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453" w:rsidRDefault="00E24078" w:rsidP="004C3453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  <w:r>
        <w:rPr>
          <w:rFonts w:ascii="Verdana" w:hAnsi="Verdana"/>
          <w:sz w:val="20"/>
          <w:szCs w:val="20"/>
          <w:shd w:val="clear" w:color="auto" w:fill="FFFF00"/>
        </w:rPr>
        <w:t xml:space="preserve">  </w:t>
      </w:r>
    </w:p>
    <w:p w:rsidR="004C3453" w:rsidRDefault="009F2A42" w:rsidP="004C3453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  <w:r>
        <w:rPr>
          <w:rFonts w:ascii="Verdana" w:hAnsi="Verdana"/>
          <w:b w:val="0"/>
          <w:noProof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.6pt;margin-top:4.35pt;width:64.8pt;height:38.6pt;z-index:-251658752" wrapcoords="9746 424 9220 635 6454 3388 8166 7200 6980 10588 6717 12071 8429 13553 10800 13976 1712 15459 0 15882 0 18635 659 20753 1317 20965 3029 20965 21600 20965 21468 20753 20678 17365 20941 15671 19756 15247 11063 13976 15015 10800 14751 2965 13302 635 12512 424 9746 424">
            <v:imagedata r:id="rId8" o:title=""/>
            <w10:wrap type="through"/>
          </v:shape>
          <o:OLEObject Type="Embed" ProgID="CorelDRAW.Graphic.9" ShapeID="_x0000_s1026" DrawAspect="Content" ObjectID="_1667283044" r:id="rId9"/>
        </w:object>
      </w:r>
    </w:p>
    <w:p w:rsidR="004C3453" w:rsidRDefault="004C3453" w:rsidP="004C3453">
      <w:pPr>
        <w:pStyle w:val="Tytu"/>
        <w:spacing w:after="120"/>
        <w:rPr>
          <w:rFonts w:ascii="Verdana" w:hAnsi="Verdana"/>
          <w:b/>
          <w:sz w:val="20"/>
          <w:szCs w:val="20"/>
          <w:shd w:val="clear" w:color="auto" w:fill="FFFF00"/>
        </w:rPr>
      </w:pPr>
    </w:p>
    <w:p w:rsidR="004C3453" w:rsidRPr="00233068" w:rsidRDefault="004C3453" w:rsidP="004C3453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4C3453" w:rsidRPr="00233068" w:rsidRDefault="004C3453" w:rsidP="004C3453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4C3453" w:rsidRPr="00CB7B9E" w:rsidRDefault="004C3453" w:rsidP="00BA2532">
      <w:pPr>
        <w:spacing w:line="360" w:lineRule="auto"/>
        <w:ind w:right="425"/>
        <w:jc w:val="center"/>
        <w:rPr>
          <w:rFonts w:ascii="Verdana" w:hAnsi="Verdana"/>
          <w:b/>
          <w:bCs/>
          <w:sz w:val="20"/>
          <w:szCs w:val="20"/>
        </w:rPr>
      </w:pPr>
      <w:r w:rsidRPr="00CB7B9E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4C3453" w:rsidRPr="00CB7B9E" w:rsidRDefault="004C3453" w:rsidP="00BA2532">
      <w:pPr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CB7B9E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4C3453" w:rsidRPr="00CB7B9E" w:rsidRDefault="004C3453" w:rsidP="00BA2532">
      <w:pPr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CB7B9E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4C3453" w:rsidRPr="00CB7B9E" w:rsidRDefault="004C3453" w:rsidP="00BA2532">
      <w:pPr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CB7B9E">
        <w:rPr>
          <w:rFonts w:ascii="Verdana" w:hAnsi="Verdana"/>
          <w:b/>
          <w:bCs/>
          <w:sz w:val="20"/>
          <w:szCs w:val="20"/>
        </w:rPr>
        <w:t>65-950 Zielona Góra</w:t>
      </w:r>
    </w:p>
    <w:p w:rsidR="004C3453" w:rsidRPr="00CB7B9E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20"/>
          <w:szCs w:val="20"/>
        </w:rPr>
      </w:pPr>
    </w:p>
    <w:p w:rsidR="004C3453" w:rsidRPr="00CB7B9E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CB7B9E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CB7B9E" w:rsidRDefault="004C3453" w:rsidP="004C3453">
      <w:pPr>
        <w:pStyle w:val="Tekstpodstawowy"/>
        <w:jc w:val="center"/>
        <w:rPr>
          <w:rFonts w:ascii="Verdana" w:hAnsi="Verdana" w:cs="Verdana"/>
          <w:b/>
          <w:bCs/>
        </w:rPr>
      </w:pPr>
      <w:r w:rsidRPr="00CB7B9E">
        <w:rPr>
          <w:rFonts w:ascii="Verdana" w:hAnsi="Verdana" w:cs="Verdana"/>
          <w:b/>
          <w:bCs/>
        </w:rPr>
        <w:t>SPECYFIKACJA ISTOTNYCH WARUNKÓW ZAMÓWIENIA</w:t>
      </w:r>
    </w:p>
    <w:p w:rsidR="004C3453" w:rsidRDefault="004C3453" w:rsidP="004C3453">
      <w:pPr>
        <w:pStyle w:val="Tekstpodstawowy"/>
        <w:jc w:val="center"/>
        <w:rPr>
          <w:rFonts w:ascii="Verdana" w:hAnsi="Verdana" w:cs="Verdana"/>
          <w:b/>
          <w:bCs/>
        </w:rPr>
      </w:pPr>
    </w:p>
    <w:p w:rsidR="00BE3C7E" w:rsidRPr="00CB7B9E" w:rsidRDefault="00BE3C7E" w:rsidP="004C3453">
      <w:pPr>
        <w:pStyle w:val="Tekstpodstawowy"/>
        <w:jc w:val="center"/>
        <w:rPr>
          <w:rFonts w:ascii="Verdana" w:hAnsi="Verdana" w:cs="Verdana"/>
          <w:b/>
          <w:bCs/>
        </w:rPr>
      </w:pPr>
    </w:p>
    <w:p w:rsidR="004C3453" w:rsidRPr="00CB7B9E" w:rsidRDefault="004C3453" w:rsidP="00CB7B9E">
      <w:pPr>
        <w:pStyle w:val="Tekstpodstawowy"/>
        <w:spacing w:line="360" w:lineRule="auto"/>
        <w:ind w:right="23"/>
        <w:rPr>
          <w:rFonts w:ascii="Verdana" w:hAnsi="Verdana" w:cs="Verdana"/>
          <w:b/>
          <w:bCs/>
          <w:sz w:val="20"/>
          <w:szCs w:val="20"/>
        </w:rPr>
      </w:pPr>
    </w:p>
    <w:p w:rsidR="004C3453" w:rsidRPr="00CB7B9E" w:rsidRDefault="004C3453" w:rsidP="004C3453">
      <w:pPr>
        <w:spacing w:line="360" w:lineRule="auto"/>
        <w:ind w:right="-427"/>
        <w:jc w:val="center"/>
        <w:rPr>
          <w:rFonts w:ascii="Verdana" w:hAnsi="Verdana"/>
          <w:b/>
          <w:bCs/>
          <w:iCs/>
          <w:sz w:val="20"/>
          <w:szCs w:val="20"/>
        </w:rPr>
      </w:pPr>
      <w:r w:rsidRPr="00CB7B9E">
        <w:rPr>
          <w:rFonts w:ascii="Verdana" w:hAnsi="Verdana"/>
          <w:b/>
          <w:bCs/>
          <w:iCs/>
          <w:sz w:val="20"/>
          <w:szCs w:val="20"/>
        </w:rPr>
        <w:t>PRZETARG NIEOGRANICZONY</w:t>
      </w:r>
    </w:p>
    <w:p w:rsidR="00C24478" w:rsidRPr="00CB7B9E" w:rsidRDefault="00C24478" w:rsidP="00C24478">
      <w:pPr>
        <w:spacing w:line="360" w:lineRule="auto"/>
        <w:ind w:right="-341"/>
        <w:jc w:val="center"/>
        <w:rPr>
          <w:rFonts w:ascii="Verdana" w:hAnsi="Verdana" w:cs="Arial"/>
          <w:sz w:val="20"/>
          <w:szCs w:val="20"/>
        </w:rPr>
      </w:pPr>
      <w:r w:rsidRPr="00CB7B9E">
        <w:rPr>
          <w:rFonts w:ascii="Verdana" w:hAnsi="Verdana" w:cs="Arial"/>
          <w:sz w:val="20"/>
          <w:szCs w:val="20"/>
        </w:rPr>
        <w:t xml:space="preserve">NA </w:t>
      </w:r>
      <w:r w:rsidR="006A0D94" w:rsidRPr="00CB7B9E">
        <w:rPr>
          <w:rFonts w:ascii="Verdana" w:hAnsi="Verdana" w:cs="Arial"/>
          <w:sz w:val="20"/>
          <w:szCs w:val="20"/>
        </w:rPr>
        <w:t>ROBOTY BUDOWLANE</w:t>
      </w:r>
      <w:r w:rsidRPr="00CB7B9E">
        <w:rPr>
          <w:rFonts w:ascii="Verdana" w:hAnsi="Verdana" w:cs="Arial"/>
          <w:sz w:val="20"/>
          <w:szCs w:val="20"/>
        </w:rPr>
        <w:t xml:space="preserve"> O WARTOŚCI PO</w:t>
      </w:r>
      <w:r w:rsidR="00831110" w:rsidRPr="00CB7B9E">
        <w:rPr>
          <w:rFonts w:ascii="Verdana" w:hAnsi="Verdana" w:cs="Arial"/>
          <w:sz w:val="20"/>
          <w:szCs w:val="20"/>
        </w:rPr>
        <w:t>NI</w:t>
      </w:r>
      <w:r w:rsidR="006A0D94" w:rsidRPr="00CB7B9E">
        <w:rPr>
          <w:rFonts w:ascii="Verdana" w:hAnsi="Verdana" w:cs="Arial"/>
          <w:sz w:val="20"/>
          <w:szCs w:val="20"/>
        </w:rPr>
        <w:t>ŻEJ 5 350</w:t>
      </w:r>
      <w:r w:rsidRPr="00CB7B9E">
        <w:rPr>
          <w:rFonts w:ascii="Verdana" w:hAnsi="Verdana" w:cs="Arial"/>
          <w:sz w:val="20"/>
          <w:szCs w:val="20"/>
        </w:rPr>
        <w:t> 000 EURO</w:t>
      </w:r>
    </w:p>
    <w:p w:rsidR="004C3453" w:rsidRPr="00CB7B9E" w:rsidRDefault="004C3453" w:rsidP="004C3453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C43C0" w:rsidRDefault="007C43C0" w:rsidP="007C43C0">
      <w:pPr>
        <w:tabs>
          <w:tab w:val="left" w:pos="426"/>
        </w:tabs>
        <w:autoSpaceDE w:val="0"/>
        <w:autoSpaceDN w:val="0"/>
        <w:adjustRightInd w:val="0"/>
        <w:spacing w:line="312" w:lineRule="auto"/>
        <w:ind w:left="720"/>
        <w:contextualSpacing/>
        <w:jc w:val="center"/>
        <w:rPr>
          <w:rFonts w:ascii="Verdana" w:hAnsi="Verdana"/>
          <w:b/>
          <w:bCs/>
          <w:color w:val="0070C0"/>
          <w:sz w:val="18"/>
          <w:szCs w:val="18"/>
          <w:lang w:eastAsia="ar-SA"/>
        </w:rPr>
      </w:pPr>
    </w:p>
    <w:p w:rsidR="007C43C0" w:rsidRPr="00AF01E9" w:rsidRDefault="007C43C0" w:rsidP="007C43C0">
      <w:pPr>
        <w:tabs>
          <w:tab w:val="left" w:pos="426"/>
        </w:tabs>
        <w:autoSpaceDE w:val="0"/>
        <w:autoSpaceDN w:val="0"/>
        <w:adjustRightInd w:val="0"/>
        <w:spacing w:line="312" w:lineRule="auto"/>
        <w:ind w:left="720"/>
        <w:contextualSpacing/>
        <w:jc w:val="center"/>
        <w:rPr>
          <w:rFonts w:ascii="Verdana" w:hAnsi="Verdana"/>
          <w:b/>
          <w:bCs/>
          <w:color w:val="0070C0"/>
          <w:sz w:val="22"/>
          <w:szCs w:val="22"/>
          <w:lang w:eastAsia="ar-SA"/>
        </w:rPr>
      </w:pPr>
      <w:r w:rsidRPr="00AF01E9">
        <w:rPr>
          <w:rFonts w:ascii="Verdana" w:hAnsi="Verdana"/>
          <w:b/>
          <w:bCs/>
          <w:color w:val="0070C0"/>
          <w:sz w:val="22"/>
          <w:szCs w:val="22"/>
          <w:lang w:eastAsia="ar-SA"/>
        </w:rPr>
        <w:t>„</w:t>
      </w:r>
      <w:r w:rsidRPr="00AF01E9">
        <w:rPr>
          <w:rFonts w:ascii="Verdana" w:hAnsi="Verdana" w:cs="Segoe UI"/>
          <w:b/>
          <w:color w:val="0070C0"/>
          <w:sz w:val="22"/>
          <w:szCs w:val="22"/>
          <w:shd w:val="clear" w:color="auto" w:fill="FFFFFF"/>
        </w:rPr>
        <w:t>Rozbudowa drogi krajowej nr 92 polegająca na budowie ronda na skrzyżowaniu z drogą powiatową nr 1339F w m. Trzciel</w:t>
      </w:r>
      <w:r w:rsidRPr="00AF01E9">
        <w:rPr>
          <w:rFonts w:ascii="Verdana" w:hAnsi="Verdana"/>
          <w:b/>
          <w:bCs/>
          <w:color w:val="0070C0"/>
          <w:sz w:val="22"/>
          <w:szCs w:val="22"/>
          <w:lang w:eastAsia="ar-SA"/>
        </w:rPr>
        <w:t>”</w:t>
      </w:r>
    </w:p>
    <w:p w:rsidR="00DB302C" w:rsidRPr="00CB7B9E" w:rsidRDefault="00DB302C" w:rsidP="005454B0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</w:p>
    <w:p w:rsidR="00E60436" w:rsidRPr="00CB7B9E" w:rsidRDefault="00E60436" w:rsidP="005454B0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</w:p>
    <w:p w:rsidR="00CB7B9E" w:rsidRDefault="00CB7B9E" w:rsidP="005454B0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</w:p>
    <w:p w:rsidR="00CB7B9E" w:rsidRDefault="00CB7B9E" w:rsidP="005454B0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</w:p>
    <w:p w:rsidR="007E71AE" w:rsidRPr="00CB7B9E" w:rsidRDefault="007E71AE" w:rsidP="005454B0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  <w:color w:val="0070C0"/>
        </w:rPr>
      </w:pPr>
      <w:r w:rsidRPr="00CB7B9E">
        <w:rPr>
          <w:rFonts w:ascii="Verdana" w:hAnsi="Verdana"/>
          <w:b/>
        </w:rPr>
        <w:t xml:space="preserve">Znak postępowania: </w:t>
      </w:r>
      <w:r w:rsidRPr="00CB7B9E">
        <w:rPr>
          <w:rFonts w:ascii="Verdana" w:hAnsi="Verdana"/>
          <w:b/>
          <w:color w:val="0070C0"/>
        </w:rPr>
        <w:t>O.ZG.D-3.241</w:t>
      </w:r>
      <w:r w:rsidR="006A0D94" w:rsidRPr="00CB7B9E">
        <w:rPr>
          <w:rFonts w:ascii="Verdana" w:hAnsi="Verdana"/>
          <w:b/>
          <w:color w:val="0070C0"/>
        </w:rPr>
        <w:t>1</w:t>
      </w:r>
      <w:r w:rsidRPr="00CB7B9E">
        <w:rPr>
          <w:rFonts w:ascii="Verdana" w:hAnsi="Verdana"/>
          <w:b/>
          <w:color w:val="0070C0"/>
        </w:rPr>
        <w:t>.</w:t>
      </w:r>
      <w:r w:rsidR="00631374">
        <w:rPr>
          <w:rFonts w:ascii="Verdana" w:hAnsi="Verdana"/>
          <w:b/>
          <w:color w:val="0070C0"/>
        </w:rPr>
        <w:t>14</w:t>
      </w:r>
      <w:r w:rsidR="001C12AB" w:rsidRPr="00CB7B9E">
        <w:rPr>
          <w:rFonts w:ascii="Verdana" w:hAnsi="Verdana"/>
          <w:b/>
          <w:color w:val="0070C0"/>
        </w:rPr>
        <w:t>.2020</w:t>
      </w:r>
    </w:p>
    <w:p w:rsidR="004C3453" w:rsidRPr="00CB7B9E" w:rsidRDefault="004C3453" w:rsidP="004C3453">
      <w:pPr>
        <w:pStyle w:val="Tytu"/>
        <w:ind w:right="23"/>
        <w:rPr>
          <w:rFonts w:ascii="Verdana" w:hAnsi="Verdana" w:cs="Verdana"/>
          <w:b/>
          <w:bCs/>
          <w:smallCaps/>
          <w:sz w:val="20"/>
          <w:szCs w:val="20"/>
        </w:rPr>
      </w:pPr>
    </w:p>
    <w:p w:rsidR="004C3453" w:rsidRPr="00CB7B9E" w:rsidRDefault="00BA2532" w:rsidP="00BA2532">
      <w:pPr>
        <w:spacing w:before="120"/>
        <w:ind w:left="4956" w:right="23" w:firstLine="708"/>
        <w:rPr>
          <w:rFonts w:ascii="Verdana" w:hAnsi="Verdana" w:cs="Verdana"/>
          <w:b/>
          <w:bCs/>
          <w:sz w:val="20"/>
          <w:szCs w:val="20"/>
        </w:rPr>
      </w:pPr>
      <w:r w:rsidRPr="00CB7B9E">
        <w:rPr>
          <w:rFonts w:ascii="Verdana" w:hAnsi="Verdana" w:cs="Verdana"/>
          <w:b/>
          <w:bCs/>
          <w:sz w:val="20"/>
          <w:szCs w:val="20"/>
        </w:rPr>
        <w:t xml:space="preserve">         </w:t>
      </w:r>
    </w:p>
    <w:p w:rsidR="00CB7B9E" w:rsidRDefault="00CB7B9E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20"/>
          <w:szCs w:val="20"/>
        </w:rPr>
      </w:pPr>
    </w:p>
    <w:p w:rsidR="00CB7B9E" w:rsidRDefault="00CB7B9E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20"/>
          <w:szCs w:val="20"/>
        </w:rPr>
      </w:pPr>
    </w:p>
    <w:p w:rsidR="004C3453" w:rsidRPr="00CB7B9E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20"/>
          <w:szCs w:val="20"/>
        </w:rPr>
      </w:pPr>
      <w:r w:rsidRPr="00CB7B9E">
        <w:rPr>
          <w:rFonts w:ascii="Verdana" w:hAnsi="Verdana" w:cs="Verdana"/>
          <w:b/>
          <w:bCs/>
          <w:sz w:val="20"/>
          <w:szCs w:val="20"/>
        </w:rPr>
        <w:t xml:space="preserve">        Zatwierdził:</w:t>
      </w:r>
    </w:p>
    <w:p w:rsidR="004C3453" w:rsidRPr="0000248F" w:rsidRDefault="004C3453" w:rsidP="00BA2532">
      <w:pPr>
        <w:spacing w:before="120"/>
        <w:ind w:right="23"/>
        <w:rPr>
          <w:rFonts w:ascii="Verdana" w:hAnsi="Verdana" w:cs="Verdana"/>
          <w:b/>
          <w:bCs/>
          <w:sz w:val="18"/>
          <w:szCs w:val="18"/>
        </w:rPr>
      </w:pPr>
    </w:p>
    <w:p w:rsidR="004C3453" w:rsidRPr="0000248F" w:rsidRDefault="004C3453" w:rsidP="004C3453">
      <w:pPr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 w:rsidRPr="0000248F">
        <w:rPr>
          <w:rFonts w:ascii="Verdana" w:hAnsi="Verdana" w:cs="Verdana"/>
          <w:b/>
          <w:bCs/>
          <w:sz w:val="18"/>
          <w:szCs w:val="18"/>
        </w:rPr>
        <w:t>………………………………</w:t>
      </w:r>
    </w:p>
    <w:p w:rsidR="004C3453" w:rsidRPr="0000248F" w:rsidRDefault="004C3453" w:rsidP="004C3453">
      <w:pPr>
        <w:ind w:left="4956" w:right="23" w:firstLine="709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/>
          <w:i/>
          <w:sz w:val="16"/>
          <w:szCs w:val="16"/>
        </w:rPr>
        <w:t xml:space="preserve">        (pieczęć i podpis)</w:t>
      </w:r>
    </w:p>
    <w:p w:rsidR="004C3453" w:rsidRPr="0029304D" w:rsidRDefault="004C3453" w:rsidP="00744EFF">
      <w:pPr>
        <w:pStyle w:val="Tekstpodstawowy"/>
        <w:ind w:right="23"/>
        <w:rPr>
          <w:rFonts w:ascii="Verdana" w:hAnsi="Verdana" w:cs="Verdana"/>
          <w:b/>
          <w:bCs/>
          <w:sz w:val="18"/>
          <w:szCs w:val="18"/>
        </w:rPr>
      </w:pPr>
    </w:p>
    <w:p w:rsidR="004C3453" w:rsidRPr="00F93997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18"/>
          <w:szCs w:val="18"/>
        </w:rPr>
      </w:pPr>
    </w:p>
    <w:p w:rsidR="004C3453" w:rsidRPr="0029304D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4C3453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BA2532" w:rsidRPr="0029304D" w:rsidRDefault="00BA2532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E60436" w:rsidRDefault="00E60436" w:rsidP="00BA2532">
      <w:pPr>
        <w:pStyle w:val="Tytu"/>
        <w:jc w:val="left"/>
        <w:rPr>
          <w:rFonts w:ascii="Verdana" w:hAnsi="Verdana"/>
          <w:b/>
          <w:sz w:val="20"/>
          <w:szCs w:val="20"/>
        </w:rPr>
      </w:pPr>
    </w:p>
    <w:p w:rsidR="004C3453" w:rsidRPr="00BA2532" w:rsidRDefault="004C3453" w:rsidP="004C3453">
      <w:pPr>
        <w:pStyle w:val="Tytu"/>
        <w:rPr>
          <w:rFonts w:ascii="Verdana" w:hAnsi="Verdana" w:cs="Verdana"/>
          <w:bCs/>
          <w:smallCaps/>
          <w:sz w:val="22"/>
          <w:szCs w:val="22"/>
        </w:rPr>
      </w:pPr>
      <w:r w:rsidRPr="00BA2532">
        <w:rPr>
          <w:rFonts w:ascii="Verdana" w:hAnsi="Verdana"/>
          <w:sz w:val="20"/>
          <w:szCs w:val="20"/>
        </w:rPr>
        <w:t xml:space="preserve">Zielona Góra, dnia </w:t>
      </w:r>
      <w:r w:rsidR="00860238">
        <w:rPr>
          <w:rFonts w:ascii="Verdana" w:hAnsi="Verdana"/>
          <w:sz w:val="20"/>
          <w:szCs w:val="20"/>
        </w:rPr>
        <w:t>_____-_____</w:t>
      </w:r>
      <w:r w:rsidR="00540A8B" w:rsidRPr="00BA2532">
        <w:rPr>
          <w:rFonts w:ascii="Verdana" w:hAnsi="Verdana"/>
          <w:sz w:val="20"/>
          <w:szCs w:val="20"/>
        </w:rPr>
        <w:t>-20</w:t>
      </w:r>
      <w:r w:rsidR="001C12AB" w:rsidRPr="00BA2532">
        <w:rPr>
          <w:rFonts w:ascii="Verdana" w:hAnsi="Verdana"/>
          <w:sz w:val="20"/>
          <w:szCs w:val="20"/>
        </w:rPr>
        <w:t xml:space="preserve">20 </w:t>
      </w:r>
      <w:r w:rsidRPr="00BA2532">
        <w:rPr>
          <w:rFonts w:ascii="Verdana" w:hAnsi="Verdana"/>
          <w:sz w:val="20"/>
          <w:szCs w:val="20"/>
        </w:rPr>
        <w:t>r.</w:t>
      </w:r>
    </w:p>
    <w:p w:rsidR="004C3453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BA2532">
        <w:rPr>
          <w:rFonts w:ascii="Verdana" w:hAnsi="Verdana" w:cs="Verdana"/>
          <w:bCs/>
          <w:sz w:val="20"/>
          <w:szCs w:val="20"/>
        </w:rPr>
        <w:br w:type="page"/>
      </w:r>
      <w:r w:rsidRPr="002E1F03">
        <w:rPr>
          <w:rFonts w:ascii="Verdana" w:hAnsi="Verdana" w:cs="Verdana"/>
          <w:b/>
          <w:bCs/>
          <w:sz w:val="20"/>
          <w:szCs w:val="20"/>
        </w:rPr>
        <w:lastRenderedPageBreak/>
        <w:t>Specyfikacja Istotnych Warunków Zamówienia zawiera:</w:t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Pr="005C444F" w:rsidRDefault="004C3453" w:rsidP="004C3453">
      <w:pPr>
        <w:ind w:left="1440" w:hanging="1440"/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</w:t>
      </w:r>
      <w:r w:rsidR="001C12AB" w:rsidRPr="001C12AB">
        <w:rPr>
          <w:rFonts w:ascii="Verdana" w:hAnsi="Verdana"/>
          <w:b/>
          <w:sz w:val="20"/>
          <w:szCs w:val="20"/>
        </w:rPr>
        <w:t xml:space="preserve"> </w:t>
      </w:r>
      <w:r w:rsidR="001C12AB" w:rsidRPr="003C6CED">
        <w:rPr>
          <w:rFonts w:ascii="Verdana" w:hAnsi="Verdana"/>
          <w:b/>
          <w:sz w:val="20"/>
          <w:szCs w:val="20"/>
        </w:rPr>
        <w:t>WRAZ Z FORMULARZAMI</w:t>
      </w:r>
      <w:r w:rsidR="001C12AB"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4C3453" w:rsidRPr="005C444F" w:rsidRDefault="004C3453" w:rsidP="004C3453">
      <w:pPr>
        <w:rPr>
          <w:rFonts w:ascii="Verdana" w:hAnsi="Verdana" w:cs="Verdana"/>
          <w:sz w:val="20"/>
          <w:szCs w:val="20"/>
        </w:rPr>
      </w:pPr>
    </w:p>
    <w:p w:rsidR="004C3453" w:rsidRPr="005C444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1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 (IDW):</w:t>
      </w:r>
    </w:p>
    <w:p w:rsidR="004C3453" w:rsidRPr="005C444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</w:p>
    <w:p w:rsidR="004C3453" w:rsidRPr="00D25CC1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2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="005D61DD" w:rsidRPr="00D25CC1">
        <w:rPr>
          <w:rFonts w:ascii="Verdana" w:hAnsi="Verdana"/>
          <w:b/>
          <w:bCs/>
          <w:sz w:val="20"/>
          <w:szCs w:val="20"/>
        </w:rPr>
        <w:t>Formularze dotyczące Oferty:</w:t>
      </w:r>
    </w:p>
    <w:p w:rsidR="005D61DD" w:rsidRPr="00D25CC1" w:rsidRDefault="00DA39C0" w:rsidP="004C3453">
      <w:pPr>
        <w:spacing w:before="120"/>
        <w:ind w:left="3062" w:hanging="1622"/>
        <w:jc w:val="both"/>
        <w:rPr>
          <w:rFonts w:ascii="Verdana" w:hAnsi="Verdana" w:cs="Verdana"/>
          <w:strike/>
          <w:sz w:val="20"/>
          <w:szCs w:val="20"/>
        </w:rPr>
      </w:pPr>
      <w:r w:rsidRPr="00D25CC1">
        <w:rPr>
          <w:rFonts w:ascii="Verdana" w:hAnsi="Verdana"/>
          <w:sz w:val="20"/>
          <w:szCs w:val="20"/>
        </w:rPr>
        <w:t xml:space="preserve">Formularz 2.1. </w:t>
      </w:r>
      <w:r w:rsidR="00843D8E">
        <w:rPr>
          <w:rFonts w:ascii="Verdana" w:hAnsi="Verdana"/>
          <w:sz w:val="20"/>
          <w:szCs w:val="20"/>
        </w:rPr>
        <w:t xml:space="preserve"> </w:t>
      </w:r>
      <w:r w:rsidRPr="00D25CC1">
        <w:rPr>
          <w:rFonts w:ascii="Verdana" w:hAnsi="Verdana"/>
          <w:sz w:val="20"/>
          <w:szCs w:val="20"/>
        </w:rPr>
        <w:t>Oferta</w:t>
      </w:r>
    </w:p>
    <w:p w:rsidR="000214FC" w:rsidRPr="002F41DE" w:rsidRDefault="000214FC" w:rsidP="000B5F3C">
      <w:pPr>
        <w:spacing w:before="120"/>
        <w:ind w:left="3062" w:hanging="1622"/>
        <w:jc w:val="both"/>
        <w:rPr>
          <w:rFonts w:ascii="Verdana" w:hAnsi="Verdana" w:cs="Verdana"/>
          <w:i/>
          <w:sz w:val="20"/>
          <w:szCs w:val="20"/>
        </w:rPr>
      </w:pPr>
      <w:r w:rsidRPr="00843D8E">
        <w:rPr>
          <w:rFonts w:ascii="Verdana" w:hAnsi="Verdana" w:cs="Verdana"/>
          <w:sz w:val="20"/>
          <w:szCs w:val="20"/>
        </w:rPr>
        <w:t xml:space="preserve">Formularz 2.2.  </w:t>
      </w:r>
      <w:r w:rsidR="00CB7B9E" w:rsidRPr="00843D8E">
        <w:rPr>
          <w:rFonts w:ascii="Verdana" w:hAnsi="Verdana" w:cs="Verdana"/>
          <w:sz w:val="20"/>
          <w:szCs w:val="20"/>
        </w:rPr>
        <w:t>Kosztorys ofertowy</w:t>
      </w:r>
      <w:r w:rsidR="002F41DE">
        <w:rPr>
          <w:rFonts w:ascii="Verdana" w:hAnsi="Verdana" w:cs="Verdana"/>
          <w:sz w:val="20"/>
          <w:szCs w:val="20"/>
        </w:rPr>
        <w:t xml:space="preserve"> </w:t>
      </w:r>
      <w:r w:rsidR="002F41DE" w:rsidRPr="002F41DE">
        <w:rPr>
          <w:rFonts w:ascii="Verdana" w:hAnsi="Verdana" w:cs="Verdana"/>
          <w:i/>
          <w:sz w:val="20"/>
          <w:szCs w:val="20"/>
        </w:rPr>
        <w:t>(stanowi odrębny plik)</w:t>
      </w:r>
    </w:p>
    <w:p w:rsidR="000B5F3C" w:rsidRDefault="009E1CD4" w:rsidP="00CB7B9E">
      <w:pPr>
        <w:spacing w:before="120"/>
        <w:ind w:left="3062" w:hanging="1622"/>
        <w:jc w:val="both"/>
        <w:rPr>
          <w:rFonts w:ascii="Verdana" w:hAnsi="Verdana" w:cs="Verdana"/>
          <w:sz w:val="20"/>
          <w:szCs w:val="20"/>
        </w:rPr>
      </w:pPr>
      <w:r w:rsidRPr="00843D8E">
        <w:rPr>
          <w:rFonts w:ascii="Verdana" w:hAnsi="Verdana" w:cs="Verdana"/>
          <w:sz w:val="20"/>
          <w:szCs w:val="20"/>
        </w:rPr>
        <w:t xml:space="preserve">Formularz </w:t>
      </w:r>
      <w:r w:rsidR="00843D8E">
        <w:rPr>
          <w:rFonts w:ascii="Verdana" w:hAnsi="Verdana" w:cs="Verdana"/>
          <w:sz w:val="20"/>
          <w:szCs w:val="20"/>
        </w:rPr>
        <w:t xml:space="preserve">2.3.  </w:t>
      </w:r>
      <w:r w:rsidR="00B8276F" w:rsidRPr="00843D8E">
        <w:rPr>
          <w:rFonts w:ascii="Verdana" w:hAnsi="Verdana" w:cs="Verdana"/>
          <w:sz w:val="20"/>
          <w:szCs w:val="20"/>
        </w:rPr>
        <w:t>Informacje dot. D</w:t>
      </w:r>
      <w:r w:rsidR="000B5F3C" w:rsidRPr="00843D8E">
        <w:rPr>
          <w:rFonts w:ascii="Verdana" w:hAnsi="Verdana" w:cs="Verdana"/>
          <w:sz w:val="20"/>
          <w:szCs w:val="20"/>
        </w:rPr>
        <w:t xml:space="preserve">oświadczenia </w:t>
      </w:r>
      <w:r w:rsidR="00843D8E">
        <w:rPr>
          <w:rFonts w:ascii="Verdana" w:hAnsi="Verdana" w:cs="Verdana"/>
          <w:sz w:val="20"/>
          <w:szCs w:val="20"/>
        </w:rPr>
        <w:t>Kierownika Budowy</w:t>
      </w:r>
    </w:p>
    <w:p w:rsidR="00CB7B9E" w:rsidRPr="00942B11" w:rsidRDefault="00CB7B9E" w:rsidP="00CB7B9E">
      <w:pPr>
        <w:spacing w:before="120"/>
        <w:ind w:left="3062" w:hanging="1622"/>
        <w:jc w:val="both"/>
        <w:rPr>
          <w:rFonts w:ascii="Verdana" w:hAnsi="Verdana" w:cs="Verdana"/>
          <w:sz w:val="20"/>
          <w:szCs w:val="20"/>
        </w:rPr>
      </w:pPr>
    </w:p>
    <w:p w:rsidR="004C3453" w:rsidRPr="00F93997" w:rsidRDefault="004C3453" w:rsidP="004C3453">
      <w:pPr>
        <w:ind w:left="1440" w:hanging="1440"/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Rozdział 3</w:t>
      </w:r>
      <w:r w:rsidRPr="00F93997">
        <w:rPr>
          <w:rFonts w:ascii="Verdana" w:hAnsi="Verdana" w:cs="Verdana"/>
          <w:b/>
          <w:bCs/>
          <w:sz w:val="20"/>
          <w:szCs w:val="20"/>
        </w:rPr>
        <w:tab/>
        <w:t>Formularze dotyczące spełniania przez Wykonawcę warunków udziału w postępowaniu/ wykazania braku podstaw do wykluczenia Wykonawcy z postępowania:</w:t>
      </w:r>
    </w:p>
    <w:p w:rsidR="004C3453" w:rsidRPr="005C444F" w:rsidRDefault="004C3453" w:rsidP="004C3453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</w:p>
    <w:p w:rsidR="004C3453" w:rsidRPr="00F93997" w:rsidRDefault="004C3453" w:rsidP="001151EF">
      <w:pPr>
        <w:spacing w:before="120"/>
        <w:ind w:left="3540" w:hanging="2100"/>
        <w:jc w:val="both"/>
        <w:rPr>
          <w:rFonts w:ascii="Verdana" w:hAnsi="Verdana"/>
          <w:sz w:val="20"/>
          <w:szCs w:val="20"/>
        </w:rPr>
      </w:pPr>
      <w:r w:rsidRPr="00F93997">
        <w:rPr>
          <w:rFonts w:ascii="Verdana" w:hAnsi="Verdana" w:cs="Verdana"/>
          <w:sz w:val="20"/>
          <w:szCs w:val="20"/>
        </w:rPr>
        <w:t>Formularz 3.1.</w:t>
      </w:r>
      <w:r w:rsidR="001151EF">
        <w:rPr>
          <w:rFonts w:ascii="Verdana" w:hAnsi="Verdana" w:cs="Verdana"/>
          <w:sz w:val="20"/>
          <w:szCs w:val="20"/>
        </w:rPr>
        <w:tab/>
      </w:r>
      <w:r w:rsidRPr="00F93997">
        <w:rPr>
          <w:rFonts w:ascii="Verdana" w:hAnsi="Verdana" w:cs="Verdana"/>
          <w:sz w:val="20"/>
          <w:szCs w:val="20"/>
        </w:rPr>
        <w:t>Wzór oświadczenia Wykonawcy o braku podstaw do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wykluczenia z postępowania</w:t>
      </w:r>
      <w:r w:rsidRPr="00F93997">
        <w:rPr>
          <w:rFonts w:ascii="Verdana" w:hAnsi="Verdana"/>
          <w:sz w:val="20"/>
          <w:szCs w:val="20"/>
        </w:rPr>
        <w:t xml:space="preserve"> </w:t>
      </w:r>
    </w:p>
    <w:p w:rsidR="004C3453" w:rsidRPr="00F93997" w:rsidRDefault="004C3453" w:rsidP="001151EF">
      <w:pPr>
        <w:spacing w:before="120"/>
        <w:ind w:left="3533" w:hanging="2115"/>
        <w:jc w:val="both"/>
        <w:rPr>
          <w:rFonts w:ascii="Verdana" w:hAnsi="Verdana"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</w:t>
      </w:r>
      <w:r w:rsidRPr="00F93997">
        <w:rPr>
          <w:rFonts w:ascii="Verdana" w:hAnsi="Verdana"/>
          <w:sz w:val="20"/>
          <w:szCs w:val="20"/>
        </w:rPr>
        <w:t>3.2.</w:t>
      </w:r>
      <w:r w:rsidR="001151EF">
        <w:rPr>
          <w:rFonts w:ascii="Verdana" w:hAnsi="Verdana"/>
          <w:sz w:val="20"/>
          <w:szCs w:val="20"/>
        </w:rPr>
        <w:tab/>
      </w:r>
      <w:r w:rsidR="001151EF">
        <w:rPr>
          <w:rFonts w:ascii="Verdana" w:hAnsi="Verdana"/>
          <w:sz w:val="20"/>
          <w:szCs w:val="20"/>
        </w:rPr>
        <w:tab/>
      </w:r>
      <w:r w:rsidRPr="00F93997">
        <w:rPr>
          <w:rFonts w:ascii="Verdana" w:hAnsi="Verdana"/>
          <w:sz w:val="20"/>
          <w:szCs w:val="20"/>
        </w:rPr>
        <w:t xml:space="preserve">Wzór oświadczenia </w:t>
      </w:r>
      <w:r w:rsidRPr="00F93997">
        <w:rPr>
          <w:rFonts w:ascii="Verdana" w:hAnsi="Verdana" w:cs="Verdana"/>
          <w:sz w:val="20"/>
          <w:szCs w:val="20"/>
        </w:rPr>
        <w:t>o spełnianiu warunków udziału w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postępowaniu</w:t>
      </w:r>
      <w:r w:rsidRPr="00F93997">
        <w:rPr>
          <w:rFonts w:ascii="Verdana" w:hAnsi="Verdana"/>
          <w:sz w:val="20"/>
          <w:szCs w:val="20"/>
        </w:rPr>
        <w:t xml:space="preserve"> </w:t>
      </w:r>
    </w:p>
    <w:p w:rsidR="004C3453" w:rsidRPr="005C444F" w:rsidRDefault="004C3453" w:rsidP="00A70505">
      <w:pPr>
        <w:spacing w:before="120"/>
        <w:ind w:left="3533" w:hanging="2115"/>
        <w:jc w:val="both"/>
        <w:rPr>
          <w:rFonts w:ascii="Verdana" w:hAnsi="Verdana"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 w:rsidR="001151EF">
        <w:rPr>
          <w:rFonts w:ascii="Verdana" w:hAnsi="Verdana"/>
          <w:sz w:val="20"/>
          <w:szCs w:val="20"/>
        </w:rPr>
        <w:t xml:space="preserve"> 3.3</w:t>
      </w:r>
      <w:r w:rsidR="007466FC">
        <w:rPr>
          <w:rFonts w:ascii="Verdana" w:hAnsi="Verdana"/>
          <w:sz w:val="20"/>
          <w:szCs w:val="20"/>
        </w:rPr>
        <w:t>.</w:t>
      </w:r>
      <w:r w:rsidR="001151EF">
        <w:rPr>
          <w:rFonts w:ascii="Verdana" w:hAnsi="Verdana"/>
          <w:sz w:val="20"/>
          <w:szCs w:val="20"/>
        </w:rPr>
        <w:tab/>
      </w:r>
      <w:r w:rsidR="001151EF">
        <w:rPr>
          <w:rFonts w:ascii="Verdana" w:hAnsi="Verdana"/>
          <w:sz w:val="20"/>
          <w:szCs w:val="20"/>
        </w:rPr>
        <w:tab/>
      </w:r>
      <w:r w:rsidR="00A70505" w:rsidRPr="00846894">
        <w:rPr>
          <w:rFonts w:ascii="Verdana" w:hAnsi="Verdana" w:cs="Verdana"/>
          <w:sz w:val="20"/>
          <w:szCs w:val="20"/>
        </w:rPr>
        <w:t>Propozycja treści zobowiązania podmiotu do oddania do dyspozycji Wykonawcy niezbędnych zasobów na potrzeby wykonania zamówienia</w:t>
      </w:r>
    </w:p>
    <w:p w:rsidR="004C3453" w:rsidRDefault="004C3453" w:rsidP="00A70505">
      <w:pPr>
        <w:tabs>
          <w:tab w:val="left" w:pos="3119"/>
        </w:tabs>
        <w:spacing w:before="120"/>
        <w:ind w:left="3533" w:hanging="2115"/>
        <w:jc w:val="both"/>
        <w:rPr>
          <w:rFonts w:ascii="Verdana" w:hAnsi="Verdana"/>
          <w:sz w:val="20"/>
          <w:szCs w:val="20"/>
        </w:rPr>
      </w:pPr>
      <w:r w:rsidRPr="001A54E1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3.4</w:t>
      </w:r>
      <w:r w:rsidR="001151EF">
        <w:rPr>
          <w:rFonts w:ascii="Verdana" w:hAnsi="Verdana"/>
          <w:sz w:val="20"/>
          <w:szCs w:val="20"/>
        </w:rPr>
        <w:t>.</w:t>
      </w:r>
      <w:r w:rsidR="001151EF">
        <w:rPr>
          <w:rFonts w:ascii="Verdana" w:hAnsi="Verdana"/>
          <w:sz w:val="20"/>
          <w:szCs w:val="20"/>
        </w:rPr>
        <w:tab/>
      </w:r>
      <w:r w:rsidR="001151EF">
        <w:rPr>
          <w:rFonts w:ascii="Verdana" w:hAnsi="Verdana"/>
          <w:sz w:val="20"/>
          <w:szCs w:val="20"/>
        </w:rPr>
        <w:tab/>
      </w:r>
      <w:r w:rsidR="00A70505" w:rsidRPr="00846894">
        <w:rPr>
          <w:rStyle w:val="FontStyle2207"/>
          <w:rFonts w:ascii="Verdana" w:hAnsi="Verdana"/>
          <w:color w:val="auto"/>
        </w:rPr>
        <w:t>Oświadczenie</w:t>
      </w:r>
      <w:r w:rsidR="005454B0">
        <w:rPr>
          <w:rStyle w:val="FontStyle2207"/>
          <w:rFonts w:ascii="Verdana" w:hAnsi="Verdana"/>
          <w:color w:val="auto"/>
        </w:rPr>
        <w:t xml:space="preserve"> </w:t>
      </w:r>
      <w:r w:rsidR="00A70505" w:rsidRPr="00846894">
        <w:rPr>
          <w:rStyle w:val="FontStyle2207"/>
          <w:rFonts w:ascii="Verdana" w:hAnsi="Verdana"/>
          <w:color w:val="auto"/>
        </w:rPr>
        <w:t>o przynależności lub braku przynależności do tej samej grupy kapitałowej, o</w:t>
      </w:r>
      <w:r w:rsidR="008B6664">
        <w:rPr>
          <w:rStyle w:val="FontStyle2207"/>
          <w:rFonts w:ascii="Verdana" w:hAnsi="Verdana"/>
          <w:color w:val="auto"/>
        </w:rPr>
        <w:t> </w:t>
      </w:r>
      <w:r w:rsidR="00A70505" w:rsidRPr="00846894">
        <w:rPr>
          <w:rStyle w:val="FontStyle2207"/>
          <w:rFonts w:ascii="Verdana" w:hAnsi="Verdana"/>
          <w:color w:val="auto"/>
        </w:rPr>
        <w:t>której mowa w a</w:t>
      </w:r>
      <w:r w:rsidR="00A70505">
        <w:rPr>
          <w:rStyle w:val="FontStyle2207"/>
          <w:rFonts w:ascii="Verdana" w:hAnsi="Verdana"/>
          <w:color w:val="auto"/>
        </w:rPr>
        <w:t xml:space="preserve">rt. 24 ust. 1 pkt 23 ustawy </w:t>
      </w:r>
      <w:proofErr w:type="spellStart"/>
      <w:r w:rsidR="00A70505">
        <w:rPr>
          <w:rStyle w:val="FontStyle2207"/>
          <w:rFonts w:ascii="Verdana" w:hAnsi="Verdana"/>
          <w:color w:val="auto"/>
        </w:rPr>
        <w:t>Pzp</w:t>
      </w:r>
      <w:proofErr w:type="spellEnd"/>
    </w:p>
    <w:p w:rsidR="00FF7778" w:rsidRPr="001A54E1" w:rsidRDefault="00FF7778" w:rsidP="001151EF">
      <w:pPr>
        <w:tabs>
          <w:tab w:val="left" w:pos="3119"/>
        </w:tabs>
        <w:spacing w:before="120"/>
        <w:ind w:left="2835" w:hanging="1417"/>
        <w:jc w:val="both"/>
        <w:rPr>
          <w:rFonts w:ascii="Verdana" w:hAnsi="Verdana"/>
          <w:sz w:val="20"/>
          <w:szCs w:val="20"/>
        </w:rPr>
      </w:pPr>
    </w:p>
    <w:p w:rsidR="004C3453" w:rsidRPr="005C444F" w:rsidRDefault="004C3453" w:rsidP="004C3453">
      <w:pPr>
        <w:rPr>
          <w:rFonts w:ascii="Verdana" w:hAnsi="Verdana" w:cs="Verdana"/>
          <w:sz w:val="20"/>
          <w:szCs w:val="20"/>
        </w:rPr>
      </w:pPr>
    </w:p>
    <w:p w:rsidR="004C3453" w:rsidRPr="0078042A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Pr="0078042A">
        <w:rPr>
          <w:rStyle w:val="tekstdokbold"/>
          <w:rFonts w:ascii="Verdana" w:hAnsi="Verdana"/>
          <w:bCs w:val="0"/>
          <w:sz w:val="20"/>
          <w:szCs w:val="20"/>
        </w:rPr>
        <w:t xml:space="preserve">ISTOTNE DLA STRON </w:t>
      </w:r>
      <w:r w:rsidRPr="0078042A">
        <w:rPr>
          <w:rFonts w:ascii="Verdana" w:hAnsi="Verdana" w:cs="Verdana"/>
          <w:b/>
          <w:sz w:val="20"/>
          <w:szCs w:val="20"/>
        </w:rPr>
        <w:t>POSTANOWIENIA</w:t>
      </w:r>
      <w:r w:rsidRPr="0078042A">
        <w:rPr>
          <w:rStyle w:val="tekstdokbold"/>
          <w:rFonts w:ascii="Verdana" w:hAnsi="Verdana"/>
          <w:bCs w:val="0"/>
          <w:sz w:val="20"/>
          <w:szCs w:val="20"/>
        </w:rPr>
        <w:t xml:space="preserve"> UMOWY (IPU)</w:t>
      </w:r>
    </w:p>
    <w:p w:rsidR="00F103AB" w:rsidRPr="00576AFD" w:rsidRDefault="00F103AB" w:rsidP="005B4B1C">
      <w:pPr>
        <w:spacing w:before="120"/>
        <w:ind w:left="3062" w:hanging="1622"/>
        <w:jc w:val="both"/>
        <w:rPr>
          <w:rFonts w:ascii="Verdana" w:hAnsi="Verdana" w:cs="Verdana"/>
          <w:i/>
          <w:sz w:val="20"/>
          <w:szCs w:val="20"/>
        </w:rPr>
      </w:pPr>
      <w:r w:rsidRPr="00576AFD">
        <w:rPr>
          <w:rFonts w:ascii="Verdana" w:hAnsi="Verdana" w:cs="Verdana"/>
          <w:i/>
          <w:sz w:val="20"/>
          <w:szCs w:val="20"/>
        </w:rPr>
        <w:t>Projekt umowy</w:t>
      </w:r>
      <w:r w:rsidRPr="00576AFD">
        <w:rPr>
          <w:rFonts w:ascii="Verdana" w:hAnsi="Verdana" w:cs="Verdana"/>
          <w:b/>
          <w:i/>
          <w:sz w:val="20"/>
          <w:szCs w:val="20"/>
        </w:rPr>
        <w:t xml:space="preserve"> </w:t>
      </w:r>
      <w:r w:rsidRPr="00576AFD">
        <w:rPr>
          <w:rFonts w:ascii="Verdana" w:hAnsi="Verdana" w:cs="Verdana"/>
          <w:i/>
          <w:sz w:val="20"/>
          <w:szCs w:val="20"/>
        </w:rPr>
        <w:t>wraz z załącznik</w:t>
      </w:r>
      <w:r w:rsidR="00576AFD" w:rsidRPr="00576AFD">
        <w:rPr>
          <w:rFonts w:ascii="Verdana" w:hAnsi="Verdana" w:cs="Verdana"/>
          <w:i/>
          <w:sz w:val="20"/>
          <w:szCs w:val="20"/>
        </w:rPr>
        <w:t>ami</w:t>
      </w:r>
      <w:r w:rsidRPr="00576AFD">
        <w:rPr>
          <w:rFonts w:ascii="Verdana" w:hAnsi="Verdana" w:cs="Verdana"/>
          <w:i/>
          <w:sz w:val="20"/>
          <w:szCs w:val="20"/>
        </w:rPr>
        <w:t xml:space="preserve"> stanowi </w:t>
      </w:r>
      <w:r w:rsidR="005B4B1C" w:rsidRPr="00576AFD">
        <w:rPr>
          <w:rFonts w:ascii="Verdana" w:hAnsi="Verdana" w:cs="Verdana"/>
          <w:i/>
          <w:sz w:val="20"/>
          <w:szCs w:val="20"/>
        </w:rPr>
        <w:t>o</w:t>
      </w:r>
      <w:r w:rsidR="00576AFD" w:rsidRPr="00576AFD">
        <w:rPr>
          <w:rFonts w:ascii="Verdana" w:hAnsi="Verdana" w:cs="Verdana"/>
          <w:i/>
          <w:sz w:val="20"/>
          <w:szCs w:val="20"/>
        </w:rPr>
        <w:t>drębny plik</w:t>
      </w:r>
    </w:p>
    <w:p w:rsidR="004C3453" w:rsidRPr="0078042A" w:rsidRDefault="004C3453" w:rsidP="004C3453">
      <w:pPr>
        <w:rPr>
          <w:rFonts w:ascii="Verdana" w:hAnsi="Verdana" w:cs="Verdana"/>
          <w:sz w:val="20"/>
          <w:szCs w:val="20"/>
        </w:rPr>
      </w:pPr>
    </w:p>
    <w:p w:rsidR="00576AFD" w:rsidRDefault="00576AFD" w:rsidP="004C3453">
      <w:pPr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rPr>
          <w:rFonts w:ascii="Verdana" w:hAnsi="Verdana" w:cs="Verdana"/>
          <w:i/>
          <w:sz w:val="16"/>
          <w:szCs w:val="16"/>
        </w:rPr>
      </w:pPr>
      <w:r w:rsidRPr="0078042A">
        <w:rPr>
          <w:rFonts w:ascii="Verdana" w:hAnsi="Verdana" w:cs="Verdana"/>
          <w:b/>
          <w:bCs/>
          <w:sz w:val="20"/>
          <w:szCs w:val="20"/>
        </w:rPr>
        <w:t>Tom III:</w:t>
      </w:r>
      <w:r w:rsidRPr="0078042A">
        <w:rPr>
          <w:rFonts w:ascii="Verdana" w:hAnsi="Verdana" w:cs="Verdana"/>
          <w:b/>
          <w:bCs/>
          <w:sz w:val="20"/>
          <w:szCs w:val="20"/>
        </w:rPr>
        <w:tab/>
        <w:t>OPIS PRZEDMIOTU ZAMÓWIENIA (OPZ)</w:t>
      </w:r>
      <w:r w:rsidR="0092504E" w:rsidRPr="0078042A">
        <w:rPr>
          <w:rFonts w:ascii="Verdana" w:hAnsi="Verdana" w:cs="Verdana"/>
          <w:sz w:val="16"/>
          <w:szCs w:val="16"/>
        </w:rPr>
        <w:t xml:space="preserve"> </w:t>
      </w:r>
    </w:p>
    <w:p w:rsidR="00F103AB" w:rsidRPr="00576AFD" w:rsidRDefault="005454B0" w:rsidP="00F103AB">
      <w:pPr>
        <w:spacing w:before="120"/>
        <w:ind w:left="3062" w:hanging="1622"/>
        <w:rPr>
          <w:rFonts w:ascii="Verdana" w:hAnsi="Verdana" w:cs="Verdana"/>
          <w:i/>
          <w:sz w:val="20"/>
          <w:szCs w:val="20"/>
        </w:rPr>
      </w:pPr>
      <w:r w:rsidRPr="00576AFD">
        <w:rPr>
          <w:rStyle w:val="tekstdokbold"/>
          <w:rFonts w:ascii="Verdana" w:hAnsi="Verdana"/>
          <w:b w:val="0"/>
          <w:i/>
          <w:sz w:val="20"/>
          <w:szCs w:val="20"/>
        </w:rPr>
        <w:t xml:space="preserve">Opis </w:t>
      </w:r>
      <w:r w:rsidR="00B20356">
        <w:rPr>
          <w:rStyle w:val="tekstdokbold"/>
          <w:rFonts w:ascii="Verdana" w:hAnsi="Verdana"/>
          <w:b w:val="0"/>
          <w:i/>
          <w:sz w:val="20"/>
          <w:szCs w:val="20"/>
        </w:rPr>
        <w:t xml:space="preserve">przedmiotu zamówienia </w:t>
      </w:r>
      <w:r w:rsidR="00F103AB" w:rsidRPr="00576AFD">
        <w:rPr>
          <w:rFonts w:ascii="Verdana" w:hAnsi="Verdana" w:cs="Verdana"/>
          <w:i/>
          <w:sz w:val="20"/>
          <w:szCs w:val="20"/>
        </w:rPr>
        <w:t>stano</w:t>
      </w:r>
      <w:r w:rsidR="00576AFD" w:rsidRPr="00576AFD">
        <w:rPr>
          <w:rFonts w:ascii="Verdana" w:hAnsi="Verdana" w:cs="Verdana"/>
          <w:i/>
          <w:sz w:val="20"/>
          <w:szCs w:val="20"/>
        </w:rPr>
        <w:t>wi odrębny plik</w:t>
      </w:r>
    </w:p>
    <w:p w:rsidR="00F103AB" w:rsidRPr="000E5DEB" w:rsidRDefault="00F103AB" w:rsidP="00F103AB">
      <w:pPr>
        <w:spacing w:before="120"/>
        <w:ind w:left="3062" w:hanging="1622"/>
        <w:rPr>
          <w:rFonts w:ascii="Verdana" w:hAnsi="Verdana" w:cs="Verdana"/>
          <w:sz w:val="20"/>
          <w:szCs w:val="20"/>
        </w:rPr>
      </w:pPr>
    </w:p>
    <w:p w:rsidR="00BC1C6F" w:rsidRDefault="004C3453" w:rsidP="006429BB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br w:type="page"/>
      </w:r>
      <w:r>
        <w:rPr>
          <w:rFonts w:ascii="Verdana" w:hAnsi="Verdana" w:cs="Verdana"/>
          <w:b/>
          <w:bCs/>
          <w:sz w:val="20"/>
          <w:szCs w:val="20"/>
        </w:rPr>
        <w:lastRenderedPageBreak/>
        <w:t xml:space="preserve">Tom I </w:t>
      </w:r>
    </w:p>
    <w:p w:rsidR="004C3453" w:rsidRDefault="004C3453" w:rsidP="006429BB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</w:t>
      </w: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Rozdział 1</w:t>
      </w: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Pr="000B5F3C" w:rsidRDefault="004C3453" w:rsidP="000B5F3C">
      <w:pPr>
        <w:pStyle w:val="Tekstpodstawowy"/>
        <w:tabs>
          <w:tab w:val="left" w:pos="709"/>
        </w:tabs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>1.</w:t>
      </w:r>
      <w:r w:rsidRPr="001A0633">
        <w:rPr>
          <w:rFonts w:ascii="Verdana" w:hAnsi="Verdana"/>
          <w:b/>
          <w:bCs/>
          <w:sz w:val="20"/>
          <w:szCs w:val="20"/>
        </w:rPr>
        <w:tab/>
        <w:t>ZAMAWIAJĄCY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 xml:space="preserve">Generalna Dyrekcja Dróg Krajowych i Autostrad Oddział </w:t>
      </w:r>
      <w:r>
        <w:rPr>
          <w:rFonts w:ascii="Verdana" w:hAnsi="Verdana" w:cs="Verdana"/>
          <w:bCs/>
          <w:sz w:val="20"/>
          <w:szCs w:val="20"/>
        </w:rPr>
        <w:t>w Zielonej Górze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>ul.</w:t>
      </w:r>
      <w:r>
        <w:rPr>
          <w:rFonts w:ascii="Verdana" w:hAnsi="Verdana" w:cs="Verdana"/>
          <w:bCs/>
          <w:sz w:val="20"/>
          <w:szCs w:val="20"/>
        </w:rPr>
        <w:t xml:space="preserve"> Bohaterów Westerplatte 31, 65-950 Zielona Góra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telefon:</w:t>
      </w:r>
      <w:r>
        <w:rPr>
          <w:rFonts w:ascii="Verdana" w:hAnsi="Verdana" w:cs="Verdana"/>
          <w:sz w:val="20"/>
          <w:szCs w:val="20"/>
        </w:rPr>
        <w:t xml:space="preserve"> 68 327 10 68</w:t>
      </w:r>
      <w:r w:rsidRPr="001A0633">
        <w:rPr>
          <w:rFonts w:ascii="Verdana" w:hAnsi="Verdana" w:cs="Verdana"/>
          <w:sz w:val="20"/>
          <w:szCs w:val="20"/>
        </w:rPr>
        <w:t xml:space="preserve">, faks </w:t>
      </w:r>
      <w:r>
        <w:rPr>
          <w:rFonts w:ascii="Verdana" w:hAnsi="Verdana" w:cs="Verdana"/>
          <w:sz w:val="20"/>
          <w:szCs w:val="20"/>
        </w:rPr>
        <w:t>68 325 34 68</w:t>
      </w:r>
    </w:p>
    <w:p w:rsidR="004C3453" w:rsidRPr="001A0633" w:rsidRDefault="004C3453" w:rsidP="004C3453">
      <w:pPr>
        <w:shd w:val="clear" w:color="auto" w:fill="FFFFFF"/>
        <w:ind w:left="709"/>
        <w:rPr>
          <w:rFonts w:ascii="Verdana" w:hAnsi="Verdana" w:cs="Verdana"/>
          <w:spacing w:val="-4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e-mail:</w:t>
      </w:r>
      <w:r>
        <w:rPr>
          <w:rFonts w:ascii="Verdana" w:hAnsi="Verdana"/>
          <w:sz w:val="20"/>
          <w:szCs w:val="20"/>
        </w:rPr>
        <w:t xml:space="preserve"> sekretariat_zga@gddkia.gov.pl</w:t>
      </w:r>
    </w:p>
    <w:p w:rsidR="00DB0642" w:rsidRPr="001A0633" w:rsidRDefault="004C3453" w:rsidP="00BC1C6F">
      <w:pPr>
        <w:spacing w:line="360" w:lineRule="auto"/>
        <w:ind w:left="709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adres strony internetowej </w:t>
      </w:r>
      <w:hyperlink r:id="rId10" w:history="1">
        <w:r w:rsidRPr="007E2DA2">
          <w:rPr>
            <w:rStyle w:val="Hipercze"/>
            <w:rFonts w:ascii="Verdana" w:hAnsi="Verdana" w:cs="Verdana"/>
            <w:sz w:val="20"/>
            <w:szCs w:val="20"/>
            <w:u w:val="none"/>
          </w:rPr>
          <w:t>www.gddkia.gov.pl</w:t>
        </w:r>
      </w:hyperlink>
      <w:r w:rsidRPr="001A0633">
        <w:rPr>
          <w:rFonts w:ascii="Verdana" w:hAnsi="Verdana" w:cs="Verdana"/>
          <w:sz w:val="20"/>
          <w:szCs w:val="20"/>
        </w:rPr>
        <w:t xml:space="preserve"> Oddzia</w:t>
      </w:r>
      <w:r w:rsidR="00BC1C6F">
        <w:rPr>
          <w:rFonts w:ascii="Verdana" w:hAnsi="Verdana" w:cs="Verdana"/>
          <w:sz w:val="20"/>
          <w:szCs w:val="20"/>
        </w:rPr>
        <w:t>ł Zielona Góra</w:t>
      </w:r>
    </w:p>
    <w:p w:rsidR="004C3453" w:rsidRPr="000B5F3C" w:rsidRDefault="004C3453" w:rsidP="004C3453">
      <w:pPr>
        <w:pStyle w:val="Tekstpodstawowy"/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 xml:space="preserve">2. </w:t>
      </w:r>
      <w:r w:rsidRPr="001A0633">
        <w:rPr>
          <w:rFonts w:ascii="Verdana" w:hAnsi="Verdana"/>
          <w:b/>
          <w:bCs/>
          <w:sz w:val="20"/>
          <w:szCs w:val="20"/>
        </w:rPr>
        <w:tab/>
        <w:t>OZNACZENIE POSTĘPOWANIA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/>
          <w:sz w:val="20"/>
          <w:szCs w:val="20"/>
        </w:rPr>
        <w:t>Postępowanie, którego dotyczy niniejszy dokument oznaczone jest znakiem</w:t>
      </w:r>
      <w:r w:rsidR="0023752E">
        <w:rPr>
          <w:rFonts w:ascii="Verdana" w:hAnsi="Verdana"/>
          <w:sz w:val="20"/>
          <w:szCs w:val="20"/>
        </w:rPr>
        <w:t xml:space="preserve"> </w:t>
      </w:r>
      <w:r w:rsidR="0023752E" w:rsidRPr="000E5DEB">
        <w:rPr>
          <w:rFonts w:ascii="Verdana" w:hAnsi="Verdana"/>
          <w:sz w:val="20"/>
          <w:szCs w:val="20"/>
        </w:rPr>
        <w:t>(numerem referencyjnym)</w:t>
      </w:r>
      <w:r w:rsidRPr="000E5DEB">
        <w:rPr>
          <w:rFonts w:ascii="Verdana" w:hAnsi="Verdana" w:cs="Verdana"/>
          <w:sz w:val="20"/>
          <w:szCs w:val="20"/>
        </w:rPr>
        <w:t>:</w:t>
      </w:r>
      <w:r w:rsidRPr="001A0633">
        <w:rPr>
          <w:rFonts w:ascii="Verdana" w:hAnsi="Verdana" w:cs="Verdana"/>
          <w:sz w:val="20"/>
          <w:szCs w:val="20"/>
        </w:rPr>
        <w:t xml:space="preserve"> </w:t>
      </w:r>
      <w:r w:rsidR="00431283" w:rsidRPr="00F93997">
        <w:rPr>
          <w:rFonts w:ascii="Verdana" w:hAnsi="Verdana"/>
          <w:b/>
          <w:color w:val="0070C0"/>
          <w:sz w:val="20"/>
          <w:szCs w:val="20"/>
          <w:lang w:eastAsia="ar-SA"/>
        </w:rPr>
        <w:t>O.ZG.D-3.241</w:t>
      </w:r>
      <w:r w:rsidR="00CB7B9E">
        <w:rPr>
          <w:rFonts w:ascii="Verdana" w:hAnsi="Verdana"/>
          <w:b/>
          <w:color w:val="0070C0"/>
          <w:sz w:val="20"/>
          <w:szCs w:val="20"/>
          <w:lang w:eastAsia="ar-SA"/>
        </w:rPr>
        <w:t>1</w:t>
      </w:r>
      <w:r w:rsidR="00431283" w:rsidRPr="00F93997">
        <w:rPr>
          <w:rFonts w:ascii="Verdana" w:hAnsi="Verdana"/>
          <w:b/>
          <w:color w:val="0070C0"/>
          <w:sz w:val="20"/>
          <w:szCs w:val="20"/>
          <w:lang w:eastAsia="ar-SA"/>
        </w:rPr>
        <w:t>.</w:t>
      </w:r>
      <w:r w:rsidR="00AF01E9">
        <w:rPr>
          <w:rFonts w:ascii="Verdana" w:hAnsi="Verdana"/>
          <w:b/>
          <w:color w:val="0070C0"/>
          <w:sz w:val="20"/>
          <w:szCs w:val="20"/>
          <w:lang w:eastAsia="ar-SA"/>
        </w:rPr>
        <w:t>14</w:t>
      </w:r>
      <w:r w:rsidR="000214FC">
        <w:rPr>
          <w:rFonts w:ascii="Verdana" w:hAnsi="Verdana"/>
          <w:b/>
          <w:color w:val="0070C0"/>
          <w:sz w:val="20"/>
          <w:szCs w:val="20"/>
          <w:lang w:eastAsia="ar-SA"/>
        </w:rPr>
        <w:t>.</w:t>
      </w:r>
      <w:r w:rsidR="001C12AB">
        <w:rPr>
          <w:rFonts w:ascii="Verdana" w:hAnsi="Verdana"/>
          <w:b/>
          <w:color w:val="0070C0"/>
          <w:sz w:val="20"/>
          <w:szCs w:val="20"/>
          <w:lang w:eastAsia="ar-SA"/>
        </w:rPr>
        <w:t>2020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Wykonawcy powinni we wszelkich kontaktach z Zamawiającym powoływać się </w:t>
      </w:r>
      <w:r>
        <w:rPr>
          <w:rFonts w:ascii="Verdana" w:hAnsi="Verdana" w:cs="Verdana"/>
          <w:sz w:val="20"/>
          <w:szCs w:val="20"/>
        </w:rPr>
        <w:br/>
      </w:r>
      <w:r w:rsidRPr="001A0633">
        <w:rPr>
          <w:rFonts w:ascii="Verdana" w:hAnsi="Verdana" w:cs="Verdana"/>
          <w:sz w:val="20"/>
          <w:szCs w:val="20"/>
        </w:rPr>
        <w:t>na wyżej podane oznaczenie.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Pr="001A0633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1A0633">
        <w:rPr>
          <w:rFonts w:ascii="Verdana" w:hAnsi="Verdana" w:cs="Verdana"/>
          <w:b/>
          <w:bCs/>
          <w:sz w:val="20"/>
          <w:szCs w:val="20"/>
        </w:rPr>
        <w:t xml:space="preserve">3. </w:t>
      </w:r>
      <w:r w:rsidRPr="001A0633">
        <w:rPr>
          <w:rFonts w:ascii="Verdana" w:hAnsi="Verdana" w:cs="Verdana"/>
          <w:b/>
          <w:bCs/>
          <w:sz w:val="20"/>
          <w:szCs w:val="20"/>
        </w:rPr>
        <w:tab/>
        <w:t>TRYB POSTĘPOWANIA</w:t>
      </w:r>
    </w:p>
    <w:p w:rsidR="000B5F3C" w:rsidRPr="009A5AC9" w:rsidRDefault="000B5F3C" w:rsidP="000B5F3C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9A5AC9">
        <w:rPr>
          <w:rFonts w:ascii="Verdana" w:hAnsi="Verdana" w:cs="Verdana"/>
          <w:sz w:val="20"/>
          <w:szCs w:val="20"/>
        </w:rPr>
        <w:t>Postępowanie o udzielenie zamówienia prowadzone jest w trybie przetargu nieograniczonego na podstawie ustawy Prawo zamówień publicznych</w:t>
      </w:r>
      <w:r>
        <w:rPr>
          <w:rStyle w:val="Odwoanieprzypisudolnego"/>
          <w:rFonts w:ascii="Verdana" w:hAnsi="Verdana" w:cs="Verdana"/>
          <w:sz w:val="20"/>
          <w:szCs w:val="20"/>
        </w:rPr>
        <w:footnoteReference w:id="1"/>
      </w:r>
      <w:r w:rsidRPr="009A5AC9">
        <w:rPr>
          <w:rFonts w:ascii="Verdana" w:hAnsi="Verdana" w:cs="Verdana"/>
          <w:sz w:val="20"/>
          <w:szCs w:val="20"/>
        </w:rPr>
        <w:t xml:space="preserve"> zwanej dalej „ustawą </w:t>
      </w:r>
      <w:proofErr w:type="spellStart"/>
      <w:r w:rsidRPr="009A5AC9">
        <w:rPr>
          <w:rFonts w:ascii="Verdana" w:hAnsi="Verdana" w:cs="Verdana"/>
          <w:sz w:val="20"/>
          <w:szCs w:val="20"/>
        </w:rPr>
        <w:t>Pzp</w:t>
      </w:r>
      <w:proofErr w:type="spellEnd"/>
      <w:r w:rsidRPr="009A5AC9">
        <w:rPr>
          <w:rFonts w:ascii="Verdana" w:hAnsi="Verdana" w:cs="Verdana"/>
          <w:sz w:val="20"/>
          <w:szCs w:val="20"/>
        </w:rPr>
        <w:t>”.</w:t>
      </w:r>
    </w:p>
    <w:p w:rsidR="004C3453" w:rsidRPr="001A0633" w:rsidRDefault="004C3453" w:rsidP="004C3453">
      <w:pPr>
        <w:ind w:hanging="11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4. </w:t>
      </w:r>
      <w:r w:rsidRPr="00B9414F">
        <w:rPr>
          <w:rFonts w:ascii="Verdana" w:hAnsi="Verdana" w:cs="Verdana"/>
          <w:b/>
          <w:bCs/>
          <w:sz w:val="20"/>
          <w:szCs w:val="20"/>
        </w:rPr>
        <w:tab/>
        <w:t>ŹRÓDŁA FINANSOWANIA</w:t>
      </w:r>
    </w:p>
    <w:p w:rsidR="00D8724E" w:rsidRPr="006429BB" w:rsidRDefault="004C3453" w:rsidP="006429BB">
      <w:pPr>
        <w:ind w:left="708" w:right="-1"/>
        <w:jc w:val="both"/>
        <w:rPr>
          <w:rFonts w:ascii="Verdana" w:hAnsi="Verdana"/>
          <w:sz w:val="20"/>
          <w:szCs w:val="20"/>
        </w:rPr>
      </w:pPr>
      <w:r w:rsidRPr="00F71382">
        <w:rPr>
          <w:rFonts w:ascii="Verdana" w:hAnsi="Verdana"/>
          <w:sz w:val="20"/>
          <w:szCs w:val="20"/>
        </w:rPr>
        <w:t xml:space="preserve">Zamówienie jest </w:t>
      </w:r>
      <w:r w:rsidRPr="00F71382">
        <w:rPr>
          <w:rFonts w:ascii="Verdana" w:hAnsi="Verdana"/>
          <w:iCs/>
          <w:sz w:val="20"/>
          <w:szCs w:val="20"/>
        </w:rPr>
        <w:t xml:space="preserve">finansowane </w:t>
      </w:r>
      <w:r w:rsidRPr="00F71382">
        <w:rPr>
          <w:rFonts w:ascii="Verdana" w:hAnsi="Verdana"/>
          <w:sz w:val="20"/>
          <w:szCs w:val="20"/>
        </w:rPr>
        <w:t xml:space="preserve">ze środków krajowych będących w dyspozycji Generalnego Dyrektora Dróg Krajowych i Autostrad </w:t>
      </w:r>
      <w:r>
        <w:rPr>
          <w:rFonts w:ascii="Verdana" w:hAnsi="Verdana"/>
          <w:sz w:val="20"/>
          <w:szCs w:val="20"/>
        </w:rPr>
        <w:t>– środki budżetowe</w:t>
      </w:r>
      <w:r w:rsidR="001D44E3">
        <w:rPr>
          <w:rFonts w:ascii="Verdana" w:hAnsi="Verdana"/>
          <w:sz w:val="20"/>
          <w:szCs w:val="20"/>
        </w:rPr>
        <w:t xml:space="preserve"> </w:t>
      </w:r>
      <w:r w:rsidR="000B5F3C">
        <w:rPr>
          <w:rFonts w:ascii="Verdana" w:hAnsi="Verdana"/>
          <w:sz w:val="20"/>
          <w:szCs w:val="20"/>
        </w:rPr>
        <w:t>inwestycyjne</w:t>
      </w:r>
      <w:r w:rsidRPr="00561C24">
        <w:rPr>
          <w:rFonts w:ascii="Verdana" w:hAnsi="Verdana"/>
          <w:sz w:val="20"/>
          <w:szCs w:val="20"/>
        </w:rPr>
        <w:t>.</w:t>
      </w:r>
    </w:p>
    <w:p w:rsidR="00D8724E" w:rsidRPr="00D8724E" w:rsidRDefault="00D8724E" w:rsidP="00D8724E">
      <w:pPr>
        <w:ind w:left="709"/>
        <w:jc w:val="both"/>
        <w:rPr>
          <w:rFonts w:ascii="Verdana" w:hAnsi="Verdana"/>
          <w:sz w:val="20"/>
          <w:szCs w:val="20"/>
        </w:rPr>
      </w:pPr>
      <w:r w:rsidRPr="00E359BA">
        <w:rPr>
          <w:rFonts w:ascii="Verdana" w:hAnsi="Verdana" w:cs="Verdana"/>
          <w:sz w:val="20"/>
          <w:szCs w:val="20"/>
        </w:rPr>
        <w:t xml:space="preserve">Zamawiający przewiduje możliwość unieważnienia postępowania o udzielenie zamówienia na podstawie art. 93 ust. 1a ustawy </w:t>
      </w:r>
      <w:proofErr w:type="spellStart"/>
      <w:r w:rsidRPr="00E359BA">
        <w:rPr>
          <w:rFonts w:ascii="Verdana" w:hAnsi="Verdana" w:cs="Verdana"/>
          <w:sz w:val="20"/>
          <w:szCs w:val="20"/>
        </w:rPr>
        <w:t>Pzp</w:t>
      </w:r>
      <w:proofErr w:type="spellEnd"/>
      <w:r w:rsidRPr="00E359BA">
        <w:rPr>
          <w:rFonts w:ascii="Verdana" w:hAnsi="Verdana" w:cs="Verdana"/>
          <w:sz w:val="20"/>
          <w:szCs w:val="20"/>
        </w:rPr>
        <w:t xml:space="preserve"> jeżeli środki, które Zamawiający zamierzał przeznaczyć na sfinansowanie całości lub części zamówienia, nie zostaną mu przyznane.</w:t>
      </w:r>
    </w:p>
    <w:p w:rsidR="004C3453" w:rsidRPr="00B9414F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5.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PRZEDMIOT ZAMÓWIENIA</w:t>
      </w:r>
    </w:p>
    <w:p w:rsidR="004C3453" w:rsidRPr="00DD2D7B" w:rsidRDefault="004C3453" w:rsidP="004C3453">
      <w:pPr>
        <w:pStyle w:val="Tekstpodstawowy3"/>
        <w:rPr>
          <w:rFonts w:ascii="Verdana" w:hAnsi="Verdana" w:cs="Verdana"/>
          <w:i w:val="0"/>
          <w:iCs w:val="0"/>
          <w:sz w:val="20"/>
          <w:szCs w:val="20"/>
        </w:rPr>
      </w:pPr>
      <w:r>
        <w:rPr>
          <w:rFonts w:ascii="Verdana" w:hAnsi="Verdana" w:cs="Verdana"/>
          <w:i w:val="0"/>
          <w:iCs w:val="0"/>
          <w:sz w:val="20"/>
          <w:szCs w:val="20"/>
        </w:rPr>
        <w:t>5.1.</w:t>
      </w:r>
      <w:r>
        <w:rPr>
          <w:rFonts w:ascii="Verdana" w:hAnsi="Verdana" w:cs="Verdana"/>
          <w:i w:val="0"/>
          <w:iCs w:val="0"/>
          <w:sz w:val="20"/>
          <w:szCs w:val="20"/>
        </w:rPr>
        <w:tab/>
      </w:r>
      <w:r w:rsidRPr="00DD2D7B">
        <w:rPr>
          <w:rFonts w:ascii="Verdana" w:hAnsi="Verdana" w:cs="Verdana"/>
          <w:i w:val="0"/>
          <w:iCs w:val="0"/>
          <w:sz w:val="20"/>
          <w:szCs w:val="20"/>
        </w:rPr>
        <w:t xml:space="preserve">Przedmiotem zamówienia jest: </w:t>
      </w:r>
    </w:p>
    <w:p w:rsidR="00986158" w:rsidRPr="00DD2D7B" w:rsidRDefault="00986158" w:rsidP="005454B0">
      <w:pPr>
        <w:pStyle w:val="Tekstpodstawowy"/>
        <w:spacing w:line="276" w:lineRule="auto"/>
        <w:ind w:left="709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AF01E9" w:rsidRPr="00AF01E9" w:rsidRDefault="00AF01E9" w:rsidP="00AF01E9">
      <w:pPr>
        <w:tabs>
          <w:tab w:val="left" w:pos="426"/>
        </w:tabs>
        <w:autoSpaceDE w:val="0"/>
        <w:autoSpaceDN w:val="0"/>
        <w:adjustRightInd w:val="0"/>
        <w:spacing w:line="312" w:lineRule="auto"/>
        <w:ind w:left="720"/>
        <w:contextualSpacing/>
        <w:jc w:val="center"/>
        <w:rPr>
          <w:rFonts w:ascii="Verdana" w:hAnsi="Verdana"/>
          <w:b/>
          <w:bCs/>
          <w:color w:val="0070C0"/>
          <w:sz w:val="20"/>
          <w:szCs w:val="20"/>
          <w:lang w:eastAsia="ar-SA"/>
        </w:rPr>
      </w:pPr>
      <w:r w:rsidRPr="00AF01E9">
        <w:rPr>
          <w:rFonts w:ascii="Verdana" w:hAnsi="Verdana"/>
          <w:b/>
          <w:bCs/>
          <w:color w:val="0070C0"/>
          <w:sz w:val="20"/>
          <w:szCs w:val="20"/>
          <w:lang w:eastAsia="ar-SA"/>
        </w:rPr>
        <w:t>„</w:t>
      </w:r>
      <w:r w:rsidRPr="00AF01E9">
        <w:rPr>
          <w:rFonts w:ascii="Verdana" w:hAnsi="Verdana" w:cs="Segoe UI"/>
          <w:b/>
          <w:color w:val="0070C0"/>
          <w:sz w:val="20"/>
          <w:szCs w:val="20"/>
          <w:shd w:val="clear" w:color="auto" w:fill="FFFFFF"/>
        </w:rPr>
        <w:t>Rozbudowa drogi krajowej nr 92 polegająca na budowie ronda na skrzyżowaniu z drogą powiatową nr 1339F w m. Trzciel</w:t>
      </w:r>
      <w:r w:rsidRPr="00AF01E9">
        <w:rPr>
          <w:rFonts w:ascii="Verdana" w:hAnsi="Verdana"/>
          <w:b/>
          <w:bCs/>
          <w:color w:val="0070C0"/>
          <w:sz w:val="20"/>
          <w:szCs w:val="20"/>
          <w:lang w:eastAsia="ar-SA"/>
        </w:rPr>
        <w:t>”</w:t>
      </w:r>
    </w:p>
    <w:p w:rsidR="00CB7B9E" w:rsidRPr="00DD2D7B" w:rsidRDefault="00CB7B9E" w:rsidP="00AF01E9">
      <w:pPr>
        <w:numPr>
          <w:ilvl w:val="1"/>
          <w:numId w:val="0"/>
        </w:numPr>
        <w:spacing w:line="276" w:lineRule="auto"/>
        <w:rPr>
          <w:rFonts w:ascii="Verdana" w:eastAsiaTheme="minorHAnsi" w:hAnsi="Verdana" w:cs="Verdana"/>
          <w:b/>
          <w:sz w:val="20"/>
          <w:szCs w:val="20"/>
          <w:lang w:eastAsia="en-US"/>
        </w:rPr>
      </w:pPr>
    </w:p>
    <w:p w:rsidR="00CB7B9E" w:rsidRPr="00DD2D7B" w:rsidRDefault="00CB7B9E" w:rsidP="00CB7B9E">
      <w:pPr>
        <w:suppressAutoHyphens/>
        <w:overflowPunct w:val="0"/>
        <w:autoSpaceDE w:val="0"/>
        <w:spacing w:after="200" w:line="288" w:lineRule="auto"/>
        <w:ind w:left="709"/>
        <w:contextualSpacing/>
        <w:jc w:val="both"/>
        <w:textAlignment w:val="baseline"/>
        <w:rPr>
          <w:rFonts w:ascii="Verdana" w:eastAsiaTheme="minorHAnsi" w:hAnsi="Verdana" w:cstheme="minorBidi"/>
          <w:b/>
          <w:sz w:val="20"/>
          <w:szCs w:val="20"/>
          <w:u w:val="single"/>
          <w:lang w:eastAsia="en-US"/>
        </w:rPr>
      </w:pPr>
      <w:r w:rsidRPr="00DD2D7B">
        <w:rPr>
          <w:rFonts w:ascii="Verdana" w:eastAsiaTheme="minorHAnsi" w:hAnsi="Verdana" w:cs="Verdana"/>
          <w:b/>
          <w:sz w:val="20"/>
          <w:szCs w:val="20"/>
          <w:u w:val="single"/>
          <w:lang w:eastAsia="en-US"/>
        </w:rPr>
        <w:t>Zakres inwestycji obejmuje m.in.:</w:t>
      </w:r>
      <w:r w:rsidRPr="00DD2D7B">
        <w:rPr>
          <w:rFonts w:ascii="Verdana" w:eastAsiaTheme="minorHAnsi" w:hAnsi="Verdana" w:cs="Verdana"/>
          <w:b/>
          <w:sz w:val="20"/>
          <w:szCs w:val="20"/>
          <w:lang w:eastAsia="en-US"/>
        </w:rPr>
        <w:t xml:space="preserve">  </w:t>
      </w:r>
    </w:p>
    <w:p w:rsidR="00AF01E9" w:rsidRPr="00E47065" w:rsidRDefault="00AF01E9" w:rsidP="00AF01E9">
      <w:pPr>
        <w:pStyle w:val="Akapitzlist"/>
        <w:numPr>
          <w:ilvl w:val="0"/>
          <w:numId w:val="35"/>
        </w:numPr>
        <w:autoSpaceDE w:val="0"/>
        <w:autoSpaceDN w:val="0"/>
        <w:adjustRightInd w:val="0"/>
        <w:contextualSpacing/>
        <w:rPr>
          <w:rFonts w:ascii="Verdana" w:hAnsi="Verdana" w:cs="Verdana"/>
          <w:sz w:val="20"/>
          <w:szCs w:val="20"/>
        </w:rPr>
      </w:pPr>
      <w:r w:rsidRPr="00E47065">
        <w:rPr>
          <w:rFonts w:ascii="Verdana" w:hAnsi="Verdana" w:cs="Verdana"/>
          <w:sz w:val="20"/>
          <w:szCs w:val="20"/>
        </w:rPr>
        <w:t>budowa skrzyżowania (typu rondo) drogi krajowej z drogą powiatową,</w:t>
      </w:r>
    </w:p>
    <w:p w:rsidR="00AF01E9" w:rsidRPr="00E47065" w:rsidRDefault="00AF01E9" w:rsidP="00AF01E9">
      <w:pPr>
        <w:pStyle w:val="Akapitzlist"/>
        <w:numPr>
          <w:ilvl w:val="0"/>
          <w:numId w:val="35"/>
        </w:numPr>
        <w:autoSpaceDE w:val="0"/>
        <w:autoSpaceDN w:val="0"/>
        <w:adjustRightInd w:val="0"/>
        <w:contextualSpacing/>
        <w:rPr>
          <w:rFonts w:ascii="Verdana" w:hAnsi="Verdana" w:cs="Verdana"/>
          <w:sz w:val="20"/>
          <w:szCs w:val="20"/>
        </w:rPr>
      </w:pPr>
      <w:r w:rsidRPr="00E47065">
        <w:rPr>
          <w:rFonts w:ascii="Verdana" w:hAnsi="Verdana" w:cs="Verdana"/>
          <w:sz w:val="20"/>
          <w:szCs w:val="20"/>
        </w:rPr>
        <w:t>rozbudowa drogi krajowej nr 92 na odcinku ok. 431,60 m</w:t>
      </w:r>
    </w:p>
    <w:p w:rsidR="00AF01E9" w:rsidRPr="00E47065" w:rsidRDefault="00AF01E9" w:rsidP="00AF01E9">
      <w:pPr>
        <w:pStyle w:val="Akapitzlist"/>
        <w:numPr>
          <w:ilvl w:val="0"/>
          <w:numId w:val="35"/>
        </w:numPr>
        <w:autoSpaceDE w:val="0"/>
        <w:autoSpaceDN w:val="0"/>
        <w:adjustRightInd w:val="0"/>
        <w:contextualSpacing/>
        <w:rPr>
          <w:rFonts w:ascii="Verdana" w:hAnsi="Verdana" w:cs="Verdana"/>
          <w:sz w:val="20"/>
          <w:szCs w:val="20"/>
        </w:rPr>
      </w:pPr>
      <w:r w:rsidRPr="00E47065">
        <w:rPr>
          <w:rFonts w:ascii="Verdana" w:hAnsi="Verdana" w:cs="Verdana"/>
          <w:sz w:val="20"/>
          <w:szCs w:val="20"/>
        </w:rPr>
        <w:t>rozbudowa drogi powiatowej nr 1358F na odcinku ok. 132,33 m (48,80 w pasie drogi krajowej oraz 83,53 w pasie drogi powiatowej), w zakresie dowiązania do nowego skrzyżowania,</w:t>
      </w:r>
    </w:p>
    <w:p w:rsidR="00AF01E9" w:rsidRPr="00E47065" w:rsidRDefault="00AF01E9" w:rsidP="00AF01E9">
      <w:pPr>
        <w:pStyle w:val="Akapitzlist"/>
        <w:numPr>
          <w:ilvl w:val="0"/>
          <w:numId w:val="35"/>
        </w:numPr>
        <w:autoSpaceDE w:val="0"/>
        <w:autoSpaceDN w:val="0"/>
        <w:adjustRightInd w:val="0"/>
        <w:contextualSpacing/>
        <w:rPr>
          <w:rFonts w:ascii="Verdana" w:hAnsi="Verdana" w:cs="Verdana"/>
          <w:sz w:val="20"/>
          <w:szCs w:val="20"/>
        </w:rPr>
      </w:pPr>
      <w:r w:rsidRPr="00E47065">
        <w:rPr>
          <w:rFonts w:ascii="Verdana" w:hAnsi="Verdana" w:cs="Verdana"/>
          <w:sz w:val="20"/>
          <w:szCs w:val="20"/>
        </w:rPr>
        <w:t>budowa drogi powiatowej nr 1339F o długości około  125,09 m, w zakresie skrzyżowania z drogami nr 92 i 1358F</w:t>
      </w:r>
    </w:p>
    <w:p w:rsidR="00AF01E9" w:rsidRPr="00E47065" w:rsidRDefault="00AF01E9" w:rsidP="00AF01E9">
      <w:pPr>
        <w:pStyle w:val="Akapitzlist"/>
        <w:numPr>
          <w:ilvl w:val="0"/>
          <w:numId w:val="35"/>
        </w:numPr>
        <w:autoSpaceDE w:val="0"/>
        <w:autoSpaceDN w:val="0"/>
        <w:adjustRightInd w:val="0"/>
        <w:contextualSpacing/>
        <w:rPr>
          <w:rFonts w:ascii="Verdana" w:hAnsi="Verdana" w:cs="Verdana"/>
          <w:sz w:val="20"/>
          <w:szCs w:val="20"/>
        </w:rPr>
      </w:pPr>
      <w:r w:rsidRPr="00E47065">
        <w:rPr>
          <w:rFonts w:ascii="Verdana" w:hAnsi="Verdana" w:cs="Verdana"/>
          <w:sz w:val="20"/>
          <w:szCs w:val="20"/>
        </w:rPr>
        <w:t>budowa dodatkowej jezdni o parametrach drogi klasy D</w:t>
      </w:r>
    </w:p>
    <w:p w:rsidR="00AF01E9" w:rsidRPr="00E47065" w:rsidRDefault="00AF01E9" w:rsidP="00AF01E9">
      <w:pPr>
        <w:pStyle w:val="Akapitzlist"/>
        <w:numPr>
          <w:ilvl w:val="0"/>
          <w:numId w:val="35"/>
        </w:numPr>
        <w:autoSpaceDE w:val="0"/>
        <w:autoSpaceDN w:val="0"/>
        <w:adjustRightInd w:val="0"/>
        <w:contextualSpacing/>
        <w:rPr>
          <w:rFonts w:ascii="Verdana" w:hAnsi="Verdana" w:cs="Verdana"/>
          <w:sz w:val="20"/>
          <w:szCs w:val="20"/>
          <w:u w:val="single"/>
        </w:rPr>
      </w:pPr>
      <w:r w:rsidRPr="00E47065">
        <w:rPr>
          <w:rFonts w:ascii="Verdana" w:hAnsi="Verdana" w:cs="Verdana"/>
          <w:sz w:val="20"/>
          <w:szCs w:val="20"/>
        </w:rPr>
        <w:t xml:space="preserve">wykonanie oświetlenia drogowego </w:t>
      </w:r>
    </w:p>
    <w:p w:rsidR="00AF01E9" w:rsidRPr="00E47065" w:rsidRDefault="00AF01E9" w:rsidP="00AF01E9">
      <w:pPr>
        <w:pStyle w:val="Akapitzlist"/>
        <w:numPr>
          <w:ilvl w:val="0"/>
          <w:numId w:val="35"/>
        </w:numPr>
        <w:autoSpaceDE w:val="0"/>
        <w:autoSpaceDN w:val="0"/>
        <w:adjustRightInd w:val="0"/>
        <w:contextualSpacing/>
        <w:rPr>
          <w:rFonts w:ascii="Verdana" w:hAnsi="Verdana" w:cs="Verdana"/>
          <w:sz w:val="20"/>
          <w:szCs w:val="20"/>
          <w:u w:val="single"/>
        </w:rPr>
      </w:pPr>
      <w:r w:rsidRPr="00E47065">
        <w:rPr>
          <w:rFonts w:ascii="Verdana" w:hAnsi="Verdana" w:cs="Verdana"/>
          <w:sz w:val="20"/>
          <w:szCs w:val="20"/>
        </w:rPr>
        <w:t>wykonanie oznakowania pionowego oraz poziomego (grubowarstwowego i cienkowarstwowego),</w:t>
      </w:r>
    </w:p>
    <w:p w:rsidR="00AF01E9" w:rsidRPr="00E47065" w:rsidRDefault="00AF01E9" w:rsidP="00AF01E9">
      <w:pPr>
        <w:pStyle w:val="Akapitzlist"/>
        <w:numPr>
          <w:ilvl w:val="0"/>
          <w:numId w:val="35"/>
        </w:numPr>
        <w:autoSpaceDE w:val="0"/>
        <w:autoSpaceDN w:val="0"/>
        <w:adjustRightInd w:val="0"/>
        <w:contextualSpacing/>
        <w:rPr>
          <w:rFonts w:ascii="Verdana" w:hAnsi="Verdana" w:cs="Verdana"/>
          <w:sz w:val="20"/>
          <w:szCs w:val="20"/>
          <w:u w:val="single"/>
        </w:rPr>
      </w:pPr>
      <w:r w:rsidRPr="00E47065">
        <w:rPr>
          <w:rFonts w:ascii="Verdana" w:hAnsi="Verdana" w:cs="Verdana"/>
          <w:sz w:val="20"/>
          <w:szCs w:val="20"/>
        </w:rPr>
        <w:t>wykonanie elementów BRD</w:t>
      </w:r>
    </w:p>
    <w:p w:rsidR="00AF01E9" w:rsidRPr="00E47065" w:rsidRDefault="00AF01E9" w:rsidP="00AF01E9">
      <w:pPr>
        <w:pStyle w:val="Akapitzlist"/>
        <w:numPr>
          <w:ilvl w:val="0"/>
          <w:numId w:val="35"/>
        </w:numPr>
        <w:autoSpaceDE w:val="0"/>
        <w:autoSpaceDN w:val="0"/>
        <w:adjustRightInd w:val="0"/>
        <w:contextualSpacing/>
        <w:rPr>
          <w:rFonts w:ascii="Verdana" w:hAnsi="Verdana" w:cs="Verdana"/>
          <w:sz w:val="20"/>
          <w:szCs w:val="20"/>
          <w:u w:val="single"/>
        </w:rPr>
      </w:pPr>
      <w:r w:rsidRPr="00E47065">
        <w:rPr>
          <w:rFonts w:ascii="Verdana" w:hAnsi="Verdana" w:cs="Verdana"/>
          <w:sz w:val="20"/>
          <w:szCs w:val="20"/>
        </w:rPr>
        <w:t>budowę elementów uspokojenia ruchu</w:t>
      </w:r>
    </w:p>
    <w:p w:rsidR="00AF01E9" w:rsidRPr="00E47065" w:rsidRDefault="00AF01E9" w:rsidP="00AF01E9">
      <w:pPr>
        <w:pStyle w:val="Akapitzlist"/>
        <w:numPr>
          <w:ilvl w:val="0"/>
          <w:numId w:val="35"/>
        </w:numPr>
        <w:autoSpaceDE w:val="0"/>
        <w:autoSpaceDN w:val="0"/>
        <w:adjustRightInd w:val="0"/>
        <w:contextualSpacing/>
        <w:rPr>
          <w:rFonts w:ascii="Verdana" w:hAnsi="Verdana" w:cs="Verdana"/>
          <w:sz w:val="20"/>
          <w:szCs w:val="20"/>
        </w:rPr>
      </w:pPr>
      <w:r w:rsidRPr="00E47065">
        <w:rPr>
          <w:rFonts w:ascii="Verdana" w:hAnsi="Verdana" w:cs="Verdana"/>
          <w:sz w:val="20"/>
          <w:szCs w:val="20"/>
        </w:rPr>
        <w:lastRenderedPageBreak/>
        <w:t>wykonanie ścieków skarpowych,</w:t>
      </w:r>
    </w:p>
    <w:p w:rsidR="00AF01E9" w:rsidRPr="00E47065" w:rsidRDefault="00AF01E9" w:rsidP="00AF01E9">
      <w:pPr>
        <w:pStyle w:val="Akapitzlist"/>
        <w:numPr>
          <w:ilvl w:val="0"/>
          <w:numId w:val="35"/>
        </w:numPr>
        <w:autoSpaceDE w:val="0"/>
        <w:autoSpaceDN w:val="0"/>
        <w:adjustRightInd w:val="0"/>
        <w:contextualSpacing/>
        <w:rPr>
          <w:rFonts w:ascii="Verdana" w:hAnsi="Verdana" w:cs="Verdana"/>
          <w:sz w:val="20"/>
          <w:szCs w:val="20"/>
        </w:rPr>
      </w:pPr>
      <w:r w:rsidRPr="00E47065">
        <w:rPr>
          <w:rFonts w:ascii="Verdana" w:hAnsi="Verdana" w:cs="Verdana"/>
          <w:sz w:val="20"/>
          <w:szCs w:val="20"/>
        </w:rPr>
        <w:t>wykonanie przepustów drogowych,</w:t>
      </w:r>
    </w:p>
    <w:p w:rsidR="00AF01E9" w:rsidRPr="00E47065" w:rsidRDefault="00AF01E9" w:rsidP="00AF01E9">
      <w:pPr>
        <w:pStyle w:val="Akapitzlist"/>
        <w:numPr>
          <w:ilvl w:val="0"/>
          <w:numId w:val="35"/>
        </w:numPr>
        <w:autoSpaceDE w:val="0"/>
        <w:autoSpaceDN w:val="0"/>
        <w:adjustRightInd w:val="0"/>
        <w:contextualSpacing/>
        <w:rPr>
          <w:rFonts w:ascii="Verdana" w:hAnsi="Verdana" w:cs="ArialNarrow"/>
          <w:sz w:val="20"/>
          <w:szCs w:val="20"/>
        </w:rPr>
      </w:pPr>
      <w:r w:rsidRPr="00E47065">
        <w:rPr>
          <w:rFonts w:ascii="Verdana" w:hAnsi="Verdana" w:cs="Verdana"/>
          <w:sz w:val="20"/>
          <w:szCs w:val="20"/>
        </w:rPr>
        <w:t xml:space="preserve">wycinkę kolidujących z robotami drzew znajdujących się w pasie drogi, </w:t>
      </w:r>
    </w:p>
    <w:p w:rsidR="00AF01E9" w:rsidRPr="00E47065" w:rsidRDefault="00AF01E9" w:rsidP="00AF01E9">
      <w:pPr>
        <w:pStyle w:val="Akapitzlist"/>
        <w:numPr>
          <w:ilvl w:val="0"/>
          <w:numId w:val="35"/>
        </w:numPr>
        <w:autoSpaceDE w:val="0"/>
        <w:autoSpaceDN w:val="0"/>
        <w:adjustRightInd w:val="0"/>
        <w:contextualSpacing/>
        <w:rPr>
          <w:rFonts w:ascii="Verdana" w:hAnsi="Verdana" w:cs="Verdana"/>
          <w:sz w:val="20"/>
          <w:szCs w:val="20"/>
          <w:u w:val="single"/>
        </w:rPr>
      </w:pPr>
      <w:r w:rsidRPr="00E47065">
        <w:rPr>
          <w:rFonts w:ascii="Verdana" w:hAnsi="Verdana" w:cs="ArialNarrow"/>
          <w:sz w:val="20"/>
          <w:szCs w:val="20"/>
        </w:rPr>
        <w:t>wykonawczy wzmocnienia podłoża gruntowego w technologii kolumn przemieszczeniowych CMC</w:t>
      </w:r>
    </w:p>
    <w:p w:rsidR="00AF01E9" w:rsidRPr="00E47065" w:rsidRDefault="00AF01E9" w:rsidP="00AF01E9">
      <w:pPr>
        <w:pStyle w:val="Akapitzlist"/>
        <w:numPr>
          <w:ilvl w:val="0"/>
          <w:numId w:val="35"/>
        </w:numPr>
        <w:autoSpaceDE w:val="0"/>
        <w:autoSpaceDN w:val="0"/>
        <w:adjustRightInd w:val="0"/>
        <w:contextualSpacing/>
        <w:rPr>
          <w:rFonts w:ascii="Verdana" w:hAnsi="Verdana" w:cs="Verdana"/>
          <w:sz w:val="20"/>
          <w:szCs w:val="20"/>
          <w:u w:val="single"/>
        </w:rPr>
      </w:pPr>
      <w:r w:rsidRPr="00E47065">
        <w:rPr>
          <w:rFonts w:ascii="Verdana" w:hAnsi="Verdana" w:cs="ArialNarrow"/>
          <w:sz w:val="20"/>
          <w:szCs w:val="20"/>
        </w:rPr>
        <w:t>budowa kanału technologicznego</w:t>
      </w:r>
    </w:p>
    <w:p w:rsidR="00AF01E9" w:rsidRPr="00E47065" w:rsidRDefault="00AF01E9" w:rsidP="00AF01E9">
      <w:pPr>
        <w:pStyle w:val="Akapitzlist"/>
        <w:numPr>
          <w:ilvl w:val="0"/>
          <w:numId w:val="35"/>
        </w:numPr>
        <w:autoSpaceDE w:val="0"/>
        <w:autoSpaceDN w:val="0"/>
        <w:adjustRightInd w:val="0"/>
        <w:contextualSpacing/>
        <w:rPr>
          <w:rFonts w:ascii="Verdana" w:hAnsi="Verdana" w:cs="Verdana"/>
          <w:sz w:val="20"/>
          <w:szCs w:val="20"/>
          <w:u w:val="single"/>
        </w:rPr>
      </w:pPr>
      <w:r w:rsidRPr="00E47065">
        <w:rPr>
          <w:rFonts w:ascii="Verdana" w:hAnsi="Verdana" w:cs="ArialNarrow"/>
          <w:sz w:val="20"/>
          <w:szCs w:val="20"/>
        </w:rPr>
        <w:t>przebudowa kolidujących sieci kablowych</w:t>
      </w:r>
    </w:p>
    <w:p w:rsidR="0054659F" w:rsidRPr="00AF01E9" w:rsidRDefault="00AF01E9" w:rsidP="00AF01E9">
      <w:pPr>
        <w:pStyle w:val="Akapitzlist"/>
        <w:numPr>
          <w:ilvl w:val="0"/>
          <w:numId w:val="35"/>
        </w:numPr>
        <w:autoSpaceDE w:val="0"/>
        <w:autoSpaceDN w:val="0"/>
        <w:adjustRightInd w:val="0"/>
        <w:contextualSpacing/>
        <w:rPr>
          <w:rFonts w:ascii="Verdana" w:hAnsi="Verdana" w:cs="Verdana"/>
          <w:sz w:val="20"/>
          <w:szCs w:val="20"/>
          <w:u w:val="single"/>
        </w:rPr>
      </w:pPr>
      <w:r w:rsidRPr="00E47065">
        <w:rPr>
          <w:rFonts w:ascii="Verdana" w:hAnsi="Verdana" w:cs="ArialNarrow"/>
          <w:sz w:val="20"/>
          <w:szCs w:val="20"/>
        </w:rPr>
        <w:t>wykonanie nasadzeń</w:t>
      </w:r>
    </w:p>
    <w:p w:rsidR="00AF01E9" w:rsidRPr="00AF01E9" w:rsidRDefault="00AF01E9" w:rsidP="00AF01E9">
      <w:pPr>
        <w:pStyle w:val="Akapitzlist"/>
        <w:autoSpaceDE w:val="0"/>
        <w:autoSpaceDN w:val="0"/>
        <w:adjustRightInd w:val="0"/>
        <w:ind w:left="1429"/>
        <w:contextualSpacing/>
        <w:rPr>
          <w:rFonts w:ascii="Verdana" w:hAnsi="Verdana" w:cs="Verdana"/>
          <w:sz w:val="20"/>
          <w:szCs w:val="20"/>
          <w:u w:val="single"/>
        </w:rPr>
      </w:pPr>
    </w:p>
    <w:p w:rsidR="004C3453" w:rsidRPr="006429BB" w:rsidRDefault="004C3453" w:rsidP="00E47598">
      <w:pPr>
        <w:pStyle w:val="Tekstpodstawowy"/>
        <w:ind w:left="709"/>
        <w:rPr>
          <w:rFonts w:ascii="Verdana" w:hAnsi="Verdana" w:cs="Verdana"/>
          <w:b/>
          <w:bCs/>
          <w:sz w:val="18"/>
          <w:szCs w:val="18"/>
        </w:rPr>
      </w:pPr>
      <w:r w:rsidRPr="006429BB">
        <w:rPr>
          <w:rFonts w:ascii="Verdana" w:hAnsi="Verdana" w:cs="Verdana"/>
          <w:b/>
          <w:bCs/>
          <w:sz w:val="18"/>
          <w:szCs w:val="18"/>
        </w:rPr>
        <w:t xml:space="preserve">CPV (Wspólny </w:t>
      </w:r>
      <w:r w:rsidRPr="006429BB">
        <w:rPr>
          <w:rFonts w:ascii="Verdana" w:hAnsi="Verdana" w:cs="Verdana"/>
          <w:b/>
          <w:bCs/>
          <w:sz w:val="18"/>
          <w:szCs w:val="18"/>
          <w:lang w:eastAsia="en-US"/>
        </w:rPr>
        <w:t>Słownik</w:t>
      </w:r>
      <w:r w:rsidR="00CA3739">
        <w:rPr>
          <w:rFonts w:ascii="Verdana" w:hAnsi="Verdana" w:cs="Verdana"/>
          <w:b/>
          <w:bCs/>
          <w:sz w:val="18"/>
          <w:szCs w:val="18"/>
        </w:rPr>
        <w:t xml:space="preserve"> Zamówień): </w:t>
      </w:r>
    </w:p>
    <w:p w:rsidR="006429BB" w:rsidRPr="006429BB" w:rsidRDefault="006429BB" w:rsidP="00E47598">
      <w:pPr>
        <w:pStyle w:val="Tekstpodstawowy"/>
        <w:ind w:left="709"/>
        <w:rPr>
          <w:rFonts w:ascii="Verdana" w:hAnsi="Verdana" w:cs="Verdana"/>
          <w:b/>
          <w:bCs/>
          <w:sz w:val="18"/>
          <w:szCs w:val="18"/>
          <w:lang w:eastAsia="en-US"/>
        </w:rPr>
      </w:pPr>
      <w:r w:rsidRPr="006429BB">
        <w:rPr>
          <w:rFonts w:ascii="Verdana" w:hAnsi="Verdana" w:cs="Verdana"/>
          <w:b/>
          <w:bCs/>
          <w:sz w:val="18"/>
          <w:szCs w:val="18"/>
          <w:lang w:eastAsia="en-US"/>
        </w:rPr>
        <w:t>Główny przedmiot:</w:t>
      </w:r>
    </w:p>
    <w:p w:rsidR="00394107" w:rsidRDefault="00394107" w:rsidP="00394107">
      <w:pPr>
        <w:spacing w:line="276" w:lineRule="auto"/>
        <w:ind w:left="709"/>
        <w:rPr>
          <w:rFonts w:ascii="Verdana" w:hAnsi="Verdana"/>
          <w:b/>
          <w:sz w:val="18"/>
          <w:szCs w:val="18"/>
        </w:rPr>
      </w:pPr>
    </w:p>
    <w:p w:rsidR="00394107" w:rsidRPr="00394107" w:rsidRDefault="00AF01E9" w:rsidP="00394107">
      <w:pPr>
        <w:spacing w:line="276" w:lineRule="auto"/>
        <w:ind w:left="709"/>
        <w:rPr>
          <w:rFonts w:ascii="Verdana" w:hAnsi="Verdana"/>
          <w:b/>
          <w:sz w:val="18"/>
          <w:szCs w:val="18"/>
        </w:rPr>
      </w:pPr>
      <w:r w:rsidRPr="00394107">
        <w:rPr>
          <w:rFonts w:ascii="Verdana" w:hAnsi="Verdana"/>
          <w:b/>
          <w:sz w:val="18"/>
          <w:szCs w:val="18"/>
        </w:rPr>
        <w:t>45233000-9</w:t>
      </w:r>
      <w:r w:rsidR="002732EF" w:rsidRPr="00394107">
        <w:rPr>
          <w:rFonts w:ascii="Verdana" w:hAnsi="Verdana"/>
          <w:b/>
          <w:sz w:val="18"/>
          <w:szCs w:val="18"/>
        </w:rPr>
        <w:t xml:space="preserve"> </w:t>
      </w:r>
      <w:r w:rsidR="002732EF" w:rsidRPr="00394107">
        <w:rPr>
          <w:rFonts w:ascii="Verdana" w:hAnsi="Verdana"/>
          <w:sz w:val="18"/>
          <w:szCs w:val="18"/>
        </w:rPr>
        <w:t>Roboty w zakresie konstruowania, fundamentowania oraz wykonywania nawierzchni autostrad, dróg</w:t>
      </w:r>
    </w:p>
    <w:p w:rsidR="00AF01E9" w:rsidRPr="00394107" w:rsidRDefault="00AF01E9" w:rsidP="00E47598">
      <w:pPr>
        <w:spacing w:line="276" w:lineRule="auto"/>
        <w:ind w:left="709"/>
        <w:rPr>
          <w:rFonts w:ascii="Verdana" w:hAnsi="Verdana"/>
          <w:b/>
          <w:sz w:val="18"/>
          <w:szCs w:val="18"/>
        </w:rPr>
      </w:pPr>
      <w:r w:rsidRPr="00394107">
        <w:rPr>
          <w:rFonts w:ascii="Verdana" w:hAnsi="Verdana"/>
          <w:b/>
          <w:sz w:val="18"/>
          <w:szCs w:val="18"/>
        </w:rPr>
        <w:t>45112000-5</w:t>
      </w:r>
      <w:r w:rsidR="002732EF" w:rsidRPr="00394107">
        <w:rPr>
          <w:rFonts w:ascii="Verdana" w:hAnsi="Verdana"/>
          <w:b/>
          <w:sz w:val="18"/>
          <w:szCs w:val="18"/>
        </w:rPr>
        <w:t xml:space="preserve"> </w:t>
      </w:r>
      <w:r w:rsidR="002732EF" w:rsidRPr="00394107">
        <w:rPr>
          <w:rFonts w:ascii="Verdana" w:hAnsi="Verdana"/>
          <w:sz w:val="18"/>
          <w:szCs w:val="18"/>
        </w:rPr>
        <w:t>Roboty w zakresie usuwania gleby</w:t>
      </w:r>
    </w:p>
    <w:p w:rsidR="00AF01E9" w:rsidRPr="00394107" w:rsidRDefault="002732EF" w:rsidP="00394107">
      <w:pPr>
        <w:spacing w:line="276" w:lineRule="auto"/>
        <w:ind w:left="709"/>
        <w:rPr>
          <w:rFonts w:ascii="Verdana" w:hAnsi="Verdana"/>
          <w:b/>
          <w:sz w:val="18"/>
          <w:szCs w:val="18"/>
        </w:rPr>
      </w:pPr>
      <w:r w:rsidRPr="00394107">
        <w:rPr>
          <w:rFonts w:ascii="Verdana" w:hAnsi="Verdana"/>
          <w:b/>
          <w:sz w:val="18"/>
          <w:szCs w:val="18"/>
        </w:rPr>
        <w:t>45111000-8</w:t>
      </w:r>
      <w:r w:rsidRPr="00394107">
        <w:rPr>
          <w:rFonts w:ascii="Verdana" w:hAnsi="Verdana"/>
          <w:sz w:val="18"/>
          <w:szCs w:val="18"/>
        </w:rPr>
        <w:t xml:space="preserve"> Roboty w zakresie burzenia, roboty ziemne</w:t>
      </w:r>
    </w:p>
    <w:p w:rsidR="00AF01E9" w:rsidRPr="00394107" w:rsidRDefault="00AF01E9" w:rsidP="00E47598">
      <w:pPr>
        <w:spacing w:line="276" w:lineRule="auto"/>
        <w:ind w:left="709"/>
        <w:rPr>
          <w:rFonts w:ascii="Verdana" w:hAnsi="Verdana"/>
          <w:b/>
          <w:sz w:val="18"/>
          <w:szCs w:val="18"/>
        </w:rPr>
      </w:pPr>
      <w:r w:rsidRPr="00394107">
        <w:rPr>
          <w:rFonts w:ascii="Verdana" w:hAnsi="Verdana"/>
          <w:b/>
          <w:sz w:val="18"/>
          <w:szCs w:val="18"/>
        </w:rPr>
        <w:t>45231000-5</w:t>
      </w:r>
      <w:r w:rsidR="002732EF" w:rsidRPr="00394107">
        <w:rPr>
          <w:rFonts w:ascii="Verdana" w:hAnsi="Verdana"/>
          <w:b/>
          <w:sz w:val="18"/>
          <w:szCs w:val="18"/>
        </w:rPr>
        <w:t xml:space="preserve"> </w:t>
      </w:r>
      <w:r w:rsidR="002732EF" w:rsidRPr="00394107">
        <w:rPr>
          <w:rFonts w:ascii="Verdana" w:hAnsi="Verdana"/>
          <w:sz w:val="18"/>
          <w:szCs w:val="18"/>
        </w:rPr>
        <w:t>Roboty budowlane w zakresie budowy rurociągów, ciągów komunikacyjnych i linii energetycznych</w:t>
      </w:r>
    </w:p>
    <w:p w:rsidR="00AF01E9" w:rsidRPr="00394107" w:rsidRDefault="00AF01E9" w:rsidP="00E47598">
      <w:pPr>
        <w:spacing w:line="276" w:lineRule="auto"/>
        <w:ind w:left="709"/>
        <w:rPr>
          <w:rFonts w:ascii="Verdana" w:hAnsi="Verdana"/>
          <w:b/>
          <w:sz w:val="18"/>
          <w:szCs w:val="18"/>
        </w:rPr>
      </w:pPr>
      <w:r w:rsidRPr="00394107">
        <w:rPr>
          <w:rFonts w:ascii="Verdana" w:hAnsi="Verdana"/>
          <w:b/>
          <w:sz w:val="18"/>
          <w:szCs w:val="18"/>
        </w:rPr>
        <w:t>7721</w:t>
      </w:r>
      <w:r w:rsidR="002732EF" w:rsidRPr="00394107">
        <w:rPr>
          <w:rFonts w:ascii="Verdana" w:hAnsi="Verdana"/>
          <w:b/>
          <w:sz w:val="18"/>
          <w:szCs w:val="18"/>
        </w:rPr>
        <w:t xml:space="preserve">1600-8 </w:t>
      </w:r>
      <w:r w:rsidR="002732EF" w:rsidRPr="00394107">
        <w:rPr>
          <w:rFonts w:ascii="Verdana" w:hAnsi="Verdana"/>
          <w:sz w:val="18"/>
          <w:szCs w:val="18"/>
        </w:rPr>
        <w:t>Sadzenie drzew</w:t>
      </w:r>
    </w:p>
    <w:p w:rsidR="002732EF" w:rsidRPr="00394107" w:rsidRDefault="002732EF" w:rsidP="00E47598">
      <w:pPr>
        <w:spacing w:line="276" w:lineRule="auto"/>
        <w:ind w:left="709"/>
        <w:rPr>
          <w:rFonts w:ascii="Verdana" w:hAnsi="Verdana"/>
          <w:b/>
          <w:sz w:val="18"/>
          <w:szCs w:val="18"/>
        </w:rPr>
      </w:pPr>
      <w:r w:rsidRPr="00394107">
        <w:rPr>
          <w:rFonts w:ascii="Verdana" w:hAnsi="Verdana"/>
          <w:b/>
          <w:sz w:val="18"/>
          <w:szCs w:val="18"/>
        </w:rPr>
        <w:t xml:space="preserve">45310000-3 </w:t>
      </w:r>
      <w:r w:rsidRPr="00394107">
        <w:rPr>
          <w:rFonts w:ascii="Verdana" w:hAnsi="Verdana"/>
          <w:sz w:val="18"/>
          <w:szCs w:val="18"/>
        </w:rPr>
        <w:t>Roboty instalacyjne elektryczne</w:t>
      </w:r>
    </w:p>
    <w:p w:rsidR="00394107" w:rsidRPr="00394107" w:rsidRDefault="00394107" w:rsidP="00394107">
      <w:pPr>
        <w:spacing w:line="276" w:lineRule="auto"/>
        <w:ind w:left="709"/>
        <w:rPr>
          <w:rFonts w:ascii="Verdana" w:hAnsi="Verdana"/>
          <w:b/>
          <w:sz w:val="18"/>
          <w:szCs w:val="18"/>
        </w:rPr>
      </w:pPr>
      <w:r w:rsidRPr="00394107">
        <w:rPr>
          <w:rFonts w:ascii="Verdana" w:hAnsi="Verdana"/>
          <w:b/>
          <w:sz w:val="18"/>
          <w:szCs w:val="18"/>
        </w:rPr>
        <w:t>45231400-9</w:t>
      </w:r>
      <w:r w:rsidRPr="00394107">
        <w:rPr>
          <w:rFonts w:ascii="Verdana" w:hAnsi="Verdana"/>
          <w:sz w:val="18"/>
          <w:szCs w:val="18"/>
        </w:rPr>
        <w:t xml:space="preserve"> Roboty budowlane w zakresie budowy linii energetycznych</w:t>
      </w:r>
    </w:p>
    <w:p w:rsidR="002732EF" w:rsidRPr="00394107" w:rsidRDefault="002732EF" w:rsidP="00E47598">
      <w:pPr>
        <w:spacing w:line="276" w:lineRule="auto"/>
        <w:ind w:left="709"/>
        <w:rPr>
          <w:rFonts w:ascii="Verdana" w:hAnsi="Verdana"/>
          <w:b/>
          <w:sz w:val="18"/>
          <w:szCs w:val="18"/>
        </w:rPr>
      </w:pPr>
      <w:r w:rsidRPr="00394107">
        <w:rPr>
          <w:rFonts w:ascii="Verdana" w:hAnsi="Verdana"/>
          <w:b/>
          <w:sz w:val="18"/>
          <w:szCs w:val="18"/>
        </w:rPr>
        <w:t xml:space="preserve">45314000-1 </w:t>
      </w:r>
      <w:r w:rsidRPr="00394107">
        <w:rPr>
          <w:rFonts w:ascii="Verdana" w:hAnsi="Verdana"/>
          <w:sz w:val="18"/>
          <w:szCs w:val="18"/>
        </w:rPr>
        <w:t>Instalowanie urządzeń telekomunikacyjnych</w:t>
      </w:r>
    </w:p>
    <w:p w:rsidR="002732EF" w:rsidRPr="00394107" w:rsidRDefault="002732EF" w:rsidP="00E47598">
      <w:pPr>
        <w:spacing w:line="276" w:lineRule="auto"/>
        <w:ind w:left="709"/>
        <w:rPr>
          <w:rFonts w:ascii="Verdana" w:hAnsi="Verdana"/>
          <w:b/>
          <w:sz w:val="18"/>
          <w:szCs w:val="18"/>
        </w:rPr>
      </w:pPr>
      <w:r w:rsidRPr="00394107">
        <w:rPr>
          <w:rFonts w:ascii="Verdana" w:hAnsi="Verdana"/>
          <w:b/>
          <w:sz w:val="18"/>
          <w:szCs w:val="18"/>
        </w:rPr>
        <w:t xml:space="preserve">45314200-3 </w:t>
      </w:r>
      <w:r w:rsidRPr="00394107">
        <w:rPr>
          <w:rFonts w:ascii="Verdana" w:hAnsi="Verdana"/>
          <w:sz w:val="18"/>
          <w:szCs w:val="18"/>
        </w:rPr>
        <w:t>Instalowanie linii telefonicznych</w:t>
      </w:r>
    </w:p>
    <w:p w:rsidR="002732EF" w:rsidRPr="00394107" w:rsidRDefault="002732EF" w:rsidP="00E47598">
      <w:pPr>
        <w:spacing w:line="276" w:lineRule="auto"/>
        <w:ind w:left="709"/>
        <w:rPr>
          <w:rFonts w:ascii="Verdana" w:hAnsi="Verdana"/>
          <w:b/>
          <w:sz w:val="18"/>
          <w:szCs w:val="18"/>
        </w:rPr>
      </w:pPr>
      <w:r w:rsidRPr="00394107">
        <w:rPr>
          <w:rFonts w:ascii="Verdana" w:hAnsi="Verdana"/>
          <w:b/>
          <w:sz w:val="18"/>
          <w:szCs w:val="18"/>
        </w:rPr>
        <w:t>45314300-4</w:t>
      </w:r>
      <w:r w:rsidR="00394107" w:rsidRPr="00394107">
        <w:rPr>
          <w:rFonts w:ascii="Verdana" w:hAnsi="Verdana"/>
          <w:b/>
          <w:sz w:val="18"/>
          <w:szCs w:val="18"/>
        </w:rPr>
        <w:t xml:space="preserve"> </w:t>
      </w:r>
      <w:r w:rsidR="00394107" w:rsidRPr="00394107">
        <w:rPr>
          <w:rFonts w:ascii="Verdana" w:hAnsi="Verdana"/>
          <w:sz w:val="18"/>
          <w:szCs w:val="18"/>
        </w:rPr>
        <w:t>Instalowanie infrastruktury okablowania</w:t>
      </w:r>
    </w:p>
    <w:p w:rsidR="006E1F35" w:rsidRDefault="006E1F35" w:rsidP="000F5DBD">
      <w:pPr>
        <w:ind w:left="2127" w:hanging="1418"/>
        <w:jc w:val="both"/>
        <w:rPr>
          <w:rFonts w:ascii="Verdana" w:hAnsi="Verdana"/>
          <w:b/>
          <w:iCs/>
          <w:sz w:val="20"/>
          <w:szCs w:val="20"/>
        </w:rPr>
      </w:pPr>
    </w:p>
    <w:p w:rsidR="00F32E21" w:rsidRPr="00CA3739" w:rsidRDefault="004C3453" w:rsidP="00CA3739">
      <w:pPr>
        <w:pStyle w:val="Tekstpodstawowy3"/>
        <w:spacing w:line="276" w:lineRule="auto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DA5FDB">
        <w:rPr>
          <w:rFonts w:ascii="Verdana" w:hAnsi="Verdana" w:cs="Verdana"/>
          <w:i w:val="0"/>
          <w:iCs w:val="0"/>
          <w:sz w:val="20"/>
          <w:szCs w:val="20"/>
        </w:rPr>
        <w:t>Specyfikacja Istotnych Warunków Zamówienia zwana jest da</w:t>
      </w:r>
      <w:r w:rsidR="00CA3739">
        <w:rPr>
          <w:rFonts w:ascii="Verdana" w:hAnsi="Verdana" w:cs="Verdana"/>
          <w:i w:val="0"/>
          <w:iCs w:val="0"/>
          <w:sz w:val="20"/>
          <w:szCs w:val="20"/>
        </w:rPr>
        <w:t xml:space="preserve">lej „SIWZ” </w:t>
      </w:r>
      <w:r w:rsidR="00CA3739">
        <w:rPr>
          <w:rFonts w:ascii="Verdana" w:hAnsi="Verdana" w:cs="Verdana"/>
          <w:i w:val="0"/>
          <w:iCs w:val="0"/>
          <w:sz w:val="20"/>
          <w:szCs w:val="20"/>
        </w:rPr>
        <w:br/>
        <w:t>lub „Specyfikacją”.</w:t>
      </w:r>
    </w:p>
    <w:p w:rsidR="00CA3739" w:rsidRPr="00276162" w:rsidRDefault="00CA3739" w:rsidP="00CA3739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276162">
        <w:rPr>
          <w:rFonts w:ascii="Verdana" w:hAnsi="Verdana" w:cs="Verdana"/>
          <w:i w:val="0"/>
          <w:iCs w:val="0"/>
          <w:sz w:val="20"/>
          <w:szCs w:val="20"/>
        </w:rPr>
        <w:t>Zamawiający</w:t>
      </w:r>
      <w:r>
        <w:rPr>
          <w:rFonts w:ascii="Verdana" w:hAnsi="Verdana" w:cs="Verdana"/>
          <w:i w:val="0"/>
          <w:iCs w:val="0"/>
          <w:sz w:val="20"/>
          <w:szCs w:val="20"/>
        </w:rPr>
        <w:t xml:space="preserve"> </w:t>
      </w:r>
      <w:r w:rsidRPr="000B528D">
        <w:rPr>
          <w:rFonts w:ascii="Verdana" w:hAnsi="Verdana" w:cs="Verdana"/>
          <w:b/>
          <w:i w:val="0"/>
          <w:iCs w:val="0"/>
          <w:sz w:val="20"/>
          <w:szCs w:val="20"/>
        </w:rPr>
        <w:t>nie d</w:t>
      </w:r>
      <w:r w:rsidRPr="004D4389">
        <w:rPr>
          <w:rFonts w:ascii="Verdana" w:hAnsi="Verdana" w:cs="Verdana"/>
          <w:b/>
          <w:i w:val="0"/>
          <w:iCs w:val="0"/>
          <w:sz w:val="20"/>
          <w:szCs w:val="20"/>
        </w:rPr>
        <w:t>opuszcza</w:t>
      </w:r>
      <w:r w:rsidRPr="000C5735">
        <w:rPr>
          <w:rFonts w:ascii="Verdana" w:hAnsi="Verdana" w:cs="Verdana"/>
          <w:b/>
          <w:i w:val="0"/>
          <w:iCs w:val="0"/>
          <w:sz w:val="20"/>
          <w:szCs w:val="20"/>
        </w:rPr>
        <w:t xml:space="preserve"> </w:t>
      </w:r>
      <w:r>
        <w:rPr>
          <w:rFonts w:ascii="Verdana" w:hAnsi="Verdana" w:cs="Verdana"/>
          <w:i w:val="0"/>
          <w:iCs w:val="0"/>
          <w:sz w:val="20"/>
          <w:szCs w:val="20"/>
        </w:rPr>
        <w:t>składania</w:t>
      </w:r>
      <w:r w:rsidRPr="00276162">
        <w:rPr>
          <w:rFonts w:ascii="Verdana" w:hAnsi="Verdana" w:cs="Verdana"/>
          <w:i w:val="0"/>
          <w:iCs w:val="0"/>
          <w:sz w:val="20"/>
          <w:szCs w:val="20"/>
        </w:rPr>
        <w:t xml:space="preserve"> ofert częściowych.</w:t>
      </w:r>
    </w:p>
    <w:p w:rsidR="00CA3739" w:rsidRPr="00B9414F" w:rsidRDefault="00CA3739" w:rsidP="00CA3739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składania ofert wariantowych.</w:t>
      </w:r>
    </w:p>
    <w:p w:rsidR="006429BB" w:rsidRDefault="006429BB" w:rsidP="006429BB">
      <w:pPr>
        <w:pStyle w:val="Tekstpodstawowy3"/>
        <w:spacing w:before="0"/>
        <w:rPr>
          <w:rFonts w:ascii="Verdana" w:hAnsi="Verdana" w:cs="Verdana"/>
          <w:i w:val="0"/>
          <w:iCs w:val="0"/>
          <w:sz w:val="20"/>
          <w:szCs w:val="20"/>
        </w:rPr>
      </w:pPr>
    </w:p>
    <w:p w:rsidR="006429BB" w:rsidRDefault="006429BB" w:rsidP="006429BB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3C6CED">
        <w:rPr>
          <w:rFonts w:ascii="Verdana" w:hAnsi="Verdana" w:cs="Verdana"/>
          <w:i w:val="0"/>
          <w:iCs w:val="0"/>
          <w:sz w:val="20"/>
          <w:szCs w:val="20"/>
        </w:rPr>
        <w:t>Realizacja zamówienia podlega prawu polskiemu, w tym w szczególności ustawie Prawo budowlane</w:t>
      </w:r>
      <w:r>
        <w:rPr>
          <w:rStyle w:val="Odwoanieprzypisudolnego"/>
          <w:rFonts w:ascii="Verdana" w:hAnsi="Verdana" w:cs="Verdana"/>
          <w:i w:val="0"/>
          <w:iCs w:val="0"/>
          <w:sz w:val="20"/>
          <w:szCs w:val="20"/>
        </w:rPr>
        <w:footnoteReference w:id="2"/>
      </w:r>
      <w:r>
        <w:rPr>
          <w:rFonts w:ascii="Verdana" w:hAnsi="Verdana" w:cs="Verdana"/>
          <w:i w:val="0"/>
          <w:iCs w:val="0"/>
          <w:sz w:val="20"/>
          <w:szCs w:val="20"/>
        </w:rPr>
        <w:t>,</w:t>
      </w:r>
      <w:r w:rsidRPr="003C6CED">
        <w:rPr>
          <w:rFonts w:ascii="Verdana" w:hAnsi="Verdana" w:cs="Verdana"/>
          <w:i w:val="0"/>
          <w:iCs w:val="0"/>
          <w:sz w:val="20"/>
          <w:szCs w:val="20"/>
        </w:rPr>
        <w:t xml:space="preserve"> ustawie Kodeks cywilny</w:t>
      </w:r>
      <w:r>
        <w:rPr>
          <w:rStyle w:val="Odwoanieprzypisudolnego"/>
          <w:rFonts w:ascii="Verdana" w:hAnsi="Verdana" w:cs="Verdana"/>
          <w:i w:val="0"/>
          <w:iCs w:val="0"/>
          <w:sz w:val="20"/>
          <w:szCs w:val="20"/>
        </w:rPr>
        <w:footnoteReference w:id="3"/>
      </w:r>
      <w:r w:rsidR="003F50A3">
        <w:rPr>
          <w:rFonts w:ascii="Verdana" w:hAnsi="Verdana" w:cs="Verdana"/>
          <w:i w:val="0"/>
          <w:iCs w:val="0"/>
          <w:sz w:val="20"/>
          <w:szCs w:val="20"/>
        </w:rPr>
        <w:t xml:space="preserve"> </w:t>
      </w:r>
      <w:r w:rsidRPr="003C6CED">
        <w:rPr>
          <w:rFonts w:ascii="Verdana" w:hAnsi="Verdana" w:cs="Verdana"/>
          <w:i w:val="0"/>
          <w:iCs w:val="0"/>
          <w:sz w:val="20"/>
          <w:szCs w:val="20"/>
        </w:rPr>
        <w:t>i ustawie Prawo zamówień publicznych</w:t>
      </w:r>
      <w:r>
        <w:rPr>
          <w:rStyle w:val="Odwoanieprzypisudolnego"/>
          <w:rFonts w:ascii="Verdana" w:hAnsi="Verdana" w:cs="Verdana"/>
          <w:i w:val="0"/>
          <w:iCs w:val="0"/>
          <w:sz w:val="20"/>
          <w:szCs w:val="20"/>
        </w:rPr>
        <w:footnoteReference w:id="4"/>
      </w:r>
      <w:r w:rsidRPr="003C6CED">
        <w:rPr>
          <w:rFonts w:ascii="Verdana" w:hAnsi="Verdana" w:cs="Verdana"/>
          <w:i w:val="0"/>
          <w:iCs w:val="0"/>
          <w:sz w:val="20"/>
          <w:szCs w:val="20"/>
        </w:rPr>
        <w:t>.</w:t>
      </w:r>
    </w:p>
    <w:p w:rsidR="00BD359E" w:rsidRPr="00BD359E" w:rsidRDefault="00BD359E" w:rsidP="00BD359E">
      <w:pPr>
        <w:pStyle w:val="Tekstpodstawowy31"/>
        <w:ind w:left="720" w:hanging="12"/>
        <w:rPr>
          <w:rFonts w:ascii="Verdana" w:hAnsi="Verdana"/>
          <w:i/>
          <w:sz w:val="20"/>
          <w:szCs w:val="20"/>
        </w:rPr>
      </w:pPr>
      <w:r w:rsidRPr="00B67AA2">
        <w:rPr>
          <w:rFonts w:ascii="Verdana" w:hAnsi="Verdana"/>
          <w:sz w:val="20"/>
          <w:szCs w:val="20"/>
        </w:rPr>
        <w:t xml:space="preserve">Wykonawca będzie zobowiązany do wykonania robót budowlanych zgodnie z prawem polskim, w szczególności z przepisami </w:t>
      </w:r>
      <w:proofErr w:type="spellStart"/>
      <w:r w:rsidRPr="00B67AA2">
        <w:rPr>
          <w:rFonts w:ascii="Verdana" w:hAnsi="Verdana"/>
          <w:sz w:val="20"/>
          <w:szCs w:val="20"/>
        </w:rPr>
        <w:t>techniczno</w:t>
      </w:r>
      <w:proofErr w:type="spellEnd"/>
      <w:r w:rsidRPr="00B67AA2">
        <w:rPr>
          <w:rFonts w:ascii="Verdana" w:hAnsi="Verdana"/>
          <w:sz w:val="20"/>
          <w:szCs w:val="20"/>
        </w:rPr>
        <w:t xml:space="preserve"> – budowlanymi, przepisami dotyczącymi samodzielnych funkcji technicznych</w:t>
      </w:r>
      <w:r>
        <w:rPr>
          <w:rFonts w:ascii="Verdana" w:hAnsi="Verdana"/>
          <w:sz w:val="20"/>
          <w:szCs w:val="20"/>
        </w:rPr>
        <w:t xml:space="preserve"> </w:t>
      </w:r>
      <w:r w:rsidRPr="00B67AA2">
        <w:rPr>
          <w:rFonts w:ascii="Verdana" w:hAnsi="Verdana"/>
          <w:sz w:val="20"/>
          <w:szCs w:val="20"/>
        </w:rPr>
        <w:t>w budownictwie oraz przepisami dotyczącymi wyrobów, materiałów stosowanych w budownictwie.</w:t>
      </w:r>
    </w:p>
    <w:p w:rsidR="004C3453" w:rsidRDefault="004C3453" w:rsidP="000C7B29">
      <w:pPr>
        <w:spacing w:before="120" w:line="276" w:lineRule="auto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5.2.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Zamawiający</w:t>
      </w:r>
      <w:r>
        <w:rPr>
          <w:rFonts w:ascii="Verdana" w:hAnsi="Verdana" w:cs="Verdana"/>
          <w:sz w:val="20"/>
          <w:szCs w:val="20"/>
        </w:rPr>
        <w:t xml:space="preserve"> </w:t>
      </w:r>
      <w:r w:rsidRPr="00834A71">
        <w:rPr>
          <w:rFonts w:ascii="Verdana" w:hAnsi="Verdana" w:cs="Verdana"/>
          <w:sz w:val="20"/>
          <w:szCs w:val="20"/>
        </w:rPr>
        <w:t>nie</w:t>
      </w:r>
      <w:r w:rsidR="00834A71">
        <w:rPr>
          <w:rFonts w:ascii="Verdana" w:hAnsi="Verdana" w:cs="Verdana"/>
          <w:sz w:val="20"/>
          <w:szCs w:val="20"/>
        </w:rPr>
        <w:t xml:space="preserve"> przewiduje </w:t>
      </w:r>
      <w:r w:rsidRPr="00B9414F">
        <w:rPr>
          <w:rFonts w:ascii="Verdana" w:hAnsi="Verdana" w:cs="Verdana"/>
          <w:sz w:val="20"/>
          <w:szCs w:val="20"/>
        </w:rPr>
        <w:t>udzielenia zamówień, o których mowa w art. 67 ust.</w:t>
      </w:r>
      <w:r w:rsidR="00AF42D7">
        <w:rPr>
          <w:rFonts w:ascii="Verdana" w:hAnsi="Verdana" w:cs="Verdana"/>
          <w:sz w:val="20"/>
          <w:szCs w:val="20"/>
        </w:rPr>
        <w:t> </w:t>
      </w:r>
      <w:r w:rsidRPr="00B9414F">
        <w:rPr>
          <w:rFonts w:ascii="Verdana" w:hAnsi="Verdana" w:cs="Verdana"/>
          <w:sz w:val="20"/>
          <w:szCs w:val="20"/>
        </w:rPr>
        <w:t xml:space="preserve">1 pkt 6 ustawy </w:t>
      </w:r>
      <w:proofErr w:type="spellStart"/>
      <w:r w:rsidRPr="00B9414F">
        <w:rPr>
          <w:rFonts w:ascii="Verdana" w:hAnsi="Verdana" w:cs="Verdana"/>
          <w:sz w:val="20"/>
          <w:szCs w:val="20"/>
        </w:rPr>
        <w:t>Pzp</w:t>
      </w:r>
      <w:proofErr w:type="spellEnd"/>
      <w:r w:rsidR="00E55F3A">
        <w:rPr>
          <w:rFonts w:ascii="Verdana" w:hAnsi="Verdana" w:cs="Verdana"/>
          <w:sz w:val="20"/>
          <w:szCs w:val="20"/>
        </w:rPr>
        <w:t>.</w:t>
      </w:r>
    </w:p>
    <w:p w:rsidR="004C3453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5.3.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Szczegółowo przedmiot zamówienia </w:t>
      </w:r>
      <w:r>
        <w:rPr>
          <w:rFonts w:ascii="Verdana" w:hAnsi="Verdana" w:cs="Verdana"/>
          <w:sz w:val="20"/>
          <w:szCs w:val="20"/>
        </w:rPr>
        <w:t>opisany</w:t>
      </w:r>
      <w:r w:rsidRPr="00B9414F">
        <w:rPr>
          <w:rFonts w:ascii="Verdana" w:hAnsi="Verdana" w:cs="Verdana"/>
          <w:sz w:val="20"/>
          <w:szCs w:val="20"/>
        </w:rPr>
        <w:t xml:space="preserve"> został w Tomie II -</w:t>
      </w:r>
      <w:r w:rsidR="007D504C">
        <w:rPr>
          <w:rFonts w:ascii="Verdana" w:hAnsi="Verdana" w:cs="Verdana"/>
          <w:sz w:val="20"/>
          <w:szCs w:val="20"/>
        </w:rPr>
        <w:t xml:space="preserve"> III</w:t>
      </w:r>
      <w:r w:rsidRPr="00E55F3A">
        <w:rPr>
          <w:rFonts w:ascii="Verdana" w:hAnsi="Verdana" w:cs="Verdana"/>
          <w:sz w:val="20"/>
          <w:szCs w:val="20"/>
        </w:rPr>
        <w:t xml:space="preserve"> </w:t>
      </w:r>
      <w:r w:rsidRPr="00B9414F">
        <w:rPr>
          <w:rFonts w:ascii="Verdana" w:hAnsi="Verdana" w:cs="Verdana"/>
          <w:sz w:val="20"/>
          <w:szCs w:val="20"/>
        </w:rPr>
        <w:t>SIWZ.</w:t>
      </w:r>
    </w:p>
    <w:p w:rsidR="006429BB" w:rsidRDefault="004C3453" w:rsidP="006429BB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5.4. </w:t>
      </w:r>
      <w:r>
        <w:rPr>
          <w:rFonts w:ascii="Verdana" w:hAnsi="Verdana" w:cs="Verdana"/>
          <w:sz w:val="20"/>
          <w:szCs w:val="20"/>
        </w:rPr>
        <w:tab/>
      </w:r>
      <w:r w:rsidR="00BD359E">
        <w:rPr>
          <w:rFonts w:ascii="Verdana" w:hAnsi="Verdana" w:cs="Verdana"/>
          <w:sz w:val="20"/>
          <w:szCs w:val="20"/>
        </w:rPr>
        <w:t xml:space="preserve">Wymagania zatrudnienia przez </w:t>
      </w:r>
      <w:r w:rsidR="006429BB">
        <w:rPr>
          <w:rFonts w:ascii="Verdana" w:hAnsi="Verdana" w:cs="Verdana"/>
          <w:sz w:val="20"/>
          <w:szCs w:val="20"/>
        </w:rPr>
        <w:t xml:space="preserve">Wykonawcę lub podwykonawcę na podstawie umowy o pracę osób </w:t>
      </w:r>
      <w:r w:rsidR="00BD359E">
        <w:rPr>
          <w:rFonts w:ascii="Verdana" w:hAnsi="Verdana" w:cs="Verdana"/>
          <w:sz w:val="20"/>
          <w:szCs w:val="20"/>
        </w:rPr>
        <w:t>wykonujących wskazane przez Zamawiającego czynności</w:t>
      </w:r>
      <w:r w:rsidR="00BD359E">
        <w:rPr>
          <w:rFonts w:ascii="Verdana" w:hAnsi="Verdana" w:cs="Verdana"/>
          <w:sz w:val="20"/>
          <w:szCs w:val="20"/>
        </w:rPr>
        <w:br/>
        <w:t>w zakresie</w:t>
      </w:r>
      <w:r w:rsidR="006429BB">
        <w:rPr>
          <w:rFonts w:ascii="Verdana" w:hAnsi="Verdana" w:cs="Verdana"/>
          <w:sz w:val="20"/>
          <w:szCs w:val="20"/>
        </w:rPr>
        <w:t xml:space="preserve"> realizacji zamówienia zostały określone w </w:t>
      </w:r>
      <w:r w:rsidR="00BD359E">
        <w:rPr>
          <w:rFonts w:ascii="Verdana" w:hAnsi="Verdana" w:cs="Verdana"/>
          <w:sz w:val="20"/>
          <w:szCs w:val="20"/>
        </w:rPr>
        <w:t xml:space="preserve">dalszej części </w:t>
      </w:r>
      <w:r w:rsidR="006429BB">
        <w:rPr>
          <w:rFonts w:ascii="Verdana" w:hAnsi="Verdana" w:cs="Verdana"/>
          <w:sz w:val="20"/>
          <w:szCs w:val="20"/>
        </w:rPr>
        <w:t xml:space="preserve">SIWZ. </w:t>
      </w:r>
    </w:p>
    <w:p w:rsidR="006429BB" w:rsidRDefault="006429BB" w:rsidP="006429BB">
      <w:pPr>
        <w:spacing w:before="120"/>
        <w:ind w:left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Powyższe wymagania określają w szczególności:</w:t>
      </w:r>
    </w:p>
    <w:p w:rsidR="006429BB" w:rsidRDefault="006429BB" w:rsidP="006429BB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a) </w:t>
      </w:r>
      <w:r>
        <w:rPr>
          <w:rFonts w:ascii="Verdana" w:hAnsi="Verdana" w:cs="Verdana"/>
          <w:sz w:val="20"/>
          <w:szCs w:val="20"/>
        </w:rPr>
        <w:tab/>
        <w:t>sposób dokumentowania zatrudnienia osób na podstawie umowy o pracę,</w:t>
      </w:r>
    </w:p>
    <w:p w:rsidR="006429BB" w:rsidRDefault="006429BB" w:rsidP="006429BB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  <w:t xml:space="preserve">uprawnienia Zamawiającego w zakresie kontroli spełniania przez Wykonawcę wymagań </w:t>
      </w:r>
      <w:r>
        <w:rPr>
          <w:rFonts w:ascii="Verdana" w:hAnsi="Verdana"/>
          <w:sz w:val="20"/>
          <w:szCs w:val="20"/>
        </w:rPr>
        <w:t>dotyczących zatrudnienia na podstawie umowy o pracę</w:t>
      </w:r>
      <w:r>
        <w:rPr>
          <w:sz w:val="15"/>
          <w:szCs w:val="15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oraz sankcje z tytułu niespełnienia tych wymagań, </w:t>
      </w:r>
    </w:p>
    <w:p w:rsidR="005A6546" w:rsidRPr="00755841" w:rsidRDefault="006429BB" w:rsidP="001A01A7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lastRenderedPageBreak/>
        <w:t xml:space="preserve">c) </w:t>
      </w:r>
      <w:r>
        <w:rPr>
          <w:rFonts w:ascii="Verdana" w:hAnsi="Verdana" w:cs="Verdana"/>
          <w:sz w:val="20"/>
          <w:szCs w:val="20"/>
        </w:rPr>
        <w:tab/>
        <w:t xml:space="preserve">rodzaj czynności niezbędnych do realizacji zamówienia, których dotyczą wymagania zatrudnienia na podstawie umowy o pracę przez Wykonawcę lub podwykonawcę </w:t>
      </w:r>
      <w:r w:rsidRPr="00755841">
        <w:rPr>
          <w:rFonts w:ascii="Verdana" w:hAnsi="Verdana" w:cs="Verdana"/>
          <w:sz w:val="20"/>
          <w:szCs w:val="20"/>
        </w:rPr>
        <w:t>osób wykonujących czynności w trakcie real</w:t>
      </w:r>
      <w:r w:rsidR="001A01A7" w:rsidRPr="00755841">
        <w:rPr>
          <w:rFonts w:ascii="Verdana" w:hAnsi="Verdana" w:cs="Verdana"/>
          <w:sz w:val="20"/>
          <w:szCs w:val="20"/>
        </w:rPr>
        <w:t>izacji zamówienia.</w:t>
      </w:r>
    </w:p>
    <w:p w:rsidR="001A01A7" w:rsidRPr="00755841" w:rsidRDefault="001A01A7" w:rsidP="001A01A7">
      <w:pPr>
        <w:spacing w:before="120"/>
        <w:ind w:left="709"/>
        <w:jc w:val="both"/>
        <w:rPr>
          <w:rFonts w:ascii="Verdana" w:hAnsi="Verdana" w:cs="Verdana"/>
          <w:sz w:val="20"/>
          <w:szCs w:val="20"/>
        </w:rPr>
      </w:pPr>
      <w:r w:rsidRPr="00755841">
        <w:rPr>
          <w:rFonts w:ascii="Verdana" w:hAnsi="Verdana" w:cs="Verdana"/>
          <w:sz w:val="20"/>
          <w:szCs w:val="20"/>
        </w:rPr>
        <w:t xml:space="preserve">Zamawiający, stosownie do art. 29 ust. 3a ustawy </w:t>
      </w:r>
      <w:proofErr w:type="spellStart"/>
      <w:r w:rsidRPr="00755841">
        <w:rPr>
          <w:rFonts w:ascii="Verdana" w:hAnsi="Verdana" w:cs="Verdana"/>
          <w:sz w:val="20"/>
          <w:szCs w:val="20"/>
        </w:rPr>
        <w:t>Pzp</w:t>
      </w:r>
      <w:proofErr w:type="spellEnd"/>
      <w:r w:rsidRPr="00755841">
        <w:rPr>
          <w:rFonts w:ascii="Verdana" w:hAnsi="Verdana" w:cs="Verdana"/>
          <w:sz w:val="20"/>
          <w:szCs w:val="20"/>
        </w:rPr>
        <w:t xml:space="preserve">, wymaga aby wszystkie czynności wymienione </w:t>
      </w:r>
      <w:r w:rsidR="005C5BBE" w:rsidRPr="00755841">
        <w:rPr>
          <w:rFonts w:ascii="Verdana" w:hAnsi="Verdana" w:cs="Verdana"/>
          <w:sz w:val="20"/>
          <w:szCs w:val="20"/>
        </w:rPr>
        <w:t>w pkt. 5 OPZ objęte</w:t>
      </w:r>
      <w:r w:rsidRPr="00755841">
        <w:rPr>
          <w:rFonts w:ascii="Verdana" w:hAnsi="Verdana" w:cs="Verdana"/>
          <w:sz w:val="20"/>
          <w:szCs w:val="20"/>
        </w:rPr>
        <w:t xml:space="preserve"> zamówieniem, których wykonanie polega na wykonywaniu pracy w sposób określony </w:t>
      </w:r>
      <w:r w:rsidR="00477EE7" w:rsidRPr="00755841">
        <w:rPr>
          <w:rFonts w:ascii="Verdana" w:hAnsi="Verdana" w:cs="Verdana"/>
          <w:sz w:val="20"/>
          <w:szCs w:val="20"/>
        </w:rPr>
        <w:t>w art. 22 § 1* ustawy z dnia</w:t>
      </w:r>
      <w:r w:rsidR="00477EE7" w:rsidRPr="00755841">
        <w:rPr>
          <w:rFonts w:ascii="Verdana" w:hAnsi="Verdana" w:cs="Verdana"/>
          <w:sz w:val="20"/>
          <w:szCs w:val="20"/>
        </w:rPr>
        <w:br/>
      </w:r>
      <w:r w:rsidRPr="00755841">
        <w:rPr>
          <w:rFonts w:ascii="Verdana" w:hAnsi="Verdana" w:cs="Verdana"/>
          <w:sz w:val="20"/>
          <w:szCs w:val="20"/>
        </w:rPr>
        <w:t>26 czerwca 1974 r. – Kodeks pracy, były wykonywane przez osoby zatrudnione przez wykonawcę lub podwykonawcę na podstawie umowy o pracę.</w:t>
      </w:r>
    </w:p>
    <w:p w:rsidR="001A01A7" w:rsidRPr="00755841" w:rsidRDefault="001A01A7" w:rsidP="001A01A7">
      <w:pPr>
        <w:spacing w:before="120"/>
        <w:ind w:left="709"/>
        <w:jc w:val="both"/>
        <w:rPr>
          <w:rFonts w:ascii="Verdana" w:hAnsi="Verdana" w:cs="Verdana"/>
          <w:sz w:val="20"/>
          <w:szCs w:val="20"/>
        </w:rPr>
      </w:pPr>
      <w:r w:rsidRPr="00755841">
        <w:rPr>
          <w:rFonts w:ascii="Verdana" w:hAnsi="Verdana" w:cs="Verdana"/>
          <w:sz w:val="20"/>
          <w:szCs w:val="20"/>
        </w:rPr>
        <w:t>Wyko</w:t>
      </w:r>
      <w:r w:rsidR="005C5BBE" w:rsidRPr="00755841">
        <w:rPr>
          <w:rFonts w:ascii="Verdana" w:hAnsi="Verdana" w:cs="Verdana"/>
          <w:sz w:val="20"/>
          <w:szCs w:val="20"/>
        </w:rPr>
        <w:t>nawca lub podwykonawca zatrudni</w:t>
      </w:r>
      <w:r w:rsidR="00477EE7" w:rsidRPr="00755841">
        <w:rPr>
          <w:rFonts w:ascii="Verdana" w:hAnsi="Verdana" w:cs="Verdana"/>
          <w:sz w:val="20"/>
          <w:szCs w:val="20"/>
        </w:rPr>
        <w:t xml:space="preserve"> osoby </w:t>
      </w:r>
      <w:r w:rsidR="005C5BBE" w:rsidRPr="00755841">
        <w:rPr>
          <w:rFonts w:ascii="Verdana" w:hAnsi="Verdana" w:cs="Verdana"/>
          <w:sz w:val="20"/>
          <w:szCs w:val="20"/>
        </w:rPr>
        <w:t xml:space="preserve">do określonych czynności </w:t>
      </w:r>
      <w:r w:rsidR="00477EE7" w:rsidRPr="00755841">
        <w:rPr>
          <w:rFonts w:ascii="Verdana" w:hAnsi="Verdana" w:cs="Verdana"/>
          <w:sz w:val="20"/>
          <w:szCs w:val="20"/>
        </w:rPr>
        <w:t>na okres</w:t>
      </w:r>
      <w:r w:rsidR="00477EE7" w:rsidRPr="00755841">
        <w:rPr>
          <w:rFonts w:ascii="Verdana" w:hAnsi="Verdana" w:cs="Verdana"/>
          <w:sz w:val="20"/>
          <w:szCs w:val="20"/>
        </w:rPr>
        <w:br/>
      </w:r>
      <w:r w:rsidRPr="00755841">
        <w:rPr>
          <w:rFonts w:ascii="Verdana" w:hAnsi="Verdana" w:cs="Verdana"/>
          <w:sz w:val="20"/>
          <w:szCs w:val="20"/>
        </w:rPr>
        <w:t>od rozpoczęcia do końca upływu terminu realizacji zamówienia; w przypadku, rozwiązania stosunku pracy przez pracownika lub przez pracodawcę przed zakończeniem tego okresu, wykonawca będzie obowiązany do zatrudnienia na to miejsce inną osobę.</w:t>
      </w:r>
    </w:p>
    <w:p w:rsidR="001A01A7" w:rsidRPr="00755841" w:rsidRDefault="001A01A7" w:rsidP="001A01A7">
      <w:pPr>
        <w:spacing w:before="120"/>
        <w:ind w:left="709"/>
        <w:jc w:val="both"/>
        <w:rPr>
          <w:rFonts w:ascii="Verdana" w:hAnsi="Verdana"/>
          <w:iCs/>
          <w:sz w:val="20"/>
          <w:szCs w:val="20"/>
        </w:rPr>
      </w:pPr>
      <w:r w:rsidRPr="00755841">
        <w:rPr>
          <w:rFonts w:ascii="Verdana" w:hAnsi="Verdana" w:cs="Verdana"/>
          <w:sz w:val="16"/>
          <w:szCs w:val="20"/>
        </w:rPr>
        <w:t>*art. 22 § 1 ustawy z dnia 26 czerwca 1976 r. – Kodeks pracy: Przez nawiązanie stosunku pracy pracownik zobowiązuje się do wykonywania pracy określonego rodzaju na rzecz pracodawcy i pod jego kierownictwem oraz w miejscu i czasie wyznaczonym przez pracodawcę, a pracodawca do zatrudniania pracownika za wynagrodzeniem.</w:t>
      </w:r>
    </w:p>
    <w:p w:rsidR="001A01A7" w:rsidRPr="00755841" w:rsidRDefault="001A01A7" w:rsidP="005A6546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</w:p>
    <w:p w:rsidR="004C3453" w:rsidRPr="00755841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755841">
        <w:rPr>
          <w:rFonts w:ascii="Verdana" w:hAnsi="Verdana" w:cs="Verdana"/>
          <w:sz w:val="20"/>
          <w:szCs w:val="20"/>
        </w:rPr>
        <w:t>5.</w:t>
      </w:r>
      <w:r w:rsidR="000705A7" w:rsidRPr="00755841">
        <w:rPr>
          <w:rFonts w:ascii="Verdana" w:hAnsi="Verdana" w:cs="Verdana"/>
          <w:sz w:val="20"/>
          <w:szCs w:val="20"/>
        </w:rPr>
        <w:t>5</w:t>
      </w:r>
      <w:r w:rsidRPr="00755841">
        <w:rPr>
          <w:rFonts w:ascii="Verdana" w:hAnsi="Verdana" w:cs="Verdana"/>
          <w:sz w:val="20"/>
          <w:szCs w:val="20"/>
        </w:rPr>
        <w:t>.</w:t>
      </w:r>
      <w:r w:rsidRPr="00755841">
        <w:rPr>
          <w:rFonts w:ascii="Verdana" w:hAnsi="Verdana" w:cs="Verdana"/>
          <w:sz w:val="20"/>
          <w:szCs w:val="20"/>
        </w:rPr>
        <w:tab/>
      </w:r>
      <w:r w:rsidRPr="00755841">
        <w:rPr>
          <w:rFonts w:ascii="Verdana" w:hAnsi="Verdana" w:cs="Verdana"/>
          <w:b/>
          <w:sz w:val="20"/>
          <w:szCs w:val="20"/>
        </w:rPr>
        <w:t>PODWYKONAWSTWO</w:t>
      </w:r>
      <w:r w:rsidR="0023752E" w:rsidRPr="00755841">
        <w:rPr>
          <w:rFonts w:ascii="Verdana" w:hAnsi="Verdana" w:cs="Verdana"/>
          <w:b/>
          <w:sz w:val="20"/>
          <w:szCs w:val="20"/>
        </w:rPr>
        <w:t xml:space="preserve"> I CZĘŚCI KLUCZOWE ZAMÓWIENIA:</w:t>
      </w:r>
    </w:p>
    <w:p w:rsidR="004C3453" w:rsidRPr="00755841" w:rsidRDefault="004C3453" w:rsidP="00037252">
      <w:pPr>
        <w:numPr>
          <w:ilvl w:val="0"/>
          <w:numId w:val="8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755841">
        <w:rPr>
          <w:rFonts w:ascii="Verdana" w:hAnsi="Verdana" w:cs="Verdana"/>
          <w:sz w:val="20"/>
          <w:szCs w:val="20"/>
        </w:rPr>
        <w:t xml:space="preserve">Zamawiający </w:t>
      </w:r>
      <w:r w:rsidRPr="00755841">
        <w:rPr>
          <w:rFonts w:ascii="Verdana" w:hAnsi="Verdana" w:cs="Verdana"/>
          <w:b/>
          <w:sz w:val="20"/>
          <w:szCs w:val="20"/>
        </w:rPr>
        <w:t>nie zastrzega</w:t>
      </w:r>
      <w:r w:rsidRPr="00755841">
        <w:rPr>
          <w:rFonts w:ascii="Verdana" w:hAnsi="Verdana" w:cs="Verdana"/>
          <w:sz w:val="20"/>
          <w:szCs w:val="20"/>
        </w:rPr>
        <w:t xml:space="preserve"> obowiązku osobistego wykonania przez Wykonawcę kluczowych części zamówienia.  </w:t>
      </w:r>
    </w:p>
    <w:p w:rsidR="004C3453" w:rsidRPr="00755841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755841">
        <w:rPr>
          <w:rFonts w:ascii="Verdana" w:hAnsi="Verdana" w:cs="Verdana"/>
          <w:sz w:val="20"/>
          <w:szCs w:val="20"/>
        </w:rPr>
        <w:t xml:space="preserve">b) </w:t>
      </w:r>
      <w:r w:rsidRPr="00755841">
        <w:rPr>
          <w:rFonts w:ascii="Verdana" w:hAnsi="Verdana" w:cs="Verdana"/>
          <w:sz w:val="20"/>
          <w:szCs w:val="20"/>
        </w:rPr>
        <w:tab/>
        <w:t>Wykonawca może powierzyć wykonanie części zamówienia podwykonawcy.</w:t>
      </w:r>
    </w:p>
    <w:p w:rsidR="004C3453" w:rsidRPr="00755841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755841">
        <w:rPr>
          <w:rFonts w:ascii="Verdana" w:hAnsi="Verdana" w:cs="Verdana"/>
          <w:sz w:val="20"/>
          <w:szCs w:val="20"/>
        </w:rPr>
        <w:t xml:space="preserve">c) </w:t>
      </w:r>
      <w:r w:rsidRPr="00755841">
        <w:rPr>
          <w:rFonts w:ascii="Verdana" w:hAnsi="Verdana" w:cs="Verdana"/>
          <w:sz w:val="20"/>
          <w:szCs w:val="20"/>
        </w:rPr>
        <w:tab/>
        <w:t>Zamawiający żąda wskazania przez Wykonawcę części zamówienia, których wykonanie zamierza powierzyć podwykonawcom, i podania przez Wykonawcę firm podwykonawców, zgodnie z pkt 10.</w:t>
      </w:r>
      <w:r w:rsidR="00194A54" w:rsidRPr="00755841">
        <w:rPr>
          <w:rFonts w:ascii="Verdana" w:hAnsi="Verdana" w:cs="Verdana"/>
          <w:sz w:val="20"/>
          <w:szCs w:val="20"/>
        </w:rPr>
        <w:t>9</w:t>
      </w:r>
      <w:r w:rsidRPr="00755841">
        <w:rPr>
          <w:rFonts w:ascii="Verdana" w:hAnsi="Verdana" w:cs="Verdana"/>
          <w:sz w:val="20"/>
          <w:szCs w:val="20"/>
        </w:rPr>
        <w:t xml:space="preserve"> IDW.</w:t>
      </w:r>
    </w:p>
    <w:p w:rsidR="004C3453" w:rsidRPr="00755841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755841">
        <w:rPr>
          <w:rFonts w:ascii="Verdana" w:hAnsi="Verdana" w:cs="Verdana"/>
          <w:sz w:val="20"/>
          <w:szCs w:val="20"/>
        </w:rPr>
        <w:t xml:space="preserve">d) </w:t>
      </w:r>
      <w:r w:rsidRPr="00755841">
        <w:rPr>
          <w:rFonts w:ascii="Verdana" w:hAnsi="Verdana" w:cs="Verdana"/>
          <w:sz w:val="20"/>
          <w:szCs w:val="20"/>
        </w:rPr>
        <w:tab/>
        <w:t>Pozostałe wymagania dotyczące podwykonawstwa zostały określone w Tomie II SIWZ – IPU.</w:t>
      </w:r>
    </w:p>
    <w:p w:rsidR="004C3453" w:rsidRPr="00755841" w:rsidRDefault="004C3453" w:rsidP="004C3453">
      <w:pPr>
        <w:ind w:left="705" w:hanging="705"/>
        <w:jc w:val="both"/>
        <w:textAlignment w:val="top"/>
        <w:rPr>
          <w:rFonts w:ascii="Verdana" w:hAnsi="Verdana" w:cs="Verdana"/>
          <w:sz w:val="20"/>
          <w:szCs w:val="20"/>
        </w:rPr>
      </w:pPr>
    </w:p>
    <w:p w:rsidR="0092504E" w:rsidRPr="00755841" w:rsidRDefault="004C3453" w:rsidP="005A6546">
      <w:pPr>
        <w:rPr>
          <w:rFonts w:ascii="Verdana" w:hAnsi="Verdana" w:cs="Verdana"/>
          <w:b/>
          <w:bCs/>
          <w:sz w:val="20"/>
          <w:szCs w:val="20"/>
        </w:rPr>
      </w:pPr>
      <w:r w:rsidRPr="00755841">
        <w:rPr>
          <w:rFonts w:ascii="Verdana" w:hAnsi="Verdana" w:cs="Verdana"/>
          <w:b/>
          <w:bCs/>
          <w:sz w:val="20"/>
          <w:szCs w:val="20"/>
        </w:rPr>
        <w:t xml:space="preserve">6. </w:t>
      </w:r>
      <w:r w:rsidRPr="00755841">
        <w:rPr>
          <w:rFonts w:ascii="Verdana" w:hAnsi="Verdana" w:cs="Verdana"/>
          <w:b/>
          <w:bCs/>
          <w:sz w:val="20"/>
          <w:szCs w:val="20"/>
        </w:rPr>
        <w:tab/>
      </w:r>
      <w:r w:rsidR="001466FF" w:rsidRPr="00755841">
        <w:rPr>
          <w:rFonts w:ascii="Verdana" w:hAnsi="Verdana" w:cs="Verdana"/>
          <w:b/>
          <w:bCs/>
          <w:sz w:val="20"/>
          <w:szCs w:val="20"/>
        </w:rPr>
        <w:t xml:space="preserve">TERMIN REALIZACJI </w:t>
      </w:r>
      <w:r w:rsidR="00C24478" w:rsidRPr="00755841">
        <w:rPr>
          <w:rFonts w:ascii="Verdana" w:hAnsi="Verdana" w:cs="Verdana"/>
          <w:b/>
          <w:bCs/>
          <w:sz w:val="20"/>
          <w:szCs w:val="20"/>
        </w:rPr>
        <w:t>USŁUG</w:t>
      </w:r>
    </w:p>
    <w:p w:rsidR="00015824" w:rsidRDefault="006D2736" w:rsidP="00015824">
      <w:pPr>
        <w:pStyle w:val="Tekstpodstawowy2"/>
        <w:ind w:left="709" w:hanging="1"/>
        <w:rPr>
          <w:rFonts w:ascii="Verdana" w:hAnsi="Verdana"/>
          <w:sz w:val="20"/>
          <w:szCs w:val="20"/>
        </w:rPr>
      </w:pPr>
      <w:r w:rsidRPr="00755841">
        <w:rPr>
          <w:rFonts w:ascii="Verdana" w:hAnsi="Verdana"/>
          <w:b w:val="0"/>
          <w:sz w:val="20"/>
          <w:szCs w:val="20"/>
        </w:rPr>
        <w:t>Zamawiający wymaga, aby przedmiot</w:t>
      </w:r>
      <w:r w:rsidR="005C5BBE" w:rsidRPr="00755841">
        <w:rPr>
          <w:rFonts w:ascii="Verdana" w:hAnsi="Verdana"/>
          <w:b w:val="0"/>
          <w:sz w:val="20"/>
          <w:szCs w:val="20"/>
        </w:rPr>
        <w:t xml:space="preserve"> zamówienia został zrealizowany wraz</w:t>
      </w:r>
      <w:r w:rsidR="005C5BBE" w:rsidRPr="00755841">
        <w:rPr>
          <w:rFonts w:ascii="Verdana" w:hAnsi="Verdana"/>
          <w:b w:val="0"/>
          <w:sz w:val="20"/>
          <w:szCs w:val="20"/>
        </w:rPr>
        <w:br/>
        <w:t xml:space="preserve">z uzyskaniem pozwolenia na użytkowanie </w:t>
      </w:r>
      <w:r w:rsidR="00015824" w:rsidRPr="00755841">
        <w:rPr>
          <w:rFonts w:ascii="Verdana" w:hAnsi="Verdana"/>
          <w:b w:val="0"/>
          <w:sz w:val="20"/>
          <w:szCs w:val="20"/>
        </w:rPr>
        <w:t xml:space="preserve">w </w:t>
      </w:r>
      <w:r w:rsidR="005C5BBE" w:rsidRPr="00755841">
        <w:rPr>
          <w:rFonts w:ascii="Verdana" w:hAnsi="Verdana"/>
          <w:b w:val="0"/>
          <w:sz w:val="20"/>
          <w:szCs w:val="20"/>
        </w:rPr>
        <w:t xml:space="preserve">terminie </w:t>
      </w:r>
      <w:r w:rsidR="005C5BBE" w:rsidRPr="00755841">
        <w:rPr>
          <w:rFonts w:ascii="Verdana" w:hAnsi="Verdana"/>
          <w:sz w:val="20"/>
          <w:szCs w:val="20"/>
        </w:rPr>
        <w:t>do 30.11.2021r.</w:t>
      </w:r>
      <w:r w:rsidR="005C5BBE" w:rsidRPr="00755841">
        <w:rPr>
          <w:rFonts w:ascii="Verdana" w:hAnsi="Verdana"/>
          <w:b w:val="0"/>
          <w:sz w:val="20"/>
          <w:szCs w:val="20"/>
        </w:rPr>
        <w:t xml:space="preserve"> (nastąpi</w:t>
      </w:r>
      <w:r w:rsidR="005C5BBE" w:rsidRPr="00015824">
        <w:rPr>
          <w:rFonts w:ascii="Verdana" w:hAnsi="Verdana"/>
          <w:b w:val="0"/>
          <w:sz w:val="20"/>
          <w:szCs w:val="20"/>
        </w:rPr>
        <w:t xml:space="preserve"> </w:t>
      </w:r>
      <w:r w:rsidR="005C5BBE" w:rsidRPr="00015824">
        <w:rPr>
          <w:rFonts w:ascii="Verdana" w:hAnsi="Verdana" w:cs="Verdana"/>
          <w:b w:val="0"/>
          <w:sz w:val="20"/>
          <w:szCs w:val="20"/>
        </w:rPr>
        <w:t>zgłoszenie zakończenia robót potwierdzone przez Zamawiającego</w:t>
      </w:r>
      <w:r w:rsidR="005C5BBE" w:rsidRPr="00015824">
        <w:rPr>
          <w:rFonts w:ascii="Verdana" w:hAnsi="Verdana"/>
          <w:b w:val="0"/>
          <w:sz w:val="20"/>
          <w:szCs w:val="20"/>
        </w:rPr>
        <w:t>)</w:t>
      </w:r>
      <w:r w:rsidR="005C5BBE">
        <w:rPr>
          <w:rFonts w:ascii="Verdana" w:hAnsi="Verdana"/>
          <w:b w:val="0"/>
          <w:sz w:val="20"/>
          <w:szCs w:val="20"/>
        </w:rPr>
        <w:t>.</w:t>
      </w:r>
    </w:p>
    <w:p w:rsidR="005A6546" w:rsidRDefault="005A6546" w:rsidP="005A6546">
      <w:pPr>
        <w:ind w:left="709"/>
        <w:jc w:val="both"/>
        <w:rPr>
          <w:rFonts w:ascii="Verdana" w:hAnsi="Verdana"/>
          <w:sz w:val="20"/>
          <w:szCs w:val="20"/>
        </w:rPr>
      </w:pPr>
    </w:p>
    <w:p w:rsidR="006D2736" w:rsidRPr="00263D7C" w:rsidRDefault="006D2736" w:rsidP="005A6546">
      <w:pPr>
        <w:ind w:left="709"/>
        <w:jc w:val="both"/>
        <w:rPr>
          <w:rFonts w:ascii="Verdana" w:hAnsi="Verdana"/>
          <w:sz w:val="20"/>
          <w:szCs w:val="20"/>
        </w:rPr>
      </w:pPr>
    </w:p>
    <w:p w:rsidR="004C3453" w:rsidRPr="001466F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1466FF">
        <w:rPr>
          <w:rFonts w:ascii="Verdana" w:hAnsi="Verdana" w:cs="Verdana"/>
          <w:b/>
          <w:bCs/>
          <w:sz w:val="20"/>
          <w:szCs w:val="20"/>
        </w:rPr>
        <w:t xml:space="preserve">7. </w:t>
      </w:r>
      <w:r w:rsidRPr="001466FF">
        <w:rPr>
          <w:rFonts w:ascii="Verdana" w:hAnsi="Verdana" w:cs="Verdana"/>
          <w:b/>
          <w:bCs/>
          <w:sz w:val="20"/>
          <w:szCs w:val="20"/>
        </w:rPr>
        <w:tab/>
        <w:t xml:space="preserve">WARUNKI UDZIAŁU W POSTĘPOWANIU 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7.1.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Style w:val="tekstdokbold"/>
          <w:rFonts w:ascii="Verdana" w:hAnsi="Verdana" w:cs="Verdana"/>
          <w:sz w:val="20"/>
          <w:szCs w:val="20"/>
        </w:rPr>
        <w:t xml:space="preserve">O udzielenie zamówienia mogą ubiegać się Wykonawcy, którzy nie podlegają wykluczeniu oraz spełniają określone przez zamawiającego warunki </w:t>
      </w:r>
      <w:r w:rsidRPr="009C7A53">
        <w:rPr>
          <w:rFonts w:ascii="Verdana" w:hAnsi="Verdana" w:cs="Verdana"/>
          <w:sz w:val="20"/>
          <w:szCs w:val="20"/>
        </w:rPr>
        <w:t>udziału w</w:t>
      </w:r>
      <w:r w:rsidR="00AF42D7">
        <w:rPr>
          <w:rFonts w:ascii="Verdana" w:hAnsi="Verdana" w:cs="Verdana"/>
          <w:sz w:val="20"/>
          <w:szCs w:val="20"/>
        </w:rPr>
        <w:t> </w:t>
      </w:r>
      <w:r w:rsidRPr="009C7A53">
        <w:rPr>
          <w:rFonts w:ascii="Verdana" w:hAnsi="Verdana" w:cs="Verdana"/>
          <w:sz w:val="20"/>
          <w:szCs w:val="20"/>
        </w:rPr>
        <w:t>postępowaniu.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7.2.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 udzielenie zamówienia mogą ubiegać się Wykonawcy, którzy spełniają warunki dotyczące: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kompetencji lub uprawnień do prowadzenia określonej działalności zawodowej, o ile wynika to z odrębnych przepisów:</w:t>
      </w:r>
    </w:p>
    <w:p w:rsidR="004C3453" w:rsidRPr="00F93997" w:rsidRDefault="004C3453" w:rsidP="00AF42D7">
      <w:pPr>
        <w:pStyle w:val="pkt"/>
        <w:ind w:left="709" w:firstLine="0"/>
        <w:rPr>
          <w:rStyle w:val="Wyrnieniedelikatne"/>
          <w:rFonts w:ascii="Verdana" w:hAnsi="Verdana"/>
          <w:strike/>
          <w:color w:val="0070C0"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2)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sytuacji ekonomicznej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finansowej:</w:t>
      </w:r>
    </w:p>
    <w:p w:rsidR="004C3453" w:rsidRPr="00F93997" w:rsidRDefault="004C3453" w:rsidP="004C3453">
      <w:pPr>
        <w:pStyle w:val="pkt"/>
        <w:ind w:left="709" w:firstLine="0"/>
        <w:rPr>
          <w:rFonts w:ascii="Verdana" w:hAnsi="Verdana" w:cs="Verdana"/>
          <w:i/>
          <w:strike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E9064C">
        <w:rPr>
          <w:rFonts w:ascii="Verdana" w:hAnsi="Verdana" w:cs="Verdana"/>
          <w:b w:val="0"/>
          <w:sz w:val="20"/>
          <w:szCs w:val="20"/>
        </w:rPr>
        <w:t>3)</w:t>
      </w:r>
      <w:r w:rsidRPr="00E9064C">
        <w:rPr>
          <w:rFonts w:ascii="Verdana" w:hAnsi="Verdana" w:cs="Verdana"/>
          <w:b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zdolności technicznej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zawodowej</w:t>
      </w:r>
      <w:r>
        <w:rPr>
          <w:rFonts w:ascii="Verdana" w:hAnsi="Verdana" w:cs="Verdana"/>
          <w:sz w:val="20"/>
          <w:szCs w:val="20"/>
        </w:rPr>
        <w:t>:</w:t>
      </w:r>
    </w:p>
    <w:p w:rsidR="004C3453" w:rsidRPr="005A6546" w:rsidRDefault="00C935FA" w:rsidP="005A6546">
      <w:pPr>
        <w:pStyle w:val="Tekstpodstawowy2"/>
        <w:tabs>
          <w:tab w:val="left" w:pos="709"/>
          <w:tab w:val="left" w:pos="1134"/>
        </w:tabs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a) </w:t>
      </w:r>
      <w:r>
        <w:rPr>
          <w:rFonts w:ascii="Verdana" w:hAnsi="Verdana" w:cs="Verdana"/>
          <w:sz w:val="20"/>
          <w:szCs w:val="20"/>
        </w:rPr>
        <w:tab/>
      </w:r>
      <w:r w:rsidR="00BC1C6F" w:rsidRPr="009C7A53">
        <w:rPr>
          <w:rFonts w:ascii="Verdana" w:hAnsi="Verdana" w:cs="Verdana"/>
          <w:sz w:val="20"/>
          <w:szCs w:val="20"/>
        </w:rPr>
        <w:t>WYKONAWCY:</w:t>
      </w:r>
    </w:p>
    <w:p w:rsidR="005A6546" w:rsidRPr="006E212D" w:rsidRDefault="005A6546" w:rsidP="005A6546">
      <w:pPr>
        <w:ind w:left="1134"/>
        <w:jc w:val="both"/>
        <w:rPr>
          <w:rFonts w:ascii="Verdana" w:hAnsi="Verdana"/>
          <w:sz w:val="20"/>
          <w:szCs w:val="20"/>
        </w:rPr>
      </w:pPr>
      <w:r w:rsidRPr="006E212D">
        <w:rPr>
          <w:rFonts w:ascii="Verdana" w:hAnsi="Verdana"/>
          <w:sz w:val="20"/>
          <w:szCs w:val="20"/>
        </w:rPr>
        <w:t xml:space="preserve">Minimalne warunki dotyczące doświadczenia Wykonawcy: </w:t>
      </w:r>
    </w:p>
    <w:p w:rsidR="00957BD3" w:rsidRDefault="00957BD3" w:rsidP="00957BD3">
      <w:pPr>
        <w:ind w:left="113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Wykonawca musi wykazać się wiedzą i doświadczeniem, w wykonaniu (zakończeniu) w okresie ostatnich </w:t>
      </w:r>
      <w:r>
        <w:rPr>
          <w:rFonts w:ascii="Verdana" w:hAnsi="Verdana"/>
          <w:b/>
          <w:sz w:val="20"/>
          <w:szCs w:val="20"/>
        </w:rPr>
        <w:t>10</w:t>
      </w:r>
      <w:r w:rsidRPr="00755513">
        <w:rPr>
          <w:rFonts w:ascii="Verdana" w:hAnsi="Verdana"/>
          <w:b/>
          <w:sz w:val="20"/>
          <w:szCs w:val="20"/>
        </w:rPr>
        <w:t xml:space="preserve"> lat</w:t>
      </w:r>
      <w:r>
        <w:rPr>
          <w:rFonts w:ascii="Verdana" w:hAnsi="Verdana"/>
          <w:sz w:val="20"/>
          <w:szCs w:val="20"/>
        </w:rPr>
        <w:t xml:space="preserve"> przed upływem terminu składania </w:t>
      </w:r>
      <w:r>
        <w:rPr>
          <w:rFonts w:ascii="Verdana" w:hAnsi="Verdana"/>
          <w:sz w:val="20"/>
          <w:szCs w:val="20"/>
        </w:rPr>
        <w:lastRenderedPageBreak/>
        <w:t>ofert, a jeżeli okres prowadzenia działalności jest krótszy – w tym okresie, co najmniej:</w:t>
      </w:r>
    </w:p>
    <w:p w:rsidR="00957BD3" w:rsidRDefault="00957BD3" w:rsidP="00957BD3">
      <w:pPr>
        <w:pStyle w:val="Akapitzlist"/>
        <w:ind w:left="426"/>
        <w:rPr>
          <w:rFonts w:ascii="Verdana" w:hAnsi="Verdana" w:cs="Times New Roman"/>
          <w:sz w:val="20"/>
          <w:szCs w:val="20"/>
          <w:lang w:eastAsia="pl-PL"/>
        </w:rPr>
      </w:pPr>
    </w:p>
    <w:p w:rsidR="00957BD3" w:rsidRPr="008778D5" w:rsidRDefault="00957BD3" w:rsidP="00957BD3">
      <w:pPr>
        <w:pStyle w:val="Akapitzlist"/>
        <w:spacing w:line="240" w:lineRule="auto"/>
        <w:ind w:left="1134"/>
        <w:contextualSpacing/>
        <w:jc w:val="both"/>
        <w:rPr>
          <w:rFonts w:ascii="Verdana" w:hAnsi="Verdana" w:cs="Calibri"/>
          <w:i/>
          <w:sz w:val="20"/>
          <w:szCs w:val="20"/>
          <w:lang w:eastAsia="pl-PL"/>
        </w:rPr>
      </w:pPr>
      <w:r w:rsidRPr="008778D5">
        <w:rPr>
          <w:rFonts w:ascii="Verdana" w:hAnsi="Verdana" w:cs="Calibri"/>
          <w:b/>
          <w:sz w:val="20"/>
          <w:szCs w:val="20"/>
          <w:lang w:eastAsia="pl-PL"/>
        </w:rPr>
        <w:t>1 zadania</w:t>
      </w:r>
      <w:r w:rsidRPr="008778D5">
        <w:rPr>
          <w:rFonts w:ascii="Verdana" w:hAnsi="Verdana" w:cs="Calibri"/>
          <w:sz w:val="20"/>
          <w:szCs w:val="20"/>
          <w:lang w:eastAsia="pl-PL"/>
        </w:rPr>
        <w:t xml:space="preserve"> polegającego na budowie lub przebudowie </w:t>
      </w:r>
      <w:r>
        <w:rPr>
          <w:rFonts w:ascii="Verdana" w:hAnsi="Verdana" w:cs="Calibri"/>
          <w:sz w:val="20"/>
          <w:szCs w:val="20"/>
          <w:lang w:eastAsia="pl-PL"/>
        </w:rPr>
        <w:t>lub remoncie drogi</w:t>
      </w:r>
      <w:r w:rsidRPr="008778D5">
        <w:rPr>
          <w:rFonts w:ascii="Verdana" w:hAnsi="Verdana" w:cs="Calibri"/>
          <w:sz w:val="20"/>
          <w:szCs w:val="20"/>
          <w:lang w:eastAsia="pl-PL"/>
        </w:rPr>
        <w:t xml:space="preserve"> lub ulic</w:t>
      </w:r>
      <w:r>
        <w:rPr>
          <w:rFonts w:ascii="Verdana" w:hAnsi="Verdana" w:cs="Calibri"/>
          <w:sz w:val="20"/>
          <w:szCs w:val="20"/>
          <w:lang w:eastAsia="pl-PL"/>
        </w:rPr>
        <w:t>y (z wyłączeniem remontów cząstkowych)</w:t>
      </w:r>
      <w:r w:rsidRPr="008778D5">
        <w:rPr>
          <w:rFonts w:ascii="Verdana" w:hAnsi="Verdana" w:cs="Calibri"/>
          <w:sz w:val="20"/>
          <w:szCs w:val="20"/>
          <w:lang w:eastAsia="pl-PL"/>
        </w:rPr>
        <w:t xml:space="preserve"> o klasie drogi lub ulicy </w:t>
      </w:r>
      <w:r>
        <w:rPr>
          <w:rFonts w:ascii="Verdana" w:hAnsi="Verdana" w:cs="Calibri"/>
          <w:b/>
          <w:sz w:val="20"/>
          <w:szCs w:val="20"/>
          <w:lang w:eastAsia="pl-PL"/>
        </w:rPr>
        <w:t>min. G</w:t>
      </w:r>
      <w:r w:rsidRPr="008778D5">
        <w:rPr>
          <w:rFonts w:ascii="Verdana" w:hAnsi="Verdana" w:cs="Calibri"/>
          <w:i/>
          <w:sz w:val="20"/>
          <w:szCs w:val="20"/>
          <w:lang w:eastAsia="pl-PL"/>
        </w:rPr>
        <w:t xml:space="preserve"> </w:t>
      </w:r>
      <w:r>
        <w:rPr>
          <w:rFonts w:ascii="Verdana" w:hAnsi="Verdana" w:cs="Calibri"/>
          <w:sz w:val="20"/>
          <w:szCs w:val="20"/>
          <w:lang w:eastAsia="pl-PL"/>
        </w:rPr>
        <w:t>o wartości</w:t>
      </w:r>
      <w:r w:rsidRPr="008778D5">
        <w:rPr>
          <w:rFonts w:ascii="Verdana" w:hAnsi="Verdana" w:cs="Calibri"/>
          <w:sz w:val="20"/>
          <w:szCs w:val="20"/>
          <w:lang w:eastAsia="pl-PL"/>
        </w:rPr>
        <w:t xml:space="preserve"> co najmniej </w:t>
      </w:r>
      <w:r w:rsidR="005C5BBE">
        <w:rPr>
          <w:rFonts w:ascii="Verdana" w:hAnsi="Verdana"/>
          <w:b/>
          <w:sz w:val="20"/>
          <w:szCs w:val="20"/>
        </w:rPr>
        <w:t>5 000</w:t>
      </w:r>
      <w:r>
        <w:rPr>
          <w:rFonts w:ascii="Verdana" w:hAnsi="Verdana"/>
          <w:b/>
          <w:sz w:val="20"/>
          <w:szCs w:val="20"/>
        </w:rPr>
        <w:t> 000,00</w:t>
      </w:r>
      <w:r w:rsidRPr="008778D5">
        <w:rPr>
          <w:rFonts w:ascii="Verdana" w:hAnsi="Verdana"/>
          <w:b/>
          <w:sz w:val="20"/>
          <w:szCs w:val="20"/>
        </w:rPr>
        <w:t xml:space="preserve"> PLN</w:t>
      </w:r>
      <w:r>
        <w:rPr>
          <w:rFonts w:ascii="Verdana" w:hAnsi="Verdana" w:cs="Calibri"/>
          <w:b/>
          <w:sz w:val="20"/>
          <w:szCs w:val="20"/>
          <w:lang w:eastAsia="pl-PL"/>
        </w:rPr>
        <w:t xml:space="preserve"> brutto</w:t>
      </w:r>
      <w:r w:rsidRPr="008778D5">
        <w:rPr>
          <w:rFonts w:ascii="Verdana" w:hAnsi="Verdana" w:cs="Calibri"/>
          <w:b/>
          <w:sz w:val="20"/>
          <w:szCs w:val="20"/>
          <w:lang w:eastAsia="pl-PL"/>
        </w:rPr>
        <w:t>.</w:t>
      </w:r>
      <w:r w:rsidRPr="008778D5">
        <w:rPr>
          <w:rFonts w:ascii="Verdana" w:hAnsi="Verdana" w:cs="Calibri"/>
          <w:sz w:val="20"/>
          <w:szCs w:val="20"/>
          <w:lang w:eastAsia="pl-PL"/>
        </w:rPr>
        <w:t xml:space="preserve"> </w:t>
      </w:r>
    </w:p>
    <w:p w:rsidR="005A6546" w:rsidRPr="00332E0F" w:rsidRDefault="005A6546" w:rsidP="005A6546">
      <w:pPr>
        <w:ind w:left="1134"/>
        <w:jc w:val="both"/>
        <w:rPr>
          <w:rFonts w:ascii="Verdana" w:hAnsi="Verdana"/>
          <w:b/>
          <w:i/>
          <w:sz w:val="18"/>
          <w:szCs w:val="18"/>
        </w:rPr>
      </w:pPr>
    </w:p>
    <w:p w:rsidR="00E93A53" w:rsidRPr="00332E0F" w:rsidRDefault="00E93A53" w:rsidP="00E93A53">
      <w:pPr>
        <w:jc w:val="both"/>
        <w:rPr>
          <w:rFonts w:ascii="Verdana" w:hAnsi="Verdana"/>
          <w:i/>
          <w:sz w:val="18"/>
          <w:szCs w:val="18"/>
        </w:rPr>
      </w:pPr>
    </w:p>
    <w:p w:rsidR="00445E4B" w:rsidRPr="00445E4B" w:rsidRDefault="00445E4B" w:rsidP="00445E4B">
      <w:pPr>
        <w:spacing w:line="276" w:lineRule="auto"/>
        <w:ind w:left="1134"/>
        <w:jc w:val="both"/>
        <w:rPr>
          <w:rFonts w:ascii="Verdana" w:hAnsi="Verdana"/>
          <w:i/>
          <w:sz w:val="18"/>
          <w:szCs w:val="18"/>
        </w:rPr>
      </w:pPr>
      <w:r w:rsidRPr="00445E4B">
        <w:rPr>
          <w:rFonts w:ascii="Verdana" w:hAnsi="Verdana"/>
          <w:i/>
          <w:sz w:val="18"/>
          <w:szCs w:val="18"/>
        </w:rPr>
        <w:t>Za drogę lub ulicę Zamawiający uzna drogę lub u</w:t>
      </w:r>
      <w:r w:rsidR="00DD0C34">
        <w:rPr>
          <w:rFonts w:ascii="Verdana" w:hAnsi="Verdana"/>
          <w:i/>
          <w:sz w:val="18"/>
          <w:szCs w:val="18"/>
        </w:rPr>
        <w:t>licę w rozumieniu ustawy z dnia</w:t>
      </w:r>
      <w:r w:rsidR="00DD0C34">
        <w:rPr>
          <w:rFonts w:ascii="Verdana" w:hAnsi="Verdana"/>
          <w:i/>
          <w:sz w:val="18"/>
          <w:szCs w:val="18"/>
        </w:rPr>
        <w:br/>
      </w:r>
      <w:r w:rsidRPr="00445E4B">
        <w:rPr>
          <w:rFonts w:ascii="Verdana" w:hAnsi="Verdana"/>
          <w:i/>
          <w:sz w:val="18"/>
          <w:szCs w:val="18"/>
        </w:rPr>
        <w:t>21 marca 1985 r. o drogach publicznych (</w:t>
      </w:r>
      <w:r w:rsidRPr="00445E4B">
        <w:rPr>
          <w:rFonts w:ascii="Verdana" w:hAnsi="Verdana" w:cs="A"/>
          <w:bCs/>
          <w:i/>
          <w:sz w:val="18"/>
          <w:szCs w:val="18"/>
        </w:rPr>
        <w:t xml:space="preserve">Dz. U. z 2020 r. poz. 470 ze </w:t>
      </w:r>
      <w:proofErr w:type="spellStart"/>
      <w:r w:rsidRPr="00445E4B">
        <w:rPr>
          <w:rFonts w:ascii="Verdana" w:hAnsi="Verdana" w:cs="A"/>
          <w:bCs/>
          <w:i/>
          <w:sz w:val="18"/>
          <w:szCs w:val="18"/>
        </w:rPr>
        <w:t>zm</w:t>
      </w:r>
      <w:proofErr w:type="spellEnd"/>
      <w:r w:rsidRPr="00445E4B">
        <w:rPr>
          <w:rFonts w:ascii="Verdana" w:hAnsi="Verdana"/>
          <w:i/>
          <w:sz w:val="18"/>
          <w:szCs w:val="18"/>
        </w:rPr>
        <w:t>).</w:t>
      </w:r>
    </w:p>
    <w:p w:rsidR="00445E4B" w:rsidRPr="00445E4B" w:rsidRDefault="00445E4B" w:rsidP="00445E4B">
      <w:pPr>
        <w:spacing w:line="276" w:lineRule="auto"/>
        <w:jc w:val="both"/>
        <w:rPr>
          <w:rFonts w:ascii="Verdana" w:hAnsi="Verdana"/>
          <w:i/>
          <w:sz w:val="18"/>
          <w:szCs w:val="18"/>
        </w:rPr>
      </w:pPr>
    </w:p>
    <w:p w:rsidR="00445E4B" w:rsidRPr="00445E4B" w:rsidRDefault="00445E4B" w:rsidP="00445E4B">
      <w:pPr>
        <w:spacing w:line="276" w:lineRule="auto"/>
        <w:ind w:left="1134"/>
        <w:jc w:val="both"/>
        <w:rPr>
          <w:rFonts w:ascii="Verdana" w:eastAsia="Calibri" w:hAnsi="Verdana"/>
          <w:i/>
          <w:color w:val="00B050"/>
          <w:sz w:val="18"/>
          <w:szCs w:val="18"/>
        </w:rPr>
      </w:pPr>
      <w:r w:rsidRPr="00445E4B">
        <w:rPr>
          <w:rFonts w:ascii="Verdana" w:eastAsia="Calibri" w:hAnsi="Verdana"/>
          <w:i/>
          <w:sz w:val="18"/>
          <w:szCs w:val="18"/>
        </w:rPr>
        <w:t>Poprzez remont cząstkowy należy rozumieć zespół zabiegów technicznych, wykonywanych na bieżąco, związanych z usuwaniem uszkodzeń nawierzchni zagrażających bezpieczeństwu ruchu, jak również zabiegi obejmujące małe powierzchnie, hamujące proces powiększania się powstałych uszkodzeń.</w:t>
      </w:r>
    </w:p>
    <w:p w:rsidR="00445E4B" w:rsidRPr="00445E4B" w:rsidRDefault="00445E4B" w:rsidP="00445E4B">
      <w:pPr>
        <w:spacing w:line="276" w:lineRule="auto"/>
        <w:ind w:left="1134"/>
        <w:jc w:val="both"/>
        <w:rPr>
          <w:rFonts w:ascii="Verdana" w:hAnsi="Verdana"/>
          <w:i/>
          <w:sz w:val="18"/>
          <w:szCs w:val="18"/>
        </w:rPr>
      </w:pPr>
    </w:p>
    <w:p w:rsidR="00445E4B" w:rsidRPr="00445E4B" w:rsidRDefault="00445E4B" w:rsidP="00445E4B">
      <w:pPr>
        <w:spacing w:line="276" w:lineRule="auto"/>
        <w:ind w:left="1134"/>
        <w:jc w:val="both"/>
        <w:rPr>
          <w:rFonts w:ascii="Verdana" w:hAnsi="Verdana"/>
          <w:i/>
          <w:sz w:val="18"/>
          <w:szCs w:val="18"/>
        </w:rPr>
      </w:pPr>
      <w:r w:rsidRPr="00445E4B">
        <w:rPr>
          <w:rFonts w:ascii="Verdana" w:hAnsi="Verdana"/>
          <w:i/>
          <w:sz w:val="18"/>
          <w:szCs w:val="18"/>
        </w:rPr>
        <w:t xml:space="preserve">Jako wykonanie (zakończenie) zadania należy rozumieć wystawienie co najmniej  Świadectwa Przejęcia (wydanego zgodnie z </w:t>
      </w:r>
      <w:proofErr w:type="spellStart"/>
      <w:r w:rsidRPr="00445E4B">
        <w:rPr>
          <w:rFonts w:ascii="Verdana" w:hAnsi="Verdana"/>
          <w:i/>
          <w:sz w:val="18"/>
          <w:szCs w:val="18"/>
        </w:rPr>
        <w:t>Subklauzulą</w:t>
      </w:r>
      <w:proofErr w:type="spellEnd"/>
      <w:r w:rsidRPr="00445E4B">
        <w:rPr>
          <w:rFonts w:ascii="Verdana" w:hAnsi="Verdana"/>
          <w:i/>
          <w:sz w:val="18"/>
          <w:szCs w:val="18"/>
        </w:rPr>
        <w:t xml:space="preserve"> 10.1 Warunków Kontraktu dla kontraktów realizowanych zgodnie z warunkami FIDIC) lub podpisanie końcowego Protokołu odbioru robót lub równoważnego dokumentu (w przypadku zamówień, w których nie wystawia się Świadectwa Przejęcia).</w:t>
      </w:r>
    </w:p>
    <w:p w:rsidR="00445E4B" w:rsidRPr="00445E4B" w:rsidRDefault="00445E4B" w:rsidP="00445E4B">
      <w:pPr>
        <w:spacing w:line="276" w:lineRule="auto"/>
        <w:ind w:left="1134"/>
        <w:jc w:val="both"/>
        <w:rPr>
          <w:rFonts w:ascii="Verdana" w:hAnsi="Verdana"/>
          <w:i/>
          <w:sz w:val="18"/>
          <w:szCs w:val="18"/>
        </w:rPr>
      </w:pPr>
    </w:p>
    <w:p w:rsidR="00445E4B" w:rsidRPr="00445E4B" w:rsidRDefault="00445E4B" w:rsidP="00445E4B">
      <w:pPr>
        <w:spacing w:after="120" w:line="276" w:lineRule="auto"/>
        <w:ind w:left="1134"/>
        <w:jc w:val="both"/>
        <w:rPr>
          <w:rFonts w:ascii="Verdana" w:hAnsi="Verdana"/>
          <w:i/>
          <w:sz w:val="18"/>
          <w:szCs w:val="18"/>
        </w:rPr>
      </w:pPr>
      <w:r w:rsidRPr="00445E4B">
        <w:rPr>
          <w:rFonts w:ascii="Verdana" w:hAnsi="Verdana"/>
          <w:i/>
          <w:sz w:val="18"/>
          <w:szCs w:val="18"/>
        </w:rPr>
        <w:t xml:space="preserve">Wartości podane w dokumentach potwierdzających spełnienie warunku w walutach innych niż wskazane przez Zamawiającego należy przeliczyć wg średniego kursu NBP na dzień wystawienia Świadectwa Przejęcia (wydanego zgodnie z </w:t>
      </w:r>
      <w:proofErr w:type="spellStart"/>
      <w:r w:rsidRPr="00445E4B">
        <w:rPr>
          <w:rFonts w:ascii="Verdana" w:hAnsi="Verdana"/>
          <w:i/>
          <w:sz w:val="18"/>
          <w:szCs w:val="18"/>
        </w:rPr>
        <w:t>Subklauzulą</w:t>
      </w:r>
      <w:proofErr w:type="spellEnd"/>
      <w:r w:rsidRPr="00445E4B">
        <w:rPr>
          <w:rFonts w:ascii="Verdana" w:hAnsi="Verdana"/>
          <w:i/>
          <w:sz w:val="18"/>
          <w:szCs w:val="18"/>
        </w:rPr>
        <w:t xml:space="preserve"> 10.1 Warunków Kontraktu dla kontraktów realizowanych zgodnie z warunkami FIDIC) lub na dzień podpisania końcowego Protokołu odbioru robót lub równoważnego dokumentu (w przypadku zamówień, w których nie wystawia się Świadectwa Przejęcia).</w:t>
      </w:r>
    </w:p>
    <w:p w:rsidR="00445E4B" w:rsidRPr="00254D98" w:rsidRDefault="00445E4B" w:rsidP="00445E4B">
      <w:pPr>
        <w:spacing w:after="120"/>
        <w:ind w:left="1134"/>
        <w:jc w:val="both"/>
        <w:rPr>
          <w:rFonts w:ascii="Verdana" w:hAnsi="Verdana"/>
          <w:i/>
          <w:sz w:val="18"/>
          <w:szCs w:val="18"/>
        </w:rPr>
      </w:pPr>
    </w:p>
    <w:p w:rsidR="00C935FA" w:rsidRPr="00183D38" w:rsidRDefault="00C935FA" w:rsidP="00C935FA">
      <w:pPr>
        <w:pStyle w:val="Tekstpodstawowy2"/>
        <w:tabs>
          <w:tab w:val="left" w:pos="1134"/>
        </w:tabs>
        <w:ind w:left="709"/>
        <w:rPr>
          <w:rFonts w:ascii="Verdana" w:hAnsi="Verdana" w:cs="Verdana"/>
          <w:sz w:val="20"/>
          <w:szCs w:val="20"/>
        </w:rPr>
      </w:pPr>
      <w:r w:rsidRPr="00332E0F">
        <w:rPr>
          <w:rFonts w:ascii="Verdana" w:hAnsi="Verdana" w:cs="Verdana"/>
          <w:bCs w:val="0"/>
          <w:sz w:val="20"/>
          <w:szCs w:val="20"/>
        </w:rPr>
        <w:t>b)</w:t>
      </w:r>
      <w:r w:rsidRPr="00332E0F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Pr="00332E0F">
        <w:rPr>
          <w:rFonts w:ascii="Verdana" w:hAnsi="Verdana" w:cs="Verdana"/>
          <w:b w:val="0"/>
          <w:bCs w:val="0"/>
          <w:sz w:val="20"/>
          <w:szCs w:val="20"/>
        </w:rPr>
        <w:tab/>
      </w:r>
      <w:r w:rsidR="00BC1C6F">
        <w:rPr>
          <w:rFonts w:ascii="Verdana" w:hAnsi="Verdana" w:cs="Verdana"/>
          <w:sz w:val="20"/>
          <w:szCs w:val="20"/>
        </w:rPr>
        <w:t>O</w:t>
      </w:r>
      <w:r w:rsidR="00BC1C6F" w:rsidRPr="00183D38">
        <w:rPr>
          <w:rFonts w:ascii="Verdana" w:hAnsi="Verdana" w:cs="Verdana"/>
          <w:sz w:val="20"/>
          <w:szCs w:val="20"/>
        </w:rPr>
        <w:t>SÓB:</w:t>
      </w:r>
    </w:p>
    <w:p w:rsidR="00C935FA" w:rsidRPr="00183D38" w:rsidRDefault="00C935FA" w:rsidP="00C935FA">
      <w:pPr>
        <w:ind w:left="1134"/>
        <w:jc w:val="both"/>
        <w:rPr>
          <w:rFonts w:ascii="Verdana" w:hAnsi="Verdana"/>
          <w:i/>
          <w:sz w:val="18"/>
          <w:szCs w:val="18"/>
        </w:rPr>
      </w:pPr>
      <w:r w:rsidRPr="00183D38">
        <w:rPr>
          <w:rFonts w:ascii="Verdana" w:hAnsi="Verdana"/>
          <w:sz w:val="20"/>
          <w:szCs w:val="20"/>
        </w:rPr>
        <w:t>Zamawiający uzna warunek za spełniony jeśli Wykonawca wykaże, iż na et</w:t>
      </w:r>
      <w:r w:rsidR="003F50A3" w:rsidRPr="00183D38">
        <w:rPr>
          <w:rFonts w:ascii="Verdana" w:hAnsi="Verdana"/>
          <w:sz w:val="20"/>
          <w:szCs w:val="20"/>
        </w:rPr>
        <w:t xml:space="preserve">apie realizacji zamówienia, będzie dostępna osoba na </w:t>
      </w:r>
      <w:r w:rsidRPr="00183D38">
        <w:rPr>
          <w:rFonts w:ascii="Verdana" w:hAnsi="Verdana"/>
          <w:sz w:val="20"/>
          <w:szCs w:val="20"/>
        </w:rPr>
        <w:t>funkcję</w:t>
      </w:r>
      <w:r w:rsidR="003F50A3" w:rsidRPr="00183D38">
        <w:rPr>
          <w:rFonts w:ascii="Verdana" w:hAnsi="Verdana"/>
          <w:sz w:val="20"/>
          <w:szCs w:val="20"/>
        </w:rPr>
        <w:t xml:space="preserve"> wymienioną poniżej, spełniająca</w:t>
      </w:r>
      <w:r w:rsidRPr="00183D38">
        <w:rPr>
          <w:rFonts w:ascii="Verdana" w:hAnsi="Verdana"/>
          <w:sz w:val="20"/>
          <w:szCs w:val="20"/>
        </w:rPr>
        <w:t xml:space="preserve"> określone wymagania:</w:t>
      </w:r>
    </w:p>
    <w:p w:rsidR="002E6F43" w:rsidRPr="00183D38" w:rsidRDefault="002E6F43" w:rsidP="002E6F43">
      <w:pPr>
        <w:tabs>
          <w:tab w:val="left" w:pos="993"/>
        </w:tabs>
        <w:autoSpaceDE w:val="0"/>
        <w:autoSpaceDN w:val="0"/>
        <w:adjustRightInd w:val="0"/>
        <w:contextualSpacing/>
        <w:rPr>
          <w:rFonts w:ascii="Verdana" w:hAnsi="Verdana" w:cs="LiberationSans"/>
          <w:b/>
          <w:sz w:val="20"/>
          <w:szCs w:val="20"/>
        </w:rPr>
      </w:pPr>
    </w:p>
    <w:p w:rsidR="002E6F43" w:rsidRPr="00B8276F" w:rsidRDefault="002E6F43" w:rsidP="00B8276F">
      <w:pPr>
        <w:pStyle w:val="Akapitzlist"/>
        <w:numPr>
          <w:ilvl w:val="0"/>
          <w:numId w:val="40"/>
        </w:numPr>
        <w:tabs>
          <w:tab w:val="left" w:pos="993"/>
        </w:tabs>
        <w:autoSpaceDE w:val="0"/>
        <w:autoSpaceDN w:val="0"/>
        <w:adjustRightInd w:val="0"/>
        <w:contextualSpacing/>
        <w:jc w:val="both"/>
        <w:rPr>
          <w:rFonts w:ascii="Verdana" w:hAnsi="Verdana" w:cs="LiberationSans"/>
          <w:b/>
          <w:sz w:val="20"/>
          <w:szCs w:val="20"/>
        </w:rPr>
      </w:pPr>
      <w:r w:rsidRPr="00B8276F">
        <w:rPr>
          <w:rFonts w:ascii="Verdana" w:hAnsi="Verdana" w:cs="LiberationSans"/>
          <w:b/>
          <w:sz w:val="20"/>
          <w:szCs w:val="20"/>
        </w:rPr>
        <w:t xml:space="preserve">Osoba proponowana do pełnienia funkcji – </w:t>
      </w:r>
      <w:r w:rsidR="009D7336" w:rsidRPr="00B8276F">
        <w:rPr>
          <w:rFonts w:ascii="Verdana" w:hAnsi="Verdana" w:cs="LiberationSans"/>
          <w:b/>
          <w:sz w:val="20"/>
          <w:szCs w:val="20"/>
        </w:rPr>
        <w:t>Kierownik Budowy</w:t>
      </w:r>
    </w:p>
    <w:p w:rsidR="002E6F43" w:rsidRPr="009D7336" w:rsidRDefault="002E6F43" w:rsidP="009D733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2E6F43" w:rsidRPr="009D7336" w:rsidRDefault="002E6F43" w:rsidP="009D7336">
      <w:pPr>
        <w:spacing w:line="276" w:lineRule="auto"/>
        <w:ind w:left="426" w:firstLine="708"/>
        <w:jc w:val="both"/>
        <w:rPr>
          <w:rFonts w:ascii="Verdana" w:hAnsi="Verdana" w:cs="Arial"/>
          <w:sz w:val="20"/>
          <w:szCs w:val="20"/>
        </w:rPr>
      </w:pPr>
      <w:r w:rsidRPr="009D7336">
        <w:rPr>
          <w:rFonts w:ascii="Verdana" w:hAnsi="Verdana" w:cs="Arial"/>
          <w:sz w:val="20"/>
          <w:szCs w:val="20"/>
        </w:rPr>
        <w:t xml:space="preserve">- wymagana liczba osób: </w:t>
      </w:r>
      <w:r w:rsidRPr="009D7336">
        <w:rPr>
          <w:rFonts w:ascii="Verdana" w:hAnsi="Verdana" w:cs="Arial"/>
          <w:b/>
          <w:sz w:val="20"/>
          <w:szCs w:val="20"/>
        </w:rPr>
        <w:t>1</w:t>
      </w:r>
      <w:r w:rsidRPr="009D7336">
        <w:rPr>
          <w:rFonts w:ascii="Verdana" w:hAnsi="Verdana" w:cs="Arial"/>
          <w:sz w:val="20"/>
          <w:szCs w:val="20"/>
        </w:rPr>
        <w:t xml:space="preserve"> </w:t>
      </w:r>
    </w:p>
    <w:p w:rsidR="002E6F43" w:rsidRPr="009D7336" w:rsidRDefault="002E6F43" w:rsidP="009D7336">
      <w:pPr>
        <w:spacing w:line="276" w:lineRule="auto"/>
        <w:ind w:left="426" w:firstLine="708"/>
        <w:jc w:val="both"/>
        <w:rPr>
          <w:rFonts w:ascii="Verdana" w:hAnsi="Verdana" w:cs="Arial"/>
          <w:sz w:val="20"/>
          <w:szCs w:val="20"/>
        </w:rPr>
      </w:pPr>
      <w:r w:rsidRPr="009D7336">
        <w:rPr>
          <w:rFonts w:ascii="Verdana" w:hAnsi="Verdana" w:cs="Arial"/>
          <w:sz w:val="20"/>
          <w:szCs w:val="20"/>
        </w:rPr>
        <w:t xml:space="preserve">- minimalne kwalifikacje, doświadczenie: </w:t>
      </w:r>
    </w:p>
    <w:p w:rsidR="002E6F43" w:rsidRPr="009D7336" w:rsidRDefault="002E6F43" w:rsidP="009D7336">
      <w:pPr>
        <w:pStyle w:val="Akapitzlist"/>
        <w:numPr>
          <w:ilvl w:val="0"/>
          <w:numId w:val="21"/>
        </w:numPr>
        <w:jc w:val="both"/>
        <w:rPr>
          <w:rFonts w:ascii="Verdana" w:hAnsi="Verdana"/>
          <w:sz w:val="20"/>
          <w:szCs w:val="20"/>
        </w:rPr>
      </w:pPr>
      <w:r w:rsidRPr="009D7336">
        <w:rPr>
          <w:rFonts w:ascii="Verdana" w:hAnsi="Verdana"/>
          <w:sz w:val="20"/>
          <w:szCs w:val="20"/>
          <w:u w:val="single"/>
        </w:rPr>
        <w:t>Posiadanie uprawnień</w:t>
      </w:r>
      <w:r w:rsidRPr="009D7336">
        <w:rPr>
          <w:rFonts w:ascii="Verdana" w:hAnsi="Verdana"/>
          <w:sz w:val="20"/>
          <w:szCs w:val="20"/>
        </w:rPr>
        <w:t xml:space="preserve"> </w:t>
      </w:r>
      <w:r w:rsidRPr="009D7336">
        <w:rPr>
          <w:rFonts w:ascii="Verdana" w:hAnsi="Verdana"/>
          <w:i/>
          <w:sz w:val="20"/>
          <w:szCs w:val="20"/>
        </w:rPr>
        <w:t>(wymaganych ustawą z dnia 7 lipca 1994 roku Prawo budowlane lub odpowiadających im innych ważnych uprawnień budowlanych wydanych na mocy wcześniej obowiązujących przepisów)</w:t>
      </w:r>
      <w:r w:rsidRPr="009D7336">
        <w:rPr>
          <w:rFonts w:ascii="Verdana" w:hAnsi="Verdana"/>
          <w:sz w:val="20"/>
          <w:szCs w:val="20"/>
        </w:rPr>
        <w:t xml:space="preserve"> do pełnienia samodzielnej funkcji technicznej </w:t>
      </w:r>
      <w:r w:rsidR="0082603B" w:rsidRPr="009D7336">
        <w:rPr>
          <w:rFonts w:ascii="Verdana" w:hAnsi="Verdana"/>
          <w:sz w:val="20"/>
          <w:szCs w:val="20"/>
        </w:rPr>
        <w:t>w budownictwie</w:t>
      </w:r>
      <w:r w:rsidR="0082603B" w:rsidRPr="009D7336">
        <w:rPr>
          <w:rFonts w:ascii="Verdana" w:hAnsi="Verdana"/>
          <w:sz w:val="20"/>
          <w:szCs w:val="20"/>
        </w:rPr>
        <w:br/>
      </w:r>
      <w:r w:rsidRPr="009D7336">
        <w:rPr>
          <w:rFonts w:ascii="Verdana" w:hAnsi="Verdana"/>
          <w:sz w:val="20"/>
          <w:szCs w:val="20"/>
        </w:rPr>
        <w:t>w specjalności drogowej obejmujących kierowanie robotami budowlanymi.</w:t>
      </w:r>
    </w:p>
    <w:p w:rsidR="002E6F43" w:rsidRPr="009D7336" w:rsidRDefault="002E6F43" w:rsidP="009D7336">
      <w:pPr>
        <w:pStyle w:val="Akapitzlist"/>
        <w:numPr>
          <w:ilvl w:val="0"/>
          <w:numId w:val="21"/>
        </w:numPr>
        <w:jc w:val="both"/>
        <w:rPr>
          <w:rFonts w:ascii="Verdana" w:hAnsi="Verdana"/>
          <w:b/>
          <w:color w:val="00B050"/>
          <w:sz w:val="20"/>
          <w:szCs w:val="20"/>
        </w:rPr>
      </w:pPr>
      <w:r w:rsidRPr="009D7336">
        <w:rPr>
          <w:rFonts w:ascii="Verdana" w:hAnsi="Verdana"/>
          <w:sz w:val="20"/>
          <w:szCs w:val="20"/>
          <w:u w:val="single"/>
          <w:lang w:eastAsia="pl-PL"/>
        </w:rPr>
        <w:t>Doświadczenie zawodowe</w:t>
      </w:r>
      <w:r w:rsidRPr="009D7336">
        <w:rPr>
          <w:rFonts w:ascii="Verdana" w:hAnsi="Verdana"/>
          <w:sz w:val="20"/>
          <w:szCs w:val="20"/>
          <w:lang w:eastAsia="pl-PL"/>
        </w:rPr>
        <w:t xml:space="preserve">: doświadczenie </w:t>
      </w:r>
      <w:r w:rsidR="00332E0F" w:rsidRPr="009D7336">
        <w:rPr>
          <w:rFonts w:ascii="Verdana" w:hAnsi="Verdana"/>
          <w:sz w:val="20"/>
          <w:szCs w:val="20"/>
          <w:lang w:eastAsia="pl-PL"/>
        </w:rPr>
        <w:t xml:space="preserve">zawodowe </w:t>
      </w:r>
      <w:r w:rsidR="0082603B" w:rsidRPr="009D7336">
        <w:rPr>
          <w:rFonts w:ascii="Verdana" w:hAnsi="Verdana"/>
          <w:sz w:val="20"/>
          <w:szCs w:val="20"/>
          <w:lang w:eastAsia="pl-PL"/>
        </w:rPr>
        <w:t xml:space="preserve">przy </w:t>
      </w:r>
      <w:r w:rsidR="00332E0F" w:rsidRPr="009D7336">
        <w:rPr>
          <w:rFonts w:ascii="Verdana" w:hAnsi="Verdana"/>
          <w:sz w:val="20"/>
          <w:szCs w:val="20"/>
          <w:lang w:eastAsia="pl-PL"/>
        </w:rPr>
        <w:t>co najmniej</w:t>
      </w:r>
      <w:r w:rsidR="00332E0F" w:rsidRPr="009D7336">
        <w:rPr>
          <w:rFonts w:ascii="Verdana" w:hAnsi="Verdana"/>
          <w:sz w:val="20"/>
          <w:szCs w:val="20"/>
          <w:lang w:eastAsia="pl-PL"/>
        </w:rPr>
        <w:br/>
      </w:r>
      <w:r w:rsidR="00332E0F" w:rsidRPr="009D7336">
        <w:rPr>
          <w:rFonts w:ascii="Verdana" w:hAnsi="Verdana"/>
          <w:b/>
          <w:sz w:val="20"/>
          <w:szCs w:val="20"/>
          <w:lang w:eastAsia="pl-PL"/>
        </w:rPr>
        <w:t xml:space="preserve">1 zadaniu obejmującym: </w:t>
      </w:r>
      <w:r w:rsidR="004B67DC" w:rsidRPr="009D7336">
        <w:rPr>
          <w:rFonts w:ascii="Verdana" w:hAnsi="Verdana"/>
          <w:b/>
          <w:i/>
          <w:color w:val="00B050"/>
          <w:sz w:val="20"/>
          <w:szCs w:val="20"/>
          <w:lang w:eastAsia="pl-PL"/>
        </w:rPr>
        <w:t>(od rozpoczęcia robót do wykonania zadania lub od po</w:t>
      </w:r>
      <w:r w:rsidR="003F50A3" w:rsidRPr="009D7336">
        <w:rPr>
          <w:rFonts w:ascii="Verdana" w:hAnsi="Verdana"/>
          <w:b/>
          <w:i/>
          <w:color w:val="00B050"/>
          <w:sz w:val="20"/>
          <w:szCs w:val="20"/>
          <w:lang w:eastAsia="pl-PL"/>
        </w:rPr>
        <w:t>d</w:t>
      </w:r>
      <w:r w:rsidR="004B67DC" w:rsidRPr="009D7336">
        <w:rPr>
          <w:rFonts w:ascii="Verdana" w:hAnsi="Verdana"/>
          <w:b/>
          <w:i/>
          <w:color w:val="00B050"/>
          <w:sz w:val="20"/>
          <w:szCs w:val="20"/>
          <w:lang w:eastAsia="pl-PL"/>
        </w:rPr>
        <w:t>pisania umowy na usługę nadzoru do wykonania usługi)</w:t>
      </w:r>
      <w:r w:rsidR="004B67DC" w:rsidRPr="009D7336">
        <w:rPr>
          <w:rFonts w:ascii="Verdana" w:hAnsi="Verdana"/>
          <w:b/>
          <w:color w:val="00B050"/>
          <w:sz w:val="20"/>
          <w:szCs w:val="20"/>
          <w:lang w:eastAsia="pl-PL"/>
        </w:rPr>
        <w:t xml:space="preserve"> </w:t>
      </w:r>
    </w:p>
    <w:p w:rsidR="0082603B" w:rsidRPr="00755841" w:rsidRDefault="002E6F43" w:rsidP="009D7336">
      <w:pPr>
        <w:pStyle w:val="Akapitzlist"/>
        <w:ind w:left="1713"/>
        <w:jc w:val="both"/>
        <w:rPr>
          <w:rFonts w:ascii="Verdana" w:hAnsi="Verdana"/>
          <w:strike/>
          <w:sz w:val="20"/>
          <w:szCs w:val="20"/>
          <w:lang w:eastAsia="pl-PL"/>
        </w:rPr>
      </w:pPr>
      <w:r w:rsidRPr="009D7336">
        <w:rPr>
          <w:rFonts w:ascii="Verdana" w:hAnsi="Verdana"/>
          <w:sz w:val="20"/>
          <w:szCs w:val="20"/>
          <w:lang w:eastAsia="pl-PL"/>
        </w:rPr>
        <w:t>- budowę lub przebudowę lub remont drogi lub ulicy</w:t>
      </w:r>
      <w:r w:rsidRPr="009D7336">
        <w:rPr>
          <w:rFonts w:ascii="Verdana" w:hAnsi="Verdana"/>
          <w:sz w:val="20"/>
          <w:szCs w:val="20"/>
          <w:lang w:eastAsia="pl-PL"/>
        </w:rPr>
        <w:br/>
        <w:t xml:space="preserve">klasy min. G </w:t>
      </w:r>
      <w:r w:rsidR="0082603B" w:rsidRPr="009D7336">
        <w:rPr>
          <w:rFonts w:ascii="Verdana" w:hAnsi="Verdana"/>
          <w:sz w:val="20"/>
          <w:szCs w:val="20"/>
        </w:rPr>
        <w:t>(z wyłączeniem remontów cząstkowych)</w:t>
      </w:r>
      <w:r w:rsidR="0082603B" w:rsidRPr="009D7336">
        <w:rPr>
          <w:rFonts w:ascii="Verdana" w:hAnsi="Verdana"/>
          <w:b/>
          <w:sz w:val="20"/>
          <w:szCs w:val="20"/>
        </w:rPr>
        <w:t xml:space="preserve"> </w:t>
      </w:r>
      <w:r w:rsidR="0082603B" w:rsidRPr="009D7336">
        <w:rPr>
          <w:rFonts w:ascii="Verdana" w:hAnsi="Verdana"/>
          <w:sz w:val="20"/>
          <w:szCs w:val="20"/>
        </w:rPr>
        <w:t xml:space="preserve">o wartości robót co najmniej </w:t>
      </w:r>
      <w:r w:rsidR="00533E45">
        <w:rPr>
          <w:rFonts w:ascii="Verdana" w:hAnsi="Verdana"/>
          <w:b/>
          <w:sz w:val="20"/>
          <w:szCs w:val="20"/>
        </w:rPr>
        <w:t xml:space="preserve">5 </w:t>
      </w:r>
      <w:r w:rsidR="00533E45" w:rsidRPr="00755841">
        <w:rPr>
          <w:rFonts w:ascii="Verdana" w:hAnsi="Verdana"/>
          <w:b/>
          <w:sz w:val="20"/>
          <w:szCs w:val="20"/>
        </w:rPr>
        <w:t>000</w:t>
      </w:r>
      <w:r w:rsidR="009D7336" w:rsidRPr="00755841">
        <w:rPr>
          <w:rFonts w:ascii="Verdana" w:hAnsi="Verdana"/>
          <w:b/>
          <w:sz w:val="20"/>
          <w:szCs w:val="20"/>
        </w:rPr>
        <w:t> 000,00</w:t>
      </w:r>
      <w:r w:rsidR="0082603B" w:rsidRPr="00755841">
        <w:rPr>
          <w:rFonts w:ascii="Verdana" w:hAnsi="Verdana"/>
          <w:b/>
          <w:sz w:val="20"/>
          <w:szCs w:val="20"/>
        </w:rPr>
        <w:t xml:space="preserve"> PLN brutto </w:t>
      </w:r>
      <w:r w:rsidR="00533E45" w:rsidRPr="00755841">
        <w:rPr>
          <w:rFonts w:ascii="Verdana" w:hAnsi="Verdana"/>
          <w:sz w:val="20"/>
          <w:szCs w:val="20"/>
          <w:lang w:eastAsia="pl-PL"/>
        </w:rPr>
        <w:t xml:space="preserve">gdzie wskazana osoba pełniła </w:t>
      </w:r>
      <w:r w:rsidR="003427ED" w:rsidRPr="00755841">
        <w:rPr>
          <w:rFonts w:ascii="Verdana" w:hAnsi="Verdana"/>
          <w:sz w:val="20"/>
          <w:szCs w:val="20"/>
        </w:rPr>
        <w:t xml:space="preserve">(zgodnie z ustawą prawo budowlane) </w:t>
      </w:r>
      <w:r w:rsidR="00533E45" w:rsidRPr="00755841">
        <w:rPr>
          <w:rFonts w:ascii="Verdana" w:hAnsi="Verdana"/>
          <w:sz w:val="20"/>
          <w:szCs w:val="20"/>
          <w:lang w:eastAsia="pl-PL"/>
        </w:rPr>
        <w:t>niżej wymienioną/e</w:t>
      </w:r>
      <w:r w:rsidR="003427ED" w:rsidRPr="00755841">
        <w:rPr>
          <w:rFonts w:ascii="Verdana" w:hAnsi="Verdana"/>
          <w:sz w:val="20"/>
          <w:szCs w:val="20"/>
          <w:lang w:eastAsia="pl-PL"/>
        </w:rPr>
        <w:t xml:space="preserve"> funkcję/funkcje:</w:t>
      </w:r>
    </w:p>
    <w:p w:rsidR="0082603B" w:rsidRPr="009D7336" w:rsidRDefault="002E6F43" w:rsidP="009D7336">
      <w:pPr>
        <w:pStyle w:val="Akapitzlist"/>
        <w:ind w:left="1713"/>
        <w:jc w:val="both"/>
        <w:rPr>
          <w:rFonts w:ascii="Verdana" w:hAnsi="Verdana"/>
          <w:b/>
          <w:sz w:val="20"/>
          <w:szCs w:val="20"/>
          <w:lang w:eastAsia="pl-PL"/>
        </w:rPr>
      </w:pPr>
      <w:r w:rsidRPr="00755841">
        <w:rPr>
          <w:rFonts w:ascii="Verdana" w:hAnsi="Verdana"/>
          <w:b/>
          <w:sz w:val="20"/>
          <w:szCs w:val="20"/>
          <w:lang w:eastAsia="pl-PL"/>
        </w:rPr>
        <w:t>Kierownika Robót Drogowych</w:t>
      </w:r>
      <w:r w:rsidRPr="009D7336">
        <w:rPr>
          <w:rFonts w:ascii="Verdana" w:hAnsi="Verdana"/>
          <w:b/>
          <w:sz w:val="20"/>
          <w:szCs w:val="20"/>
          <w:lang w:eastAsia="pl-PL"/>
        </w:rPr>
        <w:t xml:space="preserve"> </w:t>
      </w:r>
    </w:p>
    <w:p w:rsidR="0082603B" w:rsidRPr="009D7336" w:rsidRDefault="002E6F43" w:rsidP="009D7336">
      <w:pPr>
        <w:pStyle w:val="Akapitzlist"/>
        <w:ind w:left="1713"/>
        <w:jc w:val="both"/>
        <w:rPr>
          <w:rFonts w:ascii="Verdana" w:hAnsi="Verdana"/>
          <w:b/>
          <w:sz w:val="20"/>
          <w:szCs w:val="20"/>
          <w:lang w:eastAsia="pl-PL"/>
        </w:rPr>
      </w:pPr>
      <w:r w:rsidRPr="009D7336">
        <w:rPr>
          <w:rFonts w:ascii="Verdana" w:hAnsi="Verdana"/>
          <w:b/>
          <w:sz w:val="20"/>
          <w:szCs w:val="20"/>
          <w:lang w:eastAsia="pl-PL"/>
        </w:rPr>
        <w:lastRenderedPageBreak/>
        <w:t xml:space="preserve">lub </w:t>
      </w:r>
    </w:p>
    <w:p w:rsidR="0082603B" w:rsidRPr="009D7336" w:rsidRDefault="002E6F43" w:rsidP="009D7336">
      <w:pPr>
        <w:pStyle w:val="Akapitzlist"/>
        <w:ind w:left="1713"/>
        <w:jc w:val="both"/>
        <w:rPr>
          <w:rFonts w:ascii="Verdana" w:hAnsi="Verdana"/>
          <w:b/>
          <w:sz w:val="20"/>
          <w:szCs w:val="20"/>
          <w:lang w:eastAsia="pl-PL"/>
        </w:rPr>
      </w:pPr>
      <w:r w:rsidRPr="009D7336">
        <w:rPr>
          <w:rFonts w:ascii="Verdana" w:hAnsi="Verdana"/>
          <w:b/>
          <w:sz w:val="20"/>
          <w:szCs w:val="20"/>
          <w:lang w:eastAsia="pl-PL"/>
        </w:rPr>
        <w:t xml:space="preserve">Kierownika Budowy </w:t>
      </w:r>
    </w:p>
    <w:p w:rsidR="0082603B" w:rsidRPr="009D7336" w:rsidRDefault="0082603B" w:rsidP="009D7336">
      <w:pPr>
        <w:pStyle w:val="Akapitzlist"/>
        <w:ind w:left="1713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82603B" w:rsidRPr="009D7336" w:rsidRDefault="0082603B" w:rsidP="009D7336">
      <w:pPr>
        <w:pStyle w:val="Akapitzlist"/>
        <w:ind w:left="1713"/>
        <w:jc w:val="both"/>
        <w:rPr>
          <w:rFonts w:ascii="Verdana" w:hAnsi="Verdana"/>
          <w:b/>
          <w:sz w:val="20"/>
          <w:szCs w:val="20"/>
          <w:lang w:eastAsia="pl-PL"/>
        </w:rPr>
      </w:pPr>
      <w:r w:rsidRPr="009D7336">
        <w:rPr>
          <w:rFonts w:ascii="Verdana" w:hAnsi="Verdana"/>
          <w:b/>
          <w:sz w:val="20"/>
          <w:szCs w:val="20"/>
          <w:lang w:eastAsia="pl-PL"/>
        </w:rPr>
        <w:t>LUB</w:t>
      </w:r>
    </w:p>
    <w:p w:rsidR="0082603B" w:rsidRPr="009D7336" w:rsidRDefault="0082603B" w:rsidP="009D7336">
      <w:pPr>
        <w:pStyle w:val="Akapitzlist"/>
        <w:ind w:left="1713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3427ED" w:rsidRPr="00755841" w:rsidRDefault="0082603B" w:rsidP="00533E45">
      <w:pPr>
        <w:pStyle w:val="Akapitzlist"/>
        <w:ind w:left="1713"/>
        <w:jc w:val="both"/>
        <w:rPr>
          <w:rFonts w:ascii="Verdana" w:hAnsi="Verdana"/>
          <w:sz w:val="20"/>
          <w:szCs w:val="20"/>
          <w:lang w:eastAsia="pl-PL"/>
        </w:rPr>
      </w:pPr>
      <w:r w:rsidRPr="009D7336">
        <w:rPr>
          <w:rFonts w:ascii="Verdana" w:hAnsi="Verdana"/>
          <w:sz w:val="20"/>
          <w:szCs w:val="20"/>
          <w:lang w:eastAsia="pl-PL"/>
        </w:rPr>
        <w:t xml:space="preserve">- nadzór </w:t>
      </w:r>
      <w:r w:rsidR="00DB1D3D" w:rsidRPr="009D7336">
        <w:rPr>
          <w:rFonts w:ascii="Verdana" w:hAnsi="Verdana"/>
          <w:sz w:val="20"/>
          <w:szCs w:val="20"/>
          <w:lang w:eastAsia="pl-PL"/>
        </w:rPr>
        <w:t xml:space="preserve">nad </w:t>
      </w:r>
      <w:r w:rsidRPr="009D7336">
        <w:rPr>
          <w:rFonts w:ascii="Verdana" w:hAnsi="Verdana"/>
          <w:sz w:val="20"/>
          <w:szCs w:val="20"/>
          <w:lang w:eastAsia="pl-PL"/>
        </w:rPr>
        <w:t>budową lub przebudową lub remontem drogi lub ulicy</w:t>
      </w:r>
      <w:r w:rsidRPr="009D7336">
        <w:rPr>
          <w:rFonts w:ascii="Verdana" w:hAnsi="Verdana"/>
          <w:sz w:val="20"/>
          <w:szCs w:val="20"/>
          <w:lang w:eastAsia="pl-PL"/>
        </w:rPr>
        <w:br/>
        <w:t xml:space="preserve">klasy min. G </w:t>
      </w:r>
      <w:r w:rsidRPr="009D7336">
        <w:rPr>
          <w:rFonts w:ascii="Verdana" w:hAnsi="Verdana"/>
          <w:sz w:val="20"/>
          <w:szCs w:val="20"/>
        </w:rPr>
        <w:t xml:space="preserve">(z </w:t>
      </w:r>
      <w:r w:rsidRPr="00755841">
        <w:rPr>
          <w:rFonts w:ascii="Verdana" w:hAnsi="Verdana"/>
          <w:sz w:val="20"/>
          <w:szCs w:val="20"/>
        </w:rPr>
        <w:t>wyłączeniem remontów cząstkowych)</w:t>
      </w:r>
      <w:r w:rsidRPr="00755841">
        <w:rPr>
          <w:rFonts w:ascii="Verdana" w:hAnsi="Verdana"/>
          <w:b/>
          <w:sz w:val="20"/>
          <w:szCs w:val="20"/>
        </w:rPr>
        <w:t xml:space="preserve"> </w:t>
      </w:r>
      <w:r w:rsidR="001F7F90" w:rsidRPr="00755841">
        <w:rPr>
          <w:rFonts w:ascii="Verdana" w:hAnsi="Verdana"/>
          <w:sz w:val="20"/>
          <w:szCs w:val="20"/>
        </w:rPr>
        <w:t xml:space="preserve">o wartości robót co najmniej </w:t>
      </w:r>
      <w:r w:rsidR="004C3E35" w:rsidRPr="00755841">
        <w:rPr>
          <w:rFonts w:ascii="Verdana" w:hAnsi="Verdana"/>
          <w:b/>
          <w:sz w:val="20"/>
          <w:szCs w:val="20"/>
        </w:rPr>
        <w:t>5 0</w:t>
      </w:r>
      <w:r w:rsidR="009D7336" w:rsidRPr="00755841">
        <w:rPr>
          <w:rFonts w:ascii="Verdana" w:hAnsi="Verdana"/>
          <w:b/>
          <w:sz w:val="20"/>
          <w:szCs w:val="20"/>
        </w:rPr>
        <w:t xml:space="preserve">00 000,00 PLN brutto </w:t>
      </w:r>
      <w:r w:rsidR="00533E45" w:rsidRPr="00755841">
        <w:rPr>
          <w:rFonts w:ascii="Verdana" w:hAnsi="Verdana"/>
          <w:sz w:val="20"/>
          <w:szCs w:val="20"/>
          <w:lang w:eastAsia="pl-PL"/>
        </w:rPr>
        <w:t xml:space="preserve">gdzie wskazana osoba pełniła </w:t>
      </w:r>
      <w:r w:rsidR="003427ED" w:rsidRPr="00755841">
        <w:rPr>
          <w:rFonts w:ascii="Verdana" w:hAnsi="Verdana"/>
          <w:sz w:val="20"/>
          <w:szCs w:val="20"/>
        </w:rPr>
        <w:t xml:space="preserve">(zgodnie z ustawą prawo budowlane) </w:t>
      </w:r>
      <w:r w:rsidR="00533E45" w:rsidRPr="00755841">
        <w:rPr>
          <w:rFonts w:ascii="Verdana" w:hAnsi="Verdana"/>
          <w:sz w:val="20"/>
          <w:szCs w:val="20"/>
          <w:lang w:eastAsia="pl-PL"/>
        </w:rPr>
        <w:t>niżej wymienioną</w:t>
      </w:r>
      <w:r w:rsidR="003427ED" w:rsidRPr="00755841">
        <w:rPr>
          <w:rFonts w:ascii="Verdana" w:hAnsi="Verdana"/>
          <w:sz w:val="20"/>
          <w:szCs w:val="20"/>
          <w:lang w:eastAsia="pl-PL"/>
        </w:rPr>
        <w:t xml:space="preserve"> funkcję:</w:t>
      </w:r>
    </w:p>
    <w:p w:rsidR="002E6F43" w:rsidRPr="00533E45" w:rsidRDefault="002E6F43" w:rsidP="00533E45">
      <w:pPr>
        <w:pStyle w:val="Akapitzlist"/>
        <w:ind w:left="1713"/>
        <w:jc w:val="both"/>
        <w:rPr>
          <w:rFonts w:ascii="Verdana" w:hAnsi="Verdana"/>
          <w:strike/>
          <w:sz w:val="20"/>
          <w:szCs w:val="20"/>
          <w:lang w:eastAsia="pl-PL"/>
        </w:rPr>
      </w:pPr>
      <w:r w:rsidRPr="00755841">
        <w:rPr>
          <w:rFonts w:ascii="Verdana" w:hAnsi="Verdana"/>
          <w:b/>
          <w:sz w:val="20"/>
          <w:szCs w:val="20"/>
          <w:lang w:eastAsia="pl-PL"/>
        </w:rPr>
        <w:t xml:space="preserve">Inspektora Nadzoru </w:t>
      </w:r>
      <w:r w:rsidR="006E3F1E" w:rsidRPr="00755841">
        <w:rPr>
          <w:rFonts w:ascii="Verdana" w:hAnsi="Verdana"/>
          <w:b/>
          <w:sz w:val="20"/>
          <w:szCs w:val="20"/>
          <w:lang w:eastAsia="pl-PL"/>
        </w:rPr>
        <w:t>Robót Drogowych.</w:t>
      </w:r>
    </w:p>
    <w:p w:rsidR="009D7336" w:rsidRPr="006E3F1E" w:rsidRDefault="009D7336" w:rsidP="004C3E35">
      <w:pPr>
        <w:jc w:val="both"/>
        <w:rPr>
          <w:rFonts w:ascii="Verdana" w:hAnsi="Verdana"/>
          <w:b/>
          <w:sz w:val="16"/>
          <w:szCs w:val="16"/>
          <w:u w:val="single"/>
        </w:rPr>
      </w:pPr>
    </w:p>
    <w:p w:rsidR="00E96BF0" w:rsidRDefault="00E96BF0" w:rsidP="00961BB7">
      <w:pPr>
        <w:jc w:val="both"/>
        <w:rPr>
          <w:rFonts w:ascii="Verdana" w:hAnsi="Verdana"/>
          <w:b/>
          <w:sz w:val="18"/>
          <w:szCs w:val="18"/>
          <w:highlight w:val="yellow"/>
          <w:u w:val="single"/>
        </w:rPr>
      </w:pPr>
    </w:p>
    <w:p w:rsidR="00323645" w:rsidRPr="00E96BF0" w:rsidRDefault="001A0A4A" w:rsidP="001A0A4A">
      <w:pPr>
        <w:ind w:left="426" w:firstLine="708"/>
        <w:jc w:val="both"/>
        <w:rPr>
          <w:rFonts w:ascii="Verdana" w:hAnsi="Verdana"/>
          <w:b/>
          <w:sz w:val="18"/>
          <w:szCs w:val="18"/>
          <w:u w:val="single"/>
        </w:rPr>
      </w:pPr>
      <w:r w:rsidRPr="006E3F1E">
        <w:rPr>
          <w:rFonts w:ascii="Verdana" w:hAnsi="Verdana"/>
          <w:b/>
          <w:sz w:val="18"/>
          <w:szCs w:val="18"/>
          <w:u w:val="single"/>
        </w:rPr>
        <w:t>UWAGA!</w:t>
      </w:r>
    </w:p>
    <w:p w:rsidR="001A0A4A" w:rsidRPr="00E96BF0" w:rsidRDefault="001A0A4A" w:rsidP="001A0A4A">
      <w:pPr>
        <w:ind w:left="1134"/>
        <w:jc w:val="both"/>
        <w:rPr>
          <w:rFonts w:ascii="Verdana" w:hAnsi="Verdana"/>
          <w:i/>
          <w:iCs/>
          <w:sz w:val="18"/>
          <w:szCs w:val="18"/>
        </w:rPr>
      </w:pPr>
      <w:r w:rsidRPr="00E96BF0">
        <w:rPr>
          <w:rFonts w:ascii="Verdana" w:hAnsi="Verdana"/>
          <w:i/>
          <w:iCs/>
          <w:sz w:val="18"/>
          <w:szCs w:val="18"/>
        </w:rPr>
        <w:t>Jako  rozpoczęcie robót należy rozumieć datę faktycznego rozpoczęcia robót budowlanych poprzedzoną zawiadomieniem organu nadzoru budowlanego o terminie rozpoczęcia</w:t>
      </w:r>
      <w:r w:rsidRPr="00E96BF0">
        <w:rPr>
          <w:rFonts w:ascii="Verdana" w:hAnsi="Verdana"/>
          <w:i/>
          <w:iCs/>
          <w:color w:val="1F497D"/>
          <w:sz w:val="18"/>
          <w:szCs w:val="18"/>
        </w:rPr>
        <w:t>.</w:t>
      </w:r>
    </w:p>
    <w:p w:rsidR="001A0A4A" w:rsidRPr="00E96BF0" w:rsidRDefault="001A0A4A" w:rsidP="001A0A4A">
      <w:pPr>
        <w:tabs>
          <w:tab w:val="left" w:pos="851"/>
        </w:tabs>
        <w:autoSpaceDE w:val="0"/>
        <w:autoSpaceDN w:val="0"/>
        <w:adjustRightInd w:val="0"/>
        <w:jc w:val="both"/>
        <w:rPr>
          <w:rFonts w:ascii="Verdana" w:hAnsi="Verdana"/>
          <w:b/>
          <w:bCs/>
          <w:color w:val="00B050"/>
          <w:sz w:val="18"/>
          <w:szCs w:val="18"/>
        </w:rPr>
      </w:pPr>
    </w:p>
    <w:p w:rsidR="001A0A4A" w:rsidRPr="00E96BF0" w:rsidRDefault="001A0A4A" w:rsidP="001A0A4A">
      <w:pPr>
        <w:ind w:left="1134"/>
        <w:jc w:val="both"/>
        <w:rPr>
          <w:rFonts w:ascii="Verdana" w:hAnsi="Verdana"/>
          <w:i/>
          <w:sz w:val="18"/>
          <w:szCs w:val="18"/>
        </w:rPr>
      </w:pPr>
      <w:r w:rsidRPr="00E96BF0">
        <w:rPr>
          <w:rFonts w:ascii="Verdana" w:hAnsi="Verdana"/>
          <w:i/>
          <w:sz w:val="18"/>
          <w:szCs w:val="18"/>
        </w:rPr>
        <w:t>Jako wykonanie (zakończenie) zadania należy rozumieć wystawienie co najmniej  Świadectwa Przejęcia (dla kontraktów realizowanych zgodnie z warunkami FIDIC) lub podpisanie końcowego Protokołu odbioru robót lub równoważnego d</w:t>
      </w:r>
      <w:r w:rsidR="00961BB7">
        <w:rPr>
          <w:rFonts w:ascii="Verdana" w:hAnsi="Verdana"/>
          <w:i/>
          <w:sz w:val="18"/>
          <w:szCs w:val="18"/>
        </w:rPr>
        <w:t>okumentu</w:t>
      </w:r>
      <w:r w:rsidR="00961BB7">
        <w:rPr>
          <w:rFonts w:ascii="Verdana" w:hAnsi="Verdana"/>
          <w:i/>
          <w:sz w:val="18"/>
          <w:szCs w:val="18"/>
        </w:rPr>
        <w:br/>
      </w:r>
      <w:r w:rsidRPr="00E96BF0">
        <w:rPr>
          <w:rFonts w:ascii="Verdana" w:hAnsi="Verdana"/>
          <w:i/>
          <w:sz w:val="18"/>
          <w:szCs w:val="18"/>
        </w:rPr>
        <w:t>(w przypadku zamówień, w których nie wystawia się Świadectwa Przejęcia).</w:t>
      </w:r>
    </w:p>
    <w:p w:rsidR="001A0A4A" w:rsidRPr="00E96BF0" w:rsidRDefault="001A0A4A" w:rsidP="001A0A4A">
      <w:pPr>
        <w:autoSpaceDE w:val="0"/>
        <w:ind w:left="1134"/>
        <w:jc w:val="both"/>
        <w:rPr>
          <w:rFonts w:ascii="Verdana" w:eastAsia="Calibri" w:hAnsi="Verdana"/>
          <w:i/>
          <w:sz w:val="18"/>
          <w:szCs w:val="18"/>
        </w:rPr>
      </w:pPr>
    </w:p>
    <w:p w:rsidR="001A0A4A" w:rsidRPr="00E96BF0" w:rsidRDefault="001A0A4A" w:rsidP="001A0A4A">
      <w:pPr>
        <w:autoSpaceDE w:val="0"/>
        <w:ind w:left="1134"/>
        <w:jc w:val="both"/>
        <w:rPr>
          <w:rFonts w:ascii="Verdana" w:eastAsia="Calibri" w:hAnsi="Verdana"/>
          <w:i/>
          <w:sz w:val="18"/>
          <w:szCs w:val="18"/>
        </w:rPr>
      </w:pPr>
      <w:r w:rsidRPr="00E96BF0">
        <w:rPr>
          <w:rFonts w:ascii="Verdana" w:eastAsia="Calibri" w:hAnsi="Verdana"/>
          <w:i/>
          <w:sz w:val="18"/>
          <w:szCs w:val="18"/>
        </w:rPr>
        <w:t>Poprzez remont cząstkowy należy rozumieć zespół zabiegów technicznych, wykonywanych na bieżąco, związanych z usuwaniem uszkodzeń nawierzchni zagrażających bezpieczeństwu ruchu, jak również zabiegi obejmujące małe powierzchnie, hamujące proces powiększania się powstałych uszkodzeń.</w:t>
      </w:r>
    </w:p>
    <w:p w:rsidR="001A0A4A" w:rsidRPr="00E96BF0" w:rsidRDefault="001A0A4A" w:rsidP="001A0A4A">
      <w:pPr>
        <w:autoSpaceDE w:val="0"/>
        <w:ind w:left="1134"/>
        <w:jc w:val="both"/>
        <w:rPr>
          <w:rFonts w:ascii="Verdana" w:eastAsia="Calibri" w:hAnsi="Verdana"/>
          <w:i/>
          <w:sz w:val="18"/>
          <w:szCs w:val="18"/>
        </w:rPr>
      </w:pPr>
    </w:p>
    <w:p w:rsidR="001A0A4A" w:rsidRPr="00E96BF0" w:rsidRDefault="001A0A4A" w:rsidP="001A0A4A">
      <w:pPr>
        <w:autoSpaceDE w:val="0"/>
        <w:ind w:left="1134"/>
        <w:jc w:val="both"/>
        <w:rPr>
          <w:rFonts w:ascii="Verdana" w:hAnsi="Verdana"/>
          <w:i/>
          <w:sz w:val="18"/>
          <w:szCs w:val="18"/>
        </w:rPr>
      </w:pPr>
      <w:r w:rsidRPr="00E96BF0">
        <w:rPr>
          <w:rFonts w:ascii="Verdana" w:eastAsia="Calibri" w:hAnsi="Verdana"/>
          <w:i/>
          <w:sz w:val="18"/>
          <w:szCs w:val="18"/>
        </w:rPr>
        <w:t>Za drogę lub ulicę Zamawiający uzna drogę lub u</w:t>
      </w:r>
      <w:r w:rsidR="00961BB7">
        <w:rPr>
          <w:rFonts w:ascii="Verdana" w:eastAsia="Calibri" w:hAnsi="Verdana"/>
          <w:i/>
          <w:sz w:val="18"/>
          <w:szCs w:val="18"/>
        </w:rPr>
        <w:t>lice w rozumieniu Ustawy z dnia</w:t>
      </w:r>
      <w:r w:rsidR="00961BB7">
        <w:rPr>
          <w:rFonts w:ascii="Verdana" w:eastAsia="Calibri" w:hAnsi="Verdana"/>
          <w:i/>
          <w:sz w:val="18"/>
          <w:szCs w:val="18"/>
        </w:rPr>
        <w:br/>
      </w:r>
      <w:r w:rsidRPr="00E96BF0">
        <w:rPr>
          <w:rFonts w:ascii="Verdana" w:eastAsia="Calibri" w:hAnsi="Verdana"/>
          <w:i/>
          <w:sz w:val="18"/>
          <w:szCs w:val="18"/>
        </w:rPr>
        <w:t>21 marca 1985 o drogach publicznych (Dz. U. z 2020 r. poz. 470 ze zm.).</w:t>
      </w:r>
    </w:p>
    <w:p w:rsidR="001A0A4A" w:rsidRPr="00E96BF0" w:rsidRDefault="001A0A4A" w:rsidP="001A0A4A">
      <w:pPr>
        <w:autoSpaceDE w:val="0"/>
        <w:jc w:val="both"/>
        <w:rPr>
          <w:rFonts w:ascii="Verdana" w:hAnsi="Verdana"/>
          <w:i/>
          <w:sz w:val="18"/>
          <w:szCs w:val="18"/>
        </w:rPr>
      </w:pPr>
    </w:p>
    <w:p w:rsidR="000A6B36" w:rsidRPr="006E3F1E" w:rsidRDefault="001A0A4A" w:rsidP="004B67DC">
      <w:pPr>
        <w:spacing w:after="120"/>
        <w:ind w:left="1134"/>
        <w:jc w:val="both"/>
        <w:rPr>
          <w:rFonts w:ascii="Verdana" w:hAnsi="Verdana"/>
          <w:i/>
          <w:sz w:val="18"/>
          <w:szCs w:val="18"/>
        </w:rPr>
      </w:pPr>
      <w:r w:rsidRPr="006E3F1E">
        <w:rPr>
          <w:rFonts w:ascii="Verdana" w:hAnsi="Verdana"/>
          <w:i/>
          <w:sz w:val="18"/>
          <w:szCs w:val="18"/>
        </w:rPr>
        <w:t>Wartości podane w dokumentach potwierdzających spełnienie warunku w walutach innych niż wskazane przez Zamawiającego należy przeliczyć wg średniego kursu NBP na dzień wystawienia Świadectwa Przejęcia (dla kontraktów realizowanych zgodnie z Warunkami FIDIC) lub na dzień podpisania końcowego Protokołu odbioru robót lub równoważnego dokumentu (w przypadku zamówień, w których nie wystawia się Świadectwa Przejęcia) lub na dzień zakończenia realizacji umowy na świadczenie usług nadzoru.</w:t>
      </w:r>
    </w:p>
    <w:p w:rsidR="001956B6" w:rsidRPr="00E96BF0" w:rsidRDefault="001956B6" w:rsidP="001956B6">
      <w:pPr>
        <w:tabs>
          <w:tab w:val="num" w:pos="851"/>
        </w:tabs>
        <w:ind w:left="1134"/>
        <w:jc w:val="both"/>
        <w:rPr>
          <w:rFonts w:ascii="Verdana" w:eastAsia="Calibri" w:hAnsi="Verdana" w:cs="Arial"/>
          <w:i/>
          <w:sz w:val="18"/>
          <w:szCs w:val="18"/>
          <w:lang w:eastAsia="en-US"/>
        </w:rPr>
      </w:pPr>
      <w:r w:rsidRPr="006E3F1E">
        <w:rPr>
          <w:rFonts w:ascii="Verdana" w:hAnsi="Verdana" w:cs="Arial"/>
          <w:i/>
          <w:sz w:val="18"/>
          <w:szCs w:val="18"/>
        </w:rPr>
        <w:t>Mając na uwadze obowiązujące w Polsce</w:t>
      </w:r>
      <w:r w:rsidRPr="00E96BF0">
        <w:rPr>
          <w:rFonts w:ascii="Verdana" w:hAnsi="Verdana" w:cs="Arial"/>
          <w:i/>
          <w:sz w:val="18"/>
          <w:szCs w:val="18"/>
        </w:rPr>
        <w:t xml:space="preserve"> przepisy prawa krajowego – Ustawa Prawo Budowlane art. 12, pkt 7 oraz 12a, w przypadku osób spoza Polski możliwe jest uzyskanie decyzji w sprawie uznania kwalifikacji zawodowych w budownictwie, nabytych w państwach członkowskich UE oraz wpisu do stosownej izby, po przeprowadzeniu właściwego postępowania weryfikacyjnego przez odpowiedni organ samorządu zawodowego w Polsce na zasadach określonych w Ustawie z dnia </w:t>
      </w:r>
      <w:r w:rsidRPr="00E96BF0">
        <w:rPr>
          <w:rFonts w:ascii="Verdana" w:eastAsia="Calibri" w:hAnsi="Verdana" w:cs="Arial"/>
          <w:i/>
          <w:sz w:val="18"/>
          <w:szCs w:val="18"/>
          <w:lang w:eastAsia="en-US"/>
        </w:rPr>
        <w:t>22 grudnia 2015r. o zasadach uznawania kwalifikacji zawodowych nabytych w państwach członkowskich Unii Europejskiej (Dz. U. 2018 r., poz. 2272).</w:t>
      </w:r>
    </w:p>
    <w:p w:rsidR="001956B6" w:rsidRDefault="001956B6" w:rsidP="001956B6">
      <w:pPr>
        <w:jc w:val="both"/>
        <w:rPr>
          <w:rFonts w:ascii="Verdana" w:hAnsi="Verdana"/>
          <w:i/>
          <w:sz w:val="18"/>
          <w:szCs w:val="18"/>
        </w:rPr>
      </w:pP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7.3.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Zamawiający może, na każdym etapie postępowania, uznać, że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ykonawca nie posiada wymaganych zdolności, jeżeli zaangażowanie zasobów technicznych lub zawodowych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ykonawcy w inne przedsięwzięcia gospodarcze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ykonawcy może mieć negatywny wpływ na realizację zamówienia.</w:t>
      </w:r>
    </w:p>
    <w:p w:rsidR="004B67DC" w:rsidRPr="00706F14" w:rsidRDefault="004B67DC" w:rsidP="001956B6">
      <w:pPr>
        <w:spacing w:before="120"/>
        <w:ind w:right="281"/>
        <w:jc w:val="both"/>
        <w:rPr>
          <w:rStyle w:val="Wyrnieniedelikatne"/>
          <w:rFonts w:ascii="Verdana" w:hAnsi="Verdana"/>
          <w:color w:val="0070C0"/>
          <w:sz w:val="20"/>
          <w:szCs w:val="20"/>
        </w:rPr>
      </w:pPr>
    </w:p>
    <w:p w:rsidR="004C3453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BE3913">
        <w:rPr>
          <w:rFonts w:ascii="Verdana" w:hAnsi="Verdana" w:cs="Verdana"/>
          <w:b/>
          <w:sz w:val="20"/>
          <w:szCs w:val="20"/>
        </w:rPr>
        <w:t xml:space="preserve">8. </w:t>
      </w:r>
      <w:r w:rsidRPr="00BE3913">
        <w:rPr>
          <w:rFonts w:ascii="Verdana" w:hAnsi="Verdana" w:cs="Verdana"/>
          <w:b/>
          <w:sz w:val="20"/>
          <w:szCs w:val="20"/>
        </w:rPr>
        <w:tab/>
        <w:t>PRZESŁANKI WYKLUCZENIA WYKONAWCÓW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8.1.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 postępowania o udzielenie zamówienia wyklucza się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ykonawcę, w stosunku do którego zachodzi którakolwiek z okoliczności, o których mowa w art. 24 ust. 1 pkt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E3913">
        <w:rPr>
          <w:rFonts w:ascii="Verdana" w:hAnsi="Verdana" w:cs="Verdana"/>
          <w:b w:val="0"/>
          <w:sz w:val="20"/>
          <w:szCs w:val="20"/>
        </w:rPr>
        <w:t>12 – 2</w:t>
      </w:r>
      <w:r>
        <w:rPr>
          <w:rFonts w:ascii="Verdana" w:hAnsi="Verdana" w:cs="Verdana"/>
          <w:b w:val="0"/>
          <w:sz w:val="20"/>
          <w:szCs w:val="20"/>
        </w:rPr>
        <w:t xml:space="preserve">3 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ustawy </w:t>
      </w:r>
      <w:proofErr w:type="spellStart"/>
      <w:r w:rsidRPr="00BE3913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BE3913">
        <w:rPr>
          <w:rFonts w:ascii="Verdana" w:hAnsi="Verdana" w:cs="Verdana"/>
          <w:b w:val="0"/>
          <w:sz w:val="20"/>
          <w:szCs w:val="20"/>
        </w:rPr>
        <w:t>.</w:t>
      </w:r>
    </w:p>
    <w:p w:rsidR="004C3453" w:rsidRPr="00D21607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8.2</w:t>
      </w:r>
      <w:r w:rsidRPr="00D21607">
        <w:rPr>
          <w:rFonts w:ascii="Verdana" w:hAnsi="Verdana" w:cs="Verdana"/>
          <w:b w:val="0"/>
          <w:sz w:val="20"/>
          <w:szCs w:val="20"/>
        </w:rPr>
        <w:t>.</w:t>
      </w:r>
      <w:r w:rsidRPr="00D21607">
        <w:rPr>
          <w:rFonts w:ascii="Verdana" w:hAnsi="Verdana" w:cs="Verdana"/>
          <w:b w:val="0"/>
          <w:sz w:val="20"/>
          <w:szCs w:val="20"/>
        </w:rPr>
        <w:tab/>
      </w:r>
      <w:r w:rsidR="000B0636" w:rsidRPr="00D21607">
        <w:rPr>
          <w:rFonts w:ascii="Verdana" w:hAnsi="Verdana" w:cs="Verdana"/>
          <w:b w:val="0"/>
          <w:sz w:val="20"/>
          <w:szCs w:val="20"/>
        </w:rPr>
        <w:t>Zamawiający nie przewiduje wykluczenia Wykonawcy na podstawie przesłanek, o</w:t>
      </w:r>
      <w:r w:rsidR="006614D0" w:rsidRPr="00D21607">
        <w:rPr>
          <w:rFonts w:ascii="Verdana" w:hAnsi="Verdana" w:cs="Verdana"/>
          <w:b w:val="0"/>
          <w:sz w:val="20"/>
          <w:szCs w:val="20"/>
        </w:rPr>
        <w:t> </w:t>
      </w:r>
      <w:r w:rsidR="000B0636" w:rsidRPr="00D21607">
        <w:rPr>
          <w:rFonts w:ascii="Verdana" w:hAnsi="Verdana" w:cs="Verdana"/>
          <w:b w:val="0"/>
          <w:sz w:val="20"/>
          <w:szCs w:val="20"/>
        </w:rPr>
        <w:t>których mowa w art. 24 ust. 5 ustawy PZP</w:t>
      </w:r>
      <w:r w:rsidR="00F95D09" w:rsidRPr="00D21607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 w:cs="Verdana"/>
          <w:b w:val="0"/>
          <w:sz w:val="20"/>
          <w:szCs w:val="20"/>
        </w:rPr>
        <w:t>8.3.</w:t>
      </w:r>
      <w:r w:rsidRPr="00D21607">
        <w:rPr>
          <w:rFonts w:ascii="Verdana" w:hAnsi="Verdana" w:cs="Verdana"/>
          <w:b w:val="0"/>
          <w:sz w:val="20"/>
          <w:szCs w:val="20"/>
        </w:rPr>
        <w:tab/>
        <w:t xml:space="preserve">Wykluczenie Wykonawcy następuje zgodnie z 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art. 24 ust. 7 ustawy </w:t>
      </w:r>
      <w:proofErr w:type="spellStart"/>
      <w:r w:rsidRPr="00BF2E79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BF2E79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lastRenderedPageBreak/>
        <w:t>8.4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Wykonawca, który podlega wykluczeniu na podstawie art. 24 ust. 1 pkt 13 i 14 oraz 16–20 ustawy </w:t>
      </w:r>
      <w:proofErr w:type="spellStart"/>
      <w:r w:rsidRPr="00BF2E79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C426E6">
        <w:rPr>
          <w:rFonts w:ascii="Verdana" w:hAnsi="Verdana" w:cs="Verdana"/>
          <w:b w:val="0"/>
          <w:sz w:val="20"/>
          <w:szCs w:val="20"/>
        </w:rPr>
        <w:t>,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ykonawcy. Regulacji, o której mowa w zdaniu pierwszym nie stosuje się, jeżeli wobec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ykonawcy, będącego podmiotem zbiorowym, orzeczono prawomocnym wyrokiem sądu zakaz ubiegania się o udzielenie zamówienia oraz nie upłynął określony w tym wyroku okres obowiązywania tego zakazu.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8.5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 nie podlega wykluczeniu, jeżeli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BF2E79">
        <w:rPr>
          <w:rFonts w:ascii="Verdana" w:hAnsi="Verdana" w:cs="Verdana"/>
          <w:b w:val="0"/>
          <w:sz w:val="20"/>
          <w:szCs w:val="20"/>
        </w:rPr>
        <w:t>amawiający, uwzględniając wagę i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szczególne okoliczności czynu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ykonawcy, uzna za wystarczające dowody przedstawione na podstawie </w:t>
      </w:r>
      <w:r w:rsidRPr="007861AA">
        <w:rPr>
          <w:rFonts w:ascii="Verdana" w:hAnsi="Verdana" w:cs="Verdana"/>
          <w:b w:val="0"/>
          <w:sz w:val="20"/>
          <w:szCs w:val="20"/>
        </w:rPr>
        <w:t>pkt. 8.4 IDW</w:t>
      </w:r>
      <w:r w:rsidRPr="00C426E6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8.6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Zamawiający może wykluczyć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ykonawcę na każdym etapie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>udzielenie zamówienia.</w:t>
      </w:r>
    </w:p>
    <w:p w:rsidR="004C345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Default="004C3453" w:rsidP="001D7B21">
      <w:pPr>
        <w:spacing w:after="200" w:line="276" w:lineRule="auto"/>
        <w:ind w:left="705" w:hanging="705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9</w:t>
      </w:r>
      <w:r w:rsidRPr="00BE3913">
        <w:rPr>
          <w:rFonts w:ascii="Verdana" w:hAnsi="Verdana" w:cs="Verdana"/>
          <w:b/>
          <w:sz w:val="20"/>
          <w:szCs w:val="20"/>
        </w:rPr>
        <w:t xml:space="preserve">. </w:t>
      </w:r>
      <w:r w:rsidRPr="00BE3913">
        <w:rPr>
          <w:rFonts w:ascii="Verdana" w:hAnsi="Verdana" w:cs="Verdana"/>
          <w:b/>
          <w:sz w:val="20"/>
          <w:szCs w:val="20"/>
        </w:rPr>
        <w:tab/>
      </w:r>
      <w:r w:rsidRPr="006A7820">
        <w:rPr>
          <w:rStyle w:val="tekstdokbold"/>
          <w:rFonts w:ascii="Verdana" w:hAnsi="Verdana" w:cs="Verdana"/>
          <w:sz w:val="20"/>
          <w:szCs w:val="20"/>
        </w:rPr>
        <w:t>OŚWIADCZENIA I DOKUMENTY, JAKIE ZOBOWIĄZANI SĄ DOSTARCZYĆ WYKONAWCY W CELU WYKAZANIA BRAKU PODSTAW WYKLUCZENIA ORAZ POTWIERDZENIA SPEŁNIANIA WARUNKÓW UDZIAŁU W</w:t>
      </w:r>
      <w:r>
        <w:rPr>
          <w:rStyle w:val="tekstdokbold"/>
          <w:rFonts w:ascii="Verdana" w:hAnsi="Verdana" w:cs="Verdana"/>
          <w:sz w:val="20"/>
          <w:szCs w:val="20"/>
        </w:rPr>
        <w:t> </w:t>
      </w:r>
      <w:r w:rsidRPr="006A7820">
        <w:rPr>
          <w:rStyle w:val="tekstdokbold"/>
          <w:rFonts w:ascii="Verdana" w:hAnsi="Verdana" w:cs="Verdana"/>
          <w:sz w:val="20"/>
          <w:szCs w:val="20"/>
        </w:rPr>
        <w:t>POSTĘPOWANIU</w:t>
      </w:r>
    </w:p>
    <w:p w:rsidR="004C3453" w:rsidRPr="00D25CC1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A7820">
        <w:rPr>
          <w:rFonts w:ascii="Verdana" w:hAnsi="Verdana" w:cs="Verdana"/>
          <w:b w:val="0"/>
          <w:sz w:val="20"/>
          <w:szCs w:val="20"/>
        </w:rPr>
        <w:t>9.1.</w:t>
      </w:r>
      <w:r w:rsidRPr="006A7820">
        <w:rPr>
          <w:rFonts w:ascii="Verdana" w:hAnsi="Verdana" w:cs="Verdana"/>
          <w:b w:val="0"/>
          <w:sz w:val="20"/>
          <w:szCs w:val="20"/>
        </w:rPr>
        <w:tab/>
      </w:r>
      <w:r w:rsidR="000E5DEB">
        <w:rPr>
          <w:rFonts w:ascii="Verdana" w:hAnsi="Verdana" w:cs="Verdana"/>
          <w:b w:val="0"/>
          <w:sz w:val="20"/>
          <w:szCs w:val="20"/>
        </w:rPr>
        <w:t xml:space="preserve">Wykonawca zobowiązany </w:t>
      </w:r>
      <w:r w:rsidR="000E5DEB" w:rsidRPr="00D25CC1">
        <w:rPr>
          <w:rFonts w:ascii="Verdana" w:hAnsi="Verdana" w:cs="Verdana"/>
          <w:b w:val="0"/>
          <w:sz w:val="20"/>
          <w:szCs w:val="20"/>
        </w:rPr>
        <w:t xml:space="preserve">jest 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złożyć </w:t>
      </w:r>
      <w:r w:rsidRPr="00D25CC1">
        <w:rPr>
          <w:rFonts w:ascii="Verdana" w:hAnsi="Verdana" w:cs="Verdana"/>
          <w:b w:val="0"/>
          <w:sz w:val="20"/>
          <w:szCs w:val="20"/>
        </w:rPr>
        <w:t>aktualne na dzień składania ofert oświadczenie stanowiące wstępne potwierdzenie, że Wykonawca:</w:t>
      </w:r>
    </w:p>
    <w:p w:rsidR="004C3453" w:rsidRPr="00D25CC1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D25CC1">
        <w:rPr>
          <w:rFonts w:ascii="Verdana" w:hAnsi="Verdana" w:cs="Verdana"/>
          <w:b w:val="0"/>
          <w:bCs w:val="0"/>
          <w:sz w:val="20"/>
          <w:szCs w:val="20"/>
        </w:rPr>
        <w:tab/>
      </w:r>
      <w:r w:rsidRPr="00D25CC1">
        <w:rPr>
          <w:rFonts w:ascii="Verdana" w:hAnsi="Verdana" w:cs="Verdana"/>
          <w:b w:val="0"/>
          <w:sz w:val="20"/>
          <w:szCs w:val="20"/>
        </w:rPr>
        <w:t>nie podlega wykluczeniu;</w:t>
      </w:r>
    </w:p>
    <w:p w:rsidR="004C3453" w:rsidRPr="00D25CC1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D25CC1">
        <w:rPr>
          <w:rFonts w:ascii="Verdana" w:hAnsi="Verdana" w:cs="Verdana"/>
          <w:b w:val="0"/>
          <w:bCs w:val="0"/>
          <w:sz w:val="20"/>
          <w:szCs w:val="20"/>
        </w:rPr>
        <w:tab/>
      </w:r>
      <w:r w:rsidRPr="00D25CC1">
        <w:rPr>
          <w:rFonts w:ascii="Verdana" w:hAnsi="Verdana" w:cs="Verdana"/>
          <w:b w:val="0"/>
          <w:sz w:val="20"/>
          <w:szCs w:val="20"/>
        </w:rPr>
        <w:t>spełnia warunki udziału w postępowaniu.</w:t>
      </w:r>
    </w:p>
    <w:p w:rsidR="004C3453" w:rsidRPr="00D25CC1" w:rsidRDefault="000B0636" w:rsidP="000B0636">
      <w:pPr>
        <w:pStyle w:val="Tekstpodstawowy2"/>
        <w:ind w:left="708" w:hanging="708"/>
        <w:rPr>
          <w:rFonts w:ascii="Verdana" w:hAnsi="Verdana" w:cs="Verdana"/>
          <w:b w:val="0"/>
          <w:i/>
          <w:sz w:val="20"/>
          <w:szCs w:val="20"/>
        </w:rPr>
      </w:pPr>
      <w:r w:rsidRPr="00D25CC1">
        <w:rPr>
          <w:rFonts w:ascii="Verdana" w:hAnsi="Verdana" w:cs="Verdana"/>
          <w:b w:val="0"/>
          <w:sz w:val="20"/>
          <w:szCs w:val="20"/>
        </w:rPr>
        <w:t xml:space="preserve">9.2. </w:t>
      </w:r>
      <w:r w:rsidRPr="00D25CC1">
        <w:rPr>
          <w:rFonts w:ascii="Verdana" w:hAnsi="Verdana" w:cs="Verdana"/>
          <w:b w:val="0"/>
          <w:sz w:val="20"/>
          <w:szCs w:val="20"/>
        </w:rPr>
        <w:tab/>
      </w:r>
      <w:r w:rsidR="004C3453" w:rsidRPr="00D25CC1">
        <w:rPr>
          <w:rFonts w:ascii="Verdana" w:hAnsi="Verdana" w:cs="Verdana"/>
          <w:b w:val="0"/>
          <w:sz w:val="20"/>
          <w:szCs w:val="20"/>
        </w:rPr>
        <w:t>Oświadczenie, o którym mowa w pkt 9.1. IDW Wykonawca zobowiązany jest złożyć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 wraz z Ofertą</w:t>
      </w:r>
      <w:r w:rsidR="004C3453" w:rsidRPr="00D25CC1">
        <w:rPr>
          <w:rFonts w:ascii="Verdana" w:hAnsi="Verdana" w:cs="Verdana"/>
          <w:b w:val="0"/>
          <w:sz w:val="20"/>
          <w:szCs w:val="20"/>
        </w:rPr>
        <w:t xml:space="preserve"> zgodnie z wzorem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</w:t>
      </w:r>
      <w:r w:rsidR="00D85079" w:rsidRPr="00D25CC1">
        <w:rPr>
          <w:rFonts w:ascii="Verdana" w:hAnsi="Verdana" w:cs="Verdana"/>
          <w:b w:val="0"/>
          <w:sz w:val="20"/>
          <w:szCs w:val="20"/>
        </w:rPr>
        <w:t>zamieszczonym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w T</w:t>
      </w:r>
      <w:r w:rsidR="00D85079" w:rsidRPr="00D25CC1">
        <w:rPr>
          <w:rFonts w:ascii="Verdana" w:hAnsi="Verdana" w:cs="Verdana"/>
          <w:b w:val="0"/>
          <w:sz w:val="20"/>
          <w:szCs w:val="20"/>
        </w:rPr>
        <w:t>omie I, Rozdział 3, formularz 3.1 i 3.2.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niniejszej IDW.</w:t>
      </w:r>
      <w:r w:rsidR="004C3453" w:rsidRPr="00D25CC1">
        <w:rPr>
          <w:rFonts w:ascii="Verdana" w:hAnsi="Verdana" w:cs="Verdana"/>
          <w:b w:val="0"/>
          <w:sz w:val="20"/>
          <w:szCs w:val="20"/>
        </w:rPr>
        <w:t xml:space="preserve"> 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sz w:val="20"/>
          <w:szCs w:val="20"/>
        </w:rPr>
        <w:t>9.3.</w:t>
      </w:r>
      <w:r w:rsidRPr="00D25CC1">
        <w:rPr>
          <w:rFonts w:ascii="Verdana" w:hAnsi="Verdana" w:cs="Verdana"/>
          <w:b w:val="0"/>
          <w:sz w:val="20"/>
          <w:szCs w:val="20"/>
        </w:rPr>
        <w:tab/>
        <w:t xml:space="preserve">Wykonawca, </w:t>
      </w:r>
      <w:r w:rsidRPr="0000594C">
        <w:rPr>
          <w:rFonts w:ascii="Verdana" w:hAnsi="Verdana" w:cs="Verdana"/>
          <w:sz w:val="20"/>
          <w:szCs w:val="20"/>
        </w:rPr>
        <w:t>w terminie 3 dni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od dnia zamieszczenia na stronie internetowej informacji, o której mowa w art. 86 ust. 5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 ustawy </w:t>
      </w:r>
      <w:proofErr w:type="spellStart"/>
      <w:r w:rsidR="00E81C69" w:rsidRPr="00D25CC1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D25CC1">
        <w:rPr>
          <w:rFonts w:ascii="Verdana" w:hAnsi="Verdana" w:cs="Verdana"/>
          <w:b w:val="0"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przekazuje zamawiającemu </w:t>
      </w:r>
      <w:r w:rsidRPr="000F76B3">
        <w:rPr>
          <w:rFonts w:ascii="Verdana" w:hAnsi="Verdana" w:cs="Verdana"/>
          <w:b w:val="0"/>
          <w:sz w:val="20"/>
          <w:szCs w:val="20"/>
        </w:rPr>
        <w:t xml:space="preserve">oświadczenie o przynależności lub braku przynależności do tej samej grupy kapitałowej, o której mowa w art. 24 ust. 1 pkt 23 ustawy </w:t>
      </w:r>
      <w:proofErr w:type="spellStart"/>
      <w:r w:rsidRPr="000F76B3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0F76B3">
        <w:rPr>
          <w:rFonts w:ascii="Verdana" w:hAnsi="Verdana" w:cs="Verdana"/>
          <w:b w:val="0"/>
          <w:sz w:val="20"/>
          <w:szCs w:val="20"/>
        </w:rPr>
        <w:t>. Wraz ze złożeniem oświadczenia, Wykonawca może przedstawić dowody, że powiązania z innym Wykonawcą nie prowadzą do zakłócenia konkurencji w postępowaniu o udzielenie zamówienia.</w:t>
      </w:r>
      <w:r w:rsidR="002A4707" w:rsidRPr="000F76B3">
        <w:rPr>
          <w:rFonts w:ascii="Verdana" w:hAnsi="Verdana" w:cs="Verdana"/>
          <w:b w:val="0"/>
          <w:sz w:val="20"/>
          <w:szCs w:val="20"/>
        </w:rPr>
        <w:t xml:space="preserve"> </w:t>
      </w:r>
      <w:r w:rsidR="002A4707" w:rsidRPr="00D21607">
        <w:rPr>
          <w:rFonts w:ascii="Verdana" w:hAnsi="Verdana" w:cs="Verdana"/>
          <w:b w:val="0"/>
          <w:sz w:val="20"/>
          <w:szCs w:val="20"/>
        </w:rPr>
        <w:t>Propozycja treści oświadczenia została zamieszczona w Tomie I</w:t>
      </w:r>
      <w:r w:rsidR="00D85079" w:rsidRPr="00D21607">
        <w:rPr>
          <w:rFonts w:ascii="Verdana" w:hAnsi="Verdana" w:cs="Verdana"/>
          <w:b w:val="0"/>
          <w:sz w:val="20"/>
          <w:szCs w:val="20"/>
        </w:rPr>
        <w:t>,</w:t>
      </w:r>
      <w:r w:rsidR="002A4707" w:rsidRPr="00D21607">
        <w:rPr>
          <w:rFonts w:ascii="Verdana" w:hAnsi="Verdana" w:cs="Verdana"/>
          <w:b w:val="0"/>
          <w:sz w:val="20"/>
          <w:szCs w:val="20"/>
        </w:rPr>
        <w:t xml:space="preserve"> Rozdział 3, formularz 3.4 niniejszej IDW.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9.4.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Zamawiający przed udzieleniem zamówienia, wezwie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ykonawcę, którego oferta została oceniona najwyżej, do złożenia w wyznaczonym, nie krótszym niż </w:t>
      </w:r>
      <w:r w:rsidRPr="00F93997">
        <w:rPr>
          <w:rFonts w:ascii="Verdana" w:hAnsi="Verdana" w:cs="Verdana"/>
          <w:b w:val="0"/>
          <w:sz w:val="20"/>
          <w:szCs w:val="20"/>
        </w:rPr>
        <w:t>5 dni</w:t>
      </w:r>
      <w:r w:rsidRPr="00FA6A07">
        <w:rPr>
          <w:rFonts w:ascii="Verdana" w:hAnsi="Verdana" w:cs="Verdana"/>
          <w:b w:val="0"/>
          <w:i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terminie aktualnych na dzień złożenia oświadczeń lub dokumentów, potwierdzających okoliczności, o których mowa w art. 25 ust. 1 ustawy </w:t>
      </w:r>
      <w:proofErr w:type="spellStart"/>
      <w:r w:rsidRPr="00FA6A07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FA6A07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9.5.</w:t>
      </w:r>
      <w:r w:rsidRPr="00FA6A07">
        <w:rPr>
          <w:rFonts w:ascii="Verdana" w:hAnsi="Verdana" w:cs="Verdana"/>
          <w:b w:val="0"/>
          <w:sz w:val="20"/>
          <w:szCs w:val="20"/>
        </w:rPr>
        <w:tab/>
        <w:t>Jeżeli jest to niezbędne do zapewnienia odpowiedniego przebiegu postępowania o</w:t>
      </w:r>
      <w:r w:rsidR="00D85079">
        <w:rPr>
          <w:rFonts w:ascii="Verdana" w:hAnsi="Verdana" w:cs="Verdana"/>
          <w:b w:val="0"/>
          <w:sz w:val="20"/>
          <w:szCs w:val="20"/>
        </w:rPr>
        <w:t> 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udzielenie zamówienia,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amawiający może na każdym etapie postępowania wezwać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ykonawców do złożenia wszystkich lub niektórych oświadczeń lub dokumentów potwierdzających, że nie podlegają wykluczeniu oraz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D93DB7" w:rsidRDefault="004C3453" w:rsidP="00B2219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9.6.</w:t>
      </w:r>
      <w:r w:rsidRPr="00FA6A07">
        <w:rPr>
          <w:rFonts w:ascii="Verdana" w:hAnsi="Verdana" w:cs="Verdana"/>
          <w:b w:val="0"/>
          <w:sz w:val="20"/>
          <w:szCs w:val="20"/>
        </w:rPr>
        <w:tab/>
      </w:r>
      <w:r w:rsidR="00991028" w:rsidRPr="005C444F">
        <w:rPr>
          <w:rFonts w:ascii="Verdana" w:hAnsi="Verdana" w:cs="Verdana"/>
          <w:b w:val="0"/>
          <w:sz w:val="20"/>
          <w:szCs w:val="20"/>
        </w:rPr>
        <w:t xml:space="preserve">Zamawiający, </w:t>
      </w:r>
      <w:r w:rsidR="00991028" w:rsidRPr="00991028">
        <w:rPr>
          <w:rFonts w:ascii="Verdana" w:hAnsi="Verdana" w:cs="Verdana"/>
          <w:b w:val="0"/>
          <w:sz w:val="20"/>
          <w:szCs w:val="20"/>
        </w:rPr>
        <w:t xml:space="preserve">zgodnie z </w:t>
      </w:r>
      <w:r w:rsidR="00991028" w:rsidRPr="003F50A3">
        <w:rPr>
          <w:rFonts w:ascii="Verdana" w:hAnsi="Verdana" w:cs="Verdana"/>
          <w:sz w:val="20"/>
          <w:szCs w:val="20"/>
        </w:rPr>
        <w:t xml:space="preserve">art. 24 aa ustawy </w:t>
      </w:r>
      <w:proofErr w:type="spellStart"/>
      <w:r w:rsidR="00991028" w:rsidRPr="003F50A3">
        <w:rPr>
          <w:rFonts w:ascii="Verdana" w:hAnsi="Verdana" w:cs="Verdana"/>
          <w:sz w:val="20"/>
          <w:szCs w:val="20"/>
        </w:rPr>
        <w:t>Pzp</w:t>
      </w:r>
      <w:proofErr w:type="spellEnd"/>
      <w:r w:rsidR="00991028" w:rsidRPr="003F50A3">
        <w:rPr>
          <w:rFonts w:ascii="Verdana" w:hAnsi="Verdana" w:cs="Verdana"/>
          <w:sz w:val="20"/>
          <w:szCs w:val="20"/>
        </w:rPr>
        <w:t>, przewiduje możliwość</w:t>
      </w:r>
      <w:r w:rsidR="00991028" w:rsidRPr="00A44C18">
        <w:rPr>
          <w:rFonts w:ascii="Verdana" w:hAnsi="Verdana" w:cs="Verdana"/>
          <w:b w:val="0"/>
          <w:sz w:val="20"/>
          <w:szCs w:val="20"/>
        </w:rPr>
        <w:t xml:space="preserve"> w pierwszej kolejności dokonania oceny ofert, a następnie zbadania, czy</w:t>
      </w:r>
      <w:r w:rsidR="00991028" w:rsidRPr="005C444F">
        <w:rPr>
          <w:rFonts w:ascii="Verdana" w:hAnsi="Verdana" w:cs="Verdana"/>
          <w:b w:val="0"/>
          <w:sz w:val="20"/>
          <w:szCs w:val="20"/>
        </w:rPr>
        <w:t xml:space="preserve"> </w:t>
      </w:r>
      <w:r w:rsidR="00991028">
        <w:rPr>
          <w:rFonts w:ascii="Verdana" w:hAnsi="Verdana" w:cs="Verdana"/>
          <w:b w:val="0"/>
          <w:sz w:val="20"/>
          <w:szCs w:val="20"/>
        </w:rPr>
        <w:lastRenderedPageBreak/>
        <w:t>W</w:t>
      </w:r>
      <w:r w:rsidR="00991028" w:rsidRPr="005C444F">
        <w:rPr>
          <w:rFonts w:ascii="Verdana" w:hAnsi="Verdana" w:cs="Verdana"/>
          <w:b w:val="0"/>
          <w:sz w:val="20"/>
          <w:szCs w:val="20"/>
        </w:rPr>
        <w:t>ykonawca, którego oferta została oceniona jako najkorzystniejsza nie podlega wykluczeniu oraz spełnia warunki udziału w</w:t>
      </w:r>
      <w:r w:rsidR="00991028">
        <w:rPr>
          <w:rFonts w:ascii="Verdana" w:hAnsi="Verdana" w:cs="Verdana"/>
          <w:b w:val="0"/>
          <w:sz w:val="20"/>
          <w:szCs w:val="20"/>
        </w:rPr>
        <w:t> </w:t>
      </w:r>
      <w:r w:rsidR="00991028" w:rsidRPr="005C444F">
        <w:rPr>
          <w:rFonts w:ascii="Verdana" w:hAnsi="Verdana" w:cs="Verdana"/>
          <w:b w:val="0"/>
          <w:sz w:val="20"/>
          <w:szCs w:val="20"/>
        </w:rPr>
        <w:t>postępowaniu.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9.7.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Na wezwanie zamawiającego Wykonawca zobowiązany jest </w:t>
      </w:r>
      <w:r>
        <w:rPr>
          <w:rFonts w:ascii="Verdana" w:hAnsi="Verdana" w:cs="Verdana"/>
          <w:b w:val="0"/>
          <w:sz w:val="20"/>
          <w:szCs w:val="20"/>
        </w:rPr>
        <w:t>do złożenia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następując</w:t>
      </w:r>
      <w:r>
        <w:rPr>
          <w:rFonts w:ascii="Verdana" w:hAnsi="Verdana" w:cs="Verdana"/>
          <w:b w:val="0"/>
          <w:sz w:val="20"/>
          <w:szCs w:val="20"/>
          <w:u w:val="single"/>
        </w:rPr>
        <w:t>ych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oświadcze</w:t>
      </w:r>
      <w:r>
        <w:rPr>
          <w:rFonts w:ascii="Verdana" w:hAnsi="Verdana" w:cs="Verdana"/>
          <w:b w:val="0"/>
          <w:sz w:val="20"/>
          <w:szCs w:val="20"/>
          <w:u w:val="single"/>
        </w:rPr>
        <w:t>ń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lub dokument</w:t>
      </w:r>
      <w:r>
        <w:rPr>
          <w:rFonts w:ascii="Verdana" w:hAnsi="Verdana" w:cs="Verdana"/>
          <w:b w:val="0"/>
          <w:sz w:val="20"/>
          <w:szCs w:val="20"/>
          <w:u w:val="single"/>
        </w:rPr>
        <w:t>ów</w:t>
      </w:r>
      <w:r w:rsidRPr="00FA6A07">
        <w:rPr>
          <w:rFonts w:ascii="Verdana" w:hAnsi="Verdana" w:cs="Verdana"/>
          <w:b w:val="0"/>
          <w:sz w:val="20"/>
          <w:szCs w:val="20"/>
        </w:rPr>
        <w:t>: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1)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spełniania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 warunków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postępowaniu:</w:t>
      </w:r>
    </w:p>
    <w:p w:rsidR="0040641F" w:rsidRDefault="0040641F" w:rsidP="0040641F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</w:p>
    <w:p w:rsidR="0040641F" w:rsidRPr="00D85079" w:rsidRDefault="0040641F" w:rsidP="0000594C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  <w:r w:rsidRPr="00D85079">
        <w:rPr>
          <w:rFonts w:ascii="Verdana" w:hAnsi="Verdana" w:cs="Verdana"/>
        </w:rPr>
        <w:t xml:space="preserve">a) </w:t>
      </w:r>
      <w:r w:rsidRPr="0040641F">
        <w:rPr>
          <w:rFonts w:ascii="Verdana" w:hAnsi="Verdana" w:cs="Verdana"/>
          <w:b/>
        </w:rPr>
        <w:t>wykazu robót budowlanych</w:t>
      </w:r>
      <w:r w:rsidRPr="00D85079">
        <w:rPr>
          <w:rFonts w:ascii="Verdana" w:hAnsi="Verdana" w:cs="Verdana"/>
        </w:rPr>
        <w:t xml:space="preserve"> wykonanych nie wc</w:t>
      </w:r>
      <w:r>
        <w:rPr>
          <w:rFonts w:ascii="Verdana" w:hAnsi="Verdana" w:cs="Verdana"/>
        </w:rPr>
        <w:t xml:space="preserve">ześniej niż w okresie ostatnich </w:t>
      </w:r>
      <w:r w:rsidRPr="00B8276F">
        <w:rPr>
          <w:rFonts w:ascii="Verdana" w:hAnsi="Verdana" w:cs="Verdana"/>
          <w:b/>
        </w:rPr>
        <w:t>10 lat</w:t>
      </w:r>
      <w:r w:rsidRPr="00020A82">
        <w:rPr>
          <w:rFonts w:ascii="Verdana" w:hAnsi="Verdana" w:cs="Verdana"/>
        </w:rPr>
        <w:t xml:space="preserve"> </w:t>
      </w:r>
      <w:r w:rsidRPr="00D85079">
        <w:rPr>
          <w:rFonts w:ascii="Verdana" w:hAnsi="Verdana" w:cs="Verdana"/>
        </w:rPr>
        <w:t>przed upływem terminu składania ofert, a jeżeli okres prowadzenia działalności jest krótszy – w tym okresie, wraz z podaniem ich rodzaju, wartości daty, miejsca wykonania i podmiotów, na rzecz których roboty te zostały wykonane, z załączeniem dowodów określających czy te roboty budowlane zostały wykonane należycie, w szczególności informacji o tym czy roboty zostały wykonane zgodnie z przepisami prawa budowlanego i prawidłowo ukończone, przy czym dowodami, o których mowa, są referencje bądź inne dokumenty wystawione przez podmiot, na rzecz którego roboty budowlane były wykonywane, a jeżeli z uzasadnionej przyczyny o obiektywnym charakterze wykonawca nie jest w stanie uzyskać tych dokumentów – inne dokumenty;</w:t>
      </w:r>
    </w:p>
    <w:p w:rsidR="000D2CFF" w:rsidRPr="00387877" w:rsidRDefault="000D2CFF" w:rsidP="000D2CFF">
      <w:pPr>
        <w:pStyle w:val="NormalnyWeb"/>
        <w:spacing w:before="120"/>
        <w:ind w:left="720"/>
        <w:rPr>
          <w:rFonts w:ascii="Verdana" w:hAnsi="Verdana" w:cs="Verdana"/>
        </w:rPr>
      </w:pPr>
      <w:r w:rsidRPr="00387877">
        <w:rPr>
          <w:rFonts w:ascii="Verdana" w:hAnsi="Verdana" w:cs="Verdana"/>
        </w:rPr>
        <w:t xml:space="preserve">b) </w:t>
      </w:r>
      <w:r w:rsidRPr="00332E0F">
        <w:rPr>
          <w:rFonts w:ascii="Verdana" w:hAnsi="Verdana" w:cs="Verdana"/>
          <w:b/>
        </w:rPr>
        <w:t>wykazu osób,</w:t>
      </w:r>
      <w:r w:rsidRPr="00387877">
        <w:rPr>
          <w:rFonts w:ascii="Verdana" w:hAnsi="Verdana" w:cs="Verdana"/>
        </w:rPr>
        <w:t xml:space="preserve">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2)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braku podstaw do wykluczenia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ykonawcy z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</w:t>
      </w:r>
      <w:r w:rsidR="00D85079">
        <w:rPr>
          <w:rFonts w:ascii="Verdana" w:hAnsi="Verdana" w:cs="Verdana"/>
          <w:b w:val="0"/>
          <w:sz w:val="20"/>
          <w:szCs w:val="20"/>
        </w:rPr>
        <w:t xml:space="preserve"> – nie dotyczy</w:t>
      </w:r>
    </w:p>
    <w:p w:rsidR="004C3453" w:rsidRDefault="00D85079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9.8</w:t>
      </w:r>
      <w:r w:rsidR="004C3453">
        <w:rPr>
          <w:rFonts w:ascii="Verdana" w:hAnsi="Verdana" w:cs="Verdana"/>
          <w:b w:val="0"/>
          <w:sz w:val="20"/>
          <w:szCs w:val="20"/>
        </w:rPr>
        <w:t xml:space="preserve">. </w:t>
      </w:r>
      <w:r w:rsidR="004C3453">
        <w:rPr>
          <w:rFonts w:ascii="Verdana" w:hAnsi="Verdana" w:cs="Verdana"/>
          <w:b w:val="0"/>
          <w:sz w:val="20"/>
          <w:szCs w:val="20"/>
        </w:rPr>
        <w:tab/>
      </w:r>
      <w:r w:rsidR="004C3453" w:rsidRPr="005C444F">
        <w:rPr>
          <w:rFonts w:ascii="Verdana" w:hAnsi="Verdana" w:cs="Verdana"/>
          <w:b w:val="0"/>
          <w:sz w:val="20"/>
          <w:szCs w:val="20"/>
        </w:rPr>
        <w:t xml:space="preserve">Jeżeli wykaz, oświadczenia lub inne złożone przez </w:t>
      </w:r>
      <w:r w:rsidR="004C3453">
        <w:rPr>
          <w:rFonts w:ascii="Verdana" w:hAnsi="Verdana" w:cs="Verdana"/>
          <w:b w:val="0"/>
          <w:sz w:val="20"/>
          <w:szCs w:val="20"/>
        </w:rPr>
        <w:t>W</w:t>
      </w:r>
      <w:r w:rsidR="004C3453" w:rsidRPr="005C444F">
        <w:rPr>
          <w:rFonts w:ascii="Verdana" w:hAnsi="Verdana" w:cs="Verdana"/>
          <w:b w:val="0"/>
          <w:sz w:val="20"/>
          <w:szCs w:val="20"/>
        </w:rPr>
        <w:t>ykonawcę dokumenty</w:t>
      </w:r>
      <w:r w:rsidR="004C3453">
        <w:rPr>
          <w:rFonts w:ascii="Verdana" w:hAnsi="Verdana" w:cs="Verdana"/>
          <w:b w:val="0"/>
          <w:sz w:val="20"/>
          <w:szCs w:val="20"/>
        </w:rPr>
        <w:t>, o</w:t>
      </w:r>
      <w:r w:rsidR="00275026">
        <w:rPr>
          <w:rFonts w:ascii="Verdana" w:hAnsi="Verdana" w:cs="Verdana"/>
          <w:b w:val="0"/>
          <w:sz w:val="20"/>
          <w:szCs w:val="20"/>
        </w:rPr>
        <w:t> </w:t>
      </w:r>
      <w:r w:rsidR="004C3453">
        <w:rPr>
          <w:rFonts w:ascii="Verdana" w:hAnsi="Verdana" w:cs="Verdana"/>
          <w:b w:val="0"/>
          <w:sz w:val="20"/>
          <w:szCs w:val="20"/>
        </w:rPr>
        <w:t>których mowa w pkt 9.7.1) IDW</w:t>
      </w:r>
      <w:r w:rsidR="00275026">
        <w:rPr>
          <w:rFonts w:ascii="Verdana" w:hAnsi="Verdana" w:cs="Verdana"/>
          <w:b w:val="0"/>
          <w:sz w:val="20"/>
          <w:szCs w:val="20"/>
        </w:rPr>
        <w:t xml:space="preserve"> budzą wątpliwości Z</w:t>
      </w:r>
      <w:r w:rsidR="004C3453" w:rsidRPr="005C444F">
        <w:rPr>
          <w:rFonts w:ascii="Verdana" w:hAnsi="Verdana" w:cs="Verdana"/>
          <w:b w:val="0"/>
          <w:sz w:val="20"/>
          <w:szCs w:val="20"/>
        </w:rPr>
        <w:t>amawiającego, może on zwrócić się bezpośrednio do właści</w:t>
      </w:r>
      <w:r w:rsidR="001466FF">
        <w:rPr>
          <w:rFonts w:ascii="Verdana" w:hAnsi="Verdana" w:cs="Verdana"/>
          <w:b w:val="0"/>
          <w:sz w:val="20"/>
          <w:szCs w:val="20"/>
        </w:rPr>
        <w:t xml:space="preserve">wego podmiotu, na rzecz którego </w:t>
      </w:r>
      <w:r w:rsidR="00C24478" w:rsidRPr="00A81D14">
        <w:rPr>
          <w:rFonts w:ascii="Verdana" w:hAnsi="Verdana" w:cs="Verdana"/>
          <w:b w:val="0"/>
          <w:sz w:val="20"/>
          <w:szCs w:val="20"/>
        </w:rPr>
        <w:t>usługi</w:t>
      </w:r>
      <w:r w:rsidR="00275026" w:rsidRPr="00A81D14">
        <w:rPr>
          <w:rFonts w:ascii="Verdana" w:hAnsi="Verdana" w:cs="Verdana"/>
          <w:b w:val="0"/>
          <w:sz w:val="20"/>
          <w:szCs w:val="20"/>
        </w:rPr>
        <w:t>,</w:t>
      </w:r>
      <w:r w:rsidR="00275026"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="004C3453" w:rsidRPr="005C444F">
        <w:rPr>
          <w:rFonts w:ascii="Verdana" w:hAnsi="Verdana" w:cs="Verdana"/>
          <w:b w:val="0"/>
          <w:sz w:val="20"/>
          <w:szCs w:val="20"/>
        </w:rPr>
        <w:t>były wykonane, a w przypadku świadczeń okresowych lub ciągłych są wykonywane, o</w:t>
      </w:r>
      <w:r w:rsidR="00A81D14">
        <w:rPr>
          <w:rFonts w:ascii="Verdana" w:hAnsi="Verdana" w:cs="Verdana"/>
          <w:b w:val="0"/>
          <w:sz w:val="20"/>
          <w:szCs w:val="20"/>
        </w:rPr>
        <w:t> </w:t>
      </w:r>
      <w:r w:rsidR="004C3453" w:rsidRPr="005C444F">
        <w:rPr>
          <w:rFonts w:ascii="Verdana" w:hAnsi="Verdana" w:cs="Verdana"/>
          <w:b w:val="0"/>
          <w:sz w:val="20"/>
          <w:szCs w:val="20"/>
        </w:rPr>
        <w:t>dodatkowe informacje lub dokumenty w tym zakresie.</w:t>
      </w:r>
    </w:p>
    <w:p w:rsidR="00B47BB0" w:rsidRPr="00BC57FE" w:rsidRDefault="00B47BB0" w:rsidP="00B47BB0">
      <w:pPr>
        <w:spacing w:before="120"/>
        <w:ind w:left="709" w:hanging="709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>9.9</w:t>
      </w:r>
      <w:r w:rsidRPr="00BC57FE">
        <w:rPr>
          <w:rFonts w:ascii="Verdana" w:hAnsi="Verdana" w:cs="Verdana"/>
          <w:bCs/>
          <w:sz w:val="20"/>
          <w:szCs w:val="20"/>
        </w:rPr>
        <w:t xml:space="preserve">. </w:t>
      </w:r>
      <w:r>
        <w:rPr>
          <w:rFonts w:ascii="Verdana" w:hAnsi="Verdana" w:cs="Verdana"/>
          <w:bCs/>
          <w:sz w:val="20"/>
          <w:szCs w:val="20"/>
        </w:rPr>
        <w:tab/>
      </w:r>
      <w:r w:rsidRPr="00BC57FE">
        <w:rPr>
          <w:rFonts w:ascii="Verdana" w:hAnsi="Verdana" w:cs="Verdana"/>
          <w:bCs/>
          <w:sz w:val="20"/>
          <w:szCs w:val="20"/>
        </w:rPr>
        <w:t>W przypadku wątpliwości co do treści dokumentu złożonego przez Wykonawcę, Zamawiający może zwrócić się do właściwych organów odpowiednio kraju, w którym Wykonawca ma siedzibę lub miejsce zamieszkania lub miejsce zamieszkania ma osoba, której dokument dotyczy, o udzielenie niezbędnych informacji dotyczących tego dokumentu.</w:t>
      </w:r>
    </w:p>
    <w:p w:rsidR="00D93DB7" w:rsidRDefault="00D85079" w:rsidP="003F50A3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</w:t>
      </w:r>
      <w:r w:rsidR="00B47BB0">
        <w:rPr>
          <w:rFonts w:ascii="Verdana" w:hAnsi="Verdana" w:cs="Verdana"/>
          <w:b w:val="0"/>
          <w:sz w:val="20"/>
          <w:szCs w:val="20"/>
        </w:rPr>
        <w:t>10</w:t>
      </w:r>
      <w:r w:rsidR="004C3453">
        <w:rPr>
          <w:rFonts w:ascii="Verdana" w:hAnsi="Verdana" w:cs="Verdana"/>
          <w:b w:val="0"/>
          <w:sz w:val="20"/>
          <w:szCs w:val="20"/>
        </w:rPr>
        <w:t>.</w:t>
      </w:r>
      <w:r w:rsidR="004C3453">
        <w:rPr>
          <w:rFonts w:ascii="Verdana" w:hAnsi="Verdana" w:cs="Verdana"/>
          <w:b w:val="0"/>
          <w:sz w:val="20"/>
          <w:szCs w:val="20"/>
        </w:rPr>
        <w:tab/>
      </w:r>
      <w:r w:rsidR="004C3453" w:rsidRPr="005C444F">
        <w:rPr>
          <w:rFonts w:ascii="Verdana" w:hAnsi="Verdana"/>
          <w:b w:val="0"/>
          <w:sz w:val="20"/>
          <w:szCs w:val="20"/>
        </w:rPr>
        <w:t xml:space="preserve">Wykonawca nie jest obowiązany do złożenia oświadczeń lub dokumentów potwierdzających okoliczności, o których mowa w art. 25 ust. 1 pkt 1 i 3 ustawy </w:t>
      </w:r>
      <w:proofErr w:type="spellStart"/>
      <w:r w:rsidR="004C3453" w:rsidRPr="005C444F">
        <w:rPr>
          <w:rFonts w:ascii="Verdana" w:hAnsi="Verdana"/>
          <w:b w:val="0"/>
          <w:sz w:val="20"/>
          <w:szCs w:val="20"/>
        </w:rPr>
        <w:t>Pzp</w:t>
      </w:r>
      <w:proofErr w:type="spellEnd"/>
      <w:r w:rsidR="004C3453" w:rsidRPr="005C444F">
        <w:rPr>
          <w:rFonts w:ascii="Verdana" w:hAnsi="Verdana"/>
          <w:b w:val="0"/>
          <w:sz w:val="20"/>
          <w:szCs w:val="20"/>
        </w:rPr>
        <w:t xml:space="preserve">, jeżeli </w:t>
      </w:r>
      <w:r w:rsidR="004C3453">
        <w:rPr>
          <w:rFonts w:ascii="Verdana" w:hAnsi="Verdana"/>
          <w:b w:val="0"/>
          <w:sz w:val="20"/>
          <w:szCs w:val="20"/>
        </w:rPr>
        <w:t>Z</w:t>
      </w:r>
      <w:r w:rsidR="004C3453" w:rsidRPr="005C444F">
        <w:rPr>
          <w:rFonts w:ascii="Verdana" w:hAnsi="Verdana"/>
          <w:b w:val="0"/>
          <w:sz w:val="20"/>
          <w:szCs w:val="20"/>
        </w:rPr>
        <w:t xml:space="preserve">amawiający posiada oświadczenia lub dokumenty dotyczące tego </w:t>
      </w:r>
      <w:r w:rsidR="004C3453">
        <w:rPr>
          <w:rFonts w:ascii="Verdana" w:hAnsi="Verdana"/>
          <w:b w:val="0"/>
          <w:sz w:val="20"/>
          <w:szCs w:val="20"/>
        </w:rPr>
        <w:t>W</w:t>
      </w:r>
      <w:r w:rsidR="004C3453" w:rsidRPr="005C444F">
        <w:rPr>
          <w:rFonts w:ascii="Verdana" w:hAnsi="Verdana"/>
          <w:b w:val="0"/>
          <w:sz w:val="20"/>
          <w:szCs w:val="20"/>
        </w:rPr>
        <w:t>ykonawcy lub może je uzyskać za pomocą bezpłatnych i ogólnodostępnych baz danych, w szczególności rejestrów publicznych w rozumieniu ustawy z dnia 17 lutego 2005 r. o informatyzacji działalności podmiotów realizujących zadania publiczne.</w:t>
      </w:r>
    </w:p>
    <w:p w:rsidR="0000594C" w:rsidRPr="003F50A3" w:rsidRDefault="0000594C" w:rsidP="003F50A3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</w:p>
    <w:p w:rsidR="004C3453" w:rsidRDefault="004C3453" w:rsidP="004C3453">
      <w:pPr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  <w:r w:rsidRPr="00D65833">
        <w:rPr>
          <w:rFonts w:ascii="Verdana" w:hAnsi="Verdana" w:cs="Verdana"/>
          <w:b/>
          <w:sz w:val="20"/>
          <w:szCs w:val="20"/>
        </w:rPr>
        <w:t xml:space="preserve">10.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D65833">
        <w:rPr>
          <w:rFonts w:ascii="Verdana" w:hAnsi="Verdana" w:cs="Arial"/>
          <w:b/>
          <w:sz w:val="20"/>
          <w:szCs w:val="20"/>
        </w:rPr>
        <w:t xml:space="preserve">INFORMACJA DLA WYKONAWCÓW POLEGAJĄCYCH NA ZASOBACH INNYCH PODMIOTÓW, NA ZASADACH OKREŚLONYCH </w:t>
      </w:r>
      <w:r w:rsidRPr="00D65833">
        <w:rPr>
          <w:rFonts w:ascii="Verdana" w:hAnsi="Verdana" w:cs="Verdana"/>
          <w:b/>
          <w:sz w:val="20"/>
          <w:szCs w:val="20"/>
        </w:rPr>
        <w:t>W ART. 22A USTAWY PZP</w:t>
      </w:r>
      <w:r w:rsidRPr="00D65833">
        <w:rPr>
          <w:rFonts w:ascii="Verdana" w:hAnsi="Verdana"/>
          <w:iCs/>
          <w:sz w:val="20"/>
          <w:szCs w:val="20"/>
        </w:rPr>
        <w:t xml:space="preserve"> </w:t>
      </w:r>
      <w:r w:rsidRPr="00D65833">
        <w:rPr>
          <w:rFonts w:ascii="Verdana" w:hAnsi="Verdana"/>
          <w:b/>
          <w:iCs/>
          <w:sz w:val="20"/>
          <w:szCs w:val="20"/>
        </w:rPr>
        <w:t>ORAZ ZAMIERZAJĄCYCH POWIERZYĆ WYKONANIE CZĘŚCI ZAMÓWIENIA PODWYKONAWCOM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sz w:val="20"/>
          <w:szCs w:val="20"/>
        </w:rPr>
        <w:t>10.1.</w:t>
      </w:r>
      <w:r w:rsidRPr="007F192A">
        <w:rPr>
          <w:rFonts w:ascii="Verdana" w:hAnsi="Verdana" w:cs="Verdana"/>
          <w:b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  może w celu potwierdzenia spełniania warunków udziału w</w:t>
      </w:r>
      <w:r w:rsidR="00454D59"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postępowaniu, w stosownych sytuacjach oraz w odniesieniu do zamówienia, lub jego części, polegać na zdolnościach technicznych lub zawodowych lub sytuacji finansowej lub ekonomicznej innych podmiotów, niezależnie od charakteru prawnego łączących go z nim stosunków prawnych.</w:t>
      </w:r>
    </w:p>
    <w:p w:rsidR="004C3453" w:rsidRPr="00D21607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lastRenderedPageBreak/>
        <w:t>10.2.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Wykonawca, który polega na zdolnościach lub sytuacji innych podmiotów, musi udowodnić zamawiającemu, że realizując zamówienie, będzie dysponował niezbędnymi zasobami tych podmiotów</w:t>
      </w:r>
      <w:r w:rsidRPr="007F192A">
        <w:rPr>
          <w:rFonts w:ascii="Verdana" w:hAnsi="Verdana"/>
          <w:iCs/>
          <w:sz w:val="20"/>
          <w:szCs w:val="20"/>
        </w:rPr>
        <w:t xml:space="preserve">, </w:t>
      </w:r>
      <w:r w:rsidRPr="00781248">
        <w:rPr>
          <w:rFonts w:ascii="Verdana" w:hAnsi="Verdana"/>
          <w:iCs/>
          <w:sz w:val="20"/>
          <w:szCs w:val="20"/>
        </w:rPr>
        <w:t>w szczególności przedstawiając zobowiązanie</w:t>
      </w:r>
      <w:r w:rsidRPr="007F192A">
        <w:rPr>
          <w:rFonts w:ascii="Verdana" w:hAnsi="Verdana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tych podmiotów do oddania mu do dyspozycji niezbędnych zasobów na potrzeby realizacji zamówienia</w:t>
      </w:r>
      <w:r w:rsidRPr="00D21607">
        <w:rPr>
          <w:rFonts w:ascii="Verdana" w:hAnsi="Verdana"/>
          <w:iCs/>
          <w:sz w:val="20"/>
          <w:szCs w:val="20"/>
        </w:rPr>
        <w:t>.</w:t>
      </w:r>
      <w:r w:rsidR="00A044E0" w:rsidRPr="00D21607">
        <w:rPr>
          <w:rFonts w:ascii="Verdana" w:hAnsi="Verdana" w:cs="Verdana"/>
          <w:b w:val="0"/>
          <w:sz w:val="20"/>
          <w:szCs w:val="20"/>
        </w:rPr>
        <w:t xml:space="preserve"> Propozycja treści zobowiązania</w:t>
      </w:r>
      <w:r w:rsidR="004E23BA" w:rsidRPr="00D21607">
        <w:rPr>
          <w:rFonts w:ascii="Verdana" w:hAnsi="Verdana" w:cs="Verdana"/>
          <w:b w:val="0"/>
          <w:sz w:val="20"/>
          <w:szCs w:val="20"/>
        </w:rPr>
        <w:t xml:space="preserve"> została zamieszczona w Tomie I, </w:t>
      </w:r>
      <w:r w:rsidR="00A044E0" w:rsidRPr="00D21607">
        <w:rPr>
          <w:rFonts w:ascii="Verdana" w:hAnsi="Verdana" w:cs="Verdana"/>
          <w:b w:val="0"/>
          <w:sz w:val="20"/>
          <w:szCs w:val="20"/>
        </w:rPr>
        <w:t>Rozdział 3, formularz 3.3 niniejszej IDW.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/>
          <w:b w:val="0"/>
          <w:iCs/>
          <w:sz w:val="20"/>
          <w:szCs w:val="20"/>
        </w:rPr>
        <w:t>10.3.</w:t>
      </w:r>
      <w:r w:rsidRPr="00D21607">
        <w:rPr>
          <w:rFonts w:ascii="Verdana" w:hAnsi="Verdana"/>
          <w:b w:val="0"/>
          <w:iCs/>
          <w:sz w:val="20"/>
          <w:szCs w:val="20"/>
        </w:rPr>
        <w:tab/>
        <w:t xml:space="preserve">Zamawiający oceni, czy udostępniane Wykonawcy przez inne podmioty zdolności 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techniczne lub zawodowe lub ich sytuacja finansowa lub ekonomiczna, pozwalają na wykazanie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ykonawcę spełniania warunków udziału w postępowaniu oraz zbada, czy nie zachodzą wobec tego podmiotu podstawy wykluczenia, o</w:t>
      </w:r>
      <w:r w:rsidR="00A864B6"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których mowa w art. 24 ust. 1 pkt 13–22 ustawy </w:t>
      </w:r>
      <w:proofErr w:type="spellStart"/>
      <w:r w:rsidRPr="007F192A">
        <w:rPr>
          <w:rFonts w:ascii="Verdana" w:hAnsi="Verdana"/>
          <w:b w:val="0"/>
          <w:iCs/>
          <w:sz w:val="20"/>
          <w:szCs w:val="20"/>
        </w:rPr>
        <w:t>Pzp</w:t>
      </w:r>
      <w:proofErr w:type="spellEnd"/>
      <w:r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10.4.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W odniesieniu do warunków dotyczących wykształcenia, kwalifikacji zawodowych lub doświadczenia,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ykonawcy mogą polegać na zdolnościach innych podmiotów, jeśli podmioty te zrealizują</w:t>
      </w:r>
      <w:r>
        <w:rPr>
          <w:rFonts w:ascii="Verdana" w:hAnsi="Verdana"/>
          <w:b w:val="0"/>
          <w:iCs/>
          <w:sz w:val="20"/>
          <w:szCs w:val="20"/>
        </w:rPr>
        <w:t xml:space="preserve"> </w:t>
      </w:r>
      <w:r w:rsidR="00362467">
        <w:rPr>
          <w:rFonts w:ascii="Verdana" w:hAnsi="Verdana"/>
          <w:b w:val="0"/>
          <w:iCs/>
          <w:sz w:val="20"/>
          <w:szCs w:val="20"/>
        </w:rPr>
        <w:t>roboty budowlane</w:t>
      </w:r>
      <w:r w:rsidR="00BF7173" w:rsidRPr="00A81D14">
        <w:rPr>
          <w:rFonts w:ascii="Verdana" w:hAnsi="Verdana"/>
          <w:b w:val="0"/>
          <w:iCs/>
          <w:sz w:val="20"/>
          <w:szCs w:val="20"/>
        </w:rPr>
        <w:t>,</w:t>
      </w:r>
      <w:r w:rsidR="00BF7173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F192A">
        <w:rPr>
          <w:rFonts w:ascii="Verdana" w:hAnsi="Verdana"/>
          <w:b w:val="0"/>
          <w:iCs/>
          <w:sz w:val="20"/>
          <w:szCs w:val="20"/>
        </w:rPr>
        <w:t>do realizacji których te zdolności są wymagane.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</w:t>
      </w:r>
      <w:r w:rsidR="001279A6">
        <w:rPr>
          <w:rFonts w:ascii="Verdana" w:hAnsi="Verdana"/>
          <w:b w:val="0"/>
          <w:iCs/>
          <w:sz w:val="20"/>
          <w:szCs w:val="20"/>
        </w:rPr>
        <w:t>5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Jeżeli zdolności techniczne lub zawodowe lub sytuacja ekonomiczna lub finansowa, podmiotu, na którego zdolnościach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ykonawca, nie potwierdzają spełnienia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warunków udziału w postępowaniu lub zachodzą wobec tych podmiotów podstawy wykluczenia, Zamawiający zażąda, aby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ykonawca w terminie określonym przez Zamawiającego:</w:t>
      </w:r>
    </w:p>
    <w:p w:rsidR="004C3453" w:rsidRPr="007F192A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zastąpił ten podmiot innym podmiotem lub podmiotami lub</w:t>
      </w:r>
    </w:p>
    <w:p w:rsidR="004C3453" w:rsidRDefault="004C3453" w:rsidP="004C3453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zobowiązał się do osobistego wykonania odpowiedniej części zamówienia, jeżeli wykaże zdolności techniczne lub zawodowe lub sytuację finansową lub ekonomiczną, o których mowa w </w:t>
      </w:r>
      <w:r w:rsidRPr="007861AA">
        <w:rPr>
          <w:rFonts w:ascii="Verdana" w:hAnsi="Verdana"/>
          <w:b w:val="0"/>
          <w:iCs/>
          <w:sz w:val="20"/>
          <w:szCs w:val="20"/>
        </w:rPr>
        <w:t>pkt 10.1. IDW</w:t>
      </w:r>
    </w:p>
    <w:p w:rsidR="004C3453" w:rsidRDefault="001279A6" w:rsidP="00D3434F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10.6</w:t>
      </w:r>
      <w:r w:rsidR="004C3453" w:rsidRPr="007F192A">
        <w:rPr>
          <w:rFonts w:ascii="Verdana" w:hAnsi="Verdana"/>
          <w:b w:val="0"/>
          <w:iCs/>
          <w:sz w:val="20"/>
          <w:szCs w:val="20"/>
        </w:rPr>
        <w:t>.</w:t>
      </w:r>
      <w:r w:rsidR="004C3453" w:rsidRPr="007F192A">
        <w:rPr>
          <w:rFonts w:ascii="Verdana" w:hAnsi="Verdana"/>
          <w:b w:val="0"/>
          <w:iCs/>
          <w:sz w:val="20"/>
          <w:szCs w:val="20"/>
        </w:rPr>
        <w:tab/>
      </w:r>
      <w:r w:rsidR="004C3453" w:rsidRPr="00F93997">
        <w:rPr>
          <w:rFonts w:ascii="Verdana" w:hAnsi="Verdana"/>
          <w:b w:val="0"/>
          <w:iCs/>
          <w:sz w:val="20"/>
          <w:szCs w:val="20"/>
        </w:rPr>
        <w:t>Wykonawca, który powołuje się na zasoby innych podmiotów, w celu wykazania braku istnienia wobec nich podstaw wykluczenia oraz spełniania, w zakresie, w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jakim powołuje się na ich zasoby, warunk</w:t>
      </w:r>
      <w:r w:rsidR="004C3453">
        <w:rPr>
          <w:rFonts w:ascii="Verdana" w:hAnsi="Verdana"/>
          <w:b w:val="0"/>
          <w:iCs/>
          <w:sz w:val="20"/>
          <w:szCs w:val="20"/>
        </w:rPr>
        <w:t>ów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 xml:space="preserve"> udziału w postępowaniu zamieszcza informacje o tych podmiotach w oświadczeniu, o którym mowa w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pkt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9.2. IDW</w:t>
      </w:r>
      <w:r w:rsidR="004C3453" w:rsidRPr="00A63AF4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8153DE" w:rsidRPr="008153DE" w:rsidRDefault="008153DE" w:rsidP="008153DE">
      <w:pPr>
        <w:spacing w:before="120"/>
        <w:ind w:left="709" w:hanging="709"/>
        <w:jc w:val="both"/>
        <w:rPr>
          <w:rFonts w:ascii="Verdana" w:hAnsi="Verdana"/>
          <w:bCs/>
          <w:i/>
          <w:iCs/>
          <w:sz w:val="20"/>
          <w:szCs w:val="20"/>
        </w:rPr>
      </w:pPr>
      <w:r w:rsidRPr="008153DE">
        <w:rPr>
          <w:rFonts w:ascii="Verdana" w:hAnsi="Verdana"/>
          <w:bCs/>
          <w:iCs/>
          <w:sz w:val="20"/>
          <w:szCs w:val="20"/>
        </w:rPr>
        <w:t xml:space="preserve">10.7. </w:t>
      </w:r>
      <w:r w:rsidRPr="008153DE">
        <w:rPr>
          <w:rFonts w:ascii="Verdana" w:hAnsi="Verdana"/>
          <w:bCs/>
          <w:iCs/>
          <w:sz w:val="20"/>
          <w:szCs w:val="20"/>
        </w:rPr>
        <w:tab/>
        <w:t xml:space="preserve">Na wezwanie Zamawiającego Wykonawca, który polega na zdolnościach lub sytuacji innych podmiotów na zasadach określonych w art. 22a ustawy </w:t>
      </w:r>
      <w:proofErr w:type="spellStart"/>
      <w:r w:rsidRPr="008153DE">
        <w:rPr>
          <w:rFonts w:ascii="Verdana" w:hAnsi="Verdana"/>
          <w:bCs/>
          <w:iCs/>
          <w:sz w:val="20"/>
          <w:szCs w:val="20"/>
        </w:rPr>
        <w:t>Pzp</w:t>
      </w:r>
      <w:proofErr w:type="spellEnd"/>
      <w:r w:rsidRPr="008153DE">
        <w:rPr>
          <w:rFonts w:ascii="Verdana" w:hAnsi="Verdana"/>
          <w:bCs/>
          <w:iCs/>
          <w:sz w:val="20"/>
          <w:szCs w:val="20"/>
        </w:rPr>
        <w:t>, zobowiązany jest do przedstawienia w odniesieniu do tych podmiotów dokumentów wymienionych w pkt 9.7.2) IDW – nie dotyczy - oraz właściwych dokumentów wskazanych w pkt 9.7.1) IDW odpowiednio do udostępnianych zasobów.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10.</w:t>
      </w:r>
      <w:r w:rsidR="008153DE">
        <w:rPr>
          <w:rFonts w:ascii="Verdana" w:hAnsi="Verdana" w:cs="Verdana"/>
          <w:b w:val="0"/>
          <w:sz w:val="20"/>
          <w:szCs w:val="20"/>
        </w:rPr>
        <w:t>8</w:t>
      </w:r>
      <w:r>
        <w:rPr>
          <w:rFonts w:ascii="Verdana" w:hAnsi="Verdana" w:cs="Verdana"/>
          <w:b w:val="0"/>
          <w:i/>
          <w:sz w:val="20"/>
          <w:szCs w:val="20"/>
        </w:rPr>
        <w:t xml:space="preserve">.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W celu oceny,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ykonawca polegając na zdolnościach lub sytuacji innych podm</w:t>
      </w:r>
      <w:r>
        <w:rPr>
          <w:rFonts w:ascii="Verdana" w:hAnsi="Verdana" w:cs="Verdana"/>
          <w:b w:val="0"/>
          <w:sz w:val="20"/>
          <w:szCs w:val="20"/>
        </w:rPr>
        <w:t xml:space="preserve">iotów na zasadach określonych </w:t>
      </w:r>
      <w:r w:rsidRPr="00CD7508">
        <w:rPr>
          <w:rFonts w:ascii="Verdana" w:hAnsi="Verdana" w:cs="Verdana"/>
          <w:b w:val="0"/>
          <w:sz w:val="20"/>
          <w:szCs w:val="20"/>
        </w:rPr>
        <w:t>w art. 22a ustawy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proofErr w:type="spellStart"/>
      <w:r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CD7508">
        <w:rPr>
          <w:rFonts w:ascii="Verdana" w:hAnsi="Verdana" w:cs="Verdana"/>
          <w:b w:val="0"/>
          <w:sz w:val="20"/>
          <w:szCs w:val="20"/>
        </w:rPr>
        <w:t>, będzie dysponował niezbędnymi zasobami w stopniu umożliwiającym należyte wykonanie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zamówienia publicznego oraz oceny, czy stosunek łączący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ykonawcę z tymi podmiotami gwarantuje rzeczywisty dostęp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do ich zasobów,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amawiający </w:t>
      </w:r>
      <w:r w:rsidR="00D3434F" w:rsidRPr="00D21607">
        <w:rPr>
          <w:rFonts w:ascii="Verdana" w:hAnsi="Verdana" w:cs="Verdana"/>
          <w:b w:val="0"/>
          <w:sz w:val="20"/>
          <w:szCs w:val="20"/>
        </w:rPr>
        <w:t>żąda</w:t>
      </w:r>
      <w:r w:rsidR="00D3434F"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>dokumentów, które określają w szczególności: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708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1)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dostępnych Wykonawcy zasobów innego podmiotu;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2)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sposób wykorzystania zasobów innego podmiotu, przez Wykonawcę, przy wykonywaniu zamówienia publicznego;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b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3)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i okres udziału innego podmiotu przy wykonywaniu zamówienia publicznego;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4)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4C3453" w:rsidRDefault="008153DE" w:rsidP="00D3434F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10.9</w:t>
      </w:r>
      <w:r w:rsidR="004C3453" w:rsidRPr="00A63AF4">
        <w:rPr>
          <w:rFonts w:ascii="Verdana" w:hAnsi="Verdana"/>
          <w:b w:val="0"/>
          <w:iCs/>
          <w:sz w:val="20"/>
          <w:szCs w:val="20"/>
        </w:rPr>
        <w:t>.</w:t>
      </w:r>
      <w:r w:rsidR="00D3434F">
        <w:rPr>
          <w:rFonts w:ascii="Verdana" w:hAnsi="Verdana"/>
          <w:b w:val="0"/>
          <w:iCs/>
          <w:sz w:val="20"/>
          <w:szCs w:val="20"/>
        </w:rPr>
        <w:tab/>
      </w:r>
      <w:r w:rsidR="004C3453" w:rsidRPr="00F93997">
        <w:rPr>
          <w:rFonts w:ascii="Verdana" w:hAnsi="Verdana"/>
          <w:b w:val="0"/>
          <w:iCs/>
          <w:sz w:val="20"/>
          <w:szCs w:val="20"/>
        </w:rPr>
        <w:t>Wykonawca, który zamierza powierzyć wykonanie części zamówienia podwykonawcom,</w:t>
      </w:r>
      <w:r w:rsidR="004C3453" w:rsidRPr="0010597A">
        <w:t xml:space="preserve"> 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 xml:space="preserve">na etapie postępowania o udzielenie zamówienia publicznego jest zobowiązany wskazać w ofercie części zamówienia, których wykonanie 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lastRenderedPageBreak/>
        <w:t xml:space="preserve">zamierza powierzyć podwykonawcom oraz </w:t>
      </w:r>
      <w:r w:rsidR="004C3453" w:rsidRPr="00D21607">
        <w:rPr>
          <w:rFonts w:ascii="Verdana" w:hAnsi="Verdana"/>
          <w:b w:val="0"/>
          <w:iCs/>
          <w:sz w:val="20"/>
          <w:szCs w:val="20"/>
        </w:rPr>
        <w:t>o ile jest to wiadome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, podać firmy podwykonawców</w:t>
      </w:r>
      <w:r w:rsidR="004C3453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4C3453" w:rsidRDefault="004C3453" w:rsidP="004C3453">
      <w:pPr>
        <w:pStyle w:val="Tekstpodstawowy2"/>
        <w:rPr>
          <w:rFonts w:ascii="Verdana" w:hAnsi="Verdana"/>
          <w:iCs/>
          <w:sz w:val="20"/>
          <w:szCs w:val="20"/>
        </w:rPr>
      </w:pPr>
    </w:p>
    <w:p w:rsidR="004C3453" w:rsidRPr="0024324C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24324C">
        <w:rPr>
          <w:rFonts w:ascii="Verdana" w:hAnsi="Verdana" w:cs="Verdana"/>
          <w:b/>
          <w:sz w:val="20"/>
          <w:szCs w:val="20"/>
        </w:rPr>
        <w:t xml:space="preserve">11. </w:t>
      </w:r>
      <w:r w:rsidRPr="0024324C">
        <w:rPr>
          <w:rFonts w:ascii="Verdana" w:hAnsi="Verdana" w:cs="Verdana"/>
          <w:b/>
          <w:sz w:val="20"/>
          <w:szCs w:val="20"/>
        </w:rPr>
        <w:tab/>
        <w:t>INFORMACJA DLA WYKONAWCÓW WSPÓLNIE UBIEGAJĄCYCH SIĘ O</w:t>
      </w:r>
      <w:r w:rsidR="0024324C">
        <w:rPr>
          <w:rFonts w:ascii="Verdana" w:hAnsi="Verdana" w:cs="Verdana"/>
          <w:b/>
          <w:sz w:val="20"/>
          <w:szCs w:val="20"/>
        </w:rPr>
        <w:t> </w:t>
      </w:r>
      <w:r w:rsidRPr="0024324C">
        <w:rPr>
          <w:rFonts w:ascii="Verdana" w:hAnsi="Verdana" w:cs="Verdana"/>
          <w:b/>
          <w:sz w:val="20"/>
          <w:szCs w:val="20"/>
        </w:rPr>
        <w:t>UDZIELENIE ZAMÓWIENIA (SPÓŁKI CYWILNE/ KONSORCJA)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7F192A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>Wykonawcy mogą wspólnie ubiegać się o udzielenie zamówienia. W takim przypadku Wykonawcy ustanawiają pełnomocnika do reprezentowania ich w</w:t>
      </w:r>
      <w:r w:rsidR="00B73BB6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 udzielenie zamówienia albo reprezentowania w postępowaniu i</w:t>
      </w:r>
      <w:r w:rsidR="00B73BB6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zawarcia umowy w sprawie zamówienia publicznego.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11.2.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Wykonawców wspólnie ubiegających się o udzielenie zamówienia, żaden z nich nie może podlegać wykluczeniu </w:t>
      </w:r>
      <w:r w:rsidR="00084EAB" w:rsidRPr="000E5DEB">
        <w:rPr>
          <w:rFonts w:ascii="Verdana" w:hAnsi="Verdana"/>
          <w:b w:val="0"/>
          <w:sz w:val="20"/>
          <w:szCs w:val="20"/>
        </w:rPr>
        <w:t xml:space="preserve">na podstawie </w:t>
      </w:r>
      <w:r w:rsidRPr="00781248">
        <w:rPr>
          <w:rFonts w:ascii="Verdana" w:hAnsi="Verdana"/>
          <w:b w:val="0"/>
          <w:sz w:val="20"/>
          <w:szCs w:val="20"/>
        </w:rPr>
        <w:t xml:space="preserve">art. 24 ust. 1 ustawy </w:t>
      </w:r>
      <w:proofErr w:type="spellStart"/>
      <w:r w:rsidRPr="00781248">
        <w:rPr>
          <w:rFonts w:ascii="Verdana" w:hAnsi="Verdana"/>
          <w:b w:val="0"/>
          <w:sz w:val="20"/>
          <w:szCs w:val="20"/>
        </w:rPr>
        <w:t>Pzp</w:t>
      </w:r>
      <w:proofErr w:type="spellEnd"/>
      <w:r w:rsidRPr="00781248">
        <w:rPr>
          <w:rFonts w:ascii="Verdana" w:hAnsi="Verdana"/>
          <w:b w:val="0"/>
          <w:sz w:val="20"/>
          <w:szCs w:val="20"/>
        </w:rPr>
        <w:t>,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sz w:val="20"/>
          <w:szCs w:val="20"/>
        </w:rPr>
        <w:t xml:space="preserve">natomiast spełnianie warunków udziału w postępowaniu Wykonawcy wykazują zgodnie </w:t>
      </w:r>
      <w:r w:rsidRPr="00C426E6">
        <w:rPr>
          <w:rFonts w:ascii="Verdana" w:hAnsi="Verdana"/>
          <w:b w:val="0"/>
          <w:sz w:val="20"/>
          <w:szCs w:val="20"/>
        </w:rPr>
        <w:t xml:space="preserve">z </w:t>
      </w:r>
      <w:r w:rsidRPr="007861AA">
        <w:rPr>
          <w:rFonts w:ascii="Verdana" w:hAnsi="Verdana"/>
          <w:b w:val="0"/>
          <w:sz w:val="20"/>
          <w:szCs w:val="20"/>
        </w:rPr>
        <w:t>pkt 7.2. IDW</w:t>
      </w:r>
      <w:r w:rsidRPr="00781248">
        <w:rPr>
          <w:rFonts w:ascii="Verdana" w:hAnsi="Verdana"/>
          <w:b w:val="0"/>
          <w:sz w:val="20"/>
          <w:szCs w:val="20"/>
        </w:rPr>
        <w:t>.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11.3.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ykonawców, </w:t>
      </w:r>
      <w:r w:rsidRPr="00781248">
        <w:rPr>
          <w:rFonts w:ascii="Verdana" w:hAnsi="Verdana"/>
          <w:b w:val="0"/>
          <w:i/>
          <w:sz w:val="20"/>
          <w:szCs w:val="20"/>
        </w:rPr>
        <w:t xml:space="preserve"> </w:t>
      </w:r>
      <w:r w:rsidRPr="00F93997">
        <w:rPr>
          <w:rFonts w:ascii="Verdana" w:hAnsi="Verdana"/>
          <w:b w:val="0"/>
          <w:sz w:val="20"/>
          <w:szCs w:val="20"/>
        </w:rPr>
        <w:t>oświadczenie, o którym mowa w pkt. 9.2 IDW</w:t>
      </w:r>
      <w:r w:rsidR="00F43282">
        <w:rPr>
          <w:rFonts w:ascii="Verdana" w:hAnsi="Verdana"/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sz w:val="20"/>
          <w:szCs w:val="20"/>
        </w:rPr>
        <w:t xml:space="preserve">składa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wspólnie ubiegających się o zamówienie.</w:t>
      </w:r>
      <w:r w:rsidR="00084EAB">
        <w:rPr>
          <w:rFonts w:ascii="Verdana" w:hAnsi="Verdana"/>
          <w:b w:val="0"/>
          <w:sz w:val="20"/>
          <w:szCs w:val="20"/>
        </w:rPr>
        <w:t xml:space="preserve"> </w:t>
      </w:r>
      <w:r w:rsidR="00084EAB" w:rsidRPr="000E5DEB">
        <w:rPr>
          <w:rFonts w:ascii="Verdana" w:hAnsi="Verdana"/>
          <w:b w:val="0"/>
          <w:sz w:val="20"/>
          <w:szCs w:val="20"/>
        </w:rPr>
        <w:t xml:space="preserve">Należy je przesłać zgodnie z zasadami określonymi w pkt. 12.3. IDW. </w:t>
      </w:r>
      <w:r w:rsidRPr="00A63AF4">
        <w:rPr>
          <w:rFonts w:ascii="Verdana" w:hAnsi="Verdana"/>
          <w:b w:val="0"/>
          <w:sz w:val="20"/>
          <w:szCs w:val="20"/>
        </w:rPr>
        <w:t>Dokumenty te potwierdzają spełnianie warunków udziału w postępowaniu oraz brak podstaw wykluczenia w zakresie, w</w:t>
      </w:r>
      <w:r w:rsidR="001D7B21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 xml:space="preserve">którym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wykazuje spełnianie warunków udziału w</w:t>
      </w:r>
      <w:r w:rsidR="001D7B21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oraz brak podstaw wykluczenia.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11.4.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781248">
        <w:rPr>
          <w:rFonts w:ascii="Verdana" w:hAnsi="Verdana"/>
          <w:b w:val="0"/>
          <w:sz w:val="20"/>
          <w:szCs w:val="20"/>
        </w:rPr>
        <w:t xml:space="preserve">ykonawców  oświadczenie o przynależności </w:t>
      </w:r>
      <w:r>
        <w:rPr>
          <w:rFonts w:ascii="Verdana" w:hAnsi="Verdana"/>
          <w:b w:val="0"/>
          <w:sz w:val="20"/>
          <w:szCs w:val="20"/>
        </w:rPr>
        <w:t xml:space="preserve">lub </w:t>
      </w:r>
      <w:r w:rsidRPr="00781248">
        <w:rPr>
          <w:rFonts w:ascii="Verdana" w:hAnsi="Verdana"/>
          <w:b w:val="0"/>
          <w:sz w:val="20"/>
          <w:szCs w:val="20"/>
        </w:rPr>
        <w:t xml:space="preserve">braku przynależności do tej samej grupy kapitałowej, o którym mowa w </w:t>
      </w:r>
      <w:r w:rsidRPr="007861AA">
        <w:rPr>
          <w:rFonts w:ascii="Verdana" w:hAnsi="Verdana"/>
          <w:b w:val="0"/>
          <w:sz w:val="20"/>
          <w:szCs w:val="20"/>
        </w:rPr>
        <w:t>pkt. 9.3. IDW</w:t>
      </w:r>
      <w:r w:rsidRPr="00781248">
        <w:rPr>
          <w:rFonts w:ascii="Verdana" w:hAnsi="Verdana"/>
          <w:b w:val="0"/>
          <w:sz w:val="20"/>
          <w:szCs w:val="20"/>
        </w:rPr>
        <w:t xml:space="preserve"> składa każdy z Wykonawców</w:t>
      </w:r>
      <w:r>
        <w:rPr>
          <w:rFonts w:ascii="Verdana" w:hAnsi="Verdana"/>
          <w:b w:val="0"/>
          <w:sz w:val="20"/>
          <w:szCs w:val="20"/>
        </w:rPr>
        <w:t>.</w:t>
      </w:r>
    </w:p>
    <w:p w:rsidR="004C3453" w:rsidRPr="005C444F" w:rsidRDefault="004C3453" w:rsidP="001D7B21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  <w:highlight w:val="yellow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511C6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5. 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ykonawców są  oni zobowiązani na wezwanie </w:t>
      </w:r>
      <w:r w:rsidRPr="005C444F">
        <w:rPr>
          <w:rFonts w:ascii="Verdana" w:hAnsi="Verdana" w:cs="Verdana"/>
          <w:b w:val="0"/>
          <w:sz w:val="20"/>
          <w:szCs w:val="20"/>
        </w:rPr>
        <w:t>Zamawiającego złożyć dokumenty i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 oświadczenia o</w:t>
      </w:r>
      <w:r w:rsidR="006614D0">
        <w:rPr>
          <w:rFonts w:ascii="Verdana" w:hAnsi="Verdana" w:cs="Verdana"/>
          <w:b w:val="0"/>
          <w:sz w:val="20"/>
          <w:szCs w:val="20"/>
        </w:rPr>
        <w:t> </w:t>
      </w:r>
      <w:r w:rsidRPr="00F23B29">
        <w:rPr>
          <w:rFonts w:ascii="Verdana" w:hAnsi="Verdana" w:cs="Verdana"/>
          <w:b w:val="0"/>
          <w:sz w:val="20"/>
          <w:szCs w:val="20"/>
        </w:rPr>
        <w:t>których mowa w pkt 9.7., przy czym</w:t>
      </w:r>
      <w:r w:rsidR="001D7B21">
        <w:rPr>
          <w:rFonts w:ascii="Verdana" w:hAnsi="Verdana" w:cs="Verdana"/>
          <w:b w:val="0"/>
          <w:sz w:val="20"/>
          <w:szCs w:val="20"/>
        </w:rPr>
        <w:t xml:space="preserve"> </w:t>
      </w:r>
      <w:r w:rsidRPr="007861AA">
        <w:rPr>
          <w:rFonts w:ascii="Verdana" w:hAnsi="Verdana" w:cs="Verdana"/>
          <w:b w:val="0"/>
          <w:sz w:val="20"/>
          <w:szCs w:val="20"/>
        </w:rPr>
        <w:t xml:space="preserve">dokumenty i oświadczenia o których mowa w pkt 9.7.1) </w:t>
      </w:r>
      <w:r>
        <w:rPr>
          <w:rFonts w:ascii="Verdana" w:hAnsi="Verdana" w:cs="Verdana"/>
          <w:b w:val="0"/>
          <w:sz w:val="20"/>
          <w:szCs w:val="20"/>
        </w:rPr>
        <w:t>składa odpowiednio Wykonawca</w:t>
      </w:r>
      <w:r w:rsidR="001D7B21">
        <w:rPr>
          <w:rFonts w:ascii="Verdana" w:hAnsi="Verdana" w:cs="Verdana"/>
          <w:b w:val="0"/>
          <w:sz w:val="20"/>
          <w:szCs w:val="20"/>
        </w:rPr>
        <w:t>/</w:t>
      </w:r>
      <w:r>
        <w:rPr>
          <w:rFonts w:ascii="Verdana" w:hAnsi="Verdana" w:cs="Verdana"/>
          <w:b w:val="0"/>
          <w:sz w:val="20"/>
          <w:szCs w:val="20"/>
        </w:rPr>
        <w:t>Wykonawcy, który/którzy wykazuje/ą spełnianie warunku, w</w:t>
      </w:r>
      <w:r w:rsidR="006614D0">
        <w:rPr>
          <w:rFonts w:ascii="Verdana" w:hAnsi="Verdana" w:cs="Verdana"/>
          <w:b w:val="0"/>
          <w:sz w:val="20"/>
          <w:szCs w:val="20"/>
        </w:rPr>
        <w:t> </w:t>
      </w:r>
      <w:r>
        <w:rPr>
          <w:rFonts w:ascii="Verdana" w:hAnsi="Verdana" w:cs="Verdana"/>
          <w:b w:val="0"/>
          <w:sz w:val="20"/>
          <w:szCs w:val="20"/>
        </w:rPr>
        <w:t>zakresie i na zasadach opisanych w pkt 7.2 IDW</w:t>
      </w:r>
      <w:r w:rsidRPr="000B5291">
        <w:rPr>
          <w:rFonts w:ascii="Verdana" w:hAnsi="Verdana" w:cs="Verdana"/>
          <w:b w:val="0"/>
          <w:sz w:val="20"/>
          <w:szCs w:val="20"/>
        </w:rPr>
        <w:t>.</w:t>
      </w:r>
    </w:p>
    <w:p w:rsidR="004C3453" w:rsidRPr="00A91487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</w:p>
    <w:p w:rsidR="004C3453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20"/>
          <w:szCs w:val="20"/>
        </w:rPr>
        <w:t>SPOSÓB KOMUNIKACJI ORAZ WYMAGANIA FORMALNE DOTYCZĄCE SKŁADANYCH OŚWIADCZEŃ I DOKUMENTÓW</w:t>
      </w:r>
    </w:p>
    <w:p w:rsidR="004A485E" w:rsidRDefault="004C3453" w:rsidP="004A485E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="004A485E">
        <w:rPr>
          <w:rFonts w:ascii="Verdana" w:hAnsi="Verdana"/>
          <w:b w:val="0"/>
          <w:iCs/>
          <w:sz w:val="20"/>
          <w:szCs w:val="20"/>
        </w:rPr>
        <w:t>W postępowaniu komunikacja między Zamawiającym a Wykonawcami odbywa się za pośrednictwem operatora pocztowego</w:t>
      </w:r>
      <w:r w:rsidR="004A485E">
        <w:rPr>
          <w:b w:val="0"/>
          <w:sz w:val="20"/>
          <w:szCs w:val="20"/>
        </w:rPr>
        <w:t xml:space="preserve"> </w:t>
      </w:r>
      <w:r w:rsidR="004A485E">
        <w:rPr>
          <w:rFonts w:ascii="Verdana" w:hAnsi="Verdana"/>
          <w:b w:val="0"/>
          <w:iCs/>
          <w:sz w:val="20"/>
          <w:szCs w:val="20"/>
        </w:rPr>
        <w:t>w rozumieniu ustawy Prawo pocztowe</w:t>
      </w:r>
      <w:r w:rsidR="004A485E">
        <w:rPr>
          <w:rStyle w:val="Odwoanieprzypisudolnego"/>
          <w:rFonts w:ascii="Verdana" w:hAnsi="Verdana"/>
          <w:b w:val="0"/>
          <w:iCs/>
          <w:sz w:val="20"/>
          <w:szCs w:val="20"/>
        </w:rPr>
        <w:footnoteReference w:id="5"/>
      </w:r>
      <w:r w:rsidR="004A485E">
        <w:rPr>
          <w:rFonts w:ascii="Verdana" w:hAnsi="Verdana"/>
          <w:b w:val="0"/>
          <w:iCs/>
          <w:sz w:val="20"/>
          <w:szCs w:val="20"/>
        </w:rPr>
        <w:t>,  osobiście, za pośrednictwem posłańca, faksu lub przy użyciu środków komunikacji elektronicznej w rozumieniu ustawy o świadczeniu usług drogą elektroniczną</w:t>
      </w:r>
      <w:r w:rsidR="004A485E">
        <w:rPr>
          <w:rStyle w:val="Odwoanieprzypisudolnego"/>
          <w:rFonts w:ascii="Verdana" w:hAnsi="Verdana"/>
          <w:b w:val="0"/>
          <w:iCs/>
          <w:sz w:val="20"/>
          <w:szCs w:val="20"/>
        </w:rPr>
        <w:footnoteReference w:id="6"/>
      </w:r>
      <w:r w:rsidR="004A485E">
        <w:rPr>
          <w:rFonts w:ascii="Verdana" w:hAnsi="Verdana"/>
          <w:b w:val="0"/>
          <w:iCs/>
          <w:sz w:val="20"/>
          <w:szCs w:val="20"/>
        </w:rPr>
        <w:t xml:space="preserve"> , z uwzględnieniem wymogów dotyczących formy, ustanowionych poniżej.</w:t>
      </w:r>
    </w:p>
    <w:p w:rsidR="004C3453" w:rsidRDefault="004C3453" w:rsidP="004A485E">
      <w:pPr>
        <w:pStyle w:val="Tekstpodstawowy2"/>
        <w:ind w:left="709" w:hanging="1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t xml:space="preserve">Zamawiający wyznacza </w:t>
      </w:r>
      <w:r w:rsidRPr="006614D0">
        <w:rPr>
          <w:rFonts w:ascii="Verdana" w:hAnsi="Verdana"/>
          <w:b w:val="0"/>
          <w:iCs/>
          <w:sz w:val="20"/>
          <w:szCs w:val="20"/>
        </w:rPr>
        <w:t>Panią</w:t>
      </w:r>
      <w:r w:rsidR="00F95D09" w:rsidRPr="006614D0">
        <w:rPr>
          <w:rFonts w:ascii="Verdana" w:hAnsi="Verdana"/>
          <w:b w:val="0"/>
          <w:iCs/>
          <w:sz w:val="20"/>
          <w:szCs w:val="20"/>
        </w:rPr>
        <w:t xml:space="preserve"> </w:t>
      </w:r>
      <w:r w:rsidR="00580F75">
        <w:rPr>
          <w:rFonts w:ascii="Verdana" w:hAnsi="Verdana" w:cs="10375E449dArial"/>
          <w:b w:val="0"/>
          <w:sz w:val="20"/>
          <w:szCs w:val="20"/>
        </w:rPr>
        <w:t xml:space="preserve">Hannę </w:t>
      </w:r>
      <w:proofErr w:type="spellStart"/>
      <w:r w:rsidR="00580F75">
        <w:rPr>
          <w:rFonts w:ascii="Verdana" w:hAnsi="Verdana" w:cs="10375E449dArial"/>
          <w:b w:val="0"/>
          <w:sz w:val="20"/>
          <w:szCs w:val="20"/>
        </w:rPr>
        <w:t>Kuliczkowską</w:t>
      </w:r>
      <w:proofErr w:type="spellEnd"/>
      <w:r w:rsidR="00580F75">
        <w:rPr>
          <w:rFonts w:ascii="Verdana" w:hAnsi="Verdana" w:cs="10375E449dArial"/>
          <w:b w:val="0"/>
          <w:sz w:val="20"/>
          <w:szCs w:val="20"/>
        </w:rPr>
        <w:t xml:space="preserve">, </w:t>
      </w:r>
      <w:r w:rsidR="004A485E">
        <w:rPr>
          <w:rFonts w:ascii="Verdana" w:hAnsi="Verdana" w:cs="10375E449dArial"/>
          <w:b w:val="0"/>
          <w:sz w:val="20"/>
          <w:szCs w:val="20"/>
        </w:rPr>
        <w:t xml:space="preserve">Małgorzatę </w:t>
      </w:r>
      <w:proofErr w:type="spellStart"/>
      <w:r w:rsidR="004A485E">
        <w:rPr>
          <w:rFonts w:ascii="Verdana" w:hAnsi="Verdana" w:cs="10375E449dArial"/>
          <w:b w:val="0"/>
          <w:sz w:val="20"/>
          <w:szCs w:val="20"/>
        </w:rPr>
        <w:t>Głąbowską</w:t>
      </w:r>
      <w:proofErr w:type="spellEnd"/>
      <w:r w:rsidR="004A485E">
        <w:rPr>
          <w:rFonts w:ascii="Verdana" w:hAnsi="Verdana" w:cs="10375E449dArial"/>
          <w:b w:val="0"/>
          <w:sz w:val="20"/>
          <w:szCs w:val="20"/>
        </w:rPr>
        <w:t xml:space="preserve"> - Guszpit</w:t>
      </w:r>
      <w:r w:rsidRPr="006614D0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iCs/>
          <w:sz w:val="20"/>
          <w:szCs w:val="20"/>
        </w:rPr>
        <w:t>do kontaktowania się z Wykonawcami</w:t>
      </w:r>
      <w:r>
        <w:rPr>
          <w:rFonts w:ascii="Verdana" w:hAnsi="Verdana"/>
          <w:b w:val="0"/>
          <w:iCs/>
          <w:sz w:val="20"/>
          <w:szCs w:val="20"/>
        </w:rPr>
        <w:t>:</w:t>
      </w:r>
    </w:p>
    <w:p w:rsidR="004C3453" w:rsidRPr="00F95D09" w:rsidRDefault="004C3453" w:rsidP="004C3453">
      <w:pPr>
        <w:pStyle w:val="Tekstpodstawowy2"/>
        <w:ind w:left="709"/>
        <w:rPr>
          <w:rFonts w:ascii="Verdana" w:hAnsi="Verdana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fax. 68 325 34 68, e-mail:</w:t>
      </w:r>
      <w:r w:rsidR="006614D0">
        <w:rPr>
          <w:rFonts w:ascii="Verdana" w:hAnsi="Verdana"/>
          <w:iCs/>
          <w:sz w:val="20"/>
          <w:szCs w:val="20"/>
        </w:rPr>
        <w:t xml:space="preserve"> </w:t>
      </w:r>
      <w:r w:rsidR="00A3355C">
        <w:rPr>
          <w:rFonts w:ascii="Verdana" w:hAnsi="Verdana"/>
          <w:iCs/>
          <w:sz w:val="20"/>
          <w:szCs w:val="20"/>
        </w:rPr>
        <w:t>sekretariat_zga@gddkia.gov</w:t>
      </w:r>
      <w:r w:rsidRPr="00F95D09">
        <w:rPr>
          <w:rFonts w:ascii="Verdana" w:hAnsi="Verdana"/>
          <w:iCs/>
          <w:sz w:val="20"/>
          <w:szCs w:val="20"/>
        </w:rPr>
        <w:t>.pl</w:t>
      </w:r>
    </w:p>
    <w:p w:rsidR="004C3453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Generalna Dyrekcja Dróg Krajowych i Autostrad  Oddział w Zielonej Górze, ul.</w:t>
      </w:r>
      <w:r w:rsidR="00F95D09" w:rsidRPr="00F95D09">
        <w:rPr>
          <w:rFonts w:ascii="Verdana" w:hAnsi="Verdana"/>
          <w:iCs/>
          <w:sz w:val="20"/>
          <w:szCs w:val="20"/>
        </w:rPr>
        <w:t> </w:t>
      </w:r>
      <w:r w:rsidRPr="00F95D09">
        <w:rPr>
          <w:rFonts w:ascii="Verdana" w:hAnsi="Verdana"/>
          <w:iCs/>
          <w:sz w:val="20"/>
          <w:szCs w:val="20"/>
        </w:rPr>
        <w:t>Bohaterów Westerplatte 31</w:t>
      </w:r>
      <w:r w:rsidR="00F95D09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Pr="00E25A56" w:rsidRDefault="004C3453" w:rsidP="004A485E">
      <w:pPr>
        <w:pStyle w:val="Tekstpodstawowy2"/>
        <w:spacing w:after="120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12.2.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4A485E">
        <w:rPr>
          <w:rFonts w:ascii="Verdana" w:hAnsi="Verdana"/>
          <w:b w:val="0"/>
          <w:iCs/>
          <w:sz w:val="20"/>
          <w:szCs w:val="20"/>
        </w:rPr>
        <w:t>Jeżeli Zamawiający lub Wykonawca przekazują oświadczenia, wnioski, zawiadomienia oraz informacje za pośrednictwem faksu lub przy użyciu środków komunikacji elektronicznej w rozumieniu ustawy o świadczeniu usług drogą elektroniczną</w:t>
      </w:r>
      <w:r w:rsidR="004A485E">
        <w:rPr>
          <w:rStyle w:val="Odwoanieprzypisudolnego"/>
          <w:rFonts w:ascii="Verdana" w:hAnsi="Verdana"/>
          <w:b w:val="0"/>
          <w:iCs/>
          <w:sz w:val="20"/>
          <w:szCs w:val="20"/>
        </w:rPr>
        <w:footnoteReference w:id="7"/>
      </w:r>
      <w:r w:rsidR="004A485E">
        <w:rPr>
          <w:rFonts w:ascii="Verdana" w:hAnsi="Verdana"/>
          <w:b w:val="0"/>
          <w:iCs/>
          <w:sz w:val="20"/>
          <w:szCs w:val="20"/>
        </w:rPr>
        <w:t>, każda ze stron na żądanie drugiej strony niezwłocznie potwierdza fakt ich otrzymania.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lastRenderedPageBreak/>
        <w:t>12.3.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737613" w:rsidRPr="000E5DEB">
        <w:rPr>
          <w:rFonts w:ascii="Verdana" w:hAnsi="Verdana"/>
          <w:b w:val="0"/>
          <w:iCs/>
          <w:sz w:val="20"/>
          <w:szCs w:val="20"/>
        </w:rPr>
        <w:t>Oświadczenie, o którym mowa w pkt 9.1. IDW Wykonawca zobowiązany jest złożyć w formie pisemnej wraz z Ofertą.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12.4.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>Ofertę składa się pod rygorem nieważności w formie pisemnej.</w:t>
      </w:r>
    </w:p>
    <w:p w:rsidR="004C3453" w:rsidRPr="003F79CC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</w:t>
      </w:r>
      <w:r w:rsidRPr="003F79CC">
        <w:rPr>
          <w:rFonts w:ascii="Verdana" w:hAnsi="Verdana" w:cs="Verdana"/>
          <w:b w:val="0"/>
          <w:sz w:val="20"/>
          <w:szCs w:val="20"/>
        </w:rPr>
        <w:t>.5.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Oświadczenia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lub dokumenty</w:t>
      </w:r>
      <w:r w:rsidRPr="003F79CC">
        <w:rPr>
          <w:rFonts w:ascii="Verdana" w:hAnsi="Verdana"/>
          <w:b w:val="0"/>
          <w:iCs/>
          <w:sz w:val="20"/>
          <w:szCs w:val="20"/>
        </w:rPr>
        <w:t>, o których mowa w rozporządzeniu Ministra Rozwoju z dnia 26 lipca 2016 r. w sprawie rodzajów dokumentów, jakich może żądać zamawiający od Wykonawcy</w:t>
      </w:r>
      <w:r w:rsidRPr="003F79CC">
        <w:t xml:space="preserve"> </w:t>
      </w:r>
      <w:r w:rsidRPr="003F79CC">
        <w:rPr>
          <w:rFonts w:ascii="Verdana" w:hAnsi="Verdana"/>
          <w:b w:val="0"/>
          <w:iCs/>
          <w:sz w:val="20"/>
          <w:szCs w:val="20"/>
        </w:rPr>
        <w:t>w postępowaniu o udzielenie zamówienia (Dz. U. poz. 1126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ze zm</w:t>
      </w:r>
      <w:r w:rsidR="0096091A">
        <w:rPr>
          <w:rFonts w:ascii="Verdana" w:hAnsi="Verdana"/>
          <w:b w:val="0"/>
          <w:iCs/>
          <w:sz w:val="20"/>
          <w:szCs w:val="20"/>
        </w:rPr>
        <w:t>.</w:t>
      </w:r>
      <w:r w:rsidRPr="003F79CC">
        <w:rPr>
          <w:rFonts w:ascii="Verdana" w:hAnsi="Verdana"/>
          <w:b w:val="0"/>
          <w:iCs/>
          <w:sz w:val="20"/>
          <w:szCs w:val="20"/>
        </w:rPr>
        <w:t xml:space="preserve">), zwanym dalej „rozporządzeniem”, należy złożyć </w:t>
      </w:r>
      <w:r w:rsidRPr="003F79CC">
        <w:rPr>
          <w:rFonts w:ascii="Verdana" w:hAnsi="Verdana"/>
          <w:iCs/>
          <w:sz w:val="20"/>
          <w:szCs w:val="20"/>
        </w:rPr>
        <w:t>w oryginale</w:t>
      </w:r>
      <w:r w:rsidR="00973CA5" w:rsidRPr="003F79CC">
        <w:rPr>
          <w:rFonts w:ascii="Verdana" w:hAnsi="Verdana"/>
          <w:iCs/>
          <w:sz w:val="20"/>
          <w:szCs w:val="20"/>
        </w:rPr>
        <w:t xml:space="preserve"> lub kopii poświadczonej za zgodność z oryginałem</w:t>
      </w:r>
      <w:r w:rsidRPr="003F79CC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 xml:space="preserve">12.6. </w:t>
      </w:r>
      <w:r w:rsidR="00C32A91">
        <w:rPr>
          <w:rFonts w:ascii="Verdana" w:hAnsi="Verdana"/>
          <w:b w:val="0"/>
          <w:iCs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Zobowiązanie, o którym mowa w pkt 10.2. IDW należy złożyć</w:t>
      </w:r>
      <w:r w:rsidR="003F79CC" w:rsidRPr="003F79CC">
        <w:rPr>
          <w:rFonts w:ascii="Verdana" w:hAnsi="Verdana"/>
          <w:b w:val="0"/>
          <w:iCs/>
          <w:sz w:val="20"/>
          <w:szCs w:val="20"/>
        </w:rPr>
        <w:t xml:space="preserve"> </w:t>
      </w:r>
      <w:r w:rsidRPr="003F79CC">
        <w:rPr>
          <w:rFonts w:ascii="Verdana" w:hAnsi="Verdana"/>
          <w:iCs/>
          <w:sz w:val="20"/>
          <w:szCs w:val="20"/>
        </w:rPr>
        <w:t>w oryginale</w:t>
      </w:r>
      <w:r w:rsidRPr="003F79CC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   </w:t>
      </w:r>
    </w:p>
    <w:p w:rsidR="004C3453" w:rsidRPr="00B5521B" w:rsidRDefault="004C3453" w:rsidP="003F79CC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7</w:t>
      </w:r>
      <w:r w:rsidRPr="00E25A56">
        <w:rPr>
          <w:rFonts w:ascii="Verdana" w:hAnsi="Verdana" w:cs="Verdana"/>
          <w:b w:val="0"/>
          <w:sz w:val="20"/>
          <w:szCs w:val="20"/>
        </w:rPr>
        <w:t>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B5521B">
        <w:rPr>
          <w:rFonts w:ascii="Verdana" w:hAnsi="Verdana"/>
          <w:b w:val="0"/>
          <w:iCs/>
          <w:sz w:val="20"/>
          <w:szCs w:val="20"/>
        </w:rPr>
        <w:t xml:space="preserve">Poświadczenia za zgodność z oryginałem dokonuje odpowiednio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podmiot, na którego zdolnościach lub sytuacji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ykonawcy wspólnie ubiegający się o </w:t>
      </w:r>
      <w:r w:rsidRPr="003F79CC">
        <w:rPr>
          <w:rFonts w:ascii="Verdana" w:hAnsi="Verdana"/>
          <w:b w:val="0"/>
          <w:iCs/>
          <w:sz w:val="20"/>
          <w:szCs w:val="20"/>
        </w:rPr>
        <w:t>udzielenie zamówienia publicznego albo podwykonawca, w zakresie dokumentów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3F79CC">
        <w:rPr>
          <w:rFonts w:ascii="Verdana" w:hAnsi="Verdana"/>
          <w:b w:val="0"/>
          <w:iCs/>
          <w:sz w:val="20"/>
          <w:szCs w:val="20"/>
        </w:rPr>
        <w:t>,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 które każdego z nich dotyczą. </w:t>
      </w:r>
    </w:p>
    <w:p w:rsidR="00973CA5" w:rsidRPr="003F79CC" w:rsidRDefault="00973CA5" w:rsidP="00973CA5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>Poświadczenie za zgodność z oryginałem następuje przez opatrzenie kopii dokumentu lub kopii oświadczenia, sporządzonych w postaci papierowej, własnoręcznym podpisem.</w:t>
      </w:r>
    </w:p>
    <w:p w:rsidR="00973CA5" w:rsidRDefault="00973CA5" w:rsidP="00973CA5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>Poświadczenie za zgodność z oryginałem powinno być sporządzone w sposób umożliwiający identyfikację podpisu (np. wraz z imienną pieczątką osoby poświadczającej kopię dokumentu za zgodność z oryginałem).</w:t>
      </w:r>
    </w:p>
    <w:p w:rsidR="00973CA5" w:rsidRPr="003F79CC" w:rsidRDefault="00973CA5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 w:cs="Verdana"/>
          <w:b w:val="0"/>
          <w:sz w:val="20"/>
          <w:szCs w:val="20"/>
        </w:rPr>
        <w:t>12.8.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Zamawiający może żądać przedstawienia oryginału lub notarialnie poświadczonej kopii dokumentów lub oświadczeń, o których mowa w rozporządzeniu, wyłącznie wtedy, gdy złożona kopia jest nieczytelna lub budzi wątpliwości co do jej prawdziwości.</w:t>
      </w:r>
    </w:p>
    <w:p w:rsidR="00973CA5" w:rsidRDefault="00973CA5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 w:cs="Verdana"/>
          <w:b w:val="0"/>
          <w:sz w:val="20"/>
          <w:szCs w:val="20"/>
        </w:rPr>
        <w:t>12.9.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Dokumenty lub oświadczenia sporządzone w języku obcym są składane wraz z</w:t>
      </w:r>
      <w:r w:rsidR="003F79CC">
        <w:rPr>
          <w:rFonts w:ascii="Verdana" w:hAnsi="Verdana"/>
          <w:b w:val="0"/>
          <w:iCs/>
          <w:sz w:val="20"/>
          <w:szCs w:val="20"/>
        </w:rPr>
        <w:t> </w:t>
      </w:r>
      <w:r w:rsidRPr="003F79CC">
        <w:rPr>
          <w:rFonts w:ascii="Verdana" w:hAnsi="Verdana"/>
          <w:b w:val="0"/>
          <w:iCs/>
          <w:sz w:val="20"/>
          <w:szCs w:val="20"/>
        </w:rPr>
        <w:t>tłumaczeniem na język polski.</w:t>
      </w:r>
    </w:p>
    <w:p w:rsidR="003F79CC" w:rsidRDefault="003F79CC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</w:p>
    <w:p w:rsidR="004C3453" w:rsidRPr="005704E3" w:rsidRDefault="004C3453" w:rsidP="004C3453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13.</w:t>
      </w:r>
      <w:r>
        <w:rPr>
          <w:rFonts w:ascii="Verdana" w:hAnsi="Verdana"/>
          <w:b/>
          <w:sz w:val="20"/>
          <w:szCs w:val="20"/>
        </w:rPr>
        <w:tab/>
        <w:t>UDZIELANIE</w:t>
      </w:r>
      <w:r w:rsidRPr="005704E3">
        <w:rPr>
          <w:rFonts w:ascii="Verdana" w:hAnsi="Verdana"/>
          <w:b/>
          <w:sz w:val="20"/>
          <w:szCs w:val="20"/>
        </w:rPr>
        <w:t xml:space="preserve"> WYJAŚNIEŃ TREŚCI SIWZ </w:t>
      </w:r>
    </w:p>
    <w:p w:rsidR="004C3453" w:rsidRPr="001D3165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1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>Wykonawca może zwrócić się do Zamawiającego o wyjaśnienie treści specyfikacji istotnych warunków zamówienia (SIW</w:t>
      </w:r>
      <w:r>
        <w:rPr>
          <w:rFonts w:ascii="Verdana" w:hAnsi="Verdana"/>
          <w:sz w:val="20"/>
        </w:rPr>
        <w:t xml:space="preserve">Z), kierując wniosek na adres: </w:t>
      </w:r>
    </w:p>
    <w:p w:rsidR="004C3453" w:rsidRPr="005704E3" w:rsidRDefault="004C3453" w:rsidP="004C3453">
      <w:pPr>
        <w:spacing w:before="120"/>
        <w:ind w:left="720"/>
        <w:jc w:val="center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 xml:space="preserve">Generalna Dyrekcja Dróg Krajowych i Autostrad </w:t>
      </w:r>
    </w:p>
    <w:p w:rsidR="004C3453" w:rsidRPr="00477C53" w:rsidRDefault="004C3453" w:rsidP="004C3453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F95D09">
        <w:rPr>
          <w:rFonts w:ascii="Verdana" w:hAnsi="Verdana"/>
          <w:b/>
          <w:sz w:val="20"/>
          <w:szCs w:val="20"/>
        </w:rPr>
        <w:t>Oddział</w:t>
      </w:r>
      <w:r>
        <w:rPr>
          <w:rFonts w:ascii="Verdana" w:hAnsi="Verdana"/>
          <w:sz w:val="20"/>
          <w:szCs w:val="20"/>
        </w:rPr>
        <w:t xml:space="preserve"> </w:t>
      </w:r>
      <w:r w:rsidRPr="00477C53">
        <w:rPr>
          <w:rFonts w:ascii="Verdana" w:hAnsi="Verdana"/>
          <w:b/>
          <w:sz w:val="20"/>
          <w:szCs w:val="20"/>
        </w:rPr>
        <w:t>w Zielonej Górze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65-950 Zielona Góra</w:t>
      </w:r>
    </w:p>
    <w:p w:rsidR="004C3453" w:rsidRDefault="004C3453" w:rsidP="006614D0">
      <w:pPr>
        <w:tabs>
          <w:tab w:val="left" w:leader="dot" w:pos="9072"/>
        </w:tabs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ul. Bohaterów Westerplatte 31</w:t>
      </w:r>
    </w:p>
    <w:p w:rsidR="004C3453" w:rsidRPr="005704E3" w:rsidRDefault="004C3453" w:rsidP="004C3453">
      <w:pPr>
        <w:pStyle w:val="Tekstpodstawowywcity"/>
        <w:spacing w:before="120"/>
        <w:ind w:left="709"/>
        <w:jc w:val="both"/>
        <w:rPr>
          <w:rFonts w:ascii="Verdana" w:hAnsi="Verdana"/>
          <w:b/>
          <w:sz w:val="20"/>
        </w:rPr>
      </w:pPr>
      <w:r w:rsidRPr="005704E3">
        <w:rPr>
          <w:rFonts w:ascii="Verdana" w:hAnsi="Verdana"/>
          <w:sz w:val="20"/>
        </w:rPr>
        <w:t xml:space="preserve">Zamawiający prosi o </w:t>
      </w:r>
      <w:r w:rsidRPr="003942C5">
        <w:rPr>
          <w:rFonts w:ascii="Verdana" w:hAnsi="Verdana"/>
          <w:sz w:val="20"/>
          <w:u w:val="single"/>
        </w:rPr>
        <w:t>przekazywanie pytań również drogą elektroniczną</w:t>
      </w:r>
      <w:r w:rsidRPr="005704E3">
        <w:rPr>
          <w:rFonts w:ascii="Verdana" w:hAnsi="Verdana"/>
          <w:sz w:val="20"/>
        </w:rPr>
        <w:t xml:space="preserve"> (na adres wskazany w pkt. </w:t>
      </w:r>
      <w:r w:rsidRPr="007861AA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2</w:t>
      </w:r>
      <w:r w:rsidRPr="007861AA">
        <w:rPr>
          <w:rFonts w:ascii="Verdana" w:hAnsi="Verdana"/>
          <w:sz w:val="20"/>
        </w:rPr>
        <w:t>.1 IDW</w:t>
      </w:r>
      <w:r w:rsidRPr="005704E3">
        <w:rPr>
          <w:rFonts w:ascii="Verdana" w:hAnsi="Verdana"/>
          <w:sz w:val="20"/>
        </w:rPr>
        <w:t xml:space="preserve"> w formie edytowalnej, gdyż skróci to czas udzielania wyjaśnień.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2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 xml:space="preserve">Zamawiający jest obowiązany udzielić wyjaśnień niezwłocznie, jednak nie później niż na </w:t>
      </w:r>
      <w:r w:rsidRPr="00480EB1">
        <w:rPr>
          <w:rFonts w:ascii="Verdana" w:hAnsi="Verdana"/>
          <w:sz w:val="20"/>
        </w:rPr>
        <w:t xml:space="preserve">2 </w:t>
      </w:r>
      <w:r w:rsidRPr="005704E3">
        <w:rPr>
          <w:rFonts w:ascii="Verdana" w:hAnsi="Verdana"/>
          <w:sz w:val="20"/>
        </w:rPr>
        <w:t>dni przed upływem terminu składania ofert – pod warunkiem, że wniosek o wyjaśnienie treści SIWZ wpłynął do Zamawiającego nie później niż do końca dnia, w którym upływa połowa wyznaczonego terminu składania ofert.</w:t>
      </w:r>
    </w:p>
    <w:p w:rsidR="004C3453" w:rsidRPr="005704E3" w:rsidRDefault="004C3453" w:rsidP="00037252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Jeżeli wniosek o wyjaśnienie treści specyfikacji istotnych warunków zamówienia wpłynął po upływie terminu składania wniosku, o 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, lub dotyczy udzielonych wyjaśnień, Zamawiający może udzielić wyjaśnień albo pozostawić wniosek bez rozpoznania.</w:t>
      </w:r>
    </w:p>
    <w:p w:rsidR="004C3453" w:rsidRPr="005704E3" w:rsidRDefault="004C3453" w:rsidP="00037252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Przedłużenie terminu składania ofert nie wpływa na bieg terminu składania wniosku, o 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.5.</w:t>
      </w:r>
      <w:r w:rsidRPr="005704E3">
        <w:rPr>
          <w:rFonts w:ascii="Verdana" w:hAnsi="Verdana"/>
          <w:sz w:val="20"/>
        </w:rPr>
        <w:tab/>
        <w:t>Tre</w:t>
      </w:r>
      <w:r w:rsidRPr="005704E3">
        <w:rPr>
          <w:rFonts w:ascii="Verdana" w:eastAsia="TimesNewRoman" w:hAnsi="Verdana"/>
          <w:sz w:val="20"/>
        </w:rPr>
        <w:t xml:space="preserve">ść </w:t>
      </w:r>
      <w:r w:rsidRPr="005704E3">
        <w:rPr>
          <w:rFonts w:ascii="Verdana" w:hAnsi="Verdana"/>
          <w:sz w:val="20"/>
        </w:rPr>
        <w:t>zapyta</w:t>
      </w:r>
      <w:r w:rsidRPr="005704E3">
        <w:rPr>
          <w:rFonts w:ascii="Verdana" w:eastAsia="TimesNewRoman" w:hAnsi="Verdana"/>
          <w:sz w:val="20"/>
        </w:rPr>
        <w:t xml:space="preserve">ń </w:t>
      </w:r>
      <w:r w:rsidRPr="005704E3">
        <w:rPr>
          <w:rFonts w:ascii="Verdana" w:hAnsi="Verdana"/>
          <w:sz w:val="20"/>
        </w:rPr>
        <w:t>wraz z wyja</w:t>
      </w:r>
      <w:r w:rsidRPr="005704E3">
        <w:rPr>
          <w:rFonts w:ascii="Verdana" w:eastAsia="TimesNewRoman" w:hAnsi="Verdana"/>
          <w:sz w:val="20"/>
        </w:rPr>
        <w:t>ś</w:t>
      </w:r>
      <w:r w:rsidRPr="005704E3">
        <w:rPr>
          <w:rFonts w:ascii="Verdana" w:hAnsi="Verdana"/>
          <w:sz w:val="20"/>
        </w:rPr>
        <w:t>nieniami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przekaże Wykonawcom, którym przekazał SIWZ, bez ujawniania </w:t>
      </w:r>
      <w:r w:rsidRPr="005704E3">
        <w:rPr>
          <w:rFonts w:ascii="Verdana" w:eastAsia="TimesNewRoman" w:hAnsi="Verdana"/>
          <w:sz w:val="20"/>
        </w:rPr>
        <w:t>ź</w:t>
      </w:r>
      <w:r w:rsidRPr="005704E3">
        <w:rPr>
          <w:rFonts w:ascii="Verdana" w:hAnsi="Verdana"/>
          <w:sz w:val="20"/>
        </w:rPr>
        <w:t>ródła zapytania, a także zamieści na stronie internetowej.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lastRenderedPageBreak/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.6.</w:t>
      </w:r>
      <w:r w:rsidRPr="005704E3">
        <w:rPr>
          <w:rFonts w:ascii="Verdana" w:hAnsi="Verdana"/>
          <w:sz w:val="20"/>
        </w:rPr>
        <w:tab/>
      </w:r>
      <w:r w:rsidRPr="004B57EC">
        <w:rPr>
          <w:rFonts w:ascii="Verdana" w:hAnsi="Verdana"/>
          <w:sz w:val="20"/>
        </w:rPr>
        <w:t>W przypadku rozbieżności pomiędzy treścią niniejszej SIWZ a treścią udzielonych wyjaśnień</w:t>
      </w:r>
      <w:r w:rsidRPr="005C444F">
        <w:rPr>
          <w:rFonts w:ascii="Verdana" w:hAnsi="Verdana"/>
          <w:sz w:val="20"/>
        </w:rPr>
        <w:t xml:space="preserve"> lub zmian SIWZ</w:t>
      </w:r>
      <w:r w:rsidRPr="004B57EC">
        <w:rPr>
          <w:rFonts w:ascii="Verdana" w:hAnsi="Verdana"/>
          <w:sz w:val="20"/>
        </w:rPr>
        <w:t>, jako obowiązującą należy przyjąć treść pisma zawierającego późniejsze oświadczenie Zamawiającego.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.7.</w:t>
      </w:r>
      <w:r w:rsidRPr="005704E3">
        <w:rPr>
          <w:rFonts w:ascii="Verdana" w:hAnsi="Verdana"/>
          <w:sz w:val="20"/>
        </w:rPr>
        <w:tab/>
        <w:t>W uzasadnionych przypadkach Zamawiający może przed upływem terminu składania ofert zmienić treść specyfikacji istotnych warunków zamówienia. Dokonan</w:t>
      </w:r>
      <w:r w:rsidRPr="005704E3">
        <w:rPr>
          <w:rFonts w:ascii="Verdana" w:eastAsia="TimesNewRoman" w:hAnsi="Verdana"/>
          <w:sz w:val="20"/>
        </w:rPr>
        <w:t xml:space="preserve">ą </w:t>
      </w:r>
      <w:r w:rsidRPr="005704E3">
        <w:rPr>
          <w:rFonts w:ascii="Verdana" w:hAnsi="Verdana"/>
          <w:sz w:val="20"/>
        </w:rPr>
        <w:t>zmian</w:t>
      </w:r>
      <w:r w:rsidRPr="005704E3">
        <w:rPr>
          <w:rFonts w:ascii="Verdana" w:eastAsia="TimesNewRoman" w:hAnsi="Verdana"/>
          <w:sz w:val="20"/>
        </w:rPr>
        <w:t>ę SIWZ</w:t>
      </w:r>
      <w:r w:rsidRPr="005704E3">
        <w:rPr>
          <w:rFonts w:ascii="Verdana" w:hAnsi="Verdana"/>
          <w:sz w:val="20"/>
        </w:rPr>
        <w:t xml:space="preserve">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</w:t>
      </w:r>
      <w:r>
        <w:rPr>
          <w:rFonts w:ascii="Verdana" w:hAnsi="Verdana"/>
          <w:sz w:val="20"/>
        </w:rPr>
        <w:t>udostępni</w:t>
      </w:r>
      <w:r w:rsidRPr="005704E3">
        <w:rPr>
          <w:rFonts w:ascii="Verdana" w:hAnsi="Verdana"/>
          <w:sz w:val="20"/>
        </w:rPr>
        <w:t xml:space="preserve"> na stronie internetowej.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bCs/>
          <w:sz w:val="20"/>
        </w:rPr>
        <w:t>1</w:t>
      </w:r>
      <w:r>
        <w:rPr>
          <w:rFonts w:ascii="Verdana" w:hAnsi="Verdana"/>
          <w:bCs/>
          <w:sz w:val="20"/>
        </w:rPr>
        <w:t>3</w:t>
      </w:r>
      <w:r w:rsidRPr="005704E3">
        <w:rPr>
          <w:rFonts w:ascii="Verdana" w:hAnsi="Verdana"/>
          <w:bCs/>
          <w:sz w:val="20"/>
        </w:rPr>
        <w:t>.8.</w:t>
      </w:r>
      <w:r w:rsidRPr="005704E3">
        <w:rPr>
          <w:rFonts w:ascii="Verdana" w:hAnsi="Verdana"/>
          <w:bCs/>
          <w:sz w:val="20"/>
        </w:rPr>
        <w:tab/>
        <w:t>Je</w:t>
      </w:r>
      <w:r w:rsidRPr="005704E3">
        <w:rPr>
          <w:rFonts w:ascii="Verdana" w:eastAsia="TimesNewRoman" w:hAnsi="Verdana"/>
          <w:bCs/>
          <w:sz w:val="20"/>
        </w:rPr>
        <w:t>ż</w:t>
      </w:r>
      <w:r w:rsidRPr="005704E3">
        <w:rPr>
          <w:rFonts w:ascii="Verdana" w:hAnsi="Verdana"/>
          <w:bCs/>
          <w:sz w:val="20"/>
        </w:rPr>
        <w:t>eli w wyniku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>ci SIWZ nieprowadz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cej do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 xml:space="preserve">ci ogłoszenia </w:t>
      </w:r>
      <w:r w:rsidRPr="005704E3">
        <w:rPr>
          <w:rFonts w:ascii="Verdana" w:hAnsi="Verdana"/>
          <w:bCs/>
          <w:sz w:val="20"/>
        </w:rPr>
        <w:br/>
        <w:t>o zamówieniu będzie niezb</w:t>
      </w:r>
      <w:r w:rsidRPr="005704E3">
        <w:rPr>
          <w:rFonts w:ascii="Verdana" w:eastAsia="TimesNewRoman" w:hAnsi="Verdana"/>
          <w:bCs/>
          <w:sz w:val="20"/>
        </w:rPr>
        <w:t>ę</w:t>
      </w:r>
      <w:r w:rsidRPr="005704E3">
        <w:rPr>
          <w:rFonts w:ascii="Verdana" w:hAnsi="Verdana"/>
          <w:bCs/>
          <w:sz w:val="20"/>
        </w:rPr>
        <w:t>dny dodatkowy czas na wprowadzenie zmian w</w:t>
      </w:r>
      <w:r w:rsidR="0024324C">
        <w:rPr>
          <w:rFonts w:ascii="Verdana" w:hAnsi="Verdana"/>
          <w:bCs/>
          <w:sz w:val="20"/>
        </w:rPr>
        <w:t> </w:t>
      </w:r>
      <w:r w:rsidRPr="005704E3">
        <w:rPr>
          <w:rFonts w:ascii="Verdana" w:hAnsi="Verdana"/>
          <w:bCs/>
          <w:sz w:val="20"/>
        </w:rPr>
        <w:t>ofertach, Zamawiaj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cy przedłu</w:t>
      </w:r>
      <w:r w:rsidRPr="005704E3">
        <w:rPr>
          <w:rFonts w:ascii="Verdana" w:eastAsia="TimesNewRoman" w:hAnsi="Verdana"/>
          <w:bCs/>
          <w:sz w:val="20"/>
        </w:rPr>
        <w:t xml:space="preserve">ży </w:t>
      </w:r>
      <w:r w:rsidRPr="005704E3">
        <w:rPr>
          <w:rFonts w:ascii="Verdana" w:hAnsi="Verdana"/>
          <w:bCs/>
          <w:sz w:val="20"/>
        </w:rPr>
        <w:t>termin składania ofert i poinformuje o tym Wykonawców, którym przekazano SIWZ oraz zamieści informacj</w:t>
      </w:r>
      <w:r w:rsidRPr="005704E3">
        <w:rPr>
          <w:rFonts w:ascii="Verdana" w:eastAsia="TimesNewRoman" w:hAnsi="Verdana"/>
          <w:bCs/>
          <w:sz w:val="20"/>
        </w:rPr>
        <w:t xml:space="preserve">ę </w:t>
      </w:r>
      <w:r w:rsidRPr="005704E3">
        <w:rPr>
          <w:rFonts w:ascii="Verdana" w:hAnsi="Verdana"/>
          <w:bCs/>
          <w:sz w:val="20"/>
        </w:rPr>
        <w:t>na stronie internetowej.</w:t>
      </w:r>
    </w:p>
    <w:p w:rsidR="004C345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.9.</w:t>
      </w:r>
      <w:r w:rsidRPr="005704E3">
        <w:rPr>
          <w:rFonts w:ascii="Verdana" w:hAnsi="Verdana"/>
          <w:sz w:val="20"/>
        </w:rPr>
        <w:tab/>
        <w:t>Je</w:t>
      </w:r>
      <w:r w:rsidRPr="005704E3">
        <w:rPr>
          <w:rFonts w:ascii="Verdana" w:eastAsia="TimesNewRoman" w:hAnsi="Verdana"/>
          <w:sz w:val="20"/>
        </w:rPr>
        <w:t>ż</w:t>
      </w:r>
      <w:r w:rsidRPr="005704E3">
        <w:rPr>
          <w:rFonts w:ascii="Verdana" w:hAnsi="Verdana"/>
          <w:sz w:val="20"/>
        </w:rPr>
        <w:t xml:space="preserve">eli zmiana treści SIWZ, będzie prowadziła do zmiany treści ogłoszenia </w:t>
      </w:r>
      <w:r w:rsidRPr="005704E3">
        <w:rPr>
          <w:rFonts w:ascii="Verdana" w:hAnsi="Verdana"/>
          <w:sz w:val="20"/>
        </w:rPr>
        <w:br/>
        <w:t>o zamówieniu, Zamawiający dokona zmiany treści ogłoszenia o zamówieniu w</w:t>
      </w:r>
      <w:r w:rsidR="0024324C">
        <w:rPr>
          <w:rFonts w:ascii="Verdana" w:hAnsi="Verdana"/>
          <w:sz w:val="20"/>
        </w:rPr>
        <w:t> </w:t>
      </w:r>
      <w:r w:rsidRPr="005704E3">
        <w:rPr>
          <w:rFonts w:ascii="Verdana" w:hAnsi="Verdana"/>
          <w:sz w:val="20"/>
        </w:rPr>
        <w:t xml:space="preserve">sposób przewidziany w art. 38 ust. 4a ustawy </w:t>
      </w:r>
      <w:proofErr w:type="spellStart"/>
      <w:r w:rsidRPr="005704E3">
        <w:rPr>
          <w:rFonts w:ascii="Verdana" w:hAnsi="Verdana"/>
          <w:sz w:val="20"/>
        </w:rPr>
        <w:t>Pzp</w:t>
      </w:r>
      <w:proofErr w:type="spellEnd"/>
      <w:r w:rsidRPr="005704E3">
        <w:rPr>
          <w:rFonts w:ascii="Verdana" w:hAnsi="Verdana"/>
          <w:sz w:val="20"/>
        </w:rPr>
        <w:t xml:space="preserve"> </w:t>
      </w:r>
      <w:r w:rsidRPr="005704E3">
        <w:rPr>
          <w:rFonts w:ascii="Verdana" w:hAnsi="Verdana"/>
          <w:bCs/>
          <w:sz w:val="20"/>
        </w:rPr>
        <w:t xml:space="preserve">oraz jeżeli będzie to konieczne przedłuży termin składania ofert, zgodnie z art. 12a ustawy </w:t>
      </w:r>
      <w:proofErr w:type="spellStart"/>
      <w:r w:rsidRPr="005704E3">
        <w:rPr>
          <w:rFonts w:ascii="Verdana" w:hAnsi="Verdana"/>
          <w:bCs/>
          <w:sz w:val="20"/>
        </w:rPr>
        <w:t>Pzp</w:t>
      </w:r>
      <w:proofErr w:type="spellEnd"/>
      <w:r w:rsidRPr="005704E3">
        <w:rPr>
          <w:rFonts w:ascii="Verdana" w:hAnsi="Verdana"/>
          <w:bCs/>
          <w:sz w:val="20"/>
        </w:rPr>
        <w:t>.</w:t>
      </w:r>
    </w:p>
    <w:p w:rsidR="004C3453" w:rsidRPr="00F7248E" w:rsidRDefault="004C3453" w:rsidP="00037252">
      <w:pPr>
        <w:pStyle w:val="Tekstpodstawowywcity"/>
        <w:numPr>
          <w:ilvl w:val="1"/>
          <w:numId w:val="6"/>
        </w:numPr>
        <w:suppressAutoHyphens/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F7248E">
        <w:rPr>
          <w:rFonts w:ascii="Verdana" w:hAnsi="Verdana"/>
          <w:bCs/>
          <w:sz w:val="20"/>
        </w:rPr>
        <w:t xml:space="preserve">Zamawiający </w:t>
      </w:r>
      <w:r w:rsidRPr="005C444F">
        <w:rPr>
          <w:rFonts w:ascii="Verdana" w:hAnsi="Verdana"/>
          <w:b/>
          <w:bCs/>
          <w:sz w:val="20"/>
        </w:rPr>
        <w:t>nie zamierza</w:t>
      </w:r>
      <w:r w:rsidRPr="005C444F">
        <w:rPr>
          <w:rFonts w:ascii="Verdana" w:hAnsi="Verdana"/>
          <w:bCs/>
          <w:i/>
          <w:sz w:val="20"/>
        </w:rPr>
        <w:t xml:space="preserve"> </w:t>
      </w:r>
      <w:r w:rsidRPr="00F7248E">
        <w:rPr>
          <w:rFonts w:ascii="Verdana" w:hAnsi="Verdana"/>
          <w:bCs/>
          <w:sz w:val="20"/>
        </w:rPr>
        <w:t xml:space="preserve">zwoływać zebrania Wykonawców przed składaniem ofert. </w:t>
      </w:r>
    </w:p>
    <w:p w:rsidR="004C3453" w:rsidRPr="00A63AF4" w:rsidRDefault="004C3453" w:rsidP="004C3453">
      <w:pPr>
        <w:ind w:left="709"/>
        <w:jc w:val="both"/>
        <w:rPr>
          <w:rFonts w:ascii="Verdana" w:hAnsi="Verdana"/>
          <w:sz w:val="20"/>
          <w:szCs w:val="20"/>
        </w:rPr>
      </w:pPr>
    </w:p>
    <w:p w:rsidR="004C3453" w:rsidRPr="00A63AF4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14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912F01">
        <w:rPr>
          <w:rStyle w:val="tekstdokbold"/>
          <w:rFonts w:ascii="Verdana" w:hAnsi="Verdana" w:cs="Verdana"/>
          <w:sz w:val="20"/>
          <w:szCs w:val="20"/>
        </w:rPr>
        <w:t>OPIS SPOSOBU PRZYGOTOWANIA OFERT</w:t>
      </w:r>
    </w:p>
    <w:p w:rsidR="007C3A9C" w:rsidRDefault="004C3453" w:rsidP="007C3A9C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 w:rsidRPr="00996D4A">
        <w:rPr>
          <w:rFonts w:ascii="Verdana" w:hAnsi="Verdana" w:cs="Verdana"/>
          <w:b w:val="0"/>
          <w:sz w:val="20"/>
          <w:szCs w:val="20"/>
        </w:rPr>
        <w:t>14.1.</w:t>
      </w:r>
      <w:r w:rsidRPr="00996D4A">
        <w:rPr>
          <w:rFonts w:ascii="Verdana" w:hAnsi="Verdana" w:cs="Verdana"/>
          <w:b w:val="0"/>
          <w:sz w:val="20"/>
          <w:szCs w:val="20"/>
        </w:rPr>
        <w:tab/>
      </w:r>
      <w:r w:rsidR="0020108E" w:rsidRPr="00996D4A">
        <w:rPr>
          <w:rFonts w:ascii="Verdana" w:hAnsi="Verdana" w:cs="Verdana"/>
          <w:b w:val="0"/>
          <w:bCs w:val="0"/>
          <w:sz w:val="20"/>
          <w:szCs w:val="20"/>
        </w:rPr>
        <w:t>Wykonawc</w:t>
      </w:r>
      <w:r w:rsidR="00D93DB7">
        <w:rPr>
          <w:rFonts w:ascii="Verdana" w:hAnsi="Verdana" w:cs="Verdana"/>
          <w:b w:val="0"/>
          <w:bCs w:val="0"/>
          <w:sz w:val="20"/>
          <w:szCs w:val="20"/>
        </w:rPr>
        <w:t xml:space="preserve">a </w:t>
      </w:r>
      <w:r w:rsidR="007C3A9C" w:rsidRPr="00912F01">
        <w:rPr>
          <w:rFonts w:ascii="Verdana" w:hAnsi="Verdana" w:cs="Verdana"/>
          <w:b w:val="0"/>
          <w:bCs w:val="0"/>
          <w:sz w:val="20"/>
          <w:szCs w:val="20"/>
        </w:rPr>
        <w:t>może złożyć tylko jedną ofertę</w:t>
      </w:r>
      <w:r w:rsidR="007C3A9C" w:rsidRPr="00D25CC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996D4A" w:rsidRDefault="0020108E" w:rsidP="0020108E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996D4A">
        <w:rPr>
          <w:rFonts w:ascii="Verdana" w:hAnsi="Verdana" w:cs="Verdana"/>
          <w:b w:val="0"/>
          <w:sz w:val="20"/>
          <w:szCs w:val="20"/>
        </w:rPr>
        <w:t>14.2.</w:t>
      </w:r>
      <w:r w:rsidRPr="00996D4A">
        <w:rPr>
          <w:rFonts w:ascii="Verdana" w:hAnsi="Verdana" w:cs="Verdana"/>
          <w:b w:val="0"/>
          <w:sz w:val="20"/>
          <w:szCs w:val="20"/>
        </w:rPr>
        <w:tab/>
      </w:r>
      <w:r w:rsidRPr="000844FF">
        <w:rPr>
          <w:rFonts w:ascii="Verdana" w:hAnsi="Verdana" w:cs="Verdana"/>
          <w:b w:val="0"/>
          <w:bCs w:val="0"/>
          <w:sz w:val="20"/>
          <w:szCs w:val="20"/>
        </w:rPr>
        <w:t xml:space="preserve">Zamawiający </w:t>
      </w:r>
      <w:r w:rsidR="000844FF" w:rsidRPr="000844FF">
        <w:rPr>
          <w:rFonts w:ascii="Verdana" w:hAnsi="Verdana" w:cs="Verdana"/>
          <w:b w:val="0"/>
          <w:bCs w:val="0"/>
          <w:sz w:val="20"/>
          <w:szCs w:val="20"/>
        </w:rPr>
        <w:t xml:space="preserve">nie dopuszcza </w:t>
      </w:r>
      <w:r w:rsidR="000844FF">
        <w:rPr>
          <w:rFonts w:ascii="Verdana" w:hAnsi="Verdana" w:cs="Verdana"/>
          <w:b w:val="0"/>
          <w:bCs w:val="0"/>
          <w:sz w:val="20"/>
          <w:szCs w:val="20"/>
        </w:rPr>
        <w:t>składania</w:t>
      </w:r>
      <w:r w:rsidRPr="00996D4A">
        <w:rPr>
          <w:rFonts w:ascii="Verdana" w:hAnsi="Verdana" w:cs="Verdana"/>
          <w:b w:val="0"/>
          <w:bCs w:val="0"/>
          <w:sz w:val="20"/>
          <w:szCs w:val="20"/>
        </w:rPr>
        <w:t xml:space="preserve"> ofert częściowych</w:t>
      </w:r>
      <w:r w:rsidRPr="00996D4A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996D4A">
        <w:rPr>
          <w:rFonts w:ascii="Verdana" w:hAnsi="Verdana" w:cs="Verdana"/>
          <w:b w:val="0"/>
          <w:bCs w:val="0"/>
          <w:sz w:val="20"/>
          <w:szCs w:val="20"/>
        </w:rPr>
        <w:t>zgodnie z pkt 5 IDW</w:t>
      </w:r>
      <w:r w:rsidR="00B548B0" w:rsidRPr="00996D4A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 nie dopuszcza składania ofert wariantowych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musi być zabezpieczona wadium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14.5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stanowi wypełniony Formularz „Oferta” oraz niżej wymienione wypełnione dokumenty:</w:t>
      </w:r>
    </w:p>
    <w:p w:rsidR="007C3A9C" w:rsidRPr="0007086A" w:rsidRDefault="007C3A9C" w:rsidP="007C3A9C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 w:rsidRPr="0007086A">
        <w:rPr>
          <w:rFonts w:ascii="Verdana" w:hAnsi="Verdana"/>
          <w:b w:val="0"/>
          <w:bCs w:val="0"/>
          <w:sz w:val="20"/>
          <w:szCs w:val="20"/>
        </w:rPr>
        <w:t xml:space="preserve">1)  </w:t>
      </w:r>
      <w:r w:rsidR="004D359F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0844FF">
        <w:rPr>
          <w:rFonts w:ascii="Verdana" w:hAnsi="Verdana"/>
          <w:b w:val="0"/>
          <w:bCs w:val="0"/>
          <w:sz w:val="20"/>
          <w:szCs w:val="20"/>
        </w:rPr>
        <w:t>Kosztorys ofertowy</w:t>
      </w:r>
      <w:r w:rsidRPr="0007086A">
        <w:rPr>
          <w:rFonts w:ascii="Verdana" w:hAnsi="Verdana"/>
          <w:b w:val="0"/>
          <w:bCs w:val="0"/>
          <w:sz w:val="20"/>
          <w:szCs w:val="20"/>
        </w:rPr>
        <w:t xml:space="preserve"> (Tom I, Rozdział 2 IDW);</w:t>
      </w:r>
    </w:p>
    <w:p w:rsidR="0007086A" w:rsidRPr="000844FF" w:rsidRDefault="007C3A9C" w:rsidP="000844FF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sz w:val="20"/>
          <w:szCs w:val="20"/>
        </w:rPr>
      </w:pPr>
      <w:r w:rsidRPr="0007086A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="004D359F">
        <w:rPr>
          <w:rFonts w:ascii="Verdana" w:hAnsi="Verdana"/>
          <w:b w:val="0"/>
          <w:bCs w:val="0"/>
          <w:sz w:val="20"/>
          <w:szCs w:val="20"/>
        </w:rPr>
        <w:t>Formularz „</w:t>
      </w:r>
      <w:r w:rsidR="003F50A3" w:rsidRPr="0007086A">
        <w:rPr>
          <w:rFonts w:ascii="Verdana" w:hAnsi="Verdana" w:cs="Verdana"/>
          <w:b w:val="0"/>
          <w:sz w:val="20"/>
          <w:szCs w:val="20"/>
        </w:rPr>
        <w:t>Informacje dot. D</w:t>
      </w:r>
      <w:r w:rsidRPr="0007086A">
        <w:rPr>
          <w:rFonts w:ascii="Verdana" w:hAnsi="Verdana" w:cs="Verdana"/>
          <w:b w:val="0"/>
          <w:sz w:val="20"/>
          <w:szCs w:val="20"/>
        </w:rPr>
        <w:t xml:space="preserve">oświadczenia </w:t>
      </w:r>
      <w:r w:rsidR="000844FF">
        <w:rPr>
          <w:rFonts w:ascii="Verdana" w:hAnsi="Verdana" w:cs="Verdana"/>
          <w:b w:val="0"/>
          <w:sz w:val="20"/>
          <w:szCs w:val="20"/>
        </w:rPr>
        <w:t>Kierownika Budowy”</w:t>
      </w:r>
      <w:r w:rsidR="000844FF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0844FF">
        <w:rPr>
          <w:rFonts w:ascii="Verdana" w:hAnsi="Verdana" w:cs="Verdana"/>
          <w:b w:val="0"/>
          <w:sz w:val="20"/>
          <w:szCs w:val="20"/>
        </w:rPr>
        <w:t>(Tom I, Rozdział 2 IDW).</w:t>
      </w:r>
    </w:p>
    <w:p w:rsidR="009E1CD4" w:rsidRPr="00BE3C7E" w:rsidRDefault="009E1CD4" w:rsidP="000844FF">
      <w:pPr>
        <w:pStyle w:val="Tekstpodstawowy23"/>
        <w:tabs>
          <w:tab w:val="left" w:pos="1020"/>
        </w:tabs>
        <w:spacing w:line="276" w:lineRule="auto"/>
        <w:ind w:left="709"/>
        <w:rPr>
          <w:rFonts w:ascii="Verdana" w:hAnsi="Verdana" w:cs="Verdana"/>
          <w:bCs w:val="0"/>
          <w:sz w:val="20"/>
          <w:szCs w:val="20"/>
          <w:u w:val="single"/>
        </w:rPr>
      </w:pPr>
      <w:r w:rsidRPr="00BE3C7E">
        <w:rPr>
          <w:rFonts w:ascii="Verdana" w:hAnsi="Verdana" w:cs="Verdana"/>
          <w:bCs w:val="0"/>
          <w:sz w:val="20"/>
          <w:szCs w:val="20"/>
          <w:u w:val="single"/>
        </w:rPr>
        <w:t>Niezłożenie Formularza „</w:t>
      </w:r>
      <w:r w:rsidR="003F50A3" w:rsidRPr="00BE3C7E">
        <w:rPr>
          <w:rFonts w:ascii="Verdana" w:hAnsi="Verdana" w:cs="Verdana"/>
          <w:sz w:val="20"/>
          <w:szCs w:val="20"/>
          <w:u w:val="single"/>
        </w:rPr>
        <w:t>Informacje dot. D</w:t>
      </w:r>
      <w:r w:rsidRPr="00BE3C7E">
        <w:rPr>
          <w:rFonts w:ascii="Verdana" w:hAnsi="Verdana" w:cs="Verdana"/>
          <w:sz w:val="20"/>
          <w:szCs w:val="20"/>
          <w:u w:val="single"/>
        </w:rPr>
        <w:t xml:space="preserve">oświadczenia </w:t>
      </w:r>
      <w:r w:rsidR="000844FF" w:rsidRPr="00BE3C7E">
        <w:rPr>
          <w:rFonts w:ascii="Verdana" w:hAnsi="Verdana" w:cs="Verdana"/>
          <w:sz w:val="20"/>
          <w:szCs w:val="20"/>
          <w:u w:val="single"/>
        </w:rPr>
        <w:t>Kierownika Budowy</w:t>
      </w:r>
      <w:r w:rsidR="000844FF" w:rsidRPr="00BE3C7E">
        <w:rPr>
          <w:rFonts w:ascii="Verdana" w:hAnsi="Verdana" w:cs="Verdana"/>
          <w:bCs w:val="0"/>
          <w:sz w:val="20"/>
          <w:szCs w:val="20"/>
          <w:u w:val="single"/>
        </w:rPr>
        <w:t xml:space="preserve">” </w:t>
      </w:r>
      <w:r w:rsidRPr="00BE3C7E">
        <w:rPr>
          <w:rFonts w:ascii="Verdana" w:hAnsi="Verdana" w:cs="Verdana"/>
          <w:bCs w:val="0"/>
          <w:sz w:val="20"/>
          <w:szCs w:val="20"/>
          <w:u w:val="single"/>
        </w:rPr>
        <w:t>nie będzie</w:t>
      </w:r>
      <w:r w:rsidR="000844FF" w:rsidRPr="00BE3C7E">
        <w:rPr>
          <w:rFonts w:ascii="Verdana" w:hAnsi="Verdana" w:cs="Verdana"/>
          <w:bCs w:val="0"/>
          <w:sz w:val="20"/>
          <w:szCs w:val="20"/>
          <w:u w:val="single"/>
        </w:rPr>
        <w:t xml:space="preserve"> skutkować odrzuceniem oferty. </w:t>
      </w:r>
    </w:p>
    <w:p w:rsidR="004C3453" w:rsidRDefault="007C3A9C" w:rsidP="007C3A9C">
      <w:pPr>
        <w:pStyle w:val="Tekstpodstawowy2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14.6.   </w:t>
      </w:r>
      <w:r w:rsidR="004C3453" w:rsidRPr="00912F01">
        <w:rPr>
          <w:rFonts w:ascii="Verdana" w:hAnsi="Verdana" w:cs="Verdana"/>
          <w:b w:val="0"/>
          <w:bCs w:val="0"/>
          <w:sz w:val="20"/>
          <w:szCs w:val="20"/>
        </w:rPr>
        <w:t>Wraz z ofertą powinny być złożone:</w:t>
      </w:r>
    </w:p>
    <w:p w:rsidR="004C3453" w:rsidRDefault="004C3453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/>
          <w:b w:val="0"/>
          <w:bCs w:val="0"/>
          <w:sz w:val="20"/>
          <w:szCs w:val="20"/>
        </w:rPr>
        <w:t>Zobowiązania wymagane postanowieniami pkt 10.2. IDW,  w przypadku gdy Wykonawca polega na zdolnościach innych podmiotów w celu potwierdzenia spełniania w</w:t>
      </w:r>
      <w:r w:rsidR="00C60380" w:rsidRPr="00737613">
        <w:rPr>
          <w:rFonts w:ascii="Verdana" w:hAnsi="Verdana"/>
          <w:b w:val="0"/>
          <w:bCs w:val="0"/>
          <w:sz w:val="20"/>
          <w:szCs w:val="20"/>
        </w:rPr>
        <w:t>arunków udziału w postępowaniu;</w:t>
      </w:r>
    </w:p>
    <w:p w:rsidR="004C3453" w:rsidRPr="00737613" w:rsidRDefault="004C3453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 w:cs="Verdana"/>
          <w:b w:val="0"/>
          <w:bCs w:val="0"/>
          <w:sz w:val="20"/>
          <w:szCs w:val="20"/>
        </w:rPr>
        <w:t>Pełnomocnictwo do reprezentowania wszystkich Wykonawców wspólnie ubiegających się o udzielenie zamówienia, ewentualnie umowa o</w:t>
      </w:r>
      <w:r w:rsidR="006614D0" w:rsidRPr="00737613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>współdziałaniu, z której będzie wynikać przedmiotowe pełnomocnictwo. Pełnomocnik może być ustanowiony do reprezentowania Wykonawców w</w:t>
      </w:r>
      <w:r w:rsidR="00454D59" w:rsidRPr="00737613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>postępowaniu albo do reprezentowania w postępowaniu i zawarcia umowy. Pełnomocnictwo winno być załączone w formie oryginału lub notarialnie poświadczonej kopii;</w:t>
      </w:r>
    </w:p>
    <w:p w:rsidR="004C3453" w:rsidRPr="00737613" w:rsidRDefault="007C3A9C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Dokumenty, z których wynika prawo do podpisania oferty (oryginał lub kopia poświadczona za zgodność z oryginałem przez notariusza) względnie do podpisania innych oświadczeń lub dokumentów składanych wraz z ofertą, chyba, że Zamawiający może je uzyskać w szczególności za pomocą bezpłatnych i ogólnodostępnych baz danych, w szczególności rejestrów publicznych w rozumieniu ustawy o informatyzacji działalności podmiotów </w:t>
      </w:r>
      <w:r>
        <w:rPr>
          <w:rFonts w:ascii="Verdana" w:hAnsi="Verdana" w:cs="Verdana"/>
          <w:b w:val="0"/>
          <w:bCs w:val="0"/>
          <w:sz w:val="20"/>
          <w:szCs w:val="20"/>
        </w:rPr>
        <w:lastRenderedPageBreak/>
        <w:t>realizujących zadania publiczne</w:t>
      </w:r>
      <w:r>
        <w:rPr>
          <w:rStyle w:val="Odwoanieprzypisudolnego"/>
          <w:rFonts w:ascii="Verdana" w:hAnsi="Verdana" w:cs="Verdana"/>
          <w:b w:val="0"/>
          <w:bCs w:val="0"/>
          <w:sz w:val="20"/>
          <w:szCs w:val="20"/>
        </w:rPr>
        <w:footnoteReference w:id="8"/>
      </w:r>
      <w:r>
        <w:rPr>
          <w:rFonts w:ascii="Verdana" w:hAnsi="Verdana" w:cs="Verdana"/>
          <w:b w:val="0"/>
          <w:bCs w:val="0"/>
          <w:sz w:val="20"/>
          <w:szCs w:val="20"/>
        </w:rPr>
        <w:t>, a Wykonawca wska</w:t>
      </w:r>
      <w:r w:rsidR="000A4D6E">
        <w:rPr>
          <w:rFonts w:ascii="Verdana" w:hAnsi="Verdana" w:cs="Verdana"/>
          <w:b w:val="0"/>
          <w:bCs w:val="0"/>
          <w:sz w:val="20"/>
          <w:szCs w:val="20"/>
        </w:rPr>
        <w:t>zał to wraz ze złożeniem oferty;</w:t>
      </w:r>
    </w:p>
    <w:p w:rsidR="004C3453" w:rsidRPr="00737613" w:rsidRDefault="004C3453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 w:cs="Verdana"/>
          <w:b w:val="0"/>
          <w:bCs w:val="0"/>
          <w:sz w:val="20"/>
          <w:szCs w:val="20"/>
        </w:rPr>
        <w:t>Oryginał gwarancji lub poręczenia, jeśli wadium wnoszone j</w:t>
      </w:r>
      <w:r w:rsidR="00C6150B">
        <w:rPr>
          <w:rFonts w:ascii="Verdana" w:hAnsi="Verdana" w:cs="Verdana"/>
          <w:b w:val="0"/>
          <w:bCs w:val="0"/>
          <w:sz w:val="20"/>
          <w:szCs w:val="20"/>
        </w:rPr>
        <w:t>est w innej formie niż pieniądz;</w:t>
      </w:r>
    </w:p>
    <w:p w:rsidR="00737613" w:rsidRDefault="00737613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Oświadczenie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wymagane postanowieniami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9.1</w:t>
      </w:r>
      <w:r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IDW</w:t>
      </w:r>
      <w:r w:rsidRPr="00912F01">
        <w:rPr>
          <w:rFonts w:ascii="Verdana" w:hAnsi="Verdana"/>
          <w:b w:val="0"/>
          <w:bCs w:val="0"/>
          <w:sz w:val="20"/>
          <w:szCs w:val="20"/>
        </w:rPr>
        <w:t>;</w:t>
      </w:r>
    </w:p>
    <w:p w:rsidR="00737613" w:rsidRPr="000E5DEB" w:rsidRDefault="00737613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0E5DEB">
        <w:rPr>
          <w:rFonts w:ascii="Verdana" w:hAnsi="Verdana"/>
          <w:b w:val="0"/>
          <w:iCs/>
          <w:sz w:val="20"/>
          <w:szCs w:val="20"/>
        </w:rPr>
        <w:t>Oświadczenia dla podmiotów, na zdolnościach lub sytuacji których polega Wykonawca, w</w:t>
      </w:r>
      <w:r w:rsidR="00DD38E7" w:rsidRPr="000E5DEB">
        <w:rPr>
          <w:rFonts w:ascii="Verdana" w:hAnsi="Verdana"/>
          <w:b w:val="0"/>
          <w:iCs/>
          <w:sz w:val="20"/>
          <w:szCs w:val="20"/>
        </w:rPr>
        <w:t>ymagane postanowieniami pkt 10.6</w:t>
      </w:r>
      <w:r w:rsidRPr="000E5DEB">
        <w:rPr>
          <w:rFonts w:ascii="Verdana" w:hAnsi="Verdana"/>
          <w:b w:val="0"/>
          <w:iCs/>
          <w:sz w:val="20"/>
          <w:szCs w:val="20"/>
        </w:rPr>
        <w:t>. IDW</w:t>
      </w:r>
      <w:r w:rsidR="00DD38E7" w:rsidRPr="000E5DEB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14.7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</w:t>
      </w:r>
      <w:r w:rsidR="009A37A0">
        <w:rPr>
          <w:rFonts w:ascii="Verdana" w:hAnsi="Verdana" w:cs="Verdana"/>
          <w:b w:val="0"/>
          <w:bCs w:val="0"/>
          <w:sz w:val="20"/>
          <w:szCs w:val="20"/>
        </w:rPr>
        <w:t xml:space="preserve"> oraz </w:t>
      </w:r>
      <w:r w:rsidR="009A37A0" w:rsidRPr="001917CC">
        <w:rPr>
          <w:rFonts w:ascii="Verdana" w:hAnsi="Verdana" w:cs="Verdana"/>
          <w:b w:val="0"/>
          <w:bCs w:val="0"/>
          <w:sz w:val="20"/>
          <w:szCs w:val="20"/>
        </w:rPr>
        <w:t xml:space="preserve">oświadczenie, o którym mowa w pkt 9.1. IDW powinny być podpisane </w:t>
      </w:r>
      <w:r w:rsidRPr="001917CC">
        <w:rPr>
          <w:rFonts w:ascii="Verdana" w:hAnsi="Verdana" w:cs="Verdana"/>
          <w:b w:val="0"/>
          <w:bCs w:val="0"/>
          <w:sz w:val="20"/>
          <w:szCs w:val="20"/>
        </w:rPr>
        <w:t>przez osobę upoważnioną do reprezentowania Wykonawcy, zgodnie z formą reprezentacji Wykonawcy określoną w rejestrze lub innym dokumencie, właściwym dla danej formy organizacyjnej Wykonawcy albo przez upełnomocnionego przedstawiciela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Wykonawcy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14.8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Oferta oraz pozostałe oświadczenia i dokumenty, dla których Zamawiający określił wzory w formie formularzy zamieszczonych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w Rozdziale 2 i w Rozdziale 3 Tomu I SIWZ</w:t>
      </w:r>
      <w:r w:rsidRPr="00B36AC1">
        <w:rPr>
          <w:rFonts w:ascii="Verdana" w:hAnsi="Verdana" w:cs="Verdana"/>
          <w:b w:val="0"/>
          <w:bCs w:val="0"/>
          <w:sz w:val="20"/>
          <w:szCs w:val="20"/>
        </w:rPr>
        <w:t>,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powinny być sporządzone zgodnie z tymi wzorami, co do treści oraz opisu kolumn i wierszy</w:t>
      </w:r>
      <w:r w:rsidR="00AF2ED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14.9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sporządzona w języku polskim, z zachowaniem formy pisemnej pod rygorem nieważności. Każdy dokument składający się na ofertę powinien być czytelny</w:t>
      </w:r>
      <w:r w:rsidR="00AF2ED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0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1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Strony oferty powinny być trwale ze sobą połą</w:t>
      </w:r>
      <w:r>
        <w:rPr>
          <w:rFonts w:ascii="Verdana" w:hAnsi="Verdana" w:cs="Verdana"/>
          <w:b w:val="0"/>
          <w:bCs w:val="0"/>
          <w:sz w:val="20"/>
          <w:szCs w:val="20"/>
        </w:rPr>
        <w:t>czone i kolejno ponumerowane, z</w:t>
      </w:r>
      <w:r w:rsidR="006614D0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zastrzeżeniem sytuacji opisanej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pkt. 14.12. i 14.13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IDW.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 treści oferty powinna być umieszczona informacja o liczbie stron.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/>
          <w:b w:val="0"/>
          <w:sz w:val="20"/>
          <w:szCs w:val="20"/>
        </w:rPr>
        <w:t xml:space="preserve">Zamawiający informuje, iż zgodnie z art. 8 ust. 3 ustawy </w:t>
      </w:r>
      <w:proofErr w:type="spellStart"/>
      <w:r w:rsidRPr="00912F01">
        <w:rPr>
          <w:rFonts w:ascii="Verdana" w:hAnsi="Verdana"/>
          <w:b w:val="0"/>
          <w:sz w:val="20"/>
          <w:szCs w:val="20"/>
        </w:rPr>
        <w:t>Pzp</w:t>
      </w:r>
      <w:proofErr w:type="spellEnd"/>
      <w:r w:rsidRPr="00912F01">
        <w:rPr>
          <w:rFonts w:ascii="Verdana" w:hAnsi="Verdana"/>
          <w:b w:val="0"/>
          <w:sz w:val="20"/>
          <w:szCs w:val="20"/>
        </w:rPr>
        <w:t xml:space="preserve">, nie ujawnia się informacji stanowiących tajemnicę przedsiębiorstwa, w rozumieniu przepisów </w:t>
      </w:r>
      <w:r w:rsidRPr="00912F01">
        <w:rPr>
          <w:rFonts w:ascii="Verdana" w:hAnsi="Verdana"/>
          <w:b w:val="0"/>
          <w:sz w:val="20"/>
          <w:szCs w:val="20"/>
        </w:rPr>
        <w:br/>
        <w:t>o zwalczaniu nieuczciwej konkurencji, jeżeli Wykonawca, nie później niż w</w:t>
      </w:r>
      <w:r w:rsidR="006614D0"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 xml:space="preserve">terminie składania ofert, w sposób niebudzący wątpliwości zastrzegł, że nie mogą być one udostępniane </w:t>
      </w:r>
      <w:r w:rsidRPr="00912F01">
        <w:rPr>
          <w:rFonts w:ascii="Verdana" w:hAnsi="Verdana"/>
          <w:sz w:val="20"/>
          <w:szCs w:val="20"/>
        </w:rPr>
        <w:t>oraz wykazał, załączając stosowne wyjaśnienia, iż zastrzeżone informacje stanowią tajemnicę przedsiębiorstwa</w:t>
      </w:r>
      <w:r w:rsidRPr="00912F01">
        <w:rPr>
          <w:rFonts w:ascii="Verdana" w:hAnsi="Verdana"/>
          <w:b w:val="0"/>
          <w:sz w:val="20"/>
          <w:szCs w:val="20"/>
        </w:rPr>
        <w:t xml:space="preserve">. Wykonawca nie może zastrzec informacji, o których mowa w art. 86 ust. 4 ustawy </w:t>
      </w:r>
      <w:proofErr w:type="spellStart"/>
      <w:r w:rsidRPr="00912F01">
        <w:rPr>
          <w:rFonts w:ascii="Verdana" w:hAnsi="Verdana"/>
          <w:b w:val="0"/>
          <w:sz w:val="20"/>
          <w:szCs w:val="20"/>
        </w:rPr>
        <w:t>Pzp</w:t>
      </w:r>
      <w:proofErr w:type="spellEnd"/>
      <w:r w:rsidRPr="00912F01">
        <w:rPr>
          <w:rFonts w:ascii="Verdana" w:hAnsi="Verdana"/>
          <w:b w:val="0"/>
          <w:sz w:val="20"/>
          <w:szCs w:val="20"/>
        </w:rPr>
        <w:t>. Wszelkie informacje stanowiące tajemnicę przedsiębiorstwa w rozumieniu ustawy z dnia 16 kwietnia 1993 r. o zwalczaniu nieuczciwej konkurencji, które Wykonawca pragnie zastrzec jako tajemnicę przedsiębiorstwa, winny być załączone w osobnym opakowaniu, w</w:t>
      </w:r>
      <w:r w:rsidR="006614D0"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sposób umożliwiający łatwe od niej odłączenie i opatrzone napisem: „</w:t>
      </w:r>
      <w:r w:rsidRPr="00912F01">
        <w:rPr>
          <w:rFonts w:ascii="Verdana" w:hAnsi="Verdana"/>
          <w:b w:val="0"/>
          <w:i/>
          <w:sz w:val="20"/>
          <w:szCs w:val="20"/>
        </w:rPr>
        <w:t>Informacje stanowiące tajemnicę przedsiębiorstwa – nie udostępniać</w:t>
      </w:r>
      <w:r w:rsidRPr="00912F01">
        <w:rPr>
          <w:rFonts w:ascii="Verdana" w:hAnsi="Verdana"/>
          <w:b w:val="0"/>
          <w:sz w:val="20"/>
          <w:szCs w:val="20"/>
        </w:rPr>
        <w:t>”, z zachowaniem kolejności numerowania stron oferty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94F5F" w:rsidRPr="00C94F5F" w:rsidRDefault="00C94F5F" w:rsidP="00C94F5F">
      <w:pPr>
        <w:spacing w:before="120"/>
        <w:ind w:left="709" w:hanging="1"/>
        <w:jc w:val="both"/>
        <w:rPr>
          <w:rFonts w:ascii="Verdana" w:hAnsi="Verdana"/>
          <w:bCs/>
          <w:iCs/>
          <w:sz w:val="20"/>
          <w:szCs w:val="20"/>
        </w:rPr>
      </w:pPr>
      <w:r w:rsidRPr="00C94F5F">
        <w:rPr>
          <w:rFonts w:ascii="Verdana" w:hAnsi="Verdana"/>
          <w:b/>
          <w:bCs/>
          <w:sz w:val="20"/>
          <w:szCs w:val="20"/>
        </w:rPr>
        <w:t>Wykonawca, który nie wykaże uzasadnienia zastrzeżenia informacji ponosi ryzyko, że ulegnie ona automatycznemu odtajnieniu, bez powiadomienia o tym fakcie Wykonawcy.</w:t>
      </w:r>
    </w:p>
    <w:p w:rsidR="004C3453" w:rsidRPr="000A4D6E" w:rsidRDefault="004C3453" w:rsidP="000A4D6E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wraz z oświadczeniami i dokumentami należy sporządzić i złożyć w 1 oryginale, oznaczonym „Oryginał” i 1 kopii, oznaczonej „Kopia”. Ofertę (oryginał i</w:t>
      </w:r>
      <w:r w:rsidR="006614D0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kopia) należy umieścić w zamkniętym opakowaniu, uniemożliwiającym odczytanie jego zawartości bez uszkodzenia tego opakowania. Opakowanie powinno być oznaczone nazwą (firmą) i adresem Wykonawcy, zaadresowane następująco:</w:t>
      </w:r>
    </w:p>
    <w:tbl>
      <w:tblPr>
        <w:tblW w:w="8334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4"/>
      </w:tblGrid>
      <w:tr w:rsidR="004C3453" w:rsidRPr="00D52D63" w:rsidTr="002079E1">
        <w:trPr>
          <w:trHeight w:val="2022"/>
        </w:trPr>
        <w:tc>
          <w:tcPr>
            <w:tcW w:w="8334" w:type="dxa"/>
            <w:shd w:val="clear" w:color="auto" w:fill="auto"/>
            <w:vAlign w:val="center"/>
          </w:tcPr>
          <w:p w:rsidR="004C3453" w:rsidRPr="000A4D6E" w:rsidRDefault="004C3453" w:rsidP="00225BA3">
            <w:pPr>
              <w:ind w:left="-35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0A4D6E">
              <w:rPr>
                <w:rFonts w:ascii="Verdana" w:hAnsi="Verdana" w:cs="Verdana"/>
                <w:b/>
                <w:bCs/>
                <w:sz w:val="16"/>
                <w:szCs w:val="16"/>
              </w:rPr>
              <w:lastRenderedPageBreak/>
              <w:t>Generalna Dyrekcja Dróg Krajowych i Autostrad</w:t>
            </w:r>
          </w:p>
          <w:p w:rsidR="004C3453" w:rsidRPr="000A4D6E" w:rsidRDefault="004C3453" w:rsidP="00225BA3">
            <w:pPr>
              <w:pStyle w:val="Tytu"/>
              <w:ind w:right="-1"/>
              <w:rPr>
                <w:rFonts w:ascii="Verdana" w:hAnsi="Verdana"/>
                <w:b/>
                <w:sz w:val="16"/>
                <w:szCs w:val="16"/>
              </w:rPr>
            </w:pPr>
            <w:r w:rsidRPr="000A4D6E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Oddział </w:t>
            </w:r>
            <w:r w:rsidRPr="000A4D6E">
              <w:rPr>
                <w:rFonts w:ascii="Verdana" w:hAnsi="Verdana"/>
                <w:b/>
                <w:sz w:val="16"/>
                <w:szCs w:val="16"/>
              </w:rPr>
              <w:t>w Zielonej Górze</w:t>
            </w:r>
          </w:p>
          <w:p w:rsidR="004C3453" w:rsidRPr="000A4D6E" w:rsidRDefault="004C3453" w:rsidP="00225BA3">
            <w:pPr>
              <w:ind w:right="-1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0A4D6E">
              <w:rPr>
                <w:rFonts w:ascii="Verdana" w:hAnsi="Verdana"/>
                <w:b/>
                <w:sz w:val="16"/>
                <w:szCs w:val="16"/>
              </w:rPr>
              <w:t>65-950 Zielona Góra</w:t>
            </w:r>
          </w:p>
          <w:p w:rsidR="004C3453" w:rsidRPr="000A4D6E" w:rsidRDefault="004C3453" w:rsidP="000A4D6E">
            <w:pPr>
              <w:tabs>
                <w:tab w:val="left" w:leader="dot" w:pos="9072"/>
              </w:tabs>
              <w:ind w:left="720" w:right="-1" w:firstLine="1836"/>
              <w:rPr>
                <w:rFonts w:ascii="Verdana" w:hAnsi="Verdana"/>
                <w:b/>
                <w:sz w:val="16"/>
                <w:szCs w:val="16"/>
              </w:rPr>
            </w:pPr>
            <w:r w:rsidRPr="000A4D6E">
              <w:rPr>
                <w:rFonts w:ascii="Verdana" w:hAnsi="Verdana"/>
                <w:b/>
                <w:sz w:val="16"/>
                <w:szCs w:val="16"/>
              </w:rPr>
              <w:t>ul. Bohaterów Westerplatte 31</w:t>
            </w:r>
          </w:p>
          <w:p w:rsidR="004C3453" w:rsidRPr="000A4D6E" w:rsidRDefault="004C3453" w:rsidP="00225BA3">
            <w:pPr>
              <w:ind w:left="-35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4C3453" w:rsidRPr="000A4D6E" w:rsidRDefault="004C3453" w:rsidP="00225BA3">
            <w:pPr>
              <w:ind w:left="-35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0A4D6E">
              <w:rPr>
                <w:rFonts w:ascii="Verdana" w:hAnsi="Verdana" w:cs="Verdana"/>
                <w:sz w:val="16"/>
                <w:szCs w:val="16"/>
              </w:rPr>
              <w:t>oraz opisane:</w:t>
            </w:r>
          </w:p>
          <w:p w:rsidR="004C3453" w:rsidRPr="000A4D6E" w:rsidRDefault="004C3453" w:rsidP="00225BA3">
            <w:pPr>
              <w:ind w:left="-35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4C3453" w:rsidRPr="000A4D6E" w:rsidRDefault="004C3453" w:rsidP="00225BA3">
            <w:pPr>
              <w:ind w:left="-35"/>
              <w:jc w:val="center"/>
              <w:rPr>
                <w:rFonts w:ascii="Verdana" w:hAnsi="Verdana" w:cs="Verdana"/>
                <w:b/>
                <w:sz w:val="16"/>
                <w:szCs w:val="16"/>
              </w:rPr>
            </w:pPr>
            <w:r w:rsidRPr="000A4D6E">
              <w:rPr>
                <w:rFonts w:ascii="Verdana" w:hAnsi="Verdana" w:cs="Verdana"/>
                <w:b/>
                <w:sz w:val="16"/>
                <w:szCs w:val="16"/>
              </w:rPr>
              <w:t>OFERTA</w:t>
            </w:r>
          </w:p>
          <w:p w:rsidR="000A4D6E" w:rsidRPr="000A4D6E" w:rsidRDefault="000A4D6E" w:rsidP="00225BA3">
            <w:pPr>
              <w:ind w:left="-35"/>
              <w:jc w:val="center"/>
              <w:rPr>
                <w:rFonts w:ascii="Verdana" w:hAnsi="Verdana" w:cs="Verdana"/>
                <w:b/>
                <w:sz w:val="16"/>
                <w:szCs w:val="16"/>
              </w:rPr>
            </w:pPr>
            <w:r w:rsidRPr="000A4D6E">
              <w:rPr>
                <w:rFonts w:ascii="Verdana" w:hAnsi="Verdana" w:cs="Verdana"/>
                <w:b/>
                <w:sz w:val="16"/>
                <w:szCs w:val="16"/>
              </w:rPr>
              <w:t>(nazwa zadania)</w:t>
            </w:r>
          </w:p>
          <w:p w:rsidR="00AF1EF8" w:rsidRPr="000A4D6E" w:rsidRDefault="00AF1EF8" w:rsidP="00AF1EF8">
            <w:pPr>
              <w:pStyle w:val="Tekstpodstawowy"/>
              <w:jc w:val="both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  <w:p w:rsidR="004C3453" w:rsidRPr="000A4D6E" w:rsidRDefault="004C3453" w:rsidP="007F00DD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0A4D6E">
              <w:rPr>
                <w:rFonts w:ascii="Verdana" w:hAnsi="Verdana" w:cs="Verdana"/>
                <w:b/>
                <w:bCs/>
                <w:sz w:val="16"/>
                <w:szCs w:val="16"/>
              </w:rPr>
              <w:t>Nie ot</w:t>
            </w:r>
            <w:r w:rsidR="007F00DD" w:rsidRPr="000A4D6E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wierać przed dniem …………… </w:t>
            </w:r>
            <w:r w:rsidRPr="000A4D6E">
              <w:rPr>
                <w:rFonts w:ascii="Verdana" w:hAnsi="Verdana" w:cs="Verdana"/>
                <w:b/>
                <w:bCs/>
                <w:sz w:val="16"/>
                <w:szCs w:val="16"/>
              </w:rPr>
              <w:t>godz.</w:t>
            </w:r>
            <w:r w:rsidR="007F00DD" w:rsidRPr="000A4D6E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………..”</w:t>
            </w:r>
          </w:p>
          <w:p w:rsidR="007F00DD" w:rsidRPr="007F00DD" w:rsidRDefault="007F00DD" w:rsidP="007F00DD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8"/>
                <w:szCs w:val="8"/>
              </w:rPr>
            </w:pPr>
          </w:p>
        </w:tc>
      </w:tr>
    </w:tbl>
    <w:p w:rsidR="004C3453" w:rsidRDefault="004C3453" w:rsidP="004C3453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Wymagania określone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14.11. - 14.13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nie stanowią o treści oferty i ich niespełnienie nie będzie skutkować odrzuceniem oferty. Wszelkie negatywne konsekwencje mogące wyniknąć z niezachowania tych wymagań będą obciążały Wykonawcę.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3761A4">
        <w:rPr>
          <w:rFonts w:ascii="Verdana" w:hAnsi="Verdana" w:cs="Verdana"/>
          <w:b w:val="0"/>
          <w:sz w:val="20"/>
          <w:szCs w:val="20"/>
        </w:rPr>
        <w:t>15.</w:t>
      </w:r>
      <w:r w:rsidRPr="003761A4">
        <w:rPr>
          <w:rFonts w:ascii="Verdana" w:hAnsi="Verdana" w:cs="Verdana"/>
          <w:b w:val="0"/>
          <w:sz w:val="20"/>
          <w:szCs w:val="20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:rsidR="004C3453" w:rsidRPr="003761A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</w:p>
    <w:p w:rsidR="004C3453" w:rsidRDefault="004C3453" w:rsidP="000844FF">
      <w:pPr>
        <w:spacing w:line="276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15. </w:t>
      </w:r>
      <w:r>
        <w:rPr>
          <w:rFonts w:ascii="Verdana" w:hAnsi="Verdana" w:cs="Verdana"/>
          <w:b/>
          <w:sz w:val="20"/>
          <w:szCs w:val="20"/>
        </w:rPr>
        <w:tab/>
      </w:r>
      <w:r w:rsidRPr="00D77773">
        <w:rPr>
          <w:rFonts w:ascii="Verdana" w:hAnsi="Verdana" w:cs="Verdana"/>
          <w:b/>
          <w:sz w:val="20"/>
          <w:szCs w:val="20"/>
        </w:rPr>
        <w:t xml:space="preserve">OPIS SPOSOBU OBLICZENIA CENY OFERTY </w:t>
      </w:r>
    </w:p>
    <w:p w:rsidR="000844FF" w:rsidRDefault="008E1386" w:rsidP="000844FF">
      <w:pPr>
        <w:spacing w:line="276" w:lineRule="auto"/>
        <w:ind w:left="709" w:hanging="709"/>
        <w:jc w:val="both"/>
        <w:rPr>
          <w:rStyle w:val="FontStyle11"/>
          <w:color w:val="000000"/>
          <w:sz w:val="20"/>
          <w:szCs w:val="20"/>
        </w:rPr>
      </w:pPr>
      <w:r w:rsidRPr="00EE2AA3">
        <w:rPr>
          <w:rFonts w:ascii="Verdana" w:hAnsi="Verdana" w:cs="Tahoma"/>
          <w:sz w:val="20"/>
          <w:szCs w:val="20"/>
        </w:rPr>
        <w:t xml:space="preserve">15.1. </w:t>
      </w:r>
      <w:r w:rsidR="006421DE">
        <w:rPr>
          <w:rFonts w:ascii="Verdana" w:hAnsi="Verdana" w:cs="Tahoma"/>
          <w:sz w:val="20"/>
          <w:szCs w:val="20"/>
        </w:rPr>
        <w:tab/>
      </w:r>
      <w:r w:rsidR="000844FF" w:rsidRPr="00D100CA">
        <w:rPr>
          <w:rFonts w:ascii="Verdana" w:hAnsi="Verdana" w:cs="Tahoma"/>
          <w:color w:val="000000"/>
          <w:sz w:val="20"/>
          <w:szCs w:val="20"/>
        </w:rPr>
        <w:t>Cena oferty</w:t>
      </w:r>
      <w:r w:rsidR="000844FF">
        <w:rPr>
          <w:rFonts w:ascii="Verdana" w:hAnsi="Verdana" w:cs="Tahoma"/>
          <w:color w:val="000000"/>
          <w:sz w:val="20"/>
          <w:szCs w:val="20"/>
        </w:rPr>
        <w:t xml:space="preserve"> </w:t>
      </w:r>
      <w:r w:rsidR="000844FF" w:rsidRPr="00D100CA">
        <w:rPr>
          <w:rFonts w:ascii="Verdana" w:hAnsi="Verdana" w:cs="Tahoma"/>
          <w:color w:val="000000"/>
          <w:sz w:val="20"/>
          <w:szCs w:val="20"/>
        </w:rPr>
        <w:t>zostanie w</w:t>
      </w:r>
      <w:r w:rsidR="000844FF" w:rsidRPr="00EB0281">
        <w:rPr>
          <w:rFonts w:ascii="Verdana" w:hAnsi="Verdana" w:cs="Tahoma"/>
          <w:sz w:val="20"/>
          <w:szCs w:val="20"/>
        </w:rPr>
        <w:t xml:space="preserve">yliczona przez Wykonawcę na podstawie KOSZTORYSU OFERTOWEGO (Formularz 2.2.) </w:t>
      </w:r>
      <w:r w:rsidR="000844FF">
        <w:rPr>
          <w:rFonts w:ascii="Verdana" w:hAnsi="Verdana" w:cs="Tahoma"/>
          <w:color w:val="000000"/>
          <w:sz w:val="20"/>
          <w:szCs w:val="20"/>
        </w:rPr>
        <w:t>zawartego</w:t>
      </w:r>
      <w:r w:rsidR="000844FF" w:rsidRPr="00D100CA">
        <w:rPr>
          <w:rFonts w:ascii="Verdana" w:hAnsi="Verdana" w:cs="Tahoma"/>
          <w:color w:val="000000"/>
          <w:sz w:val="20"/>
          <w:szCs w:val="20"/>
        </w:rPr>
        <w:t xml:space="preserve"> w Rozdziale 2</w:t>
      </w:r>
      <w:r w:rsidR="000844FF" w:rsidRPr="000E5DEB">
        <w:rPr>
          <w:rFonts w:ascii="Verdana" w:hAnsi="Verdana" w:cs="Tahoma"/>
          <w:color w:val="000000"/>
          <w:sz w:val="20"/>
          <w:szCs w:val="20"/>
        </w:rPr>
        <w:t>.</w:t>
      </w:r>
      <w:r w:rsidR="000844FF" w:rsidRPr="00D100CA">
        <w:rPr>
          <w:rFonts w:ascii="Verdana" w:hAnsi="Verdana" w:cs="Tahoma"/>
          <w:color w:val="000000"/>
          <w:sz w:val="20"/>
          <w:szCs w:val="20"/>
        </w:rPr>
        <w:t xml:space="preserve"> Cena oferty winna obejmować całkowity koszt wykonania zamówienia, w tym również wszelkie koszty towarzyszące wykonaniu zamówienia o</w:t>
      </w:r>
      <w:r w:rsidR="000844FF">
        <w:rPr>
          <w:rFonts w:ascii="Verdana" w:hAnsi="Verdana" w:cs="Tahoma"/>
          <w:color w:val="000000"/>
          <w:sz w:val="20"/>
          <w:szCs w:val="20"/>
        </w:rPr>
        <w:t>kreślone w Tomie II (IPU</w:t>
      </w:r>
      <w:r w:rsidR="000844FF" w:rsidRPr="00D100CA">
        <w:rPr>
          <w:rFonts w:ascii="Verdana" w:hAnsi="Verdana" w:cs="Tahoma"/>
          <w:color w:val="000000"/>
          <w:sz w:val="20"/>
          <w:szCs w:val="20"/>
        </w:rPr>
        <w:t>) oraz Tomie III (O</w:t>
      </w:r>
      <w:r w:rsidR="000844FF">
        <w:rPr>
          <w:rFonts w:ascii="Verdana" w:hAnsi="Verdana" w:cs="Tahoma"/>
          <w:color w:val="000000"/>
          <w:sz w:val="20"/>
          <w:szCs w:val="20"/>
        </w:rPr>
        <w:t>PZ</w:t>
      </w:r>
      <w:r w:rsidR="000844FF" w:rsidRPr="00D100CA">
        <w:rPr>
          <w:rFonts w:ascii="Verdana" w:hAnsi="Verdana" w:cs="Tahoma"/>
          <w:color w:val="000000"/>
          <w:sz w:val="20"/>
          <w:szCs w:val="20"/>
        </w:rPr>
        <w:t xml:space="preserve">) SIWZ, </w:t>
      </w:r>
      <w:r w:rsidR="000844FF" w:rsidRPr="008A2AFF">
        <w:rPr>
          <w:rFonts w:ascii="Verdana" w:hAnsi="Verdana" w:cs="Tahoma"/>
          <w:color w:val="000000" w:themeColor="text1"/>
          <w:sz w:val="20"/>
          <w:szCs w:val="20"/>
        </w:rPr>
        <w:t>tj. </w:t>
      </w:r>
      <w:r w:rsidR="000844FF" w:rsidRPr="008A2AFF">
        <w:rPr>
          <w:rStyle w:val="FontStyle11"/>
          <w:color w:val="000000" w:themeColor="text1"/>
          <w:sz w:val="20"/>
          <w:szCs w:val="20"/>
        </w:rPr>
        <w:t>Dokumentów Wykonawcy, Robót, dostaw i usług oraz usunięcia wad i zapewnienia gwarancji jakości, a w tym koszty bezpośrednie (robocizny, materiałów, sprzętu i transportu), koszty pośrednie, podatki zgodnie z obowiązującym prawem, inne podobnego rodzaju obciążenia, koszty organizacji robót, opłaty za zajęcie pasa drogowego, oraz wszelkie ryzyka i zysk Wykonawcy.</w:t>
      </w:r>
    </w:p>
    <w:p w:rsidR="000844FF" w:rsidRPr="00755841" w:rsidRDefault="000844FF" w:rsidP="000844FF">
      <w:pPr>
        <w:spacing w:line="276" w:lineRule="auto"/>
        <w:ind w:left="709" w:hanging="1"/>
        <w:jc w:val="both"/>
        <w:rPr>
          <w:rStyle w:val="FontStyle11"/>
          <w:color w:val="000000"/>
          <w:sz w:val="20"/>
          <w:szCs w:val="20"/>
        </w:rPr>
      </w:pPr>
      <w:r w:rsidRPr="00D329EE">
        <w:rPr>
          <w:rFonts w:ascii="Verdana" w:hAnsi="Verdana"/>
          <w:sz w:val="20"/>
          <w:szCs w:val="20"/>
        </w:rPr>
        <w:t>Koszty towarzyszące wykonaniu przedmiotu zamówienia, których</w:t>
      </w:r>
      <w:r>
        <w:rPr>
          <w:rFonts w:ascii="Verdana" w:hAnsi="Verdana"/>
          <w:sz w:val="20"/>
          <w:szCs w:val="20"/>
        </w:rPr>
        <w:t xml:space="preserve"> </w:t>
      </w:r>
      <w:r w:rsidRPr="00D329EE">
        <w:rPr>
          <w:rFonts w:ascii="Verdana" w:hAnsi="Verdana"/>
          <w:sz w:val="20"/>
          <w:szCs w:val="20"/>
        </w:rPr>
        <w:t>w </w:t>
      </w:r>
      <w:r>
        <w:rPr>
          <w:rFonts w:ascii="Verdana" w:hAnsi="Verdana"/>
          <w:sz w:val="20"/>
          <w:szCs w:val="20"/>
        </w:rPr>
        <w:t>KOSZTORYSIE</w:t>
      </w:r>
      <w:r w:rsidRPr="00D329EE">
        <w:rPr>
          <w:rFonts w:ascii="Verdana" w:hAnsi="Verdana"/>
          <w:sz w:val="20"/>
          <w:szCs w:val="20"/>
        </w:rPr>
        <w:t xml:space="preserve"> nie ujęto w odrębnych pozycjach, Wykonawca </w:t>
      </w:r>
      <w:r w:rsidRPr="005F0B86">
        <w:rPr>
          <w:rFonts w:ascii="Verdana" w:hAnsi="Verdana"/>
          <w:sz w:val="20"/>
          <w:szCs w:val="20"/>
        </w:rPr>
        <w:t>powinien ująć w cenach jednostkowych pozycji opisanych w Formularzu.</w:t>
      </w:r>
      <w:r w:rsidRPr="005F0B86">
        <w:rPr>
          <w:rFonts w:ascii="Verdana" w:hAnsi="Verdana" w:cs="Verdana"/>
          <w:sz w:val="20"/>
          <w:szCs w:val="20"/>
        </w:rPr>
        <w:t xml:space="preserve"> Wykonawca nie może </w:t>
      </w:r>
      <w:r w:rsidRPr="00755841">
        <w:rPr>
          <w:rFonts w:ascii="Verdana" w:hAnsi="Verdana" w:cs="Verdana"/>
          <w:sz w:val="20"/>
          <w:szCs w:val="20"/>
        </w:rPr>
        <w:t>samodzielnie wprowadzić żadnych zmian do Formularza.</w:t>
      </w:r>
    </w:p>
    <w:p w:rsidR="000844FF" w:rsidRPr="00755841" w:rsidRDefault="000844FF" w:rsidP="000844FF">
      <w:pPr>
        <w:spacing w:line="276" w:lineRule="auto"/>
        <w:ind w:left="709" w:hanging="709"/>
        <w:jc w:val="both"/>
        <w:rPr>
          <w:rFonts w:ascii="Verdana" w:hAnsi="Verdana"/>
          <w:iCs/>
          <w:color w:val="000000"/>
          <w:sz w:val="20"/>
        </w:rPr>
      </w:pPr>
      <w:r w:rsidRPr="00755841">
        <w:rPr>
          <w:rFonts w:ascii="Verdana" w:hAnsi="Verdana"/>
          <w:color w:val="000000"/>
          <w:sz w:val="20"/>
        </w:rPr>
        <w:t>15.2.</w:t>
      </w:r>
      <w:r w:rsidRPr="00755841">
        <w:rPr>
          <w:rFonts w:ascii="Verdana" w:hAnsi="Verdana"/>
          <w:color w:val="000000"/>
          <w:sz w:val="20"/>
        </w:rPr>
        <w:tab/>
        <w:t xml:space="preserve">KOSZTORYS OFERTOWY, o którym mowa powyżej należy sporządzić </w:t>
      </w:r>
      <w:r w:rsidRPr="00755841">
        <w:rPr>
          <w:rFonts w:ascii="Verdana" w:hAnsi="Verdana"/>
          <w:bCs/>
          <w:color w:val="000000"/>
          <w:sz w:val="20"/>
        </w:rPr>
        <w:t>metodą kalkulacji uproszczonej</w:t>
      </w:r>
      <w:r w:rsidRPr="00755841">
        <w:rPr>
          <w:rFonts w:ascii="Verdana" w:hAnsi="Verdana"/>
          <w:bCs/>
          <w:i/>
          <w:color w:val="000000"/>
          <w:sz w:val="20"/>
        </w:rPr>
        <w:t xml:space="preserve"> </w:t>
      </w:r>
      <w:r w:rsidRPr="00755841">
        <w:rPr>
          <w:rFonts w:ascii="Verdana" w:hAnsi="Verdana"/>
          <w:bCs/>
          <w:color w:val="000000"/>
          <w:sz w:val="20"/>
        </w:rPr>
        <w:t>ściśle według kolejności pozycji wyszczegól</w:t>
      </w:r>
      <w:r w:rsidRPr="00755841">
        <w:rPr>
          <w:rFonts w:ascii="Verdana" w:hAnsi="Verdana"/>
          <w:color w:val="000000"/>
          <w:sz w:val="20"/>
        </w:rPr>
        <w:t>nionych we wzorze</w:t>
      </w:r>
      <w:r w:rsidRPr="00755841">
        <w:rPr>
          <w:rFonts w:ascii="Verdana" w:hAnsi="Verdana"/>
          <w:iCs/>
          <w:color w:val="000000"/>
          <w:sz w:val="20"/>
        </w:rPr>
        <w:t xml:space="preserve">. Wykonawca określi </w:t>
      </w:r>
      <w:r w:rsidRPr="00755841">
        <w:rPr>
          <w:rStyle w:val="FontStyle11"/>
          <w:color w:val="000000"/>
          <w:sz w:val="20"/>
          <w:szCs w:val="20"/>
        </w:rPr>
        <w:t xml:space="preserve">kwoty (wartości) </w:t>
      </w:r>
      <w:r w:rsidRPr="00755841">
        <w:rPr>
          <w:rFonts w:ascii="Verdana" w:hAnsi="Verdana"/>
          <w:iCs/>
          <w:color w:val="000000"/>
          <w:sz w:val="20"/>
          <w:szCs w:val="20"/>
        </w:rPr>
        <w:t>netto dla wszystkich pozycji wymienionych w Formularzu.</w:t>
      </w:r>
    </w:p>
    <w:p w:rsidR="000844FF" w:rsidRPr="00755841" w:rsidRDefault="000844FF" w:rsidP="000844FF">
      <w:pPr>
        <w:tabs>
          <w:tab w:val="left" w:pos="-3119"/>
        </w:tabs>
        <w:spacing w:line="276" w:lineRule="auto"/>
        <w:ind w:left="709" w:hanging="709"/>
        <w:jc w:val="both"/>
        <w:rPr>
          <w:rFonts w:ascii="Verdana" w:hAnsi="Verdana"/>
          <w:sz w:val="20"/>
          <w:szCs w:val="20"/>
        </w:rPr>
      </w:pPr>
      <w:r w:rsidRPr="00755841">
        <w:rPr>
          <w:rFonts w:ascii="Verdana" w:hAnsi="Verdana"/>
          <w:sz w:val="20"/>
          <w:szCs w:val="20"/>
        </w:rPr>
        <w:t xml:space="preserve">15.3.  Wykonawca w </w:t>
      </w:r>
      <w:r w:rsidRPr="00755841">
        <w:rPr>
          <w:rFonts w:ascii="Verdana" w:hAnsi="Verdana"/>
          <w:sz w:val="20"/>
        </w:rPr>
        <w:t>KOSZTORYSIE OFERTOWYM</w:t>
      </w:r>
      <w:r w:rsidRPr="00755841">
        <w:rPr>
          <w:rFonts w:ascii="Verdana" w:hAnsi="Verdana"/>
          <w:sz w:val="20"/>
          <w:szCs w:val="20"/>
        </w:rPr>
        <w:t xml:space="preserve"> zsumuje wartości netto poszczególnych pozycji. Wyliczona w ten sposób wartość poszczególnych pozycji danych branż</w:t>
      </w:r>
      <w:r w:rsidRPr="00755841">
        <w:rPr>
          <w:rFonts w:ascii="Verdana" w:hAnsi="Verdana"/>
          <w:sz w:val="20"/>
          <w:szCs w:val="20"/>
        </w:rPr>
        <w:br/>
        <w:t>(poz. „</w:t>
      </w:r>
      <w:r w:rsidR="00BE3C7E" w:rsidRPr="00755841">
        <w:rPr>
          <w:rFonts w:ascii="Verdana" w:hAnsi="Verdana"/>
          <w:sz w:val="20"/>
          <w:szCs w:val="20"/>
        </w:rPr>
        <w:t>Wartość kosztorysowa robót netto</w:t>
      </w:r>
      <w:r w:rsidRPr="00755841">
        <w:rPr>
          <w:rFonts w:ascii="Verdana" w:hAnsi="Verdana"/>
          <w:sz w:val="20"/>
          <w:szCs w:val="20"/>
        </w:rPr>
        <w:t xml:space="preserve">”) zostanie przeniesiona i wpisana do </w:t>
      </w:r>
      <w:r w:rsidR="00477C8C" w:rsidRPr="00755841">
        <w:rPr>
          <w:rFonts w:ascii="Verdana" w:hAnsi="Verdana"/>
          <w:sz w:val="20"/>
          <w:szCs w:val="20"/>
        </w:rPr>
        <w:t xml:space="preserve">odpowiednich pozycji Formularza </w:t>
      </w:r>
      <w:r w:rsidRPr="00755841">
        <w:rPr>
          <w:rFonts w:ascii="Verdana" w:hAnsi="Verdana"/>
          <w:sz w:val="20"/>
          <w:szCs w:val="20"/>
        </w:rPr>
        <w:t>„</w:t>
      </w:r>
      <w:r w:rsidR="00BE3C7E" w:rsidRPr="00755841">
        <w:rPr>
          <w:rFonts w:ascii="Verdana" w:hAnsi="Verdana"/>
          <w:sz w:val="20"/>
          <w:szCs w:val="20"/>
        </w:rPr>
        <w:t>Tabela elementów scalonych”. Wykonawca w Formularzu „Tabela elementów scalonych</w:t>
      </w:r>
      <w:r w:rsidRPr="00755841">
        <w:rPr>
          <w:rFonts w:ascii="Verdana" w:hAnsi="Verdana"/>
          <w:sz w:val="20"/>
          <w:szCs w:val="20"/>
        </w:rPr>
        <w:t xml:space="preserve">” zsumuje wartości netto poszczególnych branż </w:t>
      </w:r>
      <w:r w:rsidR="00477C8C" w:rsidRPr="00755841">
        <w:rPr>
          <w:rFonts w:ascii="Verdana" w:hAnsi="Verdana"/>
          <w:sz w:val="20"/>
          <w:szCs w:val="20"/>
        </w:rPr>
        <w:t xml:space="preserve">odrębnie dla „RONDO - DK 92” i „DP 1358F” </w:t>
      </w:r>
      <w:r w:rsidRPr="00755841">
        <w:rPr>
          <w:rFonts w:ascii="Verdana" w:hAnsi="Verdana"/>
          <w:sz w:val="20"/>
          <w:szCs w:val="20"/>
        </w:rPr>
        <w:t xml:space="preserve">po czym </w:t>
      </w:r>
      <w:r w:rsidR="00477C8C" w:rsidRPr="00755841">
        <w:rPr>
          <w:rFonts w:ascii="Verdana" w:hAnsi="Verdana"/>
          <w:sz w:val="20"/>
          <w:szCs w:val="20"/>
        </w:rPr>
        <w:t>zsumuje wartości</w:t>
      </w:r>
      <w:r w:rsidRPr="00755841">
        <w:rPr>
          <w:rFonts w:ascii="Verdana" w:hAnsi="Verdana"/>
          <w:sz w:val="20"/>
          <w:szCs w:val="20"/>
        </w:rPr>
        <w:t xml:space="preserve"> </w:t>
      </w:r>
      <w:r w:rsidR="00477C8C" w:rsidRPr="00755841">
        <w:rPr>
          <w:rFonts w:ascii="Verdana" w:hAnsi="Verdana"/>
          <w:sz w:val="20"/>
          <w:szCs w:val="20"/>
        </w:rPr>
        <w:t xml:space="preserve">netto w poz. „Razem (netto)”, wyliczy wartość </w:t>
      </w:r>
      <w:r w:rsidRPr="00755841">
        <w:rPr>
          <w:rFonts w:ascii="Verdana" w:hAnsi="Verdana"/>
          <w:sz w:val="20"/>
          <w:szCs w:val="20"/>
        </w:rPr>
        <w:t>podatku VAT i wyliczy cenę brutto.</w:t>
      </w:r>
    </w:p>
    <w:p w:rsidR="000844FF" w:rsidRPr="00755841" w:rsidRDefault="000844FF" w:rsidP="000844FF">
      <w:pPr>
        <w:tabs>
          <w:tab w:val="left" w:pos="-3119"/>
        </w:tabs>
        <w:spacing w:line="276" w:lineRule="auto"/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 w:rsidRPr="00755841">
        <w:rPr>
          <w:rFonts w:ascii="Verdana" w:hAnsi="Verdana"/>
          <w:color w:val="000000"/>
          <w:sz w:val="20"/>
          <w:szCs w:val="20"/>
        </w:rPr>
        <w:tab/>
        <w:t xml:space="preserve">Cenę oferty brutto Wykonawca zobowiązany jest </w:t>
      </w:r>
      <w:r w:rsidR="00721B25" w:rsidRPr="00755841">
        <w:rPr>
          <w:rFonts w:ascii="Verdana" w:hAnsi="Verdana"/>
          <w:color w:val="000000"/>
          <w:sz w:val="20"/>
          <w:szCs w:val="20"/>
        </w:rPr>
        <w:t>wpisać w pkt. 3 Formularza</w:t>
      </w:r>
      <w:r w:rsidRPr="00755841">
        <w:rPr>
          <w:rFonts w:ascii="Verdana" w:hAnsi="Verdana"/>
          <w:color w:val="000000"/>
          <w:sz w:val="20"/>
          <w:szCs w:val="20"/>
        </w:rPr>
        <w:t xml:space="preserve"> </w:t>
      </w:r>
      <w:r w:rsidR="00721B25" w:rsidRPr="00755841">
        <w:rPr>
          <w:rFonts w:ascii="Verdana" w:hAnsi="Verdana"/>
          <w:color w:val="000000"/>
          <w:sz w:val="20"/>
          <w:szCs w:val="20"/>
        </w:rPr>
        <w:t>„OFERTA”.</w:t>
      </w:r>
    </w:p>
    <w:p w:rsidR="000844FF" w:rsidRDefault="000844FF" w:rsidP="000844FF">
      <w:pPr>
        <w:tabs>
          <w:tab w:val="left" w:pos="-3119"/>
        </w:tabs>
        <w:spacing w:line="276" w:lineRule="auto"/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 w:rsidRPr="00755841">
        <w:rPr>
          <w:rFonts w:ascii="Verdana" w:hAnsi="Verdana"/>
          <w:color w:val="000000"/>
          <w:sz w:val="20"/>
          <w:szCs w:val="20"/>
        </w:rPr>
        <w:t>15.4.</w:t>
      </w:r>
      <w:r w:rsidRPr="00755841">
        <w:rPr>
          <w:rFonts w:ascii="Verdana" w:hAnsi="Verdana"/>
          <w:color w:val="000000"/>
          <w:sz w:val="20"/>
          <w:szCs w:val="20"/>
        </w:rPr>
        <w:tab/>
        <w:t>Wszystkie błędy ujawnione na rysunkach, w Specyfikacjach Technicznych oraz              w Kosztorysach ofertowych</w:t>
      </w:r>
      <w:r w:rsidRPr="00755841">
        <w:rPr>
          <w:rFonts w:ascii="Verdana" w:hAnsi="Verdana"/>
          <w:iCs/>
          <w:color w:val="000000"/>
          <w:sz w:val="20"/>
          <w:szCs w:val="20"/>
        </w:rPr>
        <w:t>/Przedmiarach robót</w:t>
      </w:r>
      <w:r w:rsidRPr="00755841">
        <w:rPr>
          <w:rFonts w:ascii="Verdana" w:hAnsi="Verdana"/>
          <w:color w:val="000000"/>
          <w:sz w:val="20"/>
          <w:szCs w:val="20"/>
        </w:rPr>
        <w:t xml:space="preserve"> Wykonawca powinien zgłosić Zamawiającemu</w:t>
      </w:r>
      <w:r w:rsidRPr="00D100CA">
        <w:rPr>
          <w:rFonts w:ascii="Verdana" w:hAnsi="Verdana"/>
          <w:color w:val="000000"/>
          <w:sz w:val="20"/>
          <w:szCs w:val="20"/>
        </w:rPr>
        <w:t xml:space="preserve"> przed terminem składania ofert.</w:t>
      </w:r>
    </w:p>
    <w:p w:rsidR="000844FF" w:rsidRPr="007077E0" w:rsidRDefault="000844FF" w:rsidP="000844FF">
      <w:pPr>
        <w:tabs>
          <w:tab w:val="left" w:pos="-3119"/>
        </w:tabs>
        <w:spacing w:line="276" w:lineRule="auto"/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lastRenderedPageBreak/>
        <w:t>15.5.</w:t>
      </w:r>
      <w:r>
        <w:rPr>
          <w:rFonts w:ascii="Verdana" w:hAnsi="Verdana"/>
          <w:color w:val="000000"/>
          <w:sz w:val="20"/>
          <w:szCs w:val="20"/>
        </w:rPr>
        <w:tab/>
      </w:r>
      <w:r w:rsidRPr="00847260">
        <w:rPr>
          <w:rFonts w:ascii="Verdana" w:hAnsi="Verdana" w:cs="Verdana"/>
          <w:sz w:val="20"/>
          <w:szCs w:val="20"/>
        </w:rPr>
        <w:t xml:space="preserve">Tam, gdzie w SIWZ, zostało wskazane pochodzenie (marka, znak towarowy, producent, dostawca) materiałów lub normy, aprobaty, specyfikacje i systemy, o których mowa w art. 30 ust. 1 i 3 ustawy </w:t>
      </w:r>
      <w:proofErr w:type="spellStart"/>
      <w:r w:rsidRPr="00847260">
        <w:rPr>
          <w:rFonts w:ascii="Verdana" w:hAnsi="Verdana" w:cs="Verdana"/>
          <w:sz w:val="20"/>
          <w:szCs w:val="20"/>
        </w:rPr>
        <w:t>Pzp</w:t>
      </w:r>
      <w:proofErr w:type="spellEnd"/>
      <w:r w:rsidRPr="00847260">
        <w:rPr>
          <w:rFonts w:ascii="Verdana" w:hAnsi="Verdana" w:cs="Verdana"/>
          <w:sz w:val="20"/>
          <w:szCs w:val="20"/>
        </w:rPr>
        <w:t>, Zamawiający dopuszcza oferowanie materiałów lub rozwiązań równoważnych pod warunkiem, że zagwarantują one realizację robót w zgodzie z wydanym pozwoleniem na budowę oraz zapewnią uzyskanie parametrów technicznych nie gorszych od założonych w SIWZ.</w:t>
      </w:r>
    </w:p>
    <w:p w:rsidR="000844FF" w:rsidRPr="00D329EE" w:rsidRDefault="000844FF" w:rsidP="000844FF">
      <w:pPr>
        <w:tabs>
          <w:tab w:val="left" w:pos="-3119"/>
        </w:tabs>
        <w:spacing w:line="276" w:lineRule="auto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</w:t>
      </w:r>
      <w:r w:rsidRPr="00D329E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>6</w:t>
      </w:r>
      <w:r w:rsidRPr="00D329EE">
        <w:rPr>
          <w:rFonts w:ascii="Verdana" w:hAnsi="Verdana"/>
          <w:sz w:val="20"/>
          <w:szCs w:val="20"/>
        </w:rPr>
        <w:t>.</w:t>
      </w:r>
      <w:r w:rsidRPr="00D329EE">
        <w:rPr>
          <w:rFonts w:ascii="Verdana" w:hAnsi="Verdana"/>
          <w:sz w:val="20"/>
          <w:szCs w:val="20"/>
        </w:rPr>
        <w:tab/>
        <w:t xml:space="preserve">Cena oferty powinna być wyrażona w złotych polskich (PLN) z dokładnością do dwóch miejsc po przecinku. </w:t>
      </w:r>
    </w:p>
    <w:p w:rsidR="000844FF" w:rsidRPr="005C444F" w:rsidRDefault="000844FF" w:rsidP="000844FF">
      <w:pPr>
        <w:pStyle w:val="Tekstpodstawowy2"/>
        <w:spacing w:line="276" w:lineRule="auto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5.7. </w:t>
      </w:r>
      <w:r w:rsidRPr="00F93997">
        <w:rPr>
          <w:rFonts w:ascii="Verdana" w:hAnsi="Verdana"/>
          <w:b w:val="0"/>
          <w:sz w:val="20"/>
          <w:szCs w:val="20"/>
        </w:rPr>
        <w:t>Ceny określone przez Wykonawcę w Kosztorysie nie będą zmieniane w toku realizacji zamówienia, za wyjątkiem sy</w:t>
      </w:r>
      <w:r>
        <w:rPr>
          <w:rFonts w:ascii="Verdana" w:hAnsi="Verdana"/>
          <w:b w:val="0"/>
          <w:sz w:val="20"/>
          <w:szCs w:val="20"/>
        </w:rPr>
        <w:t>tuacji określonej w IPU, Tom II SIWZ</w:t>
      </w:r>
      <w:r w:rsidRPr="00D329EE">
        <w:rPr>
          <w:b w:val="0"/>
        </w:rPr>
        <w:t>.</w:t>
      </w:r>
      <w:r>
        <w:rPr>
          <w:b w:val="0"/>
        </w:rPr>
        <w:t xml:space="preserve"> </w:t>
      </w:r>
    </w:p>
    <w:p w:rsidR="00E658AA" w:rsidRDefault="000844FF" w:rsidP="000844FF">
      <w:pPr>
        <w:pStyle w:val="Tekstpodstawowy2"/>
        <w:spacing w:line="276" w:lineRule="auto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5.8. </w:t>
      </w:r>
      <w:r w:rsidRPr="005C444F">
        <w:rPr>
          <w:rFonts w:ascii="Verdana" w:hAnsi="Verdana" w:cs="Verdana"/>
          <w:b w:val="0"/>
          <w:sz w:val="20"/>
          <w:szCs w:val="20"/>
        </w:rPr>
        <w:t>Jeżeli złożona zostanie Oferta, której wybór prowadzić będzie do powstania u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zamawiającego obowiązku podatkowego zgodnie z przepisami o podatku od towarów i usług,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5C444F">
        <w:rPr>
          <w:rFonts w:ascii="Verdana" w:hAnsi="Verdana" w:cs="Verdana"/>
          <w:b w:val="0"/>
          <w:sz w:val="20"/>
          <w:szCs w:val="20"/>
        </w:rPr>
        <w:t>amawiający w celu oceny takiej oferty dolicza do przedstawionej w niej ceny podatek od towarów i usług, który miałby obowiązek rozliczyć zgodnie z tymi przepisami. Wykonawca, składając ofertę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0844FF" w:rsidRPr="000844FF" w:rsidRDefault="000844FF" w:rsidP="000844FF">
      <w:pPr>
        <w:pStyle w:val="Tekstpodstawowy2"/>
        <w:spacing w:line="276" w:lineRule="auto"/>
        <w:ind w:left="709" w:hanging="709"/>
        <w:rPr>
          <w:rFonts w:ascii="Verdana" w:hAnsi="Verdana" w:cs="Verdana"/>
          <w:sz w:val="20"/>
          <w:szCs w:val="20"/>
        </w:rPr>
      </w:pPr>
    </w:p>
    <w:p w:rsidR="004C3453" w:rsidRPr="00755841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16</w:t>
      </w:r>
      <w:r w:rsidRPr="001A448F">
        <w:rPr>
          <w:rFonts w:ascii="Verdana" w:hAnsi="Verdana"/>
          <w:b/>
          <w:sz w:val="20"/>
          <w:szCs w:val="20"/>
          <w:lang w:eastAsia="ar-SA"/>
        </w:rPr>
        <w:t>.</w:t>
      </w:r>
      <w:r w:rsidRPr="001A448F">
        <w:rPr>
          <w:rFonts w:ascii="Verdana" w:hAnsi="Verdana"/>
          <w:b/>
          <w:sz w:val="20"/>
          <w:szCs w:val="20"/>
          <w:lang w:eastAsia="ar-SA"/>
        </w:rPr>
        <w:tab/>
      </w:r>
      <w:r w:rsidRPr="00755841">
        <w:rPr>
          <w:rFonts w:ascii="Verdana" w:hAnsi="Verdana"/>
          <w:b/>
          <w:sz w:val="20"/>
          <w:szCs w:val="20"/>
          <w:lang w:eastAsia="ar-SA"/>
        </w:rPr>
        <w:t>WYMAGANIA DOTYCZĄCE WADIUM</w:t>
      </w:r>
    </w:p>
    <w:p w:rsidR="00D92F9C" w:rsidRPr="00755841" w:rsidRDefault="004C3453" w:rsidP="007D737A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755841">
        <w:rPr>
          <w:rFonts w:ascii="Verdana" w:hAnsi="Verdana"/>
          <w:color w:val="000000"/>
          <w:spacing w:val="4"/>
          <w:sz w:val="20"/>
          <w:szCs w:val="20"/>
          <w:lang w:eastAsia="ar-SA"/>
        </w:rPr>
        <w:t>16.1.</w:t>
      </w:r>
      <w:r w:rsidRPr="00755841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Wykonawca jest zobowiązany do wniesienia wadium w wysokości</w:t>
      </w:r>
      <w:r w:rsidR="005F0B86" w:rsidRPr="00755841">
        <w:rPr>
          <w:rFonts w:ascii="Verdana" w:hAnsi="Verdana"/>
          <w:color w:val="000000"/>
          <w:spacing w:val="4"/>
          <w:sz w:val="20"/>
          <w:szCs w:val="20"/>
          <w:lang w:eastAsia="ar-SA"/>
        </w:rPr>
        <w:t>:</w:t>
      </w:r>
      <w:r w:rsidR="00746985" w:rsidRPr="00755841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</w:p>
    <w:p w:rsidR="00D92F9C" w:rsidRPr="00755841" w:rsidRDefault="00477C8C" w:rsidP="00647D36">
      <w:pPr>
        <w:suppressAutoHyphens/>
        <w:spacing w:before="120"/>
        <w:ind w:left="709" w:hanging="1"/>
        <w:jc w:val="both"/>
        <w:rPr>
          <w:rFonts w:ascii="Verdana" w:hAnsi="Verdana"/>
          <w:b/>
          <w:sz w:val="20"/>
          <w:szCs w:val="20"/>
        </w:rPr>
      </w:pPr>
      <w:r w:rsidRPr="00755841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110</w:t>
      </w:r>
      <w:r w:rsidR="00647D36" w:rsidRPr="00755841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 </w:t>
      </w:r>
      <w:r w:rsidR="00D92F9C" w:rsidRPr="00755841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000</w:t>
      </w:r>
      <w:r w:rsidR="00424A09" w:rsidRPr="00755841">
        <w:rPr>
          <w:rFonts w:ascii="Verdana" w:hAnsi="Verdana"/>
          <w:b/>
          <w:sz w:val="20"/>
          <w:szCs w:val="20"/>
        </w:rPr>
        <w:t>,00</w:t>
      </w:r>
      <w:r w:rsidR="00667AEF" w:rsidRPr="00755841">
        <w:rPr>
          <w:rFonts w:ascii="Verdana" w:hAnsi="Verdana"/>
          <w:b/>
          <w:sz w:val="20"/>
          <w:szCs w:val="20"/>
        </w:rPr>
        <w:t> </w:t>
      </w:r>
      <w:r w:rsidR="00850049" w:rsidRPr="00755841">
        <w:rPr>
          <w:rFonts w:ascii="Verdana" w:hAnsi="Verdana"/>
          <w:b/>
          <w:sz w:val="20"/>
          <w:szCs w:val="20"/>
        </w:rPr>
        <w:t>zł</w:t>
      </w:r>
      <w:r w:rsidR="00424A09" w:rsidRPr="00755841">
        <w:rPr>
          <w:rFonts w:ascii="Verdana" w:hAnsi="Verdana"/>
          <w:b/>
          <w:sz w:val="20"/>
          <w:szCs w:val="20"/>
        </w:rPr>
        <w:t xml:space="preserve"> (słownie: </w:t>
      </w:r>
      <w:r w:rsidRPr="00755841">
        <w:rPr>
          <w:rFonts w:ascii="Verdana" w:hAnsi="Verdana"/>
          <w:b/>
          <w:sz w:val="20"/>
          <w:szCs w:val="20"/>
        </w:rPr>
        <w:t>sto dziesięć</w:t>
      </w:r>
      <w:r w:rsidR="00647D36" w:rsidRPr="00755841">
        <w:rPr>
          <w:rFonts w:ascii="Verdana" w:hAnsi="Verdana"/>
          <w:b/>
          <w:sz w:val="20"/>
          <w:szCs w:val="20"/>
        </w:rPr>
        <w:t xml:space="preserve"> tysięcy </w:t>
      </w:r>
      <w:r w:rsidR="00424A09" w:rsidRPr="00755841">
        <w:rPr>
          <w:rFonts w:ascii="Verdana" w:hAnsi="Verdana"/>
          <w:b/>
          <w:sz w:val="20"/>
          <w:szCs w:val="20"/>
        </w:rPr>
        <w:t>złotych</w:t>
      </w:r>
      <w:r w:rsidR="00647D36" w:rsidRPr="00755841">
        <w:rPr>
          <w:rFonts w:ascii="Verdana" w:hAnsi="Verdana"/>
          <w:b/>
          <w:sz w:val="20"/>
          <w:szCs w:val="20"/>
        </w:rPr>
        <w:t>).</w:t>
      </w:r>
    </w:p>
    <w:p w:rsidR="004C3453" w:rsidRPr="00386EE1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755841">
        <w:rPr>
          <w:rFonts w:ascii="Verdana" w:hAnsi="Verdana"/>
          <w:color w:val="000000"/>
          <w:spacing w:val="4"/>
          <w:sz w:val="20"/>
          <w:szCs w:val="20"/>
          <w:lang w:eastAsia="ar-SA"/>
        </w:rPr>
        <w:t>16.2.</w:t>
      </w:r>
      <w:r w:rsidRPr="00755841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 musi być wniesione przed upływem terminu składania</w:t>
      </w:r>
      <w:r w:rsidRPr="0007086A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ofert w jednej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lub kilku 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następujących formach</w:t>
      </w:r>
      <w:r w:rsidR="00DD38E7" w:rsidRPr="00DD38E7">
        <w:rPr>
          <w:sz w:val="15"/>
          <w:szCs w:val="15"/>
        </w:rPr>
        <w:t xml:space="preserve"> </w:t>
      </w:r>
      <w:r w:rsidR="00DD38E7" w:rsidRPr="00EB0281">
        <w:rPr>
          <w:rFonts w:ascii="Verdana" w:hAnsi="Verdana"/>
          <w:sz w:val="20"/>
          <w:szCs w:val="20"/>
        </w:rPr>
        <w:t xml:space="preserve">wymienionych w art. 45 ust. 6 ustawy </w:t>
      </w:r>
      <w:proofErr w:type="spellStart"/>
      <w:r w:rsidR="00DD38E7" w:rsidRPr="00EB0281">
        <w:rPr>
          <w:rFonts w:ascii="Verdana" w:hAnsi="Verdana"/>
          <w:sz w:val="20"/>
          <w:szCs w:val="20"/>
        </w:rPr>
        <w:t>Pzp</w:t>
      </w:r>
      <w:proofErr w:type="spellEnd"/>
      <w:r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, 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w</w:t>
      </w:r>
      <w:r w:rsidR="00EB0281">
        <w:rPr>
          <w:rFonts w:ascii="Verdana" w:hAnsi="Verdana"/>
          <w:color w:val="000000"/>
          <w:spacing w:val="4"/>
          <w:sz w:val="20"/>
          <w:szCs w:val="20"/>
          <w:lang w:eastAsia="ar-SA"/>
        </w:rPr>
        <w:t> </w:t>
      </w:r>
      <w:r w:rsidR="00C401C4">
        <w:rPr>
          <w:rFonts w:ascii="Verdana" w:hAnsi="Verdana"/>
          <w:color w:val="000000"/>
          <w:spacing w:val="4"/>
          <w:sz w:val="20"/>
          <w:szCs w:val="20"/>
          <w:lang w:eastAsia="ar-SA"/>
        </w:rPr>
        <w:t>zależności od wyboru Wykonawcy.</w:t>
      </w:r>
    </w:p>
    <w:p w:rsidR="004C3453" w:rsidRPr="009623D6" w:rsidRDefault="004C3453" w:rsidP="009623D6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9623D6" w:rsidRPr="00667AEF">
        <w:rPr>
          <w:rFonts w:ascii="Verdana" w:hAnsi="Verdana"/>
          <w:spacing w:val="4"/>
          <w:sz w:val="20"/>
          <w:szCs w:val="20"/>
          <w:lang w:eastAsia="ar-SA"/>
        </w:rPr>
        <w:t>Wadium wnoszone w formie poręczeń lub gwarancji powinno być złożone w</w:t>
      </w:r>
      <w:r w:rsidR="00913BA3" w:rsidRPr="00667AEF">
        <w:rPr>
          <w:rFonts w:ascii="Verdana" w:hAnsi="Verdana"/>
          <w:spacing w:val="4"/>
          <w:sz w:val="20"/>
          <w:szCs w:val="20"/>
          <w:lang w:eastAsia="ar-SA"/>
        </w:rPr>
        <w:t> </w:t>
      </w:r>
      <w:r w:rsidR="009623D6" w:rsidRPr="00667AEF">
        <w:rPr>
          <w:rFonts w:ascii="Verdana" w:hAnsi="Verdana"/>
          <w:spacing w:val="4"/>
          <w:sz w:val="20"/>
          <w:szCs w:val="20"/>
          <w:lang w:eastAsia="ar-SA"/>
        </w:rPr>
        <w:t xml:space="preserve">oryginale i </w:t>
      </w:r>
      <w:r w:rsidR="009623D6" w:rsidRPr="009623D6">
        <w:rPr>
          <w:rFonts w:ascii="Verdana" w:hAnsi="Verdana"/>
          <w:spacing w:val="4"/>
          <w:sz w:val="20"/>
          <w:szCs w:val="20"/>
          <w:lang w:eastAsia="ar-SA"/>
        </w:rPr>
        <w:t>musi obejmować cały okres związania ofertą</w:t>
      </w:r>
      <w:r w:rsidR="009623D6">
        <w:rPr>
          <w:rFonts w:ascii="Verdana" w:hAnsi="Verdana"/>
          <w:spacing w:val="4"/>
          <w:sz w:val="20"/>
          <w:szCs w:val="20"/>
          <w:lang w:eastAsia="ar-SA"/>
        </w:rPr>
        <w:t xml:space="preserve">. </w:t>
      </w:r>
      <w:r w:rsidRPr="001A448F">
        <w:rPr>
          <w:rFonts w:ascii="Verdana" w:hAnsi="Verdana"/>
          <w:spacing w:val="4"/>
          <w:sz w:val="20"/>
          <w:szCs w:val="20"/>
          <w:lang w:eastAsia="ar-SA"/>
        </w:rPr>
        <w:t xml:space="preserve">Jako Beneficjenta wadium wnoszonego w formie poręczeń lub gwarancji należy wskazać – </w:t>
      </w:r>
      <w:r w:rsidRPr="00392A59">
        <w:rPr>
          <w:rFonts w:ascii="Verdana" w:hAnsi="Verdana"/>
          <w:b/>
          <w:spacing w:val="4"/>
          <w:sz w:val="20"/>
          <w:szCs w:val="20"/>
          <w:lang w:eastAsia="ar-SA"/>
        </w:rPr>
        <w:t>„Skarb Państwa – Generalny Dyrektor Dróg Krajowych i</w:t>
      </w:r>
      <w:r w:rsidR="005F0B86" w:rsidRPr="00392A59">
        <w:rPr>
          <w:rFonts w:ascii="Verdana" w:hAnsi="Verdana"/>
          <w:b/>
          <w:spacing w:val="4"/>
          <w:sz w:val="20"/>
          <w:szCs w:val="20"/>
          <w:lang w:eastAsia="ar-SA"/>
        </w:rPr>
        <w:t> </w:t>
      </w:r>
      <w:r w:rsidR="00746985" w:rsidRPr="00392A59">
        <w:rPr>
          <w:rFonts w:ascii="Verdana" w:hAnsi="Verdana"/>
          <w:b/>
          <w:spacing w:val="4"/>
          <w:sz w:val="20"/>
          <w:szCs w:val="20"/>
          <w:lang w:eastAsia="ar-SA"/>
        </w:rPr>
        <w:t>Autostrad</w:t>
      </w:r>
      <w:r w:rsidR="00F345CD">
        <w:rPr>
          <w:rFonts w:ascii="Verdana" w:hAnsi="Verdana"/>
          <w:b/>
          <w:bCs/>
          <w:sz w:val="20"/>
          <w:szCs w:val="20"/>
        </w:rPr>
        <w:t xml:space="preserve">, reprezentowany </w:t>
      </w:r>
      <w:r w:rsidR="00746985" w:rsidRPr="00392A59">
        <w:rPr>
          <w:rFonts w:ascii="Verdana" w:hAnsi="Verdana"/>
          <w:b/>
          <w:bCs/>
          <w:sz w:val="20"/>
          <w:szCs w:val="20"/>
        </w:rPr>
        <w:t>przez Oddział w Zielonej Górze</w:t>
      </w:r>
      <w:r w:rsidR="00392A59">
        <w:rPr>
          <w:rFonts w:ascii="Verdana" w:hAnsi="Verdana"/>
          <w:b/>
          <w:bCs/>
          <w:sz w:val="20"/>
          <w:szCs w:val="20"/>
        </w:rPr>
        <w:t>,</w:t>
      </w:r>
      <w:r w:rsidR="00746985" w:rsidRPr="00392A59">
        <w:rPr>
          <w:rFonts w:ascii="Verdana" w:hAnsi="Verdana"/>
          <w:b/>
          <w:bCs/>
          <w:sz w:val="20"/>
          <w:szCs w:val="20"/>
        </w:rPr>
        <w:t xml:space="preserve"> ul. Bohaterów Westerplatte 31, 65-950 Zielona Góra”</w:t>
      </w:r>
    </w:p>
    <w:p w:rsidR="004C3453" w:rsidRDefault="004C3453" w:rsidP="004C3453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 przypadku wniesienia wadium w formie gwarancji lub poręczenia, koniecznym jest, aby gwarancja lub poręczenie obejmowały odpowiedzialność za wszystkie przypadki powodujące utratę wadium przez Wykonawcę, określone w art. 46 ust. 4a i 5 ustawy </w:t>
      </w:r>
      <w:proofErr w:type="spellStart"/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Pzp</w:t>
      </w:r>
      <w:proofErr w:type="spellEnd"/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. </w:t>
      </w:r>
    </w:p>
    <w:p w:rsidR="004C3453" w:rsidRPr="00EB0281" w:rsidRDefault="004C3453" w:rsidP="00816EE4">
      <w:pPr>
        <w:suppressAutoHyphens/>
        <w:spacing w:before="60"/>
        <w:ind w:left="705"/>
        <w:jc w:val="both"/>
        <w:rPr>
          <w:rFonts w:ascii="Verdana" w:hAnsi="Verdana"/>
          <w:bCs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Gwarancja lub poręczenie musi zawierać w swojej treści </w:t>
      </w:r>
      <w:r w:rsidRPr="00781248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nieodwołalne i bezwarunkowe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zobowiązanie wystawcy dokumentu do zapłaty na rzecz Zamawiającego kwoty wadium</w:t>
      </w:r>
      <w:r w:rsidR="00DD38E7" w:rsidRPr="00DD38E7">
        <w:rPr>
          <w:sz w:val="15"/>
          <w:szCs w:val="15"/>
        </w:rPr>
        <w:t xml:space="preserve"> </w:t>
      </w:r>
      <w:r w:rsidR="00DD38E7" w:rsidRPr="00EB0281">
        <w:rPr>
          <w:rFonts w:ascii="Verdana" w:hAnsi="Verdana"/>
          <w:sz w:val="20"/>
          <w:szCs w:val="20"/>
        </w:rPr>
        <w:t>płatne na pierwsze pisemne żądanie Zamawiającego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>.</w:t>
      </w:r>
      <w:r w:rsidR="00816EE4">
        <w:rPr>
          <w:rFonts w:ascii="Verdana" w:hAnsi="Verdana"/>
          <w:bCs/>
          <w:spacing w:val="4"/>
          <w:sz w:val="20"/>
          <w:szCs w:val="20"/>
          <w:lang w:eastAsia="ar-SA"/>
        </w:rPr>
        <w:t xml:space="preserve"> </w:t>
      </w:r>
    </w:p>
    <w:p w:rsidR="004C3453" w:rsidRPr="001A448F" w:rsidRDefault="004C3453" w:rsidP="004C3453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F23B29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Wadium wniesione w formie gwarancji  (bankowej czy ubezpieczeniowej) musi mieć taką samą płynność jak wadium wniesione w pieniądzu – dochodzenie roszczenia z tytułu wadium wniesionego w tej formie nie może być utrudnione. Dlatego w treści gwarancji powinna znaleźć się klauzula stanowiąca, iż</w:t>
      </w:r>
      <w:r w:rsidR="000E5DEB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 </w:t>
      </w:r>
      <w:r w:rsidRPr="00F23B29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wszystkie spory odnośnie gwarancji będą rozstrzygane zgodnie z prawem polskim i poddane jurysdykcji sądów polskich, chyba, że wynika to z przepisów prawa.</w:t>
      </w:r>
    </w:p>
    <w:p w:rsidR="004C3453" w:rsidRPr="001A448F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 wniesione w pieniądzu przelewem na r</w:t>
      </w:r>
      <w:r w:rsidR="000E5DEB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achunek bankowy musi wpłynąć na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rachunek bankowy Zamawiającego</w:t>
      </w:r>
      <w:r w:rsidR="005D61DD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="005D61DD"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nr </w:t>
      </w:r>
      <w:r w:rsidR="00D35076" w:rsidRPr="0017455E">
        <w:rPr>
          <w:rFonts w:ascii="Verdana" w:hAnsi="Verdana"/>
          <w:b/>
          <w:bCs/>
          <w:sz w:val="20"/>
          <w:szCs w:val="20"/>
        </w:rPr>
        <w:t xml:space="preserve">87 1130 1222 0030 2036 0490 </w:t>
      </w:r>
      <w:r w:rsidR="00D35076" w:rsidRPr="0017455E">
        <w:rPr>
          <w:rFonts w:ascii="Verdana" w:hAnsi="Verdana"/>
          <w:b/>
          <w:bCs/>
          <w:sz w:val="20"/>
          <w:szCs w:val="20"/>
        </w:rPr>
        <w:lastRenderedPageBreak/>
        <w:t>0002</w:t>
      </w:r>
      <w:r w:rsidR="005D61DD" w:rsidRPr="00EB0281">
        <w:rPr>
          <w:rFonts w:ascii="Verdana" w:hAnsi="Verdana"/>
          <w:sz w:val="20"/>
          <w:szCs w:val="20"/>
        </w:rPr>
        <w:t xml:space="preserve"> </w:t>
      </w:r>
      <w:r w:rsidR="005D61DD" w:rsidRPr="00EB0281">
        <w:rPr>
          <w:rFonts w:ascii="Verdana" w:hAnsi="Verdana"/>
          <w:bCs/>
          <w:iCs/>
          <w:sz w:val="20"/>
          <w:szCs w:val="20"/>
          <w:lang w:eastAsia="ar-SA"/>
        </w:rPr>
        <w:t>(w</w:t>
      </w:r>
      <w:r w:rsidR="000E5DEB" w:rsidRPr="00EB0281">
        <w:rPr>
          <w:rFonts w:ascii="Verdana" w:hAnsi="Verdana"/>
          <w:bCs/>
          <w:iCs/>
          <w:sz w:val="20"/>
          <w:szCs w:val="20"/>
          <w:lang w:eastAsia="ar-SA"/>
        </w:rPr>
        <w:t> </w:t>
      </w:r>
      <w:r w:rsidR="005D61DD" w:rsidRPr="00EB0281">
        <w:rPr>
          <w:rFonts w:ascii="Verdana" w:hAnsi="Verdana"/>
          <w:bCs/>
          <w:iCs/>
          <w:sz w:val="20"/>
          <w:szCs w:val="20"/>
          <w:lang w:eastAsia="ar-SA"/>
        </w:rPr>
        <w:t>tytule przelewu należy wpisać znak postępowania</w:t>
      </w:r>
      <w:r w:rsidR="005D61DD" w:rsidRPr="00EB0281">
        <w:rPr>
          <w:rFonts w:ascii="Verdana" w:hAnsi="Verdana"/>
          <w:iCs/>
          <w:sz w:val="20"/>
          <w:szCs w:val="20"/>
          <w:lang w:eastAsia="ar-SA"/>
        </w:rPr>
        <w:t>)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,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najpóźniej przed upływem terminu składania ofert.</w:t>
      </w:r>
    </w:p>
    <w:p w:rsidR="004C3453" w:rsidRPr="001A448F" w:rsidRDefault="004C3453" w:rsidP="004C3453">
      <w:pPr>
        <w:suppressAutoHyphens/>
        <w:ind w:left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Ze względu na ryzyko związane z </w:t>
      </w:r>
      <w:r w:rsidRPr="001A448F">
        <w:rPr>
          <w:rFonts w:ascii="Verdana" w:hAnsi="Verdana"/>
          <w:spacing w:val="4"/>
          <w:sz w:val="20"/>
          <w:szCs w:val="20"/>
          <w:lang w:eastAsia="ar-SA"/>
        </w:rPr>
        <w:t xml:space="preserve">czasem trwania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okresu rozliczeń międzybankowych Zamawiający zaleca dokonanie przelewu ze stosownym wyprzedzeniem.</w:t>
      </w:r>
    </w:p>
    <w:p w:rsidR="004C3453" w:rsidRPr="001A448F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.5.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Zamawiający dokona zwrotu wadium na zasadach określonych w art. 46 ust. 1-4 ustawy </w:t>
      </w:r>
      <w:proofErr w:type="spellStart"/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Pzp</w:t>
      </w:r>
      <w:proofErr w:type="spellEnd"/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</w:p>
    <w:p w:rsidR="004C3453" w:rsidRPr="00EB0281" w:rsidRDefault="004C3453" w:rsidP="004C3453">
      <w:pPr>
        <w:suppressAutoHyphens/>
        <w:spacing w:before="120"/>
        <w:ind w:left="703" w:hanging="703"/>
        <w:jc w:val="both"/>
        <w:rPr>
          <w:rFonts w:ascii="Verdana" w:hAnsi="Verdana"/>
          <w:sz w:val="20"/>
          <w:szCs w:val="20"/>
          <w:lang w:eastAsia="ar-SA"/>
        </w:rPr>
      </w:pPr>
      <w:r w:rsidRPr="001A448F">
        <w:rPr>
          <w:rFonts w:ascii="Verdana" w:hAnsi="Verdana"/>
          <w:sz w:val="20"/>
          <w:szCs w:val="20"/>
          <w:lang w:eastAsia="ar-SA"/>
        </w:rPr>
        <w:t>1</w:t>
      </w:r>
      <w:r>
        <w:rPr>
          <w:rFonts w:ascii="Verdana" w:hAnsi="Verdana"/>
          <w:sz w:val="20"/>
          <w:szCs w:val="20"/>
          <w:lang w:eastAsia="ar-SA"/>
        </w:rPr>
        <w:t>6</w:t>
      </w:r>
      <w:r w:rsidRPr="001A448F">
        <w:rPr>
          <w:rFonts w:ascii="Verdana" w:hAnsi="Verdana"/>
          <w:sz w:val="20"/>
          <w:szCs w:val="20"/>
          <w:lang w:eastAsia="ar-SA"/>
        </w:rPr>
        <w:t xml:space="preserve">.6. </w:t>
      </w:r>
      <w:r w:rsidRPr="001A448F">
        <w:rPr>
          <w:rFonts w:ascii="Verdana" w:hAnsi="Verdana"/>
          <w:sz w:val="20"/>
          <w:szCs w:val="20"/>
          <w:lang w:eastAsia="ar-SA"/>
        </w:rPr>
        <w:tab/>
        <w:t>Zamawiający za</w:t>
      </w:r>
      <w:r w:rsidR="005D61DD">
        <w:rPr>
          <w:rFonts w:ascii="Verdana" w:hAnsi="Verdana"/>
          <w:sz w:val="20"/>
          <w:szCs w:val="20"/>
          <w:lang w:eastAsia="ar-SA"/>
        </w:rPr>
        <w:t xml:space="preserve">trzyma wadium wraz z odsetkami, </w:t>
      </w:r>
      <w:r w:rsidR="005D61DD" w:rsidRPr="00EB0281">
        <w:rPr>
          <w:rFonts w:ascii="Verdana" w:hAnsi="Verdana"/>
          <w:sz w:val="20"/>
          <w:szCs w:val="20"/>
          <w:lang w:eastAsia="ar-SA"/>
        </w:rPr>
        <w:t xml:space="preserve">w </w:t>
      </w:r>
      <w:r w:rsidR="005D61DD" w:rsidRPr="00EB0281">
        <w:rPr>
          <w:rFonts w:ascii="Verdana" w:hAnsi="Verdana"/>
          <w:sz w:val="20"/>
          <w:szCs w:val="20"/>
        </w:rPr>
        <w:t>przypadkach określonych w</w:t>
      </w:r>
      <w:r w:rsidR="00215DBD" w:rsidRPr="00EB0281">
        <w:rPr>
          <w:rFonts w:ascii="Verdana" w:hAnsi="Verdana"/>
          <w:sz w:val="20"/>
          <w:szCs w:val="20"/>
        </w:rPr>
        <w:t> </w:t>
      </w:r>
      <w:r w:rsidR="005D61DD" w:rsidRPr="00EB0281">
        <w:rPr>
          <w:rFonts w:ascii="Verdana" w:hAnsi="Verdana"/>
          <w:sz w:val="20"/>
          <w:szCs w:val="20"/>
        </w:rPr>
        <w:t xml:space="preserve">art. 46 ust. 4a i 5 ustawy </w:t>
      </w:r>
      <w:proofErr w:type="spellStart"/>
      <w:r w:rsidR="005D61DD" w:rsidRPr="00EB0281">
        <w:rPr>
          <w:rFonts w:ascii="Verdana" w:hAnsi="Verdana"/>
          <w:sz w:val="20"/>
          <w:szCs w:val="20"/>
        </w:rPr>
        <w:t>Pzp</w:t>
      </w:r>
      <w:proofErr w:type="spellEnd"/>
      <w:r w:rsidR="005D61DD" w:rsidRPr="00EB0281">
        <w:rPr>
          <w:rFonts w:ascii="Verdana" w:hAnsi="Verdana"/>
          <w:sz w:val="20"/>
          <w:szCs w:val="20"/>
        </w:rPr>
        <w:t>.</w:t>
      </w:r>
    </w:p>
    <w:p w:rsidR="00816EE4" w:rsidRPr="00EB0281" w:rsidRDefault="00816EE4" w:rsidP="006E040B">
      <w:pPr>
        <w:pStyle w:val="Tekstpodstawowy2"/>
        <w:tabs>
          <w:tab w:val="left" w:pos="851"/>
          <w:tab w:val="left" w:pos="1134"/>
        </w:tabs>
        <w:rPr>
          <w:rFonts w:ascii="Verdana" w:hAnsi="Verdana"/>
          <w:b w:val="0"/>
          <w:sz w:val="20"/>
          <w:szCs w:val="20"/>
          <w:lang w:eastAsia="ar-SA"/>
        </w:rPr>
      </w:pPr>
    </w:p>
    <w:p w:rsidR="004C3453" w:rsidRPr="008043E3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8043E3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7</w:t>
      </w:r>
      <w:r w:rsidRPr="008043E3">
        <w:rPr>
          <w:rFonts w:ascii="Verdana" w:hAnsi="Verdana"/>
          <w:b/>
          <w:sz w:val="20"/>
          <w:szCs w:val="20"/>
          <w:lang w:eastAsia="ar-SA"/>
        </w:rPr>
        <w:t>.</w:t>
      </w:r>
      <w:r w:rsidRPr="008043E3">
        <w:rPr>
          <w:rFonts w:ascii="Verdana" w:hAnsi="Verdana"/>
          <w:b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pacing w:val="4"/>
          <w:sz w:val="20"/>
          <w:szCs w:val="20"/>
        </w:rPr>
        <w:t>MIEJSCE ORAZ TERMIN SKŁADANIA I OTWARCIA OFERT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z w:val="20"/>
          <w:szCs w:val="20"/>
        </w:rPr>
        <w:t>Oferty powinny być złożone</w:t>
      </w:r>
      <w:r w:rsidRPr="008043E3">
        <w:rPr>
          <w:rFonts w:ascii="Verdana" w:hAnsi="Verdana" w:cs="Verdana"/>
          <w:sz w:val="20"/>
          <w:szCs w:val="20"/>
        </w:rPr>
        <w:t xml:space="preserve"> </w:t>
      </w:r>
      <w:r w:rsidRPr="00781248">
        <w:rPr>
          <w:rFonts w:ascii="Verdana" w:hAnsi="Verdana" w:cs="Verdana"/>
          <w:b/>
          <w:sz w:val="20"/>
          <w:szCs w:val="20"/>
        </w:rPr>
        <w:t>w</w:t>
      </w:r>
      <w:r w:rsidRPr="008043E3">
        <w:rPr>
          <w:rFonts w:ascii="Verdana" w:hAnsi="Verdana" w:cs="Verdana"/>
          <w:sz w:val="20"/>
          <w:szCs w:val="20"/>
        </w:rPr>
        <w:t>:</w:t>
      </w:r>
    </w:p>
    <w:p w:rsidR="00B64468" w:rsidRDefault="00B64468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65-950 Zielona Góra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sz w:val="20"/>
          <w:szCs w:val="20"/>
        </w:rPr>
      </w:pPr>
    </w:p>
    <w:p w:rsidR="004C3453" w:rsidRPr="003859DC" w:rsidRDefault="004C3453" w:rsidP="00580F75">
      <w:pPr>
        <w:ind w:left="708" w:right="-1" w:firstLine="1"/>
        <w:jc w:val="both"/>
        <w:rPr>
          <w:rFonts w:ascii="Verdana" w:hAnsi="Verdana"/>
          <w:b/>
          <w:sz w:val="20"/>
          <w:szCs w:val="20"/>
          <w:u w:val="single"/>
          <w:vertAlign w:val="superscript"/>
        </w:rPr>
      </w:pPr>
      <w:r w:rsidRPr="004803E7">
        <w:rPr>
          <w:rFonts w:ascii="Verdana" w:hAnsi="Verdana"/>
          <w:b/>
          <w:sz w:val="20"/>
          <w:szCs w:val="20"/>
        </w:rPr>
        <w:t xml:space="preserve">w pokoju nr 5 - BIURO PODAWCZE, </w:t>
      </w:r>
      <w:r w:rsidRPr="003859DC">
        <w:rPr>
          <w:rFonts w:ascii="Verdana" w:hAnsi="Verdana"/>
          <w:b/>
          <w:sz w:val="20"/>
          <w:szCs w:val="20"/>
        </w:rPr>
        <w:t>parter, w terminie</w:t>
      </w:r>
      <w:r w:rsidRPr="003859DC">
        <w:rPr>
          <w:rFonts w:ascii="Verdana" w:hAnsi="Verdana"/>
          <w:sz w:val="20"/>
          <w:szCs w:val="20"/>
        </w:rPr>
        <w:t xml:space="preserve"> </w:t>
      </w:r>
      <w:r w:rsidR="003433B1" w:rsidRPr="003859DC">
        <w:rPr>
          <w:rFonts w:ascii="Verdana" w:hAnsi="Verdana"/>
          <w:b/>
          <w:sz w:val="20"/>
          <w:szCs w:val="20"/>
        </w:rPr>
        <w:t xml:space="preserve">do </w:t>
      </w:r>
      <w:r w:rsidR="003859DC" w:rsidRPr="003859DC">
        <w:rPr>
          <w:rFonts w:ascii="Verdana" w:hAnsi="Verdana"/>
          <w:b/>
          <w:sz w:val="20"/>
          <w:szCs w:val="20"/>
        </w:rPr>
        <w:t>07-12</w:t>
      </w:r>
      <w:r w:rsidRPr="003859DC">
        <w:rPr>
          <w:rFonts w:ascii="Verdana" w:hAnsi="Verdana"/>
          <w:b/>
          <w:sz w:val="20"/>
          <w:szCs w:val="20"/>
        </w:rPr>
        <w:t>-</w:t>
      </w:r>
      <w:r w:rsidR="003A6F3E" w:rsidRPr="003859DC">
        <w:rPr>
          <w:rFonts w:ascii="Verdana" w:hAnsi="Verdana"/>
          <w:b/>
          <w:sz w:val="20"/>
          <w:szCs w:val="20"/>
        </w:rPr>
        <w:t>2020</w:t>
      </w:r>
      <w:r w:rsidRPr="003859DC">
        <w:rPr>
          <w:rFonts w:ascii="Verdana" w:hAnsi="Verdana"/>
          <w:b/>
          <w:sz w:val="20"/>
          <w:szCs w:val="20"/>
        </w:rPr>
        <w:t>r., do godziny 9</w:t>
      </w:r>
      <w:r w:rsidRPr="003859DC">
        <w:rPr>
          <w:rFonts w:ascii="Verdana" w:hAnsi="Verdana"/>
          <w:b/>
          <w:sz w:val="20"/>
          <w:szCs w:val="20"/>
          <w:u w:val="single"/>
          <w:vertAlign w:val="superscript"/>
        </w:rPr>
        <w:t>30</w:t>
      </w:r>
    </w:p>
    <w:p w:rsidR="004C3453" w:rsidRPr="0007086A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pacing w:val="4"/>
          <w:sz w:val="20"/>
          <w:szCs w:val="20"/>
        </w:rPr>
      </w:pPr>
      <w:r w:rsidRPr="003859DC">
        <w:rPr>
          <w:rFonts w:ascii="Verdana" w:hAnsi="Verdana"/>
          <w:spacing w:val="4"/>
          <w:sz w:val="20"/>
          <w:szCs w:val="20"/>
          <w:lang w:eastAsia="ar-SA"/>
        </w:rPr>
        <w:t>17.2.</w:t>
      </w:r>
      <w:r w:rsidRPr="003859DC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3859DC">
        <w:rPr>
          <w:rFonts w:ascii="Verdana" w:hAnsi="Verdana" w:cs="Verdana"/>
          <w:b/>
          <w:bCs/>
          <w:spacing w:val="4"/>
          <w:sz w:val="20"/>
          <w:szCs w:val="20"/>
        </w:rPr>
        <w:t>Otwarcie ofert nastąpi</w:t>
      </w:r>
      <w:r w:rsidRPr="003859DC">
        <w:rPr>
          <w:rFonts w:ascii="Verdana" w:hAnsi="Verdana" w:cs="Verdana"/>
          <w:spacing w:val="4"/>
          <w:sz w:val="20"/>
          <w:szCs w:val="20"/>
        </w:rPr>
        <w:t xml:space="preserve"> w terminie </w:t>
      </w:r>
      <w:r w:rsidR="003859DC" w:rsidRPr="003859DC">
        <w:rPr>
          <w:rFonts w:ascii="Verdana" w:hAnsi="Verdana"/>
          <w:b/>
          <w:sz w:val="20"/>
          <w:szCs w:val="20"/>
        </w:rPr>
        <w:t>07-12</w:t>
      </w:r>
      <w:r w:rsidR="00424A09" w:rsidRPr="003859DC">
        <w:rPr>
          <w:rFonts w:ascii="Verdana" w:hAnsi="Verdana"/>
          <w:b/>
          <w:sz w:val="20"/>
          <w:szCs w:val="20"/>
        </w:rPr>
        <w:t>-</w:t>
      </w:r>
      <w:r w:rsidR="003A6F3E" w:rsidRPr="003859DC">
        <w:rPr>
          <w:rFonts w:ascii="Verdana" w:hAnsi="Verdana"/>
          <w:b/>
          <w:sz w:val="20"/>
          <w:szCs w:val="20"/>
        </w:rPr>
        <w:t>2020</w:t>
      </w:r>
      <w:r w:rsidRPr="003859DC">
        <w:rPr>
          <w:rFonts w:ascii="Verdana" w:hAnsi="Verdana"/>
          <w:b/>
          <w:sz w:val="20"/>
          <w:szCs w:val="20"/>
        </w:rPr>
        <w:t>r.,</w:t>
      </w:r>
      <w:r w:rsidRPr="004803E7">
        <w:rPr>
          <w:rFonts w:ascii="Verdana" w:hAnsi="Verdana"/>
          <w:b/>
          <w:sz w:val="20"/>
          <w:szCs w:val="20"/>
        </w:rPr>
        <w:t xml:space="preserve"> o godzinie 10</w:t>
      </w:r>
      <w:r w:rsidR="00451000" w:rsidRPr="004803E7">
        <w:rPr>
          <w:rFonts w:ascii="Verdana" w:hAnsi="Verdana"/>
          <w:b/>
          <w:sz w:val="20"/>
          <w:szCs w:val="20"/>
          <w:u w:val="single"/>
          <w:vertAlign w:val="superscript"/>
        </w:rPr>
        <w:t>0</w:t>
      </w:r>
      <w:r w:rsidRPr="004803E7">
        <w:rPr>
          <w:rFonts w:ascii="Verdana" w:hAnsi="Verdana"/>
          <w:b/>
          <w:sz w:val="20"/>
          <w:szCs w:val="20"/>
          <w:u w:val="single"/>
          <w:vertAlign w:val="superscript"/>
        </w:rPr>
        <w:t>0</w:t>
      </w:r>
      <w:r w:rsidR="00580F75" w:rsidRPr="004803E7">
        <w:rPr>
          <w:rFonts w:ascii="Verdana" w:hAnsi="Verdana"/>
          <w:b/>
          <w:sz w:val="20"/>
          <w:szCs w:val="20"/>
          <w:u w:val="single"/>
          <w:vertAlign w:val="superscript"/>
        </w:rPr>
        <w:t xml:space="preserve"> </w:t>
      </w:r>
      <w:r w:rsidRPr="004803E7">
        <w:rPr>
          <w:rFonts w:ascii="Verdana" w:hAnsi="Verdana" w:cs="Verdana"/>
          <w:spacing w:val="4"/>
          <w:sz w:val="20"/>
          <w:szCs w:val="20"/>
        </w:rPr>
        <w:t>w</w:t>
      </w:r>
      <w:r w:rsidR="00225123" w:rsidRPr="004803E7">
        <w:rPr>
          <w:rFonts w:ascii="Verdana" w:hAnsi="Verdana" w:cs="Verdana"/>
          <w:spacing w:val="4"/>
          <w:sz w:val="20"/>
          <w:szCs w:val="20"/>
        </w:rPr>
        <w:t> </w:t>
      </w:r>
      <w:r w:rsidRPr="004803E7">
        <w:rPr>
          <w:rFonts w:ascii="Verdana" w:hAnsi="Verdana" w:cs="Verdana"/>
          <w:spacing w:val="4"/>
          <w:sz w:val="20"/>
          <w:szCs w:val="20"/>
        </w:rPr>
        <w:t>siedzibie wskazanej w ust. 1, w pok. nr 4.</w:t>
      </w:r>
    </w:p>
    <w:p w:rsidR="004C3453" w:rsidRPr="0007086A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7086A">
        <w:rPr>
          <w:rFonts w:ascii="Verdana" w:hAnsi="Verdana"/>
          <w:spacing w:val="4"/>
          <w:sz w:val="20"/>
          <w:szCs w:val="20"/>
          <w:lang w:eastAsia="ar-SA"/>
        </w:rPr>
        <w:t>17.3.</w:t>
      </w:r>
      <w:r w:rsidRPr="0007086A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07086A">
        <w:rPr>
          <w:rFonts w:ascii="Verdana" w:hAnsi="Verdana" w:cs="Verdana"/>
          <w:sz w:val="20"/>
          <w:szCs w:val="20"/>
        </w:rPr>
        <w:t>Otwarcie ofert jest jawne.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Z zawartością ofert nie można zapoznać się przed upływem terminu do ich otwarcia.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.5.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następuje bezpośrednio po upływie terminu do ich składania, z tym że dzień, w którym upływa termin składania ofert, jest dniem ich otwarcia.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24393"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>7</w:t>
      </w:r>
      <w:r w:rsidRPr="00824393">
        <w:rPr>
          <w:rFonts w:ascii="Verdana" w:hAnsi="Verdana" w:cs="Verdana"/>
          <w:sz w:val="20"/>
          <w:szCs w:val="20"/>
        </w:rPr>
        <w:t xml:space="preserve">.6. </w:t>
      </w:r>
      <w:r w:rsidR="00B64468">
        <w:rPr>
          <w:rFonts w:ascii="Verdana" w:hAnsi="Verdana" w:cs="Verdana"/>
          <w:sz w:val="20"/>
          <w:szCs w:val="20"/>
        </w:rPr>
        <w:tab/>
      </w:r>
      <w:r w:rsidRPr="00824393">
        <w:rPr>
          <w:rFonts w:ascii="Verdana" w:hAnsi="Verdana" w:cs="Verdana"/>
          <w:sz w:val="20"/>
          <w:szCs w:val="20"/>
        </w:rPr>
        <w:t>Bezp</w:t>
      </w:r>
      <w:r w:rsidR="003021D9">
        <w:rPr>
          <w:rFonts w:ascii="Verdana" w:hAnsi="Verdana" w:cs="Verdana"/>
          <w:sz w:val="20"/>
          <w:szCs w:val="20"/>
        </w:rPr>
        <w:t xml:space="preserve">ośrednio przed otwarciem ofert </w:t>
      </w:r>
      <w:r>
        <w:rPr>
          <w:rFonts w:ascii="Verdana" w:hAnsi="Verdana" w:cs="Verdana"/>
          <w:sz w:val="20"/>
          <w:szCs w:val="20"/>
        </w:rPr>
        <w:t>Z</w:t>
      </w:r>
      <w:r w:rsidRPr="00824393">
        <w:rPr>
          <w:rFonts w:ascii="Verdana" w:hAnsi="Verdana" w:cs="Verdana"/>
          <w:sz w:val="20"/>
          <w:szCs w:val="20"/>
        </w:rPr>
        <w:t>amawiający poda kwotę, jaką zamierza  przeznaczyć na sfinansowanie zamówienia.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Podczas otwarcia ofert podaje się nazwy (firmy) oraz adresy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>ykonawców, a</w:t>
      </w:r>
      <w:r w:rsidR="00B64468">
        <w:rPr>
          <w:rFonts w:ascii="Verdana" w:hAnsi="Verdana" w:cs="Verdana"/>
          <w:sz w:val="20"/>
          <w:szCs w:val="20"/>
        </w:rPr>
        <w:t> </w:t>
      </w:r>
      <w:r w:rsidRPr="000D21DC">
        <w:rPr>
          <w:rFonts w:ascii="Verdana" w:hAnsi="Verdana" w:cs="Verdana"/>
          <w:sz w:val="20"/>
          <w:szCs w:val="20"/>
        </w:rPr>
        <w:t>także informacje dotyczące ceny, terminu wykonania zamówienia, okresu gwarancji i warunków płatności zawartych w ofertach.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Niezwłocznie po otwarciu ofert </w:t>
      </w:r>
      <w:r>
        <w:rPr>
          <w:rFonts w:ascii="Verdana" w:hAnsi="Verdana" w:cs="Verdana"/>
          <w:sz w:val="20"/>
          <w:szCs w:val="20"/>
        </w:rPr>
        <w:t>Z</w:t>
      </w:r>
      <w:r w:rsidRPr="000D21DC">
        <w:rPr>
          <w:rFonts w:ascii="Verdana" w:hAnsi="Verdana" w:cs="Verdana"/>
          <w:sz w:val="20"/>
          <w:szCs w:val="20"/>
        </w:rPr>
        <w:t>amawiający zamieści na stronie internetowej informacje dotyczące:</w:t>
      </w:r>
    </w:p>
    <w:p w:rsidR="004C3453" w:rsidRPr="000D21DC" w:rsidRDefault="004C3453" w:rsidP="004C3453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1) </w:t>
      </w:r>
      <w:r w:rsidRPr="000D21DC">
        <w:rPr>
          <w:rFonts w:ascii="Verdana" w:hAnsi="Verdana" w:cs="Verdana"/>
          <w:sz w:val="20"/>
          <w:szCs w:val="20"/>
        </w:rPr>
        <w:tab/>
        <w:t xml:space="preserve">kwoty, jaką zamierza przeznaczyć na sfinansowanie zamówienia; </w:t>
      </w:r>
    </w:p>
    <w:p w:rsidR="004C3453" w:rsidRPr="000D21DC" w:rsidRDefault="004C3453" w:rsidP="004C3453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2) </w:t>
      </w:r>
      <w:r w:rsidRPr="000D21DC">
        <w:rPr>
          <w:rFonts w:ascii="Verdana" w:hAnsi="Verdana" w:cs="Verdana"/>
          <w:sz w:val="20"/>
          <w:szCs w:val="20"/>
        </w:rPr>
        <w:tab/>
        <w:t xml:space="preserve">firm oraz adresów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 xml:space="preserve">ykonawców, którzy złożyli oferty w terminie; </w:t>
      </w:r>
    </w:p>
    <w:p w:rsidR="004C3453" w:rsidRDefault="004C3453" w:rsidP="004C3453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3) </w:t>
      </w:r>
      <w:r w:rsidRPr="000D21DC">
        <w:rPr>
          <w:rFonts w:ascii="Verdana" w:hAnsi="Verdana" w:cs="Verdana"/>
          <w:sz w:val="20"/>
          <w:szCs w:val="20"/>
        </w:rPr>
        <w:tab/>
        <w:t>ceny, terminu wykonania zamówienia, okresu gwarancji i warunków płatności zawartych w ofertach.</w:t>
      </w:r>
    </w:p>
    <w:p w:rsidR="00A81D14" w:rsidRPr="000D21DC" w:rsidRDefault="00A81D14" w:rsidP="004C3453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20"/>
          <w:szCs w:val="20"/>
        </w:rPr>
      </w:pPr>
    </w:p>
    <w:p w:rsidR="004C3453" w:rsidRPr="00E65B44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E65B44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8</w:t>
      </w:r>
      <w:r w:rsidRPr="00E65B44">
        <w:rPr>
          <w:rFonts w:ascii="Verdana" w:hAnsi="Verdana"/>
          <w:b/>
          <w:sz w:val="20"/>
          <w:szCs w:val="20"/>
          <w:lang w:eastAsia="ar-SA"/>
        </w:rPr>
        <w:t>.</w:t>
      </w:r>
      <w:r w:rsidRPr="00E65B44">
        <w:rPr>
          <w:rFonts w:ascii="Verdana" w:hAnsi="Verdana"/>
          <w:b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b/>
          <w:bCs/>
          <w:sz w:val="20"/>
          <w:szCs w:val="20"/>
        </w:rPr>
        <w:t>TERMIN ZWIĄZANIA OFERTĄ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Termin związania ofertą wynosi </w:t>
      </w:r>
      <w:r w:rsidR="00B64468" w:rsidRPr="00B64468">
        <w:rPr>
          <w:rFonts w:ascii="Verdana" w:hAnsi="Verdana" w:cs="Verdana"/>
          <w:b/>
          <w:spacing w:val="4"/>
          <w:sz w:val="20"/>
          <w:szCs w:val="20"/>
        </w:rPr>
        <w:t>30</w:t>
      </w:r>
      <w:r w:rsidR="00B64468">
        <w:rPr>
          <w:rFonts w:ascii="Verdana" w:hAnsi="Verdana" w:cs="Verdana"/>
          <w:b/>
          <w:i/>
          <w:spacing w:val="4"/>
          <w:sz w:val="20"/>
          <w:szCs w:val="20"/>
        </w:rPr>
        <w:t xml:space="preserve"> </w:t>
      </w:r>
      <w:r w:rsidRPr="00B64468">
        <w:rPr>
          <w:rFonts w:ascii="Verdana" w:hAnsi="Verdana" w:cs="Verdana"/>
          <w:b/>
          <w:bCs/>
          <w:spacing w:val="4"/>
          <w:sz w:val="20"/>
          <w:szCs w:val="20"/>
        </w:rPr>
        <w:t>dni</w:t>
      </w:r>
      <w:r w:rsidRPr="00D77773">
        <w:rPr>
          <w:rFonts w:ascii="Verdana" w:hAnsi="Verdana" w:cs="Verdana"/>
          <w:spacing w:val="4"/>
          <w:sz w:val="20"/>
          <w:szCs w:val="20"/>
        </w:rPr>
        <w:t>.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 Bieg terminu związania ofertą rozpoczyna się wraz z upływem terminu składania ofert.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, o którym mowa w ust. 1 </w:t>
      </w:r>
      <w:r w:rsidRPr="00E65B44">
        <w:rPr>
          <w:rFonts w:ascii="Verdana" w:hAnsi="Verdana" w:cs="Verdana"/>
          <w:sz w:val="20"/>
          <w:szCs w:val="20"/>
        </w:rPr>
        <w:t>o oznaczony okres, nie dłuższy jednak niż 60 dni.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Przedłużenie terminu związania ofertą jest dopuszczalne tylko z jednoczesnym przedłużeniem okresu ważności wadium albo, jeżeli nie jest to możliwie, </w:t>
      </w:r>
      <w:r w:rsidRPr="00E65B44">
        <w:rPr>
          <w:rFonts w:ascii="Verdana" w:hAnsi="Verdana" w:cs="Verdana"/>
          <w:spacing w:val="4"/>
          <w:sz w:val="20"/>
          <w:szCs w:val="20"/>
        </w:rPr>
        <w:lastRenderedPageBreak/>
        <w:t>z</w:t>
      </w:r>
      <w:r w:rsidR="0024324C">
        <w:rPr>
          <w:rFonts w:ascii="Verdana" w:hAnsi="Verdana" w:cs="Verdana"/>
          <w:spacing w:val="4"/>
          <w:sz w:val="20"/>
          <w:szCs w:val="20"/>
        </w:rPr>
        <w:t> 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wniesieniem nowego wadium na przedłużony okres związania ofertą. </w:t>
      </w:r>
      <w:r w:rsidRPr="00E65B44">
        <w:rPr>
          <w:rFonts w:ascii="Verdana" w:hAnsi="Verdana" w:cs="Verdana"/>
          <w:sz w:val="20"/>
          <w:szCs w:val="20"/>
        </w:rPr>
        <w:t>Jeżeli przedłużenie terminu związania ofertą dokonywane jest po wyborze oferty najkorzystniejszej, obowiązek wniesienia nowego wadium lub jego przedłużenia dotyczy jedynie Wykonawcy, którego oferta została wybrana jako najkorzystniejsza.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 przypadku wniesienia odwołania po upływie terminu składania ofert bieg terminu związania ofertą ulegnie zawieszeniu do czasu ogłoszenia przez Krajową Izbę Odwoławczą orzeczenia.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4C3453" w:rsidRPr="0007086A" w:rsidRDefault="004C3453" w:rsidP="00FA6B52">
      <w:pPr>
        <w:suppressAutoHyphens/>
        <w:ind w:left="705" w:right="-2" w:hanging="705"/>
        <w:jc w:val="both"/>
        <w:rPr>
          <w:rFonts w:ascii="Verdana" w:hAnsi="Verdana"/>
          <w:b/>
          <w:sz w:val="20"/>
          <w:szCs w:val="20"/>
          <w:lang w:eastAsia="ar-SA"/>
        </w:rPr>
      </w:pPr>
      <w:r w:rsidRPr="0007086A">
        <w:rPr>
          <w:rFonts w:ascii="Verdana" w:hAnsi="Verdana"/>
          <w:b/>
          <w:sz w:val="20"/>
          <w:szCs w:val="20"/>
          <w:lang w:eastAsia="ar-SA"/>
        </w:rPr>
        <w:t>19.</w:t>
      </w:r>
      <w:r w:rsidRPr="0007086A">
        <w:rPr>
          <w:rFonts w:ascii="Verdana" w:hAnsi="Verdana"/>
          <w:b/>
          <w:sz w:val="20"/>
          <w:szCs w:val="20"/>
          <w:lang w:eastAsia="ar-SA"/>
        </w:rPr>
        <w:tab/>
      </w:r>
      <w:r w:rsidRPr="0007086A">
        <w:rPr>
          <w:rFonts w:ascii="Verdana" w:hAnsi="Verdana" w:cs="Verdana"/>
          <w:b/>
          <w:bCs/>
          <w:sz w:val="20"/>
          <w:szCs w:val="20"/>
        </w:rPr>
        <w:t>KRYTERIA WYBORU I SPOSÓB OCENY OFERT ORAZ UDZIELENIE ZAMÓWIENIA</w:t>
      </w:r>
    </w:p>
    <w:p w:rsidR="00D738C0" w:rsidRPr="0007086A" w:rsidRDefault="004C3453" w:rsidP="00D738C0">
      <w:pPr>
        <w:suppressAutoHyphens/>
        <w:spacing w:before="120" w:line="276" w:lineRule="auto"/>
        <w:ind w:left="709" w:hanging="709"/>
        <w:jc w:val="both"/>
      </w:pPr>
      <w:r w:rsidRPr="0007086A">
        <w:rPr>
          <w:rFonts w:ascii="Verdana" w:hAnsi="Verdana"/>
          <w:spacing w:val="4"/>
          <w:sz w:val="20"/>
          <w:szCs w:val="20"/>
          <w:lang w:eastAsia="ar-SA"/>
        </w:rPr>
        <w:t>19.1.</w:t>
      </w:r>
      <w:r w:rsidRPr="0007086A">
        <w:rPr>
          <w:rFonts w:ascii="Verdana" w:hAnsi="Verdana"/>
          <w:spacing w:val="4"/>
          <w:sz w:val="20"/>
          <w:szCs w:val="20"/>
          <w:lang w:eastAsia="ar-SA"/>
        </w:rPr>
        <w:tab/>
      </w:r>
      <w:r w:rsidR="00D738C0" w:rsidRPr="0007086A">
        <w:rPr>
          <w:rFonts w:ascii="Verdana" w:hAnsi="Verdana" w:cs="Verdana"/>
          <w:sz w:val="20"/>
          <w:szCs w:val="20"/>
        </w:rPr>
        <w:t>Przy dokonywaniu w</w:t>
      </w:r>
      <w:r w:rsidR="00414FFD">
        <w:rPr>
          <w:rFonts w:ascii="Verdana" w:hAnsi="Verdana" w:cs="Verdana"/>
          <w:sz w:val="20"/>
          <w:szCs w:val="20"/>
        </w:rPr>
        <w:t>yboru najkorzystniejszej oferty</w:t>
      </w:r>
      <w:r w:rsidR="00D738C0" w:rsidRPr="0007086A">
        <w:rPr>
          <w:rFonts w:ascii="Verdana" w:hAnsi="Verdana" w:cs="Verdana"/>
          <w:sz w:val="20"/>
          <w:szCs w:val="20"/>
        </w:rPr>
        <w:t xml:space="preserve"> Zamawiający stosować będzie następujące kryteria oceny ofert:</w:t>
      </w:r>
    </w:p>
    <w:p w:rsidR="00D738C0" w:rsidRPr="0007086A" w:rsidRDefault="00D738C0" w:rsidP="00D738C0">
      <w:pPr>
        <w:spacing w:line="276" w:lineRule="auto"/>
        <w:jc w:val="both"/>
        <w:rPr>
          <w:rFonts w:ascii="Verdana" w:hAnsi="Verdana" w:cs="Verdana"/>
          <w:b/>
          <w:sz w:val="20"/>
          <w:szCs w:val="20"/>
        </w:rPr>
      </w:pPr>
    </w:p>
    <w:p w:rsidR="00D738C0" w:rsidRDefault="00D738C0" w:rsidP="005D1DB8">
      <w:pPr>
        <w:spacing w:line="360" w:lineRule="auto"/>
        <w:ind w:left="567" w:firstLine="142"/>
        <w:jc w:val="both"/>
      </w:pPr>
      <w:r w:rsidRPr="0007086A">
        <w:rPr>
          <w:rFonts w:ascii="Verdana" w:eastAsia="Calibri" w:hAnsi="Verdana" w:cs="Verdana"/>
          <w:b/>
          <w:sz w:val="20"/>
          <w:szCs w:val="20"/>
          <w:lang w:eastAsia="en-US"/>
        </w:rPr>
        <w:t>Cena</w:t>
      </w:r>
      <w:r w:rsidRPr="0007086A">
        <w:rPr>
          <w:rFonts w:ascii="Verdana" w:eastAsia="Calibri" w:hAnsi="Verdana" w:cs="Verdana"/>
          <w:b/>
          <w:sz w:val="20"/>
          <w:szCs w:val="20"/>
          <w:lang w:eastAsia="en-US"/>
        </w:rPr>
        <w:tab/>
      </w:r>
      <w:r w:rsidR="00335BD3">
        <w:rPr>
          <w:rFonts w:ascii="Verdana" w:eastAsia="Calibri" w:hAnsi="Verdana" w:cs="Verdana"/>
          <w:b/>
          <w:sz w:val="20"/>
          <w:szCs w:val="20"/>
          <w:lang w:eastAsia="en-US"/>
        </w:rPr>
        <w:tab/>
      </w:r>
      <w:r w:rsidR="00335BD3">
        <w:rPr>
          <w:rFonts w:ascii="Verdana" w:eastAsia="Calibri" w:hAnsi="Verdana" w:cs="Verdana"/>
          <w:b/>
          <w:sz w:val="20"/>
          <w:szCs w:val="20"/>
          <w:lang w:eastAsia="en-US"/>
        </w:rPr>
        <w:tab/>
      </w:r>
      <w:r w:rsidR="00335BD3">
        <w:rPr>
          <w:rFonts w:ascii="Verdana" w:eastAsia="Calibri" w:hAnsi="Verdana" w:cs="Verdana"/>
          <w:b/>
          <w:sz w:val="20"/>
          <w:szCs w:val="20"/>
          <w:lang w:eastAsia="en-US"/>
        </w:rPr>
        <w:tab/>
      </w:r>
      <w:r w:rsidR="00335BD3">
        <w:rPr>
          <w:rFonts w:ascii="Verdana" w:eastAsia="Calibri" w:hAnsi="Verdana" w:cs="Verdana"/>
          <w:b/>
          <w:sz w:val="20"/>
          <w:szCs w:val="20"/>
          <w:lang w:eastAsia="en-US"/>
        </w:rPr>
        <w:tab/>
      </w:r>
      <w:r w:rsidR="00335BD3">
        <w:rPr>
          <w:rFonts w:ascii="Verdana" w:eastAsia="Calibri" w:hAnsi="Verdana" w:cs="Verdana"/>
          <w:b/>
          <w:sz w:val="20"/>
          <w:szCs w:val="20"/>
          <w:lang w:eastAsia="en-US"/>
        </w:rPr>
        <w:tab/>
      </w:r>
      <w:r w:rsidR="005D1DB8">
        <w:rPr>
          <w:rFonts w:ascii="Verdana" w:eastAsia="Calibri" w:hAnsi="Verdana" w:cs="Verdana"/>
          <w:b/>
          <w:sz w:val="20"/>
          <w:szCs w:val="20"/>
          <w:lang w:eastAsia="en-US"/>
        </w:rPr>
        <w:tab/>
      </w:r>
      <w:r w:rsidRPr="0007086A">
        <w:rPr>
          <w:rFonts w:ascii="Verdana" w:eastAsia="Calibri" w:hAnsi="Verdana" w:cs="Verdana"/>
          <w:b/>
          <w:sz w:val="20"/>
          <w:szCs w:val="20"/>
          <w:lang w:eastAsia="en-US"/>
        </w:rPr>
        <w:t>- 60 % = 60</w:t>
      </w:r>
      <w:r>
        <w:rPr>
          <w:rFonts w:ascii="Verdana" w:eastAsia="Calibri" w:hAnsi="Verdana" w:cs="Verdana"/>
          <w:b/>
          <w:sz w:val="20"/>
          <w:szCs w:val="20"/>
          <w:lang w:eastAsia="en-US"/>
        </w:rPr>
        <w:t xml:space="preserve"> pkt.</w:t>
      </w:r>
    </w:p>
    <w:p w:rsidR="005D1DB8" w:rsidRDefault="00D738C0" w:rsidP="005D1DB8">
      <w:pPr>
        <w:spacing w:line="360" w:lineRule="auto"/>
        <w:ind w:left="567" w:firstLine="141"/>
        <w:jc w:val="both"/>
      </w:pPr>
      <w:r>
        <w:rPr>
          <w:rFonts w:ascii="Verdana" w:eastAsia="Calibri" w:hAnsi="Verdana" w:cs="Verdana"/>
          <w:b/>
          <w:sz w:val="20"/>
          <w:szCs w:val="20"/>
          <w:lang w:eastAsia="en-US"/>
        </w:rPr>
        <w:t>Doświadcze</w:t>
      </w:r>
      <w:r w:rsidR="00335BD3">
        <w:rPr>
          <w:rFonts w:ascii="Verdana" w:eastAsia="Calibri" w:hAnsi="Verdana" w:cs="Verdana"/>
          <w:b/>
          <w:sz w:val="20"/>
          <w:szCs w:val="20"/>
          <w:lang w:eastAsia="en-US"/>
        </w:rPr>
        <w:t>nie Kierownika Budowy</w:t>
      </w:r>
      <w:r w:rsidR="00335BD3">
        <w:rPr>
          <w:rFonts w:ascii="Verdana" w:eastAsia="Calibri" w:hAnsi="Verdana" w:cs="Verdana"/>
          <w:b/>
          <w:sz w:val="20"/>
          <w:szCs w:val="20"/>
          <w:lang w:eastAsia="en-US"/>
        </w:rPr>
        <w:tab/>
      </w:r>
      <w:r w:rsidR="005D1DB8">
        <w:rPr>
          <w:rFonts w:ascii="Verdana" w:eastAsia="Calibri" w:hAnsi="Verdana" w:cs="Verdana"/>
          <w:b/>
          <w:sz w:val="20"/>
          <w:szCs w:val="20"/>
          <w:lang w:eastAsia="en-US"/>
        </w:rPr>
        <w:tab/>
      </w:r>
      <w:r w:rsidR="00335BD3">
        <w:rPr>
          <w:rFonts w:ascii="Verdana" w:eastAsia="Calibri" w:hAnsi="Verdana" w:cs="Verdana"/>
          <w:b/>
          <w:sz w:val="20"/>
          <w:szCs w:val="20"/>
          <w:lang w:eastAsia="en-US"/>
        </w:rPr>
        <w:t>- 20 % = 20</w:t>
      </w:r>
      <w:r>
        <w:rPr>
          <w:rFonts w:ascii="Verdana" w:eastAsia="Calibri" w:hAnsi="Verdana" w:cs="Verdana"/>
          <w:b/>
          <w:sz w:val="20"/>
          <w:szCs w:val="20"/>
          <w:lang w:eastAsia="en-US"/>
        </w:rPr>
        <w:t xml:space="preserve"> pkt.</w:t>
      </w:r>
    </w:p>
    <w:p w:rsidR="00D738C0" w:rsidRPr="005D1DB8" w:rsidRDefault="00335BD3" w:rsidP="005D1DB8">
      <w:pPr>
        <w:spacing w:line="360" w:lineRule="auto"/>
        <w:ind w:left="567" w:firstLine="141"/>
        <w:jc w:val="both"/>
      </w:pPr>
      <w:r w:rsidRPr="00335BD3">
        <w:rPr>
          <w:rFonts w:ascii="Verdana" w:eastAsia="Calibri" w:hAnsi="Verdana" w:cs="Calibri"/>
          <w:b/>
          <w:sz w:val="20"/>
          <w:szCs w:val="20"/>
          <w:lang w:eastAsia="en-US"/>
        </w:rPr>
        <w:t>Gwarancja jakości i rękojmia na roboty</w:t>
      </w:r>
      <w:r>
        <w:rPr>
          <w:rFonts w:ascii="Verdana" w:hAnsi="Verdana" w:cs="Calibri"/>
          <w:b/>
          <w:sz w:val="20"/>
          <w:szCs w:val="20"/>
        </w:rPr>
        <w:t xml:space="preserve"> </w:t>
      </w:r>
      <w:r w:rsidR="005D1DB8">
        <w:rPr>
          <w:rFonts w:ascii="Verdana" w:hAnsi="Verdana" w:cs="Calibri"/>
          <w:b/>
          <w:sz w:val="20"/>
          <w:szCs w:val="20"/>
        </w:rPr>
        <w:tab/>
      </w:r>
      <w:r w:rsidR="005D1DB8">
        <w:rPr>
          <w:rFonts w:ascii="Verdana" w:eastAsia="Calibri" w:hAnsi="Verdana" w:cs="Verdana"/>
          <w:b/>
          <w:sz w:val="20"/>
          <w:szCs w:val="20"/>
          <w:lang w:eastAsia="en-US"/>
        </w:rPr>
        <w:t xml:space="preserve">- 20 % = </w:t>
      </w:r>
      <w:r>
        <w:rPr>
          <w:rFonts w:ascii="Verdana" w:eastAsia="Calibri" w:hAnsi="Verdana" w:cs="Verdana"/>
          <w:b/>
          <w:sz w:val="20"/>
          <w:szCs w:val="20"/>
          <w:lang w:eastAsia="en-US"/>
        </w:rPr>
        <w:t>20</w:t>
      </w:r>
      <w:r w:rsidR="00D738C0">
        <w:rPr>
          <w:rFonts w:ascii="Verdana" w:eastAsia="Calibri" w:hAnsi="Verdana" w:cs="Verdana"/>
          <w:b/>
          <w:sz w:val="20"/>
          <w:szCs w:val="20"/>
          <w:lang w:eastAsia="en-US"/>
        </w:rPr>
        <w:t xml:space="preserve"> pkt. </w:t>
      </w:r>
    </w:p>
    <w:p w:rsidR="00D738C0" w:rsidRDefault="00D738C0" w:rsidP="00D738C0">
      <w:pPr>
        <w:spacing w:line="276" w:lineRule="auto"/>
        <w:ind w:left="567" w:firstLine="141"/>
        <w:jc w:val="both"/>
        <w:rPr>
          <w:rFonts w:ascii="Verdana" w:eastAsia="Calibri" w:hAnsi="Verdana" w:cs="Verdana"/>
          <w:b/>
          <w:sz w:val="20"/>
          <w:szCs w:val="20"/>
          <w:lang w:eastAsia="en-US"/>
        </w:rPr>
      </w:pPr>
    </w:p>
    <w:p w:rsidR="004C3453" w:rsidRPr="00D738C0" w:rsidRDefault="004C3453" w:rsidP="00D738C0">
      <w:pPr>
        <w:suppressAutoHyphens/>
        <w:spacing w:before="120"/>
        <w:ind w:left="709" w:hanging="709"/>
        <w:jc w:val="both"/>
        <w:rPr>
          <w:rFonts w:ascii="Verdana" w:hAnsi="Verdana" w:cs="Calibri"/>
          <w:b/>
          <w:color w:val="000000" w:themeColor="text1"/>
          <w:sz w:val="20"/>
          <w:szCs w:val="20"/>
        </w:rPr>
      </w:pPr>
      <w:r w:rsidRPr="00D738C0">
        <w:rPr>
          <w:rFonts w:ascii="Verdana" w:hAnsi="Verdana"/>
          <w:color w:val="000000" w:themeColor="text1"/>
          <w:spacing w:val="4"/>
          <w:sz w:val="20"/>
          <w:szCs w:val="20"/>
          <w:lang w:eastAsia="ar-SA"/>
        </w:rPr>
        <w:t>19</w:t>
      </w:r>
      <w:r w:rsidR="00D738C0">
        <w:rPr>
          <w:rFonts w:ascii="Verdana" w:hAnsi="Verdana"/>
          <w:color w:val="000000" w:themeColor="text1"/>
          <w:spacing w:val="4"/>
          <w:sz w:val="20"/>
          <w:szCs w:val="20"/>
          <w:lang w:eastAsia="ar-SA"/>
        </w:rPr>
        <w:t xml:space="preserve">.1.1. </w:t>
      </w:r>
      <w:r w:rsidRPr="00D738C0">
        <w:rPr>
          <w:rFonts w:ascii="Verdana" w:hAnsi="Verdana" w:cs="Calibri"/>
          <w:b/>
          <w:color w:val="000000" w:themeColor="text1"/>
          <w:sz w:val="20"/>
          <w:szCs w:val="20"/>
        </w:rPr>
        <w:t>Kryterium „Cena”</w:t>
      </w:r>
      <w:r w:rsidR="00426B4D" w:rsidRPr="00D738C0">
        <w:rPr>
          <w:rFonts w:ascii="Verdana" w:hAnsi="Verdana" w:cs="Calibri"/>
          <w:b/>
          <w:color w:val="000000" w:themeColor="text1"/>
          <w:sz w:val="20"/>
          <w:szCs w:val="20"/>
        </w:rPr>
        <w:t xml:space="preserve"> (C)</w:t>
      </w:r>
    </w:p>
    <w:p w:rsidR="004C3453" w:rsidRPr="00D738C0" w:rsidRDefault="004C3453" w:rsidP="00454D59">
      <w:pPr>
        <w:pStyle w:val="Tekstpodstawowy"/>
        <w:spacing w:before="120" w:after="120"/>
        <w:ind w:left="851"/>
        <w:jc w:val="both"/>
        <w:rPr>
          <w:rFonts w:ascii="Verdana" w:hAnsi="Verdana" w:cs="Verdana"/>
          <w:color w:val="000000" w:themeColor="text1"/>
          <w:sz w:val="20"/>
          <w:szCs w:val="20"/>
        </w:rPr>
      </w:pPr>
      <w:r w:rsidRPr="00D738C0">
        <w:rPr>
          <w:rFonts w:ascii="Verdana" w:hAnsi="Verdana" w:cs="Verdana"/>
          <w:color w:val="000000" w:themeColor="text1"/>
          <w:sz w:val="20"/>
          <w:szCs w:val="20"/>
        </w:rPr>
        <w:t xml:space="preserve">Kryterium „Cena” będzie rozpatrywana na podstawie ceny brutto za wykonanie przedmiotu zamówienia, podanej przez Wykonawcę na Formularzu Oferty. </w:t>
      </w:r>
    </w:p>
    <w:p w:rsidR="004C3453" w:rsidRPr="00D738C0" w:rsidRDefault="004C3453" w:rsidP="00454D59">
      <w:pPr>
        <w:ind w:left="851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D738C0">
        <w:rPr>
          <w:rFonts w:ascii="Verdana" w:hAnsi="Verdana"/>
          <w:color w:val="000000" w:themeColor="text1"/>
          <w:sz w:val="20"/>
          <w:szCs w:val="20"/>
        </w:rPr>
        <w:t xml:space="preserve">Zamawiający ofercie o najniżej cenie przyzna </w:t>
      </w:r>
      <w:r w:rsidRPr="00D738C0">
        <w:rPr>
          <w:rFonts w:ascii="Verdana" w:hAnsi="Verdana"/>
          <w:b/>
          <w:color w:val="000000" w:themeColor="text1"/>
          <w:sz w:val="20"/>
          <w:szCs w:val="20"/>
        </w:rPr>
        <w:t>60 punktów</w:t>
      </w:r>
      <w:r w:rsidR="00580BC8">
        <w:rPr>
          <w:rFonts w:ascii="Verdana" w:hAnsi="Verdana"/>
          <w:b/>
          <w:color w:val="000000" w:themeColor="text1"/>
          <w:sz w:val="20"/>
          <w:szCs w:val="20"/>
        </w:rPr>
        <w:t>,</w:t>
      </w:r>
      <w:r w:rsidRPr="00D738C0">
        <w:rPr>
          <w:rFonts w:ascii="Verdana" w:hAnsi="Verdana"/>
          <w:color w:val="000000" w:themeColor="text1"/>
          <w:sz w:val="20"/>
          <w:szCs w:val="20"/>
        </w:rPr>
        <w:t xml:space="preserve"> a każdej następnej zostanie przyporządkowana liczba punktów proporcjonalnie mniejsza, według wzoru:</w:t>
      </w:r>
    </w:p>
    <w:p w:rsidR="004C3453" w:rsidRPr="00D738C0" w:rsidRDefault="004C3453" w:rsidP="004C3453">
      <w:pPr>
        <w:ind w:left="360" w:firstLine="284"/>
        <w:jc w:val="both"/>
        <w:rPr>
          <w:rFonts w:ascii="Verdana" w:hAnsi="Verdana"/>
          <w:color w:val="000000" w:themeColor="text1"/>
          <w:sz w:val="18"/>
          <w:szCs w:val="18"/>
        </w:rPr>
      </w:pPr>
    </w:p>
    <w:tbl>
      <w:tblPr>
        <w:tblW w:w="8221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1"/>
      </w:tblGrid>
      <w:tr w:rsidR="004C3453" w:rsidRPr="00D738C0" w:rsidTr="00454D59">
        <w:tc>
          <w:tcPr>
            <w:tcW w:w="8221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657"/>
              <w:gridCol w:w="1527"/>
              <w:gridCol w:w="3033"/>
            </w:tblGrid>
            <w:tr w:rsidR="004C3453" w:rsidRPr="00D738C0" w:rsidTr="00225BA3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C </w:t>
                  </w: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</w:rPr>
                    <w:t>x 60 pkt</w:t>
                  </w:r>
                </w:p>
              </w:tc>
            </w:tr>
            <w:tr w:rsidR="004C3453" w:rsidRPr="00D738C0" w:rsidTr="00225BA3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C </w:t>
                  </w: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  <w:tr w:rsidR="004C3453" w:rsidRPr="00D738C0" w:rsidTr="00225BA3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</w:rPr>
                    <w:t xml:space="preserve">C </w:t>
                  </w: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4C3453" w:rsidRPr="00D738C0" w:rsidRDefault="004C3453" w:rsidP="00225BA3">
                  <w:pPr>
                    <w:pStyle w:val="Tekstpodstawowy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</w:rPr>
                    <w:t>– najniższa cena brutto z ocenianych ofert (zł)</w:t>
                  </w:r>
                </w:p>
              </w:tc>
            </w:tr>
            <w:tr w:rsidR="004C3453" w:rsidRPr="00D738C0" w:rsidTr="00225BA3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</w:rPr>
                    <w:t xml:space="preserve">C </w:t>
                  </w: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  <w:vertAlign w:val="subscript"/>
                    </w:rPr>
                    <w:t>o</w:t>
                  </w: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</w:rPr>
                    <w:t>– cena brutto badanej oferty (zł)</w:t>
                  </w:r>
                </w:p>
              </w:tc>
            </w:tr>
          </w:tbl>
          <w:p w:rsidR="004C3453" w:rsidRPr="00D738C0" w:rsidRDefault="004C3453" w:rsidP="00225BA3">
            <w:pPr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</w:p>
        </w:tc>
      </w:tr>
    </w:tbl>
    <w:p w:rsidR="004C3453" w:rsidRPr="00CD60ED" w:rsidRDefault="004C3453" w:rsidP="004C3453">
      <w:pPr>
        <w:ind w:left="360" w:firstLine="284"/>
        <w:jc w:val="both"/>
        <w:rPr>
          <w:rFonts w:ascii="Verdana" w:hAnsi="Verdana"/>
          <w:color w:val="FF0000"/>
          <w:sz w:val="18"/>
          <w:szCs w:val="18"/>
        </w:rPr>
      </w:pPr>
    </w:p>
    <w:p w:rsidR="001E507F" w:rsidRPr="00CD60ED" w:rsidRDefault="001E507F" w:rsidP="00454D59">
      <w:pPr>
        <w:tabs>
          <w:tab w:val="left" w:pos="993"/>
        </w:tabs>
        <w:suppressAutoHyphens/>
        <w:spacing w:before="120"/>
        <w:ind w:left="851" w:hanging="709"/>
        <w:jc w:val="both"/>
        <w:rPr>
          <w:rFonts w:ascii="Verdana" w:hAnsi="Verdana"/>
          <w:color w:val="FF0000"/>
          <w:sz w:val="20"/>
          <w:szCs w:val="20"/>
        </w:rPr>
      </w:pPr>
    </w:p>
    <w:p w:rsidR="0089106D" w:rsidRPr="00C0342A" w:rsidRDefault="0089106D" w:rsidP="0089106D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</w:rPr>
      </w:pPr>
      <w:r w:rsidRPr="00D738C0">
        <w:rPr>
          <w:rFonts w:ascii="Verdana" w:hAnsi="Verdana"/>
          <w:spacing w:val="4"/>
          <w:sz w:val="20"/>
          <w:szCs w:val="20"/>
          <w:lang w:eastAsia="ar-SA"/>
        </w:rPr>
        <w:t>19.1.2.</w:t>
      </w:r>
      <w:r w:rsidRPr="00D738C0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CE5152">
        <w:rPr>
          <w:rFonts w:ascii="Verdana" w:hAnsi="Verdana" w:cs="Calibri"/>
          <w:b/>
          <w:sz w:val="20"/>
          <w:szCs w:val="20"/>
        </w:rPr>
        <w:t>Kryterium „</w:t>
      </w:r>
      <w:r w:rsidR="00CD60ED" w:rsidRPr="00CE5152">
        <w:rPr>
          <w:rFonts w:ascii="Verdana" w:hAnsi="Verdana" w:cs="Arial"/>
          <w:b/>
          <w:sz w:val="20"/>
          <w:szCs w:val="20"/>
        </w:rPr>
        <w:t>Doświadcze</w:t>
      </w:r>
      <w:r w:rsidR="00335BD3" w:rsidRPr="00CE5152">
        <w:rPr>
          <w:rFonts w:ascii="Verdana" w:hAnsi="Verdana" w:cs="Arial"/>
          <w:b/>
          <w:sz w:val="20"/>
          <w:szCs w:val="20"/>
        </w:rPr>
        <w:t>nie Kierownika Budowy</w:t>
      </w:r>
      <w:r w:rsidRPr="00CE5152">
        <w:rPr>
          <w:rFonts w:ascii="Verdana" w:hAnsi="Verdana" w:cs="Calibri"/>
          <w:b/>
          <w:sz w:val="20"/>
          <w:szCs w:val="20"/>
        </w:rPr>
        <w:t>”</w:t>
      </w:r>
      <w:r w:rsidR="00335BD3" w:rsidRPr="00CE5152">
        <w:rPr>
          <w:rFonts w:ascii="Verdana" w:hAnsi="Verdana" w:cs="Calibri"/>
          <w:b/>
          <w:sz w:val="20"/>
          <w:szCs w:val="20"/>
        </w:rPr>
        <w:t xml:space="preserve"> (KB</w:t>
      </w:r>
      <w:r w:rsidR="00D738C0" w:rsidRPr="00CE5152">
        <w:rPr>
          <w:rFonts w:ascii="Verdana" w:hAnsi="Verdana" w:cs="Calibri"/>
          <w:b/>
          <w:sz w:val="20"/>
          <w:szCs w:val="20"/>
        </w:rPr>
        <w:t>)</w:t>
      </w:r>
    </w:p>
    <w:p w:rsidR="0089106D" w:rsidRPr="00C0342A" w:rsidRDefault="0089106D" w:rsidP="0089106D">
      <w:pPr>
        <w:autoSpaceDE w:val="0"/>
        <w:autoSpaceDN w:val="0"/>
        <w:adjustRightInd w:val="0"/>
        <w:ind w:left="851"/>
        <w:jc w:val="both"/>
        <w:rPr>
          <w:rFonts w:ascii="Verdana" w:hAnsi="Verdana"/>
          <w:strike/>
          <w:color w:val="FF0000"/>
          <w:sz w:val="20"/>
          <w:szCs w:val="20"/>
        </w:rPr>
      </w:pPr>
    </w:p>
    <w:p w:rsidR="003C6285" w:rsidRPr="00C0342A" w:rsidRDefault="003C6285" w:rsidP="003C6285">
      <w:pPr>
        <w:suppressAutoHyphens/>
        <w:spacing w:before="120"/>
        <w:ind w:left="851"/>
        <w:contextualSpacing/>
        <w:jc w:val="both"/>
      </w:pPr>
      <w:r w:rsidRPr="00C0342A">
        <w:rPr>
          <w:rFonts w:ascii="Verdana" w:hAnsi="Verdana" w:cs="Verdana"/>
          <w:sz w:val="20"/>
          <w:szCs w:val="20"/>
        </w:rPr>
        <w:t xml:space="preserve">W ramach kryterium „Doświadczenie </w:t>
      </w:r>
      <w:r w:rsidR="00335BD3">
        <w:rPr>
          <w:rFonts w:ascii="Verdana" w:hAnsi="Verdana" w:cs="Arial"/>
          <w:sz w:val="20"/>
          <w:szCs w:val="20"/>
        </w:rPr>
        <w:t>Kierownika Budowy</w:t>
      </w:r>
      <w:r w:rsidRPr="00C0342A">
        <w:rPr>
          <w:rFonts w:ascii="Verdana" w:hAnsi="Verdana" w:cs="Verdana"/>
          <w:sz w:val="20"/>
          <w:szCs w:val="20"/>
        </w:rPr>
        <w:t xml:space="preserve">” punkty zostaną przyznane w skali punktowej </w:t>
      </w:r>
      <w:r w:rsidR="00335BD3">
        <w:rPr>
          <w:rFonts w:ascii="Verdana" w:hAnsi="Verdana" w:cs="Verdana"/>
          <w:b/>
          <w:sz w:val="20"/>
          <w:szCs w:val="20"/>
        </w:rPr>
        <w:t>od 0 do 20</w:t>
      </w:r>
      <w:r w:rsidRPr="00C0342A">
        <w:rPr>
          <w:rFonts w:ascii="Verdana" w:hAnsi="Verdana" w:cs="Verdana"/>
          <w:sz w:val="20"/>
          <w:szCs w:val="20"/>
        </w:rPr>
        <w:t xml:space="preserve"> punktów, na podstawie Oferty Wykonawcy - Formularz „</w:t>
      </w:r>
      <w:r w:rsidR="003021D9" w:rsidRPr="00C0342A">
        <w:rPr>
          <w:rFonts w:ascii="Verdana" w:hAnsi="Verdana" w:cs="Verdana"/>
          <w:sz w:val="20"/>
          <w:szCs w:val="20"/>
        </w:rPr>
        <w:t>Informacje dot. D</w:t>
      </w:r>
      <w:r w:rsidRPr="00C0342A">
        <w:rPr>
          <w:rFonts w:ascii="Verdana" w:hAnsi="Verdana" w:cs="Verdana"/>
          <w:sz w:val="20"/>
          <w:szCs w:val="20"/>
        </w:rPr>
        <w:t xml:space="preserve">oświadczenia </w:t>
      </w:r>
      <w:r w:rsidR="00335BD3">
        <w:rPr>
          <w:rFonts w:ascii="Verdana" w:hAnsi="Verdana" w:cs="Verdana"/>
          <w:sz w:val="20"/>
          <w:szCs w:val="20"/>
        </w:rPr>
        <w:t>Kierownika Budowy</w:t>
      </w:r>
      <w:r w:rsidRPr="00C0342A">
        <w:rPr>
          <w:rFonts w:ascii="Verdana" w:hAnsi="Verdana" w:cs="Verdana"/>
          <w:sz w:val="20"/>
          <w:szCs w:val="20"/>
        </w:rPr>
        <w:t>” (Formularz 2.3) zawierający wykaz zadań.</w:t>
      </w:r>
    </w:p>
    <w:p w:rsidR="003C6285" w:rsidRPr="00C0342A" w:rsidRDefault="003C6285" w:rsidP="003C6285">
      <w:pPr>
        <w:spacing w:before="120"/>
        <w:ind w:left="851"/>
        <w:jc w:val="both"/>
      </w:pPr>
      <w:r w:rsidRPr="00C0342A">
        <w:rPr>
          <w:rFonts w:ascii="Verdana" w:hAnsi="Verdana" w:cs="Verdana"/>
          <w:sz w:val="20"/>
          <w:szCs w:val="20"/>
        </w:rPr>
        <w:t>Ww. Formularz stanowi przykładowy sposób opracowania. W przypadku korzystania przez Wykonawcę z tego formularza wymagane jest złożenie podpisu na końcu dokumentu. Niezłożenie Formularza „</w:t>
      </w:r>
      <w:r w:rsidR="003021D9" w:rsidRPr="00C0342A">
        <w:rPr>
          <w:rFonts w:ascii="Verdana" w:hAnsi="Verdana" w:cs="Verdana"/>
          <w:sz w:val="20"/>
          <w:szCs w:val="20"/>
        </w:rPr>
        <w:t>Informacje dot. D</w:t>
      </w:r>
      <w:r w:rsidRPr="00C0342A">
        <w:rPr>
          <w:rFonts w:ascii="Verdana" w:hAnsi="Verdana" w:cs="Verdana"/>
          <w:sz w:val="20"/>
          <w:szCs w:val="20"/>
        </w:rPr>
        <w:t>oświadcze</w:t>
      </w:r>
      <w:r w:rsidR="00335BD3">
        <w:rPr>
          <w:rFonts w:ascii="Verdana" w:hAnsi="Verdana" w:cs="Verdana"/>
          <w:sz w:val="20"/>
          <w:szCs w:val="20"/>
        </w:rPr>
        <w:t>nia Kierownika Budowy</w:t>
      </w:r>
      <w:r w:rsidRPr="00C0342A">
        <w:rPr>
          <w:rFonts w:ascii="Verdana" w:hAnsi="Verdana" w:cs="Verdana"/>
          <w:sz w:val="20"/>
          <w:szCs w:val="20"/>
        </w:rPr>
        <w:t xml:space="preserve">” skutkować będzie przyznaniem 0 punktów w kryterium „Doświadczenie </w:t>
      </w:r>
      <w:r w:rsidR="00335BD3">
        <w:rPr>
          <w:rFonts w:ascii="Verdana" w:hAnsi="Verdana" w:cs="Arial"/>
          <w:sz w:val="20"/>
          <w:szCs w:val="20"/>
        </w:rPr>
        <w:t>Kierownika Budowy</w:t>
      </w:r>
      <w:r w:rsidRPr="00C0342A">
        <w:rPr>
          <w:rFonts w:ascii="Verdana" w:hAnsi="Verdana" w:cs="Verdana"/>
          <w:sz w:val="20"/>
          <w:szCs w:val="20"/>
        </w:rPr>
        <w:t>”.</w:t>
      </w:r>
    </w:p>
    <w:p w:rsidR="003C6285" w:rsidRPr="00C0342A" w:rsidRDefault="003C6285" w:rsidP="003C6285">
      <w:pPr>
        <w:suppressAutoHyphens/>
        <w:spacing w:before="120" w:after="120"/>
        <w:ind w:left="143" w:firstLine="708"/>
        <w:contextualSpacing/>
        <w:jc w:val="both"/>
        <w:rPr>
          <w:rFonts w:ascii="Verdana" w:hAnsi="Verdana" w:cs="Verdana"/>
          <w:sz w:val="20"/>
          <w:szCs w:val="20"/>
        </w:rPr>
      </w:pPr>
    </w:p>
    <w:p w:rsidR="003C6285" w:rsidRPr="00335BD3" w:rsidRDefault="003C6285" w:rsidP="00335BD3">
      <w:pPr>
        <w:suppressAutoHyphens/>
        <w:spacing w:before="120" w:after="120"/>
        <w:ind w:left="143" w:firstLine="708"/>
        <w:contextualSpacing/>
        <w:jc w:val="both"/>
      </w:pPr>
      <w:r w:rsidRPr="00C0342A">
        <w:rPr>
          <w:rFonts w:ascii="Verdana" w:hAnsi="Verdana" w:cs="Verdana"/>
          <w:sz w:val="20"/>
          <w:szCs w:val="20"/>
        </w:rPr>
        <w:t>Opis i sposób przyznawania punktów:</w:t>
      </w:r>
    </w:p>
    <w:p w:rsidR="003C6285" w:rsidRPr="00C0342A" w:rsidRDefault="003C6285" w:rsidP="003C6285">
      <w:pPr>
        <w:pStyle w:val="Tekstpodstawowy22"/>
        <w:tabs>
          <w:tab w:val="left" w:pos="709"/>
        </w:tabs>
        <w:spacing w:line="276" w:lineRule="auto"/>
        <w:ind w:left="851"/>
        <w:rPr>
          <w:rFonts w:ascii="Verdana" w:hAnsi="Verdana"/>
          <w:b/>
          <w:color w:val="00B050"/>
          <w:sz w:val="20"/>
          <w:szCs w:val="20"/>
        </w:rPr>
      </w:pPr>
      <w:r w:rsidRPr="00C0342A">
        <w:rPr>
          <w:rFonts w:ascii="Verdana" w:hAnsi="Verdana"/>
          <w:b/>
          <w:sz w:val="20"/>
          <w:szCs w:val="20"/>
        </w:rPr>
        <w:t xml:space="preserve">Formularz </w:t>
      </w:r>
      <w:r w:rsidR="00CD60ED" w:rsidRPr="00C0342A">
        <w:rPr>
          <w:rFonts w:ascii="Verdana" w:hAnsi="Verdana"/>
          <w:b/>
          <w:sz w:val="20"/>
          <w:szCs w:val="20"/>
        </w:rPr>
        <w:t>winien za</w:t>
      </w:r>
      <w:r w:rsidRPr="00C0342A">
        <w:rPr>
          <w:rFonts w:ascii="Verdana" w:hAnsi="Verdana"/>
          <w:b/>
          <w:sz w:val="20"/>
          <w:szCs w:val="20"/>
        </w:rPr>
        <w:t>wierać wykaz zadań obejmujących</w:t>
      </w:r>
      <w:r w:rsidR="005D2451" w:rsidRPr="00C0342A">
        <w:rPr>
          <w:rFonts w:ascii="Verdana" w:hAnsi="Verdana"/>
          <w:sz w:val="20"/>
          <w:szCs w:val="20"/>
        </w:rPr>
        <w:t>:</w:t>
      </w:r>
      <w:r w:rsidRPr="00C0342A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Pr="00C0342A">
        <w:rPr>
          <w:rFonts w:ascii="Verdana" w:hAnsi="Verdana"/>
          <w:b/>
          <w:i/>
          <w:color w:val="00B050"/>
          <w:sz w:val="20"/>
          <w:szCs w:val="20"/>
          <w:lang w:eastAsia="pl-PL"/>
        </w:rPr>
        <w:t>(od rozpoczęcia robót do wykonania zadania lub od po</w:t>
      </w:r>
      <w:r w:rsidR="003021D9" w:rsidRPr="00C0342A">
        <w:rPr>
          <w:rFonts w:ascii="Verdana" w:hAnsi="Verdana"/>
          <w:b/>
          <w:i/>
          <w:color w:val="00B050"/>
          <w:sz w:val="20"/>
          <w:szCs w:val="20"/>
          <w:lang w:eastAsia="pl-PL"/>
        </w:rPr>
        <w:t>d</w:t>
      </w:r>
      <w:r w:rsidRPr="00C0342A">
        <w:rPr>
          <w:rFonts w:ascii="Verdana" w:hAnsi="Verdana"/>
          <w:b/>
          <w:i/>
          <w:color w:val="00B050"/>
          <w:sz w:val="20"/>
          <w:szCs w:val="20"/>
          <w:lang w:eastAsia="pl-PL"/>
        </w:rPr>
        <w:t>pisania umowy na usługę n</w:t>
      </w:r>
      <w:r w:rsidR="00F20E50" w:rsidRPr="00C0342A">
        <w:rPr>
          <w:rFonts w:ascii="Verdana" w:hAnsi="Verdana"/>
          <w:b/>
          <w:i/>
          <w:color w:val="00B050"/>
          <w:sz w:val="20"/>
          <w:szCs w:val="20"/>
          <w:lang w:eastAsia="pl-PL"/>
        </w:rPr>
        <w:t>adzoru do wykonania usługi)</w:t>
      </w:r>
    </w:p>
    <w:p w:rsidR="00F345CD" w:rsidRPr="00755841" w:rsidRDefault="003C6285" w:rsidP="00F345CD">
      <w:pPr>
        <w:ind w:left="851"/>
        <w:jc w:val="both"/>
        <w:rPr>
          <w:rFonts w:ascii="Verdana" w:hAnsi="Verdana"/>
          <w:strike/>
          <w:sz w:val="20"/>
          <w:szCs w:val="20"/>
        </w:rPr>
      </w:pPr>
      <w:r w:rsidRPr="00F345CD">
        <w:rPr>
          <w:rFonts w:ascii="Verdana" w:hAnsi="Verdana"/>
          <w:sz w:val="20"/>
          <w:szCs w:val="20"/>
        </w:rPr>
        <w:t>- budowę lub przebudowę lub remont drogi lub ulicy</w:t>
      </w:r>
      <w:r w:rsidRPr="00F345CD">
        <w:rPr>
          <w:rFonts w:ascii="Verdana" w:hAnsi="Verdana"/>
          <w:sz w:val="20"/>
          <w:szCs w:val="20"/>
        </w:rPr>
        <w:br/>
        <w:t>klasy min. G (z wyłączeniem remontów cząstkowych)</w:t>
      </w:r>
      <w:r w:rsidRPr="00F345CD">
        <w:rPr>
          <w:rFonts w:ascii="Verdana" w:hAnsi="Verdana"/>
          <w:b/>
          <w:sz w:val="20"/>
          <w:szCs w:val="20"/>
        </w:rPr>
        <w:t xml:space="preserve"> </w:t>
      </w:r>
      <w:r w:rsidRPr="00F345CD">
        <w:rPr>
          <w:rFonts w:ascii="Verdana" w:hAnsi="Verdana"/>
          <w:sz w:val="20"/>
          <w:szCs w:val="20"/>
        </w:rPr>
        <w:t xml:space="preserve">o wartości robót co </w:t>
      </w:r>
      <w:r w:rsidRPr="00F345CD">
        <w:rPr>
          <w:rFonts w:ascii="Verdana" w:hAnsi="Verdana"/>
          <w:sz w:val="20"/>
          <w:szCs w:val="20"/>
        </w:rPr>
        <w:lastRenderedPageBreak/>
        <w:t xml:space="preserve">najmniej </w:t>
      </w:r>
      <w:r w:rsidR="00F345CD" w:rsidRPr="00F345CD">
        <w:rPr>
          <w:rFonts w:ascii="Verdana" w:hAnsi="Verdana"/>
          <w:b/>
          <w:sz w:val="20"/>
          <w:szCs w:val="20"/>
        </w:rPr>
        <w:t>5 000</w:t>
      </w:r>
      <w:r w:rsidR="00335BD3" w:rsidRPr="00F345CD">
        <w:rPr>
          <w:rFonts w:ascii="Verdana" w:hAnsi="Verdana"/>
          <w:b/>
          <w:sz w:val="20"/>
          <w:szCs w:val="20"/>
        </w:rPr>
        <w:t xml:space="preserve"> 000,00 </w:t>
      </w:r>
      <w:r w:rsidRPr="00F345CD">
        <w:rPr>
          <w:rFonts w:ascii="Verdana" w:hAnsi="Verdana"/>
          <w:b/>
          <w:sz w:val="20"/>
          <w:szCs w:val="20"/>
        </w:rPr>
        <w:t xml:space="preserve">PLN </w:t>
      </w:r>
      <w:r w:rsidRPr="00755841">
        <w:rPr>
          <w:rFonts w:ascii="Verdana" w:hAnsi="Verdana"/>
          <w:b/>
          <w:sz w:val="20"/>
          <w:szCs w:val="20"/>
        </w:rPr>
        <w:t xml:space="preserve">brutto </w:t>
      </w:r>
      <w:r w:rsidR="00F345CD" w:rsidRPr="00755841">
        <w:rPr>
          <w:rFonts w:ascii="Verdana" w:hAnsi="Verdana"/>
          <w:sz w:val="20"/>
          <w:szCs w:val="20"/>
        </w:rPr>
        <w:t xml:space="preserve">gdzie wskazana osoba </w:t>
      </w:r>
      <w:r w:rsidR="00721B25" w:rsidRPr="00755841">
        <w:rPr>
          <w:rFonts w:ascii="Verdana" w:hAnsi="Verdana"/>
          <w:sz w:val="20"/>
          <w:szCs w:val="20"/>
        </w:rPr>
        <w:t>pełniła (zgodnie z ustawą prawo budowlane)</w:t>
      </w:r>
      <w:r w:rsidR="00F345CD" w:rsidRPr="00755841">
        <w:rPr>
          <w:rFonts w:ascii="Verdana" w:hAnsi="Verdana"/>
          <w:sz w:val="20"/>
          <w:szCs w:val="20"/>
        </w:rPr>
        <w:t xml:space="preserve"> niżej wymienioną/e f</w:t>
      </w:r>
      <w:r w:rsidR="00721B25" w:rsidRPr="00755841">
        <w:rPr>
          <w:rFonts w:ascii="Verdana" w:hAnsi="Verdana"/>
          <w:sz w:val="20"/>
          <w:szCs w:val="20"/>
        </w:rPr>
        <w:t>unkcję/funkcje:</w:t>
      </w:r>
    </w:p>
    <w:p w:rsidR="00F345CD" w:rsidRPr="00755841" w:rsidRDefault="00F345CD" w:rsidP="00F345CD">
      <w:pPr>
        <w:ind w:left="143" w:firstLine="708"/>
        <w:jc w:val="both"/>
        <w:rPr>
          <w:rFonts w:ascii="Verdana" w:hAnsi="Verdana"/>
          <w:b/>
          <w:sz w:val="20"/>
          <w:szCs w:val="20"/>
        </w:rPr>
      </w:pPr>
      <w:r w:rsidRPr="00755841">
        <w:rPr>
          <w:rFonts w:ascii="Verdana" w:hAnsi="Verdana"/>
          <w:b/>
          <w:sz w:val="20"/>
          <w:szCs w:val="20"/>
        </w:rPr>
        <w:t xml:space="preserve">Kierownika Robót Drogowych </w:t>
      </w:r>
    </w:p>
    <w:p w:rsidR="00F345CD" w:rsidRPr="00755841" w:rsidRDefault="00F345CD" w:rsidP="00F345CD">
      <w:pPr>
        <w:ind w:left="143" w:firstLine="708"/>
        <w:jc w:val="both"/>
        <w:rPr>
          <w:rFonts w:ascii="Verdana" w:hAnsi="Verdana"/>
          <w:b/>
          <w:sz w:val="20"/>
          <w:szCs w:val="20"/>
        </w:rPr>
      </w:pPr>
      <w:r w:rsidRPr="00755841">
        <w:rPr>
          <w:rFonts w:ascii="Verdana" w:hAnsi="Verdana"/>
          <w:b/>
          <w:sz w:val="20"/>
          <w:szCs w:val="20"/>
        </w:rPr>
        <w:t xml:space="preserve">lub </w:t>
      </w:r>
    </w:p>
    <w:p w:rsidR="00F345CD" w:rsidRPr="00755841" w:rsidRDefault="00F345CD" w:rsidP="0032160D">
      <w:pPr>
        <w:ind w:left="143" w:firstLine="708"/>
        <w:jc w:val="both"/>
        <w:rPr>
          <w:rFonts w:ascii="Verdana" w:hAnsi="Verdana"/>
          <w:b/>
          <w:sz w:val="20"/>
          <w:szCs w:val="20"/>
        </w:rPr>
      </w:pPr>
      <w:r w:rsidRPr="00755841">
        <w:rPr>
          <w:rFonts w:ascii="Verdana" w:hAnsi="Verdana"/>
          <w:b/>
          <w:sz w:val="20"/>
          <w:szCs w:val="20"/>
        </w:rPr>
        <w:t xml:space="preserve">Kierownika Budowy </w:t>
      </w:r>
    </w:p>
    <w:p w:rsidR="00F345CD" w:rsidRPr="00755841" w:rsidRDefault="00F345CD" w:rsidP="00F345CD">
      <w:pPr>
        <w:pStyle w:val="Akapitzlist"/>
        <w:ind w:left="1713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F345CD" w:rsidRPr="00755841" w:rsidRDefault="00F345CD" w:rsidP="0032160D">
      <w:pPr>
        <w:ind w:left="143" w:firstLine="708"/>
        <w:jc w:val="both"/>
        <w:rPr>
          <w:rFonts w:ascii="Verdana" w:hAnsi="Verdana"/>
          <w:b/>
          <w:sz w:val="20"/>
          <w:szCs w:val="20"/>
        </w:rPr>
      </w:pPr>
      <w:r w:rsidRPr="00755841">
        <w:rPr>
          <w:rFonts w:ascii="Verdana" w:hAnsi="Verdana"/>
          <w:b/>
          <w:sz w:val="20"/>
          <w:szCs w:val="20"/>
        </w:rPr>
        <w:t>LUB</w:t>
      </w:r>
    </w:p>
    <w:p w:rsidR="00F345CD" w:rsidRPr="00755841" w:rsidRDefault="00F345CD" w:rsidP="00F345CD">
      <w:pPr>
        <w:pStyle w:val="Akapitzlist"/>
        <w:ind w:left="1713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721B25" w:rsidRPr="00755841" w:rsidRDefault="00F345CD" w:rsidP="0032160D">
      <w:pPr>
        <w:ind w:left="851"/>
        <w:jc w:val="both"/>
        <w:rPr>
          <w:rFonts w:ascii="Verdana" w:hAnsi="Verdana"/>
          <w:sz w:val="20"/>
          <w:szCs w:val="20"/>
        </w:rPr>
      </w:pPr>
      <w:r w:rsidRPr="00755841">
        <w:rPr>
          <w:rFonts w:ascii="Verdana" w:hAnsi="Verdana"/>
          <w:sz w:val="20"/>
          <w:szCs w:val="20"/>
        </w:rPr>
        <w:t>- nadzór nad budową lub przebudową lub remontem drogi lub ulicy</w:t>
      </w:r>
      <w:r w:rsidRPr="00755841">
        <w:rPr>
          <w:rFonts w:ascii="Verdana" w:hAnsi="Verdana"/>
          <w:sz w:val="20"/>
          <w:szCs w:val="20"/>
        </w:rPr>
        <w:br/>
        <w:t>klasy min. G (z wyłączeniem remontów cząstkowych)</w:t>
      </w:r>
      <w:r w:rsidRPr="00755841">
        <w:rPr>
          <w:rFonts w:ascii="Verdana" w:hAnsi="Verdana"/>
          <w:b/>
          <w:sz w:val="20"/>
          <w:szCs w:val="20"/>
        </w:rPr>
        <w:t xml:space="preserve"> </w:t>
      </w:r>
      <w:r w:rsidRPr="00755841">
        <w:rPr>
          <w:rFonts w:ascii="Verdana" w:hAnsi="Verdana"/>
          <w:sz w:val="20"/>
          <w:szCs w:val="20"/>
        </w:rPr>
        <w:t xml:space="preserve">o wartości robót co najmniej </w:t>
      </w:r>
      <w:r w:rsidRPr="00755841">
        <w:rPr>
          <w:rFonts w:ascii="Verdana" w:hAnsi="Verdana"/>
          <w:b/>
          <w:sz w:val="20"/>
          <w:szCs w:val="20"/>
        </w:rPr>
        <w:t xml:space="preserve">5 000 000,00 PLN brutto </w:t>
      </w:r>
      <w:r w:rsidRPr="00755841">
        <w:rPr>
          <w:rFonts w:ascii="Verdana" w:hAnsi="Verdana"/>
          <w:sz w:val="20"/>
          <w:szCs w:val="20"/>
        </w:rPr>
        <w:t>gdzie wskazana osoba</w:t>
      </w:r>
      <w:r w:rsidR="00721B25" w:rsidRPr="00755841">
        <w:rPr>
          <w:rFonts w:ascii="Verdana" w:hAnsi="Verdana"/>
          <w:sz w:val="20"/>
          <w:szCs w:val="20"/>
        </w:rPr>
        <w:t xml:space="preserve"> pełniła</w:t>
      </w:r>
      <w:r w:rsidRPr="00755841">
        <w:rPr>
          <w:rFonts w:ascii="Verdana" w:hAnsi="Verdana"/>
          <w:sz w:val="20"/>
          <w:szCs w:val="20"/>
        </w:rPr>
        <w:t xml:space="preserve"> </w:t>
      </w:r>
      <w:r w:rsidR="00721B25" w:rsidRPr="00755841">
        <w:rPr>
          <w:rFonts w:ascii="Verdana" w:hAnsi="Verdana"/>
          <w:sz w:val="20"/>
          <w:szCs w:val="20"/>
        </w:rPr>
        <w:t>(zgodnie z ustawą prawo budowlane) niżej wymienioną funkcję:</w:t>
      </w:r>
    </w:p>
    <w:p w:rsidR="00F345CD" w:rsidRPr="0032160D" w:rsidRDefault="00F345CD" w:rsidP="0032160D">
      <w:pPr>
        <w:ind w:left="851"/>
        <w:jc w:val="both"/>
        <w:rPr>
          <w:rFonts w:ascii="Verdana" w:hAnsi="Verdana"/>
          <w:strike/>
          <w:sz w:val="20"/>
          <w:szCs w:val="20"/>
        </w:rPr>
      </w:pPr>
      <w:r w:rsidRPr="00755841">
        <w:rPr>
          <w:rFonts w:ascii="Verdana" w:hAnsi="Verdana"/>
          <w:b/>
          <w:sz w:val="20"/>
          <w:szCs w:val="20"/>
        </w:rPr>
        <w:t>Inspektora Nadzoru Robót Drogowych.</w:t>
      </w:r>
    </w:p>
    <w:p w:rsidR="005D2451" w:rsidRDefault="005D2451" w:rsidP="00F345CD">
      <w:pPr>
        <w:ind w:left="851"/>
        <w:jc w:val="both"/>
        <w:rPr>
          <w:rFonts w:ascii="Verdana" w:hAnsi="Verdana"/>
          <w:sz w:val="20"/>
          <w:szCs w:val="20"/>
        </w:rPr>
      </w:pPr>
    </w:p>
    <w:p w:rsidR="003C6285" w:rsidRPr="00DF6166" w:rsidRDefault="005D2451" w:rsidP="00D35009">
      <w:pPr>
        <w:pStyle w:val="Tekstpodstawowy22"/>
        <w:spacing w:line="276" w:lineRule="auto"/>
        <w:ind w:left="851"/>
        <w:rPr>
          <w:rFonts w:ascii="Verdana" w:hAnsi="Verdana"/>
          <w:sz w:val="20"/>
          <w:szCs w:val="20"/>
          <w:u w:val="single"/>
        </w:rPr>
      </w:pPr>
      <w:r w:rsidRPr="00DF6166">
        <w:rPr>
          <w:rFonts w:ascii="Verdana" w:hAnsi="Verdana"/>
          <w:sz w:val="20"/>
          <w:szCs w:val="20"/>
          <w:u w:val="single"/>
        </w:rPr>
        <w:t xml:space="preserve">Liczba punktów w ramach </w:t>
      </w:r>
      <w:r w:rsidR="00D143B7" w:rsidRPr="00DF6166">
        <w:rPr>
          <w:rFonts w:ascii="Verdana" w:hAnsi="Verdana"/>
          <w:sz w:val="20"/>
          <w:szCs w:val="20"/>
          <w:u w:val="single"/>
        </w:rPr>
        <w:t xml:space="preserve">ww. kryterium </w:t>
      </w:r>
      <w:r w:rsidRPr="00DF6166">
        <w:rPr>
          <w:rFonts w:ascii="Verdana" w:hAnsi="Verdana"/>
          <w:sz w:val="20"/>
          <w:szCs w:val="20"/>
          <w:u w:val="single"/>
        </w:rPr>
        <w:t>zostanie przyznana następująco:</w:t>
      </w:r>
    </w:p>
    <w:p w:rsidR="005D2451" w:rsidRPr="00536AF2" w:rsidRDefault="005D2451" w:rsidP="00F73CFA">
      <w:pPr>
        <w:pStyle w:val="Akapitzlist"/>
        <w:suppressAutoHyphens/>
        <w:spacing w:before="120" w:after="120"/>
        <w:ind w:left="851"/>
        <w:contextualSpacing/>
        <w:jc w:val="both"/>
        <w:rPr>
          <w:b/>
        </w:rPr>
      </w:pPr>
      <w:r w:rsidRPr="00536AF2">
        <w:rPr>
          <w:rFonts w:ascii="Verdana" w:hAnsi="Verdana" w:cs="Verdana"/>
          <w:b/>
          <w:sz w:val="20"/>
          <w:szCs w:val="20"/>
        </w:rPr>
        <w:t>Za 1 zadanie</w:t>
      </w:r>
      <w:r>
        <w:rPr>
          <w:rFonts w:ascii="Verdana" w:hAnsi="Verdana" w:cs="Verdana"/>
          <w:sz w:val="20"/>
          <w:szCs w:val="20"/>
        </w:rPr>
        <w:t xml:space="preserve"> potwierdzające powyż</w:t>
      </w:r>
      <w:r w:rsidR="00536AF2">
        <w:rPr>
          <w:rFonts w:ascii="Verdana" w:hAnsi="Verdana" w:cs="Verdana"/>
          <w:sz w:val="20"/>
          <w:szCs w:val="20"/>
        </w:rPr>
        <w:t>sze wymagania Wykonawca otrzyma</w:t>
      </w:r>
      <w:r w:rsidR="00536AF2">
        <w:rPr>
          <w:rFonts w:ascii="Verdana" w:hAnsi="Verdana" w:cs="Verdana"/>
          <w:sz w:val="20"/>
          <w:szCs w:val="20"/>
        </w:rPr>
        <w:br/>
      </w:r>
      <w:r w:rsidRPr="00536AF2">
        <w:rPr>
          <w:rFonts w:ascii="Verdana" w:hAnsi="Verdana" w:cs="Verdana"/>
          <w:b/>
          <w:sz w:val="20"/>
          <w:szCs w:val="20"/>
        </w:rPr>
        <w:t xml:space="preserve">0 punktów. </w:t>
      </w:r>
    </w:p>
    <w:p w:rsidR="005D2451" w:rsidRPr="00536AF2" w:rsidRDefault="005D2451" w:rsidP="00F73CFA">
      <w:pPr>
        <w:pStyle w:val="Akapitzlist"/>
        <w:suppressAutoHyphens/>
        <w:spacing w:before="120" w:after="120"/>
        <w:ind w:left="851"/>
        <w:contextualSpacing/>
        <w:jc w:val="both"/>
        <w:rPr>
          <w:b/>
        </w:rPr>
      </w:pPr>
      <w:r w:rsidRPr="00536AF2">
        <w:rPr>
          <w:rFonts w:ascii="Verdana" w:hAnsi="Verdana" w:cs="Verdana"/>
          <w:b/>
          <w:sz w:val="20"/>
          <w:szCs w:val="20"/>
        </w:rPr>
        <w:t>Za 2 zadania</w:t>
      </w:r>
      <w:r>
        <w:rPr>
          <w:rFonts w:ascii="Verdana" w:hAnsi="Verdana" w:cs="Verdana"/>
          <w:sz w:val="20"/>
          <w:szCs w:val="20"/>
        </w:rPr>
        <w:t xml:space="preserve"> potwierdzające powyższ</w:t>
      </w:r>
      <w:r w:rsidR="00536AF2">
        <w:rPr>
          <w:rFonts w:ascii="Verdana" w:hAnsi="Verdana" w:cs="Verdana"/>
          <w:sz w:val="20"/>
          <w:szCs w:val="20"/>
        </w:rPr>
        <w:t>e wymagania Wykonawca otrzyma</w:t>
      </w:r>
      <w:r w:rsidR="00536AF2">
        <w:rPr>
          <w:rFonts w:ascii="Verdana" w:hAnsi="Verdana" w:cs="Verdana"/>
          <w:sz w:val="20"/>
          <w:szCs w:val="20"/>
        </w:rPr>
        <w:br/>
      </w:r>
      <w:r w:rsidR="00344204" w:rsidRPr="00536AF2">
        <w:rPr>
          <w:rFonts w:ascii="Verdana" w:hAnsi="Verdana" w:cs="Verdana"/>
          <w:b/>
          <w:sz w:val="20"/>
          <w:szCs w:val="20"/>
        </w:rPr>
        <w:t>10</w:t>
      </w:r>
      <w:r w:rsidRPr="00536AF2">
        <w:rPr>
          <w:rFonts w:ascii="Verdana" w:hAnsi="Verdana" w:cs="Verdana"/>
          <w:b/>
          <w:sz w:val="20"/>
          <w:szCs w:val="20"/>
        </w:rPr>
        <w:t xml:space="preserve"> punktów.</w:t>
      </w:r>
    </w:p>
    <w:p w:rsidR="005D2451" w:rsidRPr="00536AF2" w:rsidRDefault="005D2451" w:rsidP="00F73CFA">
      <w:pPr>
        <w:pStyle w:val="Akapitzlist"/>
        <w:suppressAutoHyphens/>
        <w:spacing w:before="120" w:after="120"/>
        <w:ind w:left="851"/>
        <w:contextualSpacing/>
        <w:jc w:val="both"/>
        <w:rPr>
          <w:b/>
        </w:rPr>
      </w:pPr>
      <w:r w:rsidRPr="00536AF2">
        <w:rPr>
          <w:rFonts w:ascii="Verdana" w:hAnsi="Verdana" w:cs="Verdana"/>
          <w:b/>
          <w:sz w:val="20"/>
          <w:szCs w:val="20"/>
        </w:rPr>
        <w:t xml:space="preserve">Za 3 </w:t>
      </w:r>
      <w:r w:rsidR="00344204" w:rsidRPr="00536AF2">
        <w:rPr>
          <w:rFonts w:ascii="Verdana" w:hAnsi="Verdana" w:cs="Verdana"/>
          <w:b/>
          <w:sz w:val="20"/>
          <w:szCs w:val="20"/>
        </w:rPr>
        <w:t>i więcej zadań</w:t>
      </w:r>
      <w:r>
        <w:rPr>
          <w:rFonts w:ascii="Verdana" w:hAnsi="Verdana" w:cs="Verdana"/>
          <w:sz w:val="20"/>
          <w:szCs w:val="20"/>
        </w:rPr>
        <w:t xml:space="preserve"> potwierdzające powyższ</w:t>
      </w:r>
      <w:r w:rsidR="00344204">
        <w:rPr>
          <w:rFonts w:ascii="Verdana" w:hAnsi="Verdana" w:cs="Verdana"/>
          <w:sz w:val="20"/>
          <w:szCs w:val="20"/>
        </w:rPr>
        <w:t xml:space="preserve">e wymagania Wykonawca otrzyma </w:t>
      </w:r>
      <w:r w:rsidR="00344204" w:rsidRPr="00536AF2">
        <w:rPr>
          <w:rFonts w:ascii="Verdana" w:hAnsi="Verdana" w:cs="Verdana"/>
          <w:b/>
          <w:sz w:val="20"/>
          <w:szCs w:val="20"/>
        </w:rPr>
        <w:t>20</w:t>
      </w:r>
      <w:r w:rsidRPr="00536AF2">
        <w:rPr>
          <w:rFonts w:ascii="Verdana" w:hAnsi="Verdana" w:cs="Verdana"/>
          <w:b/>
          <w:sz w:val="20"/>
          <w:szCs w:val="20"/>
        </w:rPr>
        <w:t xml:space="preserve"> punktów.</w:t>
      </w:r>
    </w:p>
    <w:p w:rsidR="005D2451" w:rsidRDefault="005D2451" w:rsidP="00344204">
      <w:pPr>
        <w:tabs>
          <w:tab w:val="left" w:pos="851"/>
        </w:tabs>
        <w:autoSpaceDE w:val="0"/>
        <w:spacing w:line="276" w:lineRule="auto"/>
        <w:jc w:val="both"/>
        <w:rPr>
          <w:rFonts w:ascii="Verdana" w:hAnsi="Verdana" w:cs="Verdana"/>
          <w:b/>
          <w:sz w:val="20"/>
          <w:szCs w:val="20"/>
        </w:rPr>
      </w:pPr>
    </w:p>
    <w:p w:rsidR="00B76886" w:rsidRDefault="00B76886" w:rsidP="005D2451">
      <w:pPr>
        <w:tabs>
          <w:tab w:val="left" w:pos="851"/>
        </w:tabs>
        <w:autoSpaceDE w:val="0"/>
        <w:spacing w:line="276" w:lineRule="auto"/>
        <w:ind w:firstLine="851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Wszelkie definicje określone zostały w pkt. 7 IDW.</w:t>
      </w:r>
    </w:p>
    <w:p w:rsidR="00B76886" w:rsidRDefault="00B76886" w:rsidP="005D2451">
      <w:pPr>
        <w:tabs>
          <w:tab w:val="left" w:pos="851"/>
        </w:tabs>
        <w:autoSpaceDE w:val="0"/>
        <w:spacing w:line="276" w:lineRule="auto"/>
        <w:ind w:firstLine="851"/>
        <w:jc w:val="both"/>
        <w:rPr>
          <w:rFonts w:ascii="Verdana" w:hAnsi="Verdana" w:cs="Verdana"/>
          <w:b/>
          <w:sz w:val="20"/>
          <w:szCs w:val="20"/>
        </w:rPr>
      </w:pPr>
    </w:p>
    <w:p w:rsidR="005D2451" w:rsidRPr="00DF6166" w:rsidRDefault="00DF6166" w:rsidP="00F977EE">
      <w:pPr>
        <w:tabs>
          <w:tab w:val="left" w:pos="851"/>
        </w:tabs>
        <w:autoSpaceDE w:val="0"/>
        <w:spacing w:line="360" w:lineRule="auto"/>
        <w:ind w:firstLine="851"/>
        <w:jc w:val="both"/>
        <w:rPr>
          <w:u w:val="single"/>
        </w:rPr>
      </w:pPr>
      <w:r w:rsidRPr="00DF6166">
        <w:rPr>
          <w:rFonts w:ascii="Verdana" w:hAnsi="Verdana" w:cs="Verdana"/>
          <w:b/>
          <w:sz w:val="20"/>
          <w:szCs w:val="20"/>
          <w:u w:val="single"/>
        </w:rPr>
        <w:t>UWAGA</w:t>
      </w:r>
    </w:p>
    <w:p w:rsidR="005D2451" w:rsidRDefault="006F03B9" w:rsidP="00F977EE">
      <w:pPr>
        <w:numPr>
          <w:ilvl w:val="0"/>
          <w:numId w:val="27"/>
        </w:numPr>
        <w:tabs>
          <w:tab w:val="left" w:pos="851"/>
        </w:tabs>
        <w:suppressAutoHyphens/>
        <w:autoSpaceDE w:val="0"/>
        <w:spacing w:line="360" w:lineRule="auto"/>
        <w:ind w:left="1134" w:hanging="283"/>
        <w:jc w:val="both"/>
      </w:pPr>
      <w:r>
        <w:rPr>
          <w:rFonts w:ascii="Verdana" w:hAnsi="Verdana" w:cs="Verdana"/>
          <w:sz w:val="20"/>
          <w:szCs w:val="20"/>
          <w:lang w:eastAsia="en-US"/>
        </w:rPr>
        <w:t xml:space="preserve">Formularz 2.3. </w:t>
      </w:r>
      <w:r w:rsidR="005D2451">
        <w:rPr>
          <w:rFonts w:ascii="Verdana" w:hAnsi="Verdana" w:cs="Verdana"/>
          <w:sz w:val="20"/>
          <w:szCs w:val="20"/>
          <w:lang w:eastAsia="en-US"/>
        </w:rPr>
        <w:t>do oceny w </w:t>
      </w:r>
      <w:r>
        <w:rPr>
          <w:rFonts w:ascii="Verdana" w:hAnsi="Verdana" w:cs="Verdana"/>
          <w:sz w:val="20"/>
          <w:szCs w:val="20"/>
          <w:lang w:eastAsia="en-US"/>
        </w:rPr>
        <w:t xml:space="preserve">ww. </w:t>
      </w:r>
      <w:r w:rsidR="005D2451">
        <w:rPr>
          <w:rFonts w:ascii="Verdana" w:hAnsi="Verdana" w:cs="Verdana"/>
          <w:sz w:val="20"/>
          <w:szCs w:val="20"/>
          <w:lang w:eastAsia="en-US"/>
        </w:rPr>
        <w:t>kryterium składa się wraz z ofertą.</w:t>
      </w:r>
    </w:p>
    <w:p w:rsidR="005D2451" w:rsidRDefault="006F03B9" w:rsidP="00F977EE">
      <w:pPr>
        <w:numPr>
          <w:ilvl w:val="0"/>
          <w:numId w:val="27"/>
        </w:numPr>
        <w:tabs>
          <w:tab w:val="left" w:pos="851"/>
        </w:tabs>
        <w:suppressAutoHyphens/>
        <w:autoSpaceDE w:val="0"/>
        <w:spacing w:line="360" w:lineRule="auto"/>
        <w:ind w:left="1134" w:hanging="283"/>
        <w:jc w:val="both"/>
      </w:pPr>
      <w:r>
        <w:rPr>
          <w:rFonts w:ascii="Verdana" w:hAnsi="Verdana" w:cs="Verdana"/>
          <w:sz w:val="20"/>
          <w:szCs w:val="20"/>
          <w:lang w:eastAsia="en-US"/>
        </w:rPr>
        <w:t xml:space="preserve">Formularz </w:t>
      </w:r>
      <w:r w:rsidR="005D2451">
        <w:rPr>
          <w:rFonts w:ascii="Verdana" w:hAnsi="Verdana" w:cs="Verdana"/>
          <w:sz w:val="20"/>
          <w:szCs w:val="20"/>
          <w:lang w:eastAsia="en-US"/>
        </w:rPr>
        <w:t xml:space="preserve">2.3 nie należy do rodzaju dokumentów, o których mowa w art. 25 ust. 1 ustawy, a tym samym nie stosuje art. 26 ust. 3. </w:t>
      </w:r>
    </w:p>
    <w:p w:rsidR="005D2451" w:rsidRDefault="005D2451" w:rsidP="00F977EE">
      <w:pPr>
        <w:numPr>
          <w:ilvl w:val="0"/>
          <w:numId w:val="27"/>
        </w:numPr>
        <w:tabs>
          <w:tab w:val="left" w:pos="851"/>
        </w:tabs>
        <w:suppressAutoHyphens/>
        <w:autoSpaceDE w:val="0"/>
        <w:spacing w:line="360" w:lineRule="auto"/>
        <w:ind w:left="1134" w:hanging="283"/>
        <w:jc w:val="both"/>
      </w:pPr>
      <w:r>
        <w:rPr>
          <w:rFonts w:ascii="Verdana" w:hAnsi="Verdana" w:cs="Verdana"/>
          <w:sz w:val="20"/>
          <w:szCs w:val="20"/>
          <w:lang w:eastAsia="en-US"/>
        </w:rPr>
        <w:t xml:space="preserve">W przypadku </w:t>
      </w:r>
      <w:r w:rsidR="006F03B9">
        <w:rPr>
          <w:rFonts w:ascii="Verdana" w:hAnsi="Verdana" w:cs="Verdana"/>
          <w:sz w:val="20"/>
          <w:szCs w:val="20"/>
          <w:lang w:eastAsia="en-US"/>
        </w:rPr>
        <w:t xml:space="preserve">ww. </w:t>
      </w:r>
      <w:r>
        <w:rPr>
          <w:rFonts w:ascii="Verdana" w:hAnsi="Verdana" w:cs="Verdana"/>
          <w:sz w:val="20"/>
          <w:szCs w:val="20"/>
          <w:lang w:eastAsia="en-US"/>
        </w:rPr>
        <w:t>kryterium maksymalna ilość zadań brana pod uwagę prz</w:t>
      </w:r>
      <w:r w:rsidR="00344204">
        <w:rPr>
          <w:rFonts w:ascii="Verdana" w:hAnsi="Verdana" w:cs="Verdana"/>
          <w:sz w:val="20"/>
          <w:szCs w:val="20"/>
          <w:lang w:eastAsia="en-US"/>
        </w:rPr>
        <w:t>y ocenie (punktowana) – to 3</w:t>
      </w:r>
      <w:r w:rsidR="006F03B9">
        <w:rPr>
          <w:rFonts w:ascii="Verdana" w:hAnsi="Verdana" w:cs="Verdana"/>
          <w:sz w:val="20"/>
          <w:szCs w:val="20"/>
          <w:lang w:eastAsia="en-US"/>
        </w:rPr>
        <w:t xml:space="preserve"> zadania.</w:t>
      </w:r>
    </w:p>
    <w:p w:rsidR="005D2451" w:rsidRDefault="005D2451" w:rsidP="00F977EE">
      <w:pPr>
        <w:numPr>
          <w:ilvl w:val="0"/>
          <w:numId w:val="27"/>
        </w:numPr>
        <w:tabs>
          <w:tab w:val="left" w:pos="851"/>
        </w:tabs>
        <w:suppressAutoHyphens/>
        <w:autoSpaceDE w:val="0"/>
        <w:spacing w:line="360" w:lineRule="auto"/>
        <w:ind w:left="1134" w:hanging="283"/>
        <w:jc w:val="both"/>
      </w:pPr>
      <w:r>
        <w:rPr>
          <w:rFonts w:ascii="Verdana" w:hAnsi="Verdana" w:cs="Verdana"/>
          <w:sz w:val="20"/>
          <w:szCs w:val="20"/>
          <w:lang w:eastAsia="en-US"/>
        </w:rPr>
        <w:t xml:space="preserve">W sytuacji: </w:t>
      </w:r>
    </w:p>
    <w:p w:rsidR="005D2451" w:rsidRDefault="005D2451" w:rsidP="00F977EE">
      <w:pPr>
        <w:tabs>
          <w:tab w:val="left" w:pos="851"/>
        </w:tabs>
        <w:autoSpaceDE w:val="0"/>
        <w:spacing w:line="360" w:lineRule="auto"/>
        <w:ind w:left="1134" w:hanging="283"/>
        <w:jc w:val="both"/>
      </w:pPr>
      <w:r>
        <w:rPr>
          <w:rFonts w:ascii="Verdana" w:hAnsi="Verdana" w:cs="Verdana"/>
          <w:sz w:val="20"/>
          <w:szCs w:val="20"/>
        </w:rPr>
        <w:tab/>
        <w:t>- nie złożenia formularza,</w:t>
      </w:r>
    </w:p>
    <w:p w:rsidR="005D2451" w:rsidRDefault="005D2451" w:rsidP="00F977EE">
      <w:pPr>
        <w:tabs>
          <w:tab w:val="left" w:pos="851"/>
        </w:tabs>
        <w:autoSpaceDE w:val="0"/>
        <w:spacing w:line="360" w:lineRule="auto"/>
        <w:ind w:left="1134" w:hanging="283"/>
        <w:jc w:val="both"/>
      </w:pPr>
      <w:r>
        <w:rPr>
          <w:rFonts w:ascii="Verdana" w:hAnsi="Verdana" w:cs="Verdana"/>
          <w:sz w:val="20"/>
          <w:szCs w:val="20"/>
        </w:rPr>
        <w:tab/>
        <w:t>- nie wskazani</w:t>
      </w:r>
      <w:r w:rsidR="00F977EE">
        <w:rPr>
          <w:rFonts w:ascii="Verdana" w:hAnsi="Verdana" w:cs="Verdana"/>
          <w:sz w:val="20"/>
          <w:szCs w:val="20"/>
        </w:rPr>
        <w:t xml:space="preserve">a </w:t>
      </w:r>
      <w:r>
        <w:rPr>
          <w:rFonts w:ascii="Verdana" w:hAnsi="Verdana" w:cs="Verdana"/>
          <w:sz w:val="20"/>
          <w:szCs w:val="20"/>
        </w:rPr>
        <w:t>zadań</w:t>
      </w:r>
      <w:r w:rsidR="00F977EE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spełniających wymagania,</w:t>
      </w:r>
    </w:p>
    <w:p w:rsidR="005D2451" w:rsidRDefault="005D2451" w:rsidP="00F977EE">
      <w:pPr>
        <w:tabs>
          <w:tab w:val="left" w:pos="851"/>
        </w:tabs>
        <w:autoSpaceDE w:val="0"/>
        <w:spacing w:line="360" w:lineRule="auto"/>
        <w:ind w:left="1134" w:hanging="283"/>
        <w:jc w:val="both"/>
      </w:pPr>
      <w:r>
        <w:rPr>
          <w:rFonts w:ascii="Verdana" w:hAnsi="Verdana" w:cs="Verdana"/>
          <w:sz w:val="20"/>
          <w:szCs w:val="20"/>
        </w:rPr>
        <w:tab/>
        <w:t>- nie wskazania imienia i nazwiska osób,</w:t>
      </w:r>
    </w:p>
    <w:p w:rsidR="005D2451" w:rsidRDefault="005D2451" w:rsidP="00F977EE">
      <w:pPr>
        <w:tabs>
          <w:tab w:val="left" w:pos="851"/>
        </w:tabs>
        <w:autoSpaceDE w:val="0"/>
        <w:spacing w:line="360" w:lineRule="auto"/>
        <w:ind w:left="1134"/>
        <w:jc w:val="both"/>
      </w:pPr>
      <w:r>
        <w:rPr>
          <w:rFonts w:ascii="Verdana" w:hAnsi="Verdana" w:cs="Verdana"/>
          <w:sz w:val="20"/>
          <w:szCs w:val="20"/>
        </w:rPr>
        <w:t>- gdy wezw</w:t>
      </w:r>
      <w:r w:rsidR="00F977EE">
        <w:rPr>
          <w:rFonts w:ascii="Verdana" w:hAnsi="Verdana" w:cs="Verdana"/>
          <w:sz w:val="20"/>
          <w:szCs w:val="20"/>
        </w:rPr>
        <w:t>any (na podstawie art. 26 ust. 2</w:t>
      </w:r>
      <w:r>
        <w:rPr>
          <w:rFonts w:ascii="Verdana" w:hAnsi="Verdana" w:cs="Verdana"/>
          <w:sz w:val="20"/>
          <w:szCs w:val="20"/>
        </w:rPr>
        <w:t xml:space="preserve">, ust. 3 ustawy </w:t>
      </w:r>
      <w:proofErr w:type="spellStart"/>
      <w:r>
        <w:rPr>
          <w:rFonts w:ascii="Verdana" w:hAnsi="Verdana" w:cs="Verdana"/>
          <w:sz w:val="20"/>
          <w:szCs w:val="20"/>
        </w:rPr>
        <w:t>Pzp</w:t>
      </w:r>
      <w:proofErr w:type="spellEnd"/>
      <w:r>
        <w:rPr>
          <w:rFonts w:ascii="Verdana" w:hAnsi="Verdana" w:cs="Verdana"/>
          <w:sz w:val="20"/>
          <w:szCs w:val="20"/>
        </w:rPr>
        <w:t>) Wykonawca zmieni wskazane w ofercie osoby),</w:t>
      </w:r>
    </w:p>
    <w:p w:rsidR="005D2451" w:rsidRDefault="005D2451" w:rsidP="00F977EE">
      <w:pPr>
        <w:tabs>
          <w:tab w:val="left" w:pos="851"/>
        </w:tabs>
        <w:autoSpaceDE w:val="0"/>
        <w:spacing w:line="360" w:lineRule="auto"/>
        <w:ind w:left="1134" w:hanging="283"/>
        <w:jc w:val="both"/>
      </w:pPr>
      <w:r>
        <w:rPr>
          <w:rFonts w:ascii="Verdana" w:hAnsi="Verdana" w:cs="Verdana"/>
          <w:sz w:val="20"/>
          <w:szCs w:val="20"/>
        </w:rPr>
        <w:tab/>
        <w:t xml:space="preserve">oferta wykonawcy w ramach </w:t>
      </w:r>
      <w:r w:rsidR="00F977EE">
        <w:rPr>
          <w:rFonts w:ascii="Verdana" w:hAnsi="Verdana" w:cs="Verdana"/>
          <w:sz w:val="20"/>
          <w:szCs w:val="20"/>
        </w:rPr>
        <w:t xml:space="preserve">ww. kryterium oceny ofert </w:t>
      </w:r>
      <w:r>
        <w:rPr>
          <w:rFonts w:ascii="Verdana" w:hAnsi="Verdana" w:cs="Verdana"/>
          <w:sz w:val="20"/>
          <w:szCs w:val="20"/>
        </w:rPr>
        <w:t>otrzyma 0 pkt.</w:t>
      </w:r>
    </w:p>
    <w:p w:rsidR="005D2451" w:rsidRDefault="00F977EE" w:rsidP="00344204">
      <w:pPr>
        <w:autoSpaceDE w:val="0"/>
        <w:spacing w:line="360" w:lineRule="auto"/>
        <w:ind w:left="1134" w:hanging="283"/>
        <w:jc w:val="both"/>
      </w:pPr>
      <w:r w:rsidRPr="001E2D7D">
        <w:rPr>
          <w:rFonts w:ascii="Verdana" w:hAnsi="Verdana" w:cs="Verdana"/>
          <w:bCs/>
          <w:sz w:val="20"/>
          <w:szCs w:val="20"/>
        </w:rPr>
        <w:t>5.</w:t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  <w:r w:rsidR="005D2451" w:rsidRPr="0036201F">
        <w:rPr>
          <w:rFonts w:ascii="Verdana" w:hAnsi="Verdana" w:cs="Verdana"/>
          <w:sz w:val="20"/>
          <w:szCs w:val="20"/>
          <w:lang w:eastAsia="en-US"/>
        </w:rPr>
        <w:t>W sytuacji wskazania zadania bez określenia parametrów niezbędnych do oceny czy zadanie to kwalifikuje się, by uzyskać punkty, zadanie to nie będzie brane pod uwagę</w:t>
      </w:r>
      <w:r w:rsidR="005D2451" w:rsidRPr="00B76886">
        <w:rPr>
          <w:rFonts w:ascii="Verdana" w:hAnsi="Verdana" w:cs="Verdana"/>
          <w:b/>
          <w:sz w:val="20"/>
          <w:szCs w:val="20"/>
          <w:lang w:eastAsia="en-US"/>
        </w:rPr>
        <w:t xml:space="preserve"> – nie będzie punktowane.</w:t>
      </w:r>
    </w:p>
    <w:p w:rsidR="005D2451" w:rsidRDefault="005D2451" w:rsidP="005D2451">
      <w:pPr>
        <w:tabs>
          <w:tab w:val="left" w:pos="851"/>
        </w:tabs>
        <w:autoSpaceDE w:val="0"/>
        <w:spacing w:line="276" w:lineRule="auto"/>
        <w:ind w:firstLine="851"/>
        <w:jc w:val="both"/>
        <w:rPr>
          <w:rFonts w:ascii="Verdana" w:hAnsi="Verdana" w:cs="Verdana"/>
          <w:b/>
          <w:sz w:val="20"/>
          <w:szCs w:val="20"/>
        </w:rPr>
      </w:pPr>
    </w:p>
    <w:p w:rsidR="00335BD3" w:rsidRPr="00344204" w:rsidRDefault="00BB5819" w:rsidP="00335BD3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</w:rPr>
      </w:pPr>
      <w:r w:rsidRPr="00BB5819">
        <w:rPr>
          <w:rFonts w:ascii="Verdana" w:hAnsi="Verdana" w:cs="Verdana"/>
          <w:sz w:val="20"/>
          <w:szCs w:val="20"/>
        </w:rPr>
        <w:t>19.1.3.</w:t>
      </w:r>
      <w:r w:rsidRPr="00BB5819">
        <w:rPr>
          <w:rFonts w:ascii="Verdana" w:hAnsi="Verdana" w:cs="Verdana"/>
          <w:b/>
          <w:sz w:val="20"/>
          <w:szCs w:val="20"/>
        </w:rPr>
        <w:t xml:space="preserve"> </w:t>
      </w:r>
      <w:r w:rsidR="00D35009">
        <w:rPr>
          <w:rFonts w:ascii="Verdana" w:hAnsi="Verdana" w:cs="Verdana"/>
          <w:b/>
          <w:sz w:val="20"/>
          <w:szCs w:val="20"/>
        </w:rPr>
        <w:t xml:space="preserve">   </w:t>
      </w:r>
      <w:r w:rsidR="00335BD3">
        <w:rPr>
          <w:rFonts w:ascii="Verdana" w:hAnsi="Verdana" w:cs="Verdana"/>
          <w:b/>
          <w:sz w:val="20"/>
          <w:szCs w:val="20"/>
        </w:rPr>
        <w:t xml:space="preserve">Kryterium </w:t>
      </w:r>
      <w:r w:rsidR="00335BD3" w:rsidRPr="00344204">
        <w:rPr>
          <w:rFonts w:ascii="Verdana" w:hAnsi="Verdana" w:cs="Calibri"/>
          <w:b/>
          <w:sz w:val="20"/>
          <w:szCs w:val="20"/>
        </w:rPr>
        <w:t>„</w:t>
      </w:r>
      <w:r w:rsidR="00335BD3" w:rsidRPr="00344204">
        <w:rPr>
          <w:rFonts w:ascii="Verdana" w:eastAsia="Calibri" w:hAnsi="Verdana" w:cs="Calibri"/>
          <w:b/>
          <w:sz w:val="20"/>
          <w:szCs w:val="20"/>
          <w:lang w:eastAsia="en-US"/>
        </w:rPr>
        <w:t>Gwarancja jakości i rękojmia na roboty</w:t>
      </w:r>
      <w:r w:rsidR="00335BD3" w:rsidRPr="00344204">
        <w:rPr>
          <w:rFonts w:ascii="Verdana" w:hAnsi="Verdana" w:cs="Calibri"/>
          <w:b/>
          <w:sz w:val="20"/>
          <w:szCs w:val="20"/>
        </w:rPr>
        <w:t>”</w:t>
      </w:r>
      <w:r w:rsidR="00D62B2B">
        <w:rPr>
          <w:rFonts w:ascii="Verdana" w:hAnsi="Verdana" w:cs="Calibri"/>
          <w:b/>
          <w:sz w:val="20"/>
          <w:szCs w:val="20"/>
        </w:rPr>
        <w:t xml:space="preserve"> (G)</w:t>
      </w:r>
    </w:p>
    <w:p w:rsidR="00335BD3" w:rsidRPr="00344204" w:rsidRDefault="00335BD3" w:rsidP="00335BD3">
      <w:pPr>
        <w:autoSpaceDE w:val="0"/>
        <w:autoSpaceDN w:val="0"/>
        <w:adjustRightInd w:val="0"/>
        <w:ind w:left="851"/>
        <w:jc w:val="both"/>
        <w:rPr>
          <w:rFonts w:ascii="Verdana" w:hAnsi="Verdana"/>
          <w:strike/>
          <w:sz w:val="20"/>
          <w:szCs w:val="20"/>
        </w:rPr>
      </w:pPr>
    </w:p>
    <w:p w:rsidR="00344204" w:rsidRPr="00755841" w:rsidRDefault="00344204" w:rsidP="00CE5152">
      <w:pPr>
        <w:autoSpaceDE w:val="0"/>
        <w:autoSpaceDN w:val="0"/>
        <w:adjustRightInd w:val="0"/>
        <w:spacing w:line="276" w:lineRule="auto"/>
        <w:ind w:left="851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>Kryterium „</w:t>
      </w:r>
      <w:r w:rsidRPr="00755841">
        <w:rPr>
          <w:rFonts w:ascii="Verdana" w:hAnsi="Verdana"/>
          <w:sz w:val="20"/>
          <w:szCs w:val="20"/>
        </w:rPr>
        <w:t>Gwarancja jakości i rękojmia na roboty” nie dotyczy elementu przedmiotu zamówienia, jakim jest ozn</w:t>
      </w:r>
      <w:r w:rsidR="0032160D" w:rsidRPr="00755841">
        <w:rPr>
          <w:rFonts w:ascii="Verdana" w:hAnsi="Verdana"/>
          <w:sz w:val="20"/>
          <w:szCs w:val="20"/>
        </w:rPr>
        <w:t>akowanie poziome grubowarstwowe.</w:t>
      </w:r>
    </w:p>
    <w:p w:rsidR="00D07AF9" w:rsidRPr="00755841" w:rsidRDefault="00344204" w:rsidP="00344204">
      <w:pPr>
        <w:autoSpaceDE w:val="0"/>
        <w:autoSpaceDN w:val="0"/>
        <w:adjustRightInd w:val="0"/>
        <w:spacing w:line="276" w:lineRule="auto"/>
        <w:ind w:left="851"/>
        <w:jc w:val="both"/>
        <w:rPr>
          <w:rFonts w:ascii="Verdana" w:hAnsi="Verdana"/>
          <w:bCs/>
          <w:sz w:val="20"/>
          <w:szCs w:val="20"/>
        </w:rPr>
      </w:pPr>
      <w:r w:rsidRPr="00755841">
        <w:rPr>
          <w:rFonts w:ascii="Verdana" w:hAnsi="Verdana"/>
          <w:sz w:val="20"/>
          <w:szCs w:val="20"/>
        </w:rPr>
        <w:lastRenderedPageBreak/>
        <w:t xml:space="preserve">Element Przedmiotu Umowy – Oznakowanie poziome </w:t>
      </w:r>
      <w:r w:rsidR="0032160D" w:rsidRPr="00755841">
        <w:rPr>
          <w:rFonts w:ascii="Verdana" w:hAnsi="Verdana"/>
          <w:sz w:val="20"/>
          <w:szCs w:val="20"/>
        </w:rPr>
        <w:t xml:space="preserve">grubowarstwowe </w:t>
      </w:r>
      <w:r w:rsidRPr="00755841">
        <w:rPr>
          <w:rFonts w:ascii="Verdana" w:hAnsi="Verdana"/>
          <w:bCs/>
          <w:sz w:val="20"/>
          <w:szCs w:val="20"/>
        </w:rPr>
        <w:t xml:space="preserve">posiada określony przez Zamawiającego termin Gwarancji jakości </w:t>
      </w:r>
      <w:r w:rsidRPr="00755841">
        <w:rPr>
          <w:rFonts w:ascii="Verdana" w:hAnsi="Verdana"/>
          <w:b/>
          <w:bCs/>
          <w:sz w:val="20"/>
          <w:szCs w:val="20"/>
          <w:u w:val="single"/>
        </w:rPr>
        <w:t>niepodlegający</w:t>
      </w:r>
      <w:r w:rsidRPr="00755841">
        <w:rPr>
          <w:rFonts w:ascii="Verdana" w:hAnsi="Verdana"/>
          <w:bCs/>
          <w:sz w:val="20"/>
          <w:szCs w:val="20"/>
        </w:rPr>
        <w:t xml:space="preserve"> </w:t>
      </w:r>
      <w:r w:rsidR="0032160D" w:rsidRPr="00D14C06">
        <w:rPr>
          <w:rFonts w:ascii="Verdana" w:hAnsi="Verdana"/>
          <w:b/>
          <w:bCs/>
          <w:sz w:val="20"/>
          <w:szCs w:val="20"/>
          <w:u w:val="single"/>
        </w:rPr>
        <w:t>ocenie</w:t>
      </w:r>
      <w:r w:rsidRPr="00D14C06">
        <w:rPr>
          <w:rFonts w:ascii="Verdana" w:hAnsi="Verdana"/>
          <w:b/>
          <w:bCs/>
          <w:sz w:val="20"/>
          <w:szCs w:val="20"/>
          <w:u w:val="single"/>
        </w:rPr>
        <w:t xml:space="preserve"> </w:t>
      </w:r>
      <w:r w:rsidRPr="00755841">
        <w:rPr>
          <w:rFonts w:ascii="Verdana" w:hAnsi="Verdana"/>
          <w:bCs/>
          <w:sz w:val="20"/>
          <w:szCs w:val="20"/>
        </w:rPr>
        <w:t xml:space="preserve">w ramach kryterium Gwarancja jakości </w:t>
      </w:r>
      <w:r w:rsidRPr="00755841">
        <w:rPr>
          <w:rFonts w:ascii="Verdana" w:eastAsia="Calibri" w:hAnsi="Verdana" w:cs="Calibri"/>
          <w:sz w:val="20"/>
          <w:szCs w:val="20"/>
          <w:lang w:eastAsia="en-US"/>
        </w:rPr>
        <w:t>i rękojmia na roboty</w:t>
      </w:r>
      <w:r w:rsidR="00D07AF9" w:rsidRPr="00755841">
        <w:rPr>
          <w:rFonts w:ascii="Verdana" w:hAnsi="Verdana"/>
          <w:bCs/>
          <w:sz w:val="20"/>
          <w:szCs w:val="20"/>
        </w:rPr>
        <w:t>.</w:t>
      </w:r>
    </w:p>
    <w:p w:rsidR="00344204" w:rsidRPr="00755841" w:rsidRDefault="0032160D" w:rsidP="00344204">
      <w:pPr>
        <w:autoSpaceDE w:val="0"/>
        <w:autoSpaceDN w:val="0"/>
        <w:adjustRightInd w:val="0"/>
        <w:spacing w:line="276" w:lineRule="auto"/>
        <w:ind w:left="851"/>
        <w:jc w:val="both"/>
        <w:rPr>
          <w:rFonts w:ascii="Verdana" w:hAnsi="Verdana"/>
          <w:bCs/>
          <w:sz w:val="20"/>
          <w:szCs w:val="20"/>
        </w:rPr>
      </w:pPr>
      <w:r w:rsidRPr="00755841">
        <w:rPr>
          <w:rFonts w:ascii="Verdana" w:hAnsi="Verdana"/>
          <w:b/>
          <w:bCs/>
          <w:sz w:val="20"/>
          <w:szCs w:val="20"/>
        </w:rPr>
        <w:t>Wynosi on 48</w:t>
      </w:r>
      <w:r w:rsidR="00344204" w:rsidRPr="00755841">
        <w:rPr>
          <w:rFonts w:ascii="Verdana" w:hAnsi="Verdana"/>
          <w:b/>
          <w:bCs/>
          <w:sz w:val="20"/>
          <w:szCs w:val="20"/>
        </w:rPr>
        <w:t xml:space="preserve"> miesięcy</w:t>
      </w:r>
      <w:r w:rsidR="00344204" w:rsidRPr="00755841">
        <w:rPr>
          <w:rFonts w:ascii="Verdana" w:hAnsi="Verdana"/>
          <w:bCs/>
          <w:sz w:val="20"/>
          <w:szCs w:val="20"/>
        </w:rPr>
        <w:t xml:space="preserve"> - liczone od dnia podpisania protokołu odbioru końcowego robót bez wad istotnych.</w:t>
      </w:r>
    </w:p>
    <w:p w:rsidR="00344204" w:rsidRPr="00755841" w:rsidRDefault="00344204" w:rsidP="00344204">
      <w:pPr>
        <w:autoSpaceDE w:val="0"/>
        <w:autoSpaceDN w:val="0"/>
        <w:adjustRightInd w:val="0"/>
        <w:spacing w:line="276" w:lineRule="auto"/>
        <w:ind w:left="851"/>
        <w:jc w:val="both"/>
        <w:rPr>
          <w:rFonts w:ascii="Verdana" w:hAnsi="Verdana"/>
          <w:b/>
          <w:sz w:val="20"/>
          <w:szCs w:val="20"/>
        </w:rPr>
      </w:pPr>
    </w:p>
    <w:p w:rsidR="00335BD3" w:rsidRPr="00755841" w:rsidRDefault="00344204" w:rsidP="00344204">
      <w:pPr>
        <w:autoSpaceDE w:val="0"/>
        <w:autoSpaceDN w:val="0"/>
        <w:adjustRightInd w:val="0"/>
        <w:spacing w:line="276" w:lineRule="auto"/>
        <w:ind w:left="851"/>
        <w:jc w:val="both"/>
        <w:rPr>
          <w:rFonts w:ascii="Verdana" w:hAnsi="Verdana"/>
          <w:bCs/>
          <w:sz w:val="20"/>
          <w:szCs w:val="20"/>
        </w:rPr>
      </w:pPr>
      <w:r w:rsidRPr="00755841">
        <w:rPr>
          <w:rFonts w:ascii="Verdana" w:hAnsi="Verdana"/>
          <w:b/>
          <w:sz w:val="20"/>
          <w:szCs w:val="20"/>
        </w:rPr>
        <w:t>Pozostałe elementy przedmiotu</w:t>
      </w:r>
      <w:r w:rsidR="00335BD3" w:rsidRPr="00755841">
        <w:rPr>
          <w:rFonts w:ascii="Verdana" w:hAnsi="Verdana"/>
          <w:b/>
          <w:sz w:val="20"/>
          <w:szCs w:val="20"/>
        </w:rPr>
        <w:t xml:space="preserve"> Umowy</w:t>
      </w:r>
      <w:r w:rsidR="00335BD3" w:rsidRPr="00755841">
        <w:rPr>
          <w:rFonts w:ascii="Verdana" w:hAnsi="Verdana"/>
          <w:sz w:val="20"/>
          <w:szCs w:val="20"/>
        </w:rPr>
        <w:t xml:space="preserve"> </w:t>
      </w:r>
      <w:r w:rsidRPr="00755841">
        <w:rPr>
          <w:rFonts w:ascii="Verdana" w:hAnsi="Verdana"/>
          <w:sz w:val="20"/>
          <w:szCs w:val="20"/>
        </w:rPr>
        <w:t>będą</w:t>
      </w:r>
      <w:r w:rsidR="00335BD3" w:rsidRPr="00755841">
        <w:rPr>
          <w:rFonts w:ascii="Verdana" w:hAnsi="Verdana"/>
          <w:sz w:val="20"/>
          <w:szCs w:val="20"/>
        </w:rPr>
        <w:t xml:space="preserve"> </w:t>
      </w:r>
      <w:r w:rsidR="00335BD3" w:rsidRPr="00755841">
        <w:rPr>
          <w:rFonts w:ascii="Verdana" w:hAnsi="Verdana"/>
          <w:bCs/>
          <w:sz w:val="20"/>
          <w:szCs w:val="20"/>
        </w:rPr>
        <w:t>posiadał</w:t>
      </w:r>
      <w:r w:rsidRPr="00755841">
        <w:rPr>
          <w:rFonts w:ascii="Verdana" w:hAnsi="Verdana"/>
          <w:bCs/>
          <w:sz w:val="20"/>
          <w:szCs w:val="20"/>
        </w:rPr>
        <w:t>y</w:t>
      </w:r>
      <w:r w:rsidR="00335BD3" w:rsidRPr="00755841">
        <w:rPr>
          <w:rFonts w:ascii="Verdana" w:hAnsi="Verdana"/>
          <w:bCs/>
          <w:sz w:val="20"/>
          <w:szCs w:val="20"/>
        </w:rPr>
        <w:t xml:space="preserve"> okres gwarancji jakości </w:t>
      </w:r>
      <w:r w:rsidR="00335BD3" w:rsidRPr="00755841">
        <w:rPr>
          <w:rFonts w:ascii="Verdana" w:eastAsia="Calibri" w:hAnsi="Verdana" w:cs="Calibri"/>
          <w:sz w:val="20"/>
          <w:szCs w:val="20"/>
          <w:lang w:eastAsia="en-US"/>
        </w:rPr>
        <w:t>i rękojmi</w:t>
      </w:r>
      <w:r w:rsidR="00335BD3" w:rsidRPr="00755841">
        <w:rPr>
          <w:rFonts w:ascii="Verdana" w:hAnsi="Verdana"/>
          <w:bCs/>
          <w:sz w:val="20"/>
          <w:szCs w:val="20"/>
        </w:rPr>
        <w:t xml:space="preserve"> określony przez Wykonawcę w </w:t>
      </w:r>
      <w:r w:rsidR="00335BD3" w:rsidRPr="00755841">
        <w:rPr>
          <w:rFonts w:ascii="Verdana" w:hAnsi="Verdana"/>
          <w:sz w:val="20"/>
          <w:szCs w:val="20"/>
        </w:rPr>
        <w:t>Formularzu Oferty</w:t>
      </w:r>
      <w:r w:rsidR="00335BD3" w:rsidRPr="00755841">
        <w:rPr>
          <w:rFonts w:ascii="Verdana" w:hAnsi="Verdana"/>
          <w:bCs/>
          <w:sz w:val="20"/>
          <w:szCs w:val="20"/>
        </w:rPr>
        <w:t xml:space="preserve">, </w:t>
      </w:r>
      <w:r w:rsidR="00335BD3" w:rsidRPr="00755841">
        <w:rPr>
          <w:rFonts w:ascii="Verdana" w:hAnsi="Verdana"/>
          <w:b/>
          <w:bCs/>
          <w:sz w:val="20"/>
          <w:szCs w:val="20"/>
          <w:u w:val="single"/>
        </w:rPr>
        <w:t>podlegający ocenie</w:t>
      </w:r>
      <w:r w:rsidR="00335BD3" w:rsidRPr="00755841">
        <w:rPr>
          <w:rFonts w:ascii="Verdana" w:hAnsi="Verdana"/>
          <w:bCs/>
          <w:sz w:val="20"/>
          <w:szCs w:val="20"/>
        </w:rPr>
        <w:t xml:space="preserve"> w ramach kryterium Gwarancja jakości </w:t>
      </w:r>
      <w:r w:rsidR="00335BD3" w:rsidRPr="00755841">
        <w:rPr>
          <w:rFonts w:ascii="Verdana" w:eastAsia="Calibri" w:hAnsi="Verdana" w:cs="Calibri"/>
          <w:sz w:val="20"/>
          <w:szCs w:val="20"/>
          <w:lang w:eastAsia="en-US"/>
        </w:rPr>
        <w:t>i rękojmia na roboty</w:t>
      </w:r>
      <w:r w:rsidR="00335BD3" w:rsidRPr="00755841">
        <w:rPr>
          <w:rFonts w:ascii="Verdana" w:hAnsi="Verdana"/>
          <w:bCs/>
          <w:sz w:val="20"/>
          <w:szCs w:val="20"/>
        </w:rPr>
        <w:t xml:space="preserve">, który wynosić będzie </w:t>
      </w:r>
      <w:r w:rsidRPr="00755841">
        <w:rPr>
          <w:rFonts w:ascii="Verdana" w:hAnsi="Verdana"/>
          <w:b/>
          <w:bCs/>
          <w:sz w:val="20"/>
          <w:szCs w:val="20"/>
        </w:rPr>
        <w:t>48 m-</w:t>
      </w:r>
      <w:proofErr w:type="spellStart"/>
      <w:r w:rsidRPr="00755841">
        <w:rPr>
          <w:rFonts w:ascii="Verdana" w:hAnsi="Verdana"/>
          <w:b/>
          <w:bCs/>
          <w:sz w:val="20"/>
          <w:szCs w:val="20"/>
        </w:rPr>
        <w:t>cy</w:t>
      </w:r>
      <w:proofErr w:type="spellEnd"/>
      <w:r w:rsidRPr="00755841">
        <w:rPr>
          <w:rFonts w:ascii="Verdana" w:hAnsi="Verdana"/>
          <w:b/>
          <w:bCs/>
          <w:sz w:val="20"/>
          <w:szCs w:val="20"/>
        </w:rPr>
        <w:t>, 54 m-ce, 60</w:t>
      </w:r>
      <w:r w:rsidR="00335BD3" w:rsidRPr="00755841">
        <w:rPr>
          <w:rFonts w:ascii="Verdana" w:hAnsi="Verdana"/>
          <w:b/>
          <w:bCs/>
          <w:sz w:val="20"/>
          <w:szCs w:val="20"/>
        </w:rPr>
        <w:t xml:space="preserve"> </w:t>
      </w:r>
      <w:r w:rsidRPr="00755841">
        <w:rPr>
          <w:rFonts w:ascii="Verdana" w:hAnsi="Verdana"/>
          <w:b/>
          <w:bCs/>
          <w:sz w:val="20"/>
          <w:szCs w:val="20"/>
        </w:rPr>
        <w:t>m-</w:t>
      </w:r>
      <w:proofErr w:type="spellStart"/>
      <w:r w:rsidRPr="00755841">
        <w:rPr>
          <w:rFonts w:ascii="Verdana" w:hAnsi="Verdana"/>
          <w:b/>
          <w:bCs/>
          <w:sz w:val="20"/>
          <w:szCs w:val="20"/>
        </w:rPr>
        <w:t>cy</w:t>
      </w:r>
      <w:proofErr w:type="spellEnd"/>
      <w:r w:rsidR="00335BD3" w:rsidRPr="00755841">
        <w:rPr>
          <w:rFonts w:ascii="Verdana" w:hAnsi="Verdana"/>
          <w:b/>
          <w:bCs/>
          <w:sz w:val="20"/>
          <w:szCs w:val="20"/>
        </w:rPr>
        <w:t xml:space="preserve"> </w:t>
      </w:r>
      <w:r w:rsidR="00335BD3" w:rsidRPr="00755841">
        <w:rPr>
          <w:rFonts w:ascii="Verdana" w:hAnsi="Verdana"/>
          <w:bCs/>
          <w:sz w:val="20"/>
          <w:szCs w:val="20"/>
        </w:rPr>
        <w:t>liczone od dnia podpisania protokołu odbioru końcowego robót bez wad istotnych.</w:t>
      </w:r>
    </w:p>
    <w:p w:rsidR="00344204" w:rsidRPr="00755841" w:rsidRDefault="00344204" w:rsidP="00344204">
      <w:pPr>
        <w:autoSpaceDE w:val="0"/>
        <w:autoSpaceDN w:val="0"/>
        <w:adjustRightInd w:val="0"/>
        <w:spacing w:line="276" w:lineRule="auto"/>
        <w:ind w:left="851"/>
        <w:jc w:val="both"/>
        <w:rPr>
          <w:rFonts w:ascii="Verdana" w:hAnsi="Verdana"/>
          <w:sz w:val="20"/>
          <w:szCs w:val="20"/>
          <w:u w:val="single"/>
        </w:rPr>
      </w:pPr>
    </w:p>
    <w:p w:rsidR="00335BD3" w:rsidRPr="00957CC2" w:rsidRDefault="00335BD3" w:rsidP="00344204">
      <w:pPr>
        <w:autoSpaceDE w:val="0"/>
        <w:autoSpaceDN w:val="0"/>
        <w:adjustRightInd w:val="0"/>
        <w:spacing w:line="276" w:lineRule="auto"/>
        <w:ind w:left="851"/>
        <w:jc w:val="both"/>
        <w:rPr>
          <w:rFonts w:ascii="Verdana" w:hAnsi="Verdana"/>
          <w:sz w:val="20"/>
          <w:szCs w:val="20"/>
          <w:lang w:val="cs-CZ"/>
        </w:rPr>
      </w:pPr>
      <w:r w:rsidRPr="00755841">
        <w:rPr>
          <w:rFonts w:ascii="Verdana" w:hAnsi="Verdana"/>
          <w:sz w:val="20"/>
          <w:szCs w:val="20"/>
          <w:u w:val="single"/>
        </w:rPr>
        <w:t xml:space="preserve">Dla wszystkich elementów (za </w:t>
      </w:r>
      <w:r w:rsidR="00344204" w:rsidRPr="00755841">
        <w:rPr>
          <w:rFonts w:ascii="Verdana" w:hAnsi="Verdana"/>
          <w:sz w:val="20"/>
          <w:szCs w:val="20"/>
          <w:u w:val="single"/>
        </w:rPr>
        <w:t>wyjątkiem oznakowania poziomego</w:t>
      </w:r>
      <w:r w:rsidR="0032160D" w:rsidRPr="00755841">
        <w:rPr>
          <w:rFonts w:ascii="Verdana" w:hAnsi="Verdana"/>
          <w:sz w:val="20"/>
          <w:szCs w:val="20"/>
          <w:u w:val="single"/>
        </w:rPr>
        <w:t xml:space="preserve"> grubowarstwowego</w:t>
      </w:r>
      <w:r w:rsidRPr="00755841">
        <w:rPr>
          <w:rFonts w:ascii="Verdana" w:hAnsi="Verdana"/>
          <w:sz w:val="20"/>
          <w:szCs w:val="20"/>
          <w:u w:val="single"/>
        </w:rPr>
        <w:t xml:space="preserve">), przedmiotu Umowy </w:t>
      </w:r>
      <w:r w:rsidRPr="00755841">
        <w:rPr>
          <w:rFonts w:ascii="Verdana" w:hAnsi="Verdana"/>
          <w:sz w:val="20"/>
          <w:szCs w:val="20"/>
          <w:u w:val="single"/>
          <w:lang w:val="cs-CZ"/>
        </w:rPr>
        <w:t xml:space="preserve">Wykonawca musi zaoferować jednakowy okres gwarancji </w:t>
      </w:r>
      <w:r w:rsidRPr="00755841">
        <w:rPr>
          <w:rFonts w:ascii="Verdana" w:eastAsia="Calibri" w:hAnsi="Verdana" w:cs="Calibri"/>
          <w:sz w:val="20"/>
          <w:szCs w:val="20"/>
          <w:u w:val="single"/>
          <w:lang w:eastAsia="en-US"/>
        </w:rPr>
        <w:t>i</w:t>
      </w:r>
      <w:r w:rsidRPr="00957CC2">
        <w:rPr>
          <w:rFonts w:ascii="Verdana" w:eastAsia="Calibri" w:hAnsi="Verdana" w:cs="Calibri"/>
          <w:sz w:val="20"/>
          <w:szCs w:val="20"/>
          <w:u w:val="single"/>
          <w:lang w:eastAsia="en-US"/>
        </w:rPr>
        <w:t xml:space="preserve"> rękojmi na roboty.</w:t>
      </w:r>
    </w:p>
    <w:p w:rsidR="00335BD3" w:rsidRPr="00957CC2" w:rsidRDefault="00335BD3" w:rsidP="00344204">
      <w:pPr>
        <w:spacing w:line="276" w:lineRule="auto"/>
        <w:rPr>
          <w:rFonts w:ascii="Verdana" w:hAnsi="Verdana"/>
          <w:b/>
          <w:sz w:val="20"/>
          <w:szCs w:val="20"/>
        </w:rPr>
      </w:pPr>
    </w:p>
    <w:p w:rsidR="00335BD3" w:rsidRPr="00DF6166" w:rsidRDefault="00335BD3" w:rsidP="00DF6166">
      <w:pPr>
        <w:spacing w:line="276" w:lineRule="auto"/>
        <w:ind w:left="143" w:firstLine="708"/>
        <w:rPr>
          <w:rFonts w:ascii="Verdana" w:hAnsi="Verdana"/>
          <w:b/>
          <w:sz w:val="20"/>
          <w:szCs w:val="20"/>
          <w:u w:val="single"/>
        </w:rPr>
      </w:pPr>
      <w:r w:rsidRPr="00DF6166">
        <w:rPr>
          <w:rFonts w:ascii="Verdana" w:hAnsi="Verdana"/>
          <w:b/>
          <w:sz w:val="20"/>
          <w:szCs w:val="20"/>
          <w:u w:val="single"/>
        </w:rPr>
        <w:t xml:space="preserve">UWAGA </w:t>
      </w:r>
    </w:p>
    <w:p w:rsidR="00335BD3" w:rsidRPr="00957CC2" w:rsidRDefault="00335BD3" w:rsidP="00344204">
      <w:pPr>
        <w:spacing w:line="276" w:lineRule="auto"/>
        <w:ind w:left="851"/>
        <w:jc w:val="both"/>
        <w:rPr>
          <w:rFonts w:ascii="Verdana" w:hAnsi="Verdana"/>
          <w:sz w:val="20"/>
          <w:szCs w:val="20"/>
        </w:rPr>
      </w:pPr>
      <w:r w:rsidRPr="00957CC2">
        <w:rPr>
          <w:rFonts w:ascii="Verdana" w:hAnsi="Verdana"/>
          <w:sz w:val="20"/>
          <w:szCs w:val="20"/>
        </w:rPr>
        <w:t xml:space="preserve">Najkrótszy możliwy okres gwarancji jakości </w:t>
      </w:r>
      <w:r w:rsidRPr="00957CC2">
        <w:rPr>
          <w:rFonts w:ascii="Verdana" w:eastAsia="Calibri" w:hAnsi="Verdana" w:cs="Calibri"/>
          <w:sz w:val="20"/>
          <w:szCs w:val="20"/>
          <w:lang w:eastAsia="en-US"/>
        </w:rPr>
        <w:t>i rękojmi na roboty</w:t>
      </w:r>
      <w:r w:rsidRPr="00957CC2">
        <w:rPr>
          <w:rFonts w:ascii="Verdana" w:hAnsi="Verdana"/>
          <w:sz w:val="20"/>
          <w:szCs w:val="20"/>
        </w:rPr>
        <w:t xml:space="preserve"> podlegający ocenie w ramach kryterium wymagany przez Zamawiającego: </w:t>
      </w:r>
      <w:r w:rsidR="00344204">
        <w:rPr>
          <w:rFonts w:ascii="Verdana" w:hAnsi="Verdana"/>
          <w:b/>
          <w:sz w:val="20"/>
          <w:szCs w:val="20"/>
        </w:rPr>
        <w:t>48</w:t>
      </w:r>
      <w:r w:rsidRPr="00957CC2">
        <w:rPr>
          <w:rFonts w:ascii="Verdana" w:hAnsi="Verdana"/>
          <w:sz w:val="20"/>
          <w:szCs w:val="20"/>
        </w:rPr>
        <w:t xml:space="preserve"> </w:t>
      </w:r>
      <w:r w:rsidRPr="00957CC2">
        <w:rPr>
          <w:rFonts w:ascii="Verdana" w:hAnsi="Verdana"/>
          <w:b/>
          <w:bCs/>
          <w:sz w:val="20"/>
          <w:szCs w:val="20"/>
        </w:rPr>
        <w:t>miesi</w:t>
      </w:r>
      <w:r>
        <w:rPr>
          <w:rFonts w:ascii="Verdana" w:hAnsi="Verdana"/>
          <w:b/>
          <w:bCs/>
          <w:sz w:val="20"/>
          <w:szCs w:val="20"/>
        </w:rPr>
        <w:t>ęcy</w:t>
      </w:r>
      <w:r w:rsidRPr="00957CC2">
        <w:rPr>
          <w:rFonts w:ascii="Verdana" w:hAnsi="Verdana"/>
          <w:b/>
          <w:bCs/>
          <w:sz w:val="20"/>
          <w:szCs w:val="20"/>
        </w:rPr>
        <w:t xml:space="preserve"> </w:t>
      </w:r>
      <w:r w:rsidRPr="00957CC2">
        <w:rPr>
          <w:rFonts w:ascii="Verdana" w:hAnsi="Verdana"/>
          <w:bCs/>
          <w:sz w:val="20"/>
          <w:szCs w:val="20"/>
        </w:rPr>
        <w:t>liczon</w:t>
      </w:r>
      <w:r>
        <w:rPr>
          <w:rFonts w:ascii="Verdana" w:hAnsi="Verdana"/>
          <w:bCs/>
          <w:sz w:val="20"/>
          <w:szCs w:val="20"/>
        </w:rPr>
        <w:t>y</w:t>
      </w:r>
      <w:r w:rsidRPr="00957CC2">
        <w:rPr>
          <w:rFonts w:ascii="Verdana" w:hAnsi="Verdana"/>
          <w:bCs/>
          <w:sz w:val="20"/>
          <w:szCs w:val="20"/>
        </w:rPr>
        <w:t xml:space="preserve"> od dnia podpisania protokołu odbioru końcowego robót bez wad istotnych</w:t>
      </w:r>
      <w:r w:rsidRPr="00957CC2">
        <w:rPr>
          <w:rFonts w:ascii="Verdana" w:hAnsi="Verdana"/>
          <w:sz w:val="20"/>
          <w:szCs w:val="20"/>
        </w:rPr>
        <w:t>.</w:t>
      </w:r>
    </w:p>
    <w:p w:rsidR="00335BD3" w:rsidRPr="00957CC2" w:rsidRDefault="00335BD3" w:rsidP="00344204">
      <w:pPr>
        <w:spacing w:before="120" w:line="276" w:lineRule="auto"/>
        <w:ind w:left="851"/>
        <w:jc w:val="both"/>
        <w:rPr>
          <w:rFonts w:ascii="Verdana" w:hAnsi="Verdana"/>
          <w:bCs/>
          <w:sz w:val="20"/>
          <w:szCs w:val="20"/>
        </w:rPr>
      </w:pPr>
      <w:r w:rsidRPr="00957CC2">
        <w:rPr>
          <w:rFonts w:ascii="Verdana" w:hAnsi="Verdana"/>
          <w:bCs/>
          <w:sz w:val="20"/>
          <w:szCs w:val="20"/>
        </w:rPr>
        <w:t xml:space="preserve">Najdłuższy możliwy okres gwarancji jakości </w:t>
      </w:r>
      <w:r w:rsidRPr="00957CC2">
        <w:rPr>
          <w:rFonts w:ascii="Verdana" w:eastAsia="Calibri" w:hAnsi="Verdana" w:cs="Calibri"/>
          <w:sz w:val="20"/>
          <w:szCs w:val="20"/>
          <w:lang w:eastAsia="en-US"/>
        </w:rPr>
        <w:t>i rękojmi na roboty</w:t>
      </w:r>
      <w:r w:rsidRPr="00957CC2">
        <w:rPr>
          <w:rFonts w:ascii="Verdana" w:hAnsi="Verdana"/>
          <w:bCs/>
          <w:sz w:val="20"/>
          <w:szCs w:val="20"/>
        </w:rPr>
        <w:t xml:space="preserve"> podlegający ocenie w ramach kryterium uwzględniony do oceny ofert: </w:t>
      </w:r>
      <w:r w:rsidR="00344204">
        <w:rPr>
          <w:rFonts w:ascii="Verdana" w:hAnsi="Verdana"/>
          <w:b/>
          <w:bCs/>
          <w:sz w:val="20"/>
          <w:szCs w:val="20"/>
        </w:rPr>
        <w:t>60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 w:rsidRPr="00957CC2">
        <w:rPr>
          <w:rFonts w:ascii="Verdana" w:hAnsi="Verdana"/>
          <w:b/>
          <w:bCs/>
          <w:sz w:val="20"/>
          <w:szCs w:val="20"/>
        </w:rPr>
        <w:t>miesi</w:t>
      </w:r>
      <w:r w:rsidR="00344204">
        <w:rPr>
          <w:rFonts w:ascii="Verdana" w:hAnsi="Verdana"/>
          <w:b/>
          <w:bCs/>
          <w:sz w:val="20"/>
          <w:szCs w:val="20"/>
        </w:rPr>
        <w:t>ęcy</w:t>
      </w:r>
      <w:r w:rsidRPr="00957CC2">
        <w:rPr>
          <w:rFonts w:ascii="Verdana" w:hAnsi="Verdana"/>
          <w:bCs/>
          <w:sz w:val="20"/>
          <w:szCs w:val="20"/>
        </w:rPr>
        <w:t xml:space="preserve"> liczone od dnia podpisania protokołu odbioru końcowego robót bez wad istotnych.</w:t>
      </w:r>
    </w:p>
    <w:p w:rsidR="00941936" w:rsidRPr="0032160D" w:rsidRDefault="00335BD3" w:rsidP="0032160D">
      <w:pPr>
        <w:spacing w:before="120" w:line="276" w:lineRule="auto"/>
        <w:ind w:left="851"/>
        <w:jc w:val="both"/>
        <w:rPr>
          <w:rFonts w:ascii="Verdana" w:hAnsi="Verdana"/>
          <w:b/>
          <w:bCs/>
          <w:sz w:val="20"/>
          <w:szCs w:val="20"/>
        </w:rPr>
      </w:pPr>
      <w:r w:rsidRPr="00957CC2">
        <w:rPr>
          <w:rFonts w:ascii="Verdana" w:hAnsi="Verdana"/>
          <w:bCs/>
          <w:sz w:val="20"/>
          <w:szCs w:val="20"/>
        </w:rPr>
        <w:t xml:space="preserve">Wykonawca winien zaproponować okres gwarancji jakości </w:t>
      </w:r>
      <w:r w:rsidRPr="00957CC2">
        <w:rPr>
          <w:rFonts w:ascii="Verdana" w:eastAsia="Calibri" w:hAnsi="Verdana" w:cs="Calibri"/>
          <w:sz w:val="20"/>
          <w:szCs w:val="20"/>
          <w:lang w:eastAsia="en-US"/>
        </w:rPr>
        <w:t>i rękojmi</w:t>
      </w:r>
      <w:r w:rsidRPr="00957CC2">
        <w:rPr>
          <w:rFonts w:ascii="Verdana" w:hAnsi="Verdana"/>
          <w:bCs/>
          <w:sz w:val="20"/>
          <w:szCs w:val="20"/>
        </w:rPr>
        <w:t xml:space="preserve"> na roboty w pełnych miesiącach </w:t>
      </w:r>
      <w:r w:rsidRPr="00957CC2">
        <w:rPr>
          <w:rFonts w:ascii="Verdana" w:hAnsi="Verdana"/>
          <w:b/>
          <w:bCs/>
          <w:sz w:val="20"/>
          <w:szCs w:val="20"/>
        </w:rPr>
        <w:t>tj.</w:t>
      </w:r>
      <w:r w:rsidRPr="00957CC2">
        <w:rPr>
          <w:rFonts w:ascii="Verdana" w:hAnsi="Verdana"/>
          <w:bCs/>
          <w:sz w:val="20"/>
          <w:szCs w:val="20"/>
        </w:rPr>
        <w:t xml:space="preserve"> </w:t>
      </w:r>
      <w:r w:rsidR="00344204" w:rsidRPr="00344204">
        <w:rPr>
          <w:rFonts w:ascii="Verdana" w:hAnsi="Verdana"/>
          <w:b/>
          <w:bCs/>
          <w:sz w:val="20"/>
          <w:szCs w:val="20"/>
        </w:rPr>
        <w:t>48</w:t>
      </w:r>
      <w:r w:rsidR="00344204">
        <w:rPr>
          <w:rFonts w:ascii="Verdana" w:hAnsi="Verdana"/>
          <w:b/>
          <w:bCs/>
          <w:sz w:val="20"/>
          <w:szCs w:val="20"/>
        </w:rPr>
        <w:t xml:space="preserve"> m-</w:t>
      </w:r>
      <w:proofErr w:type="spellStart"/>
      <w:r w:rsidR="00344204">
        <w:rPr>
          <w:rFonts w:ascii="Verdana" w:hAnsi="Verdana"/>
          <w:b/>
          <w:bCs/>
          <w:sz w:val="20"/>
          <w:szCs w:val="20"/>
        </w:rPr>
        <w:t>cy</w:t>
      </w:r>
      <w:proofErr w:type="spellEnd"/>
      <w:r w:rsidR="00344204">
        <w:rPr>
          <w:rFonts w:ascii="Verdana" w:hAnsi="Verdana"/>
          <w:b/>
          <w:bCs/>
          <w:sz w:val="20"/>
          <w:szCs w:val="20"/>
        </w:rPr>
        <w:t xml:space="preserve">, </w:t>
      </w:r>
      <w:r w:rsidR="00344204" w:rsidRPr="00344204">
        <w:rPr>
          <w:rFonts w:ascii="Verdana" w:hAnsi="Verdana"/>
          <w:b/>
          <w:bCs/>
          <w:sz w:val="20"/>
          <w:szCs w:val="20"/>
        </w:rPr>
        <w:t>54</w:t>
      </w:r>
      <w:r w:rsidR="00344204">
        <w:rPr>
          <w:rFonts w:ascii="Verdana" w:hAnsi="Verdana"/>
          <w:b/>
          <w:bCs/>
          <w:sz w:val="20"/>
          <w:szCs w:val="20"/>
        </w:rPr>
        <w:t xml:space="preserve"> m-ce, </w:t>
      </w:r>
      <w:r w:rsidR="00344204" w:rsidRPr="00344204">
        <w:rPr>
          <w:rFonts w:ascii="Verdana" w:hAnsi="Verdana"/>
          <w:b/>
          <w:bCs/>
          <w:sz w:val="20"/>
          <w:szCs w:val="20"/>
        </w:rPr>
        <w:t xml:space="preserve">60 </w:t>
      </w:r>
      <w:r w:rsidR="00344204">
        <w:rPr>
          <w:rFonts w:ascii="Verdana" w:hAnsi="Verdana"/>
          <w:b/>
          <w:bCs/>
          <w:sz w:val="20"/>
          <w:szCs w:val="20"/>
        </w:rPr>
        <w:t>m-</w:t>
      </w:r>
      <w:proofErr w:type="spellStart"/>
      <w:r w:rsidR="00344204">
        <w:rPr>
          <w:rFonts w:ascii="Verdana" w:hAnsi="Verdana"/>
          <w:b/>
          <w:bCs/>
          <w:sz w:val="20"/>
          <w:szCs w:val="20"/>
        </w:rPr>
        <w:t>cy</w:t>
      </w:r>
      <w:proofErr w:type="spellEnd"/>
      <w:r w:rsidR="00344204" w:rsidRPr="00957CC2">
        <w:rPr>
          <w:rFonts w:ascii="Verdana" w:hAnsi="Verdana"/>
          <w:b/>
          <w:bCs/>
          <w:sz w:val="20"/>
          <w:szCs w:val="20"/>
        </w:rPr>
        <w:t xml:space="preserve"> </w:t>
      </w:r>
    </w:p>
    <w:p w:rsidR="0032160D" w:rsidRDefault="0032160D" w:rsidP="00344204">
      <w:pPr>
        <w:spacing w:before="120" w:line="276" w:lineRule="auto"/>
        <w:ind w:left="851"/>
        <w:jc w:val="both"/>
        <w:rPr>
          <w:rFonts w:ascii="Verdana" w:hAnsi="Verdana"/>
          <w:bCs/>
          <w:sz w:val="20"/>
          <w:szCs w:val="20"/>
          <w:u w:val="single"/>
          <w:lang w:eastAsia="en-US"/>
        </w:rPr>
      </w:pPr>
    </w:p>
    <w:p w:rsidR="00335BD3" w:rsidRPr="00F73CFA" w:rsidRDefault="00335BD3" w:rsidP="00344204">
      <w:pPr>
        <w:spacing w:before="120" w:line="276" w:lineRule="auto"/>
        <w:ind w:left="851"/>
        <w:jc w:val="both"/>
        <w:rPr>
          <w:rFonts w:ascii="Verdana" w:hAnsi="Verdana"/>
          <w:sz w:val="20"/>
          <w:szCs w:val="20"/>
          <w:u w:val="single"/>
        </w:rPr>
      </w:pPr>
      <w:r w:rsidRPr="00F73CFA">
        <w:rPr>
          <w:rFonts w:ascii="Verdana" w:hAnsi="Verdana"/>
          <w:bCs/>
          <w:sz w:val="20"/>
          <w:szCs w:val="20"/>
          <w:u w:val="single"/>
          <w:lang w:eastAsia="en-US"/>
        </w:rPr>
        <w:t xml:space="preserve">Liczba punktów w ramach </w:t>
      </w:r>
      <w:r w:rsidR="00DF6166" w:rsidRPr="00F73CFA">
        <w:rPr>
          <w:rFonts w:ascii="Verdana" w:hAnsi="Verdana"/>
          <w:bCs/>
          <w:sz w:val="20"/>
          <w:szCs w:val="20"/>
          <w:u w:val="single"/>
          <w:lang w:eastAsia="en-US"/>
        </w:rPr>
        <w:t xml:space="preserve">ww. </w:t>
      </w:r>
      <w:r w:rsidRPr="00F73CFA">
        <w:rPr>
          <w:rFonts w:ascii="Verdana" w:hAnsi="Verdana"/>
          <w:bCs/>
          <w:sz w:val="20"/>
          <w:szCs w:val="20"/>
          <w:u w:val="single"/>
          <w:lang w:eastAsia="en-US"/>
        </w:rPr>
        <w:t xml:space="preserve">kryterium zostanie przyznana </w:t>
      </w:r>
      <w:r w:rsidRPr="00F73CFA">
        <w:rPr>
          <w:rFonts w:ascii="Verdana" w:hAnsi="Verdana"/>
          <w:sz w:val="20"/>
          <w:szCs w:val="20"/>
          <w:u w:val="single"/>
        </w:rPr>
        <w:t>następująco:</w:t>
      </w:r>
    </w:p>
    <w:p w:rsidR="00335BD3" w:rsidRPr="00957CC2" w:rsidRDefault="00335BD3" w:rsidP="00344204">
      <w:pPr>
        <w:spacing w:after="120" w:line="276" w:lineRule="auto"/>
        <w:ind w:left="851"/>
        <w:jc w:val="both"/>
        <w:rPr>
          <w:rFonts w:ascii="Verdana" w:hAnsi="Verdana"/>
          <w:b/>
          <w:sz w:val="20"/>
          <w:szCs w:val="20"/>
        </w:rPr>
      </w:pPr>
      <w:r w:rsidRPr="00957CC2">
        <w:rPr>
          <w:rFonts w:ascii="Verdana" w:hAnsi="Verdana"/>
          <w:sz w:val="20"/>
          <w:szCs w:val="20"/>
        </w:rPr>
        <w:t xml:space="preserve">Gwarancja jakości </w:t>
      </w:r>
      <w:r w:rsidRPr="00957CC2">
        <w:rPr>
          <w:rFonts w:ascii="Verdana" w:eastAsia="Calibri" w:hAnsi="Verdana" w:cs="Calibri"/>
          <w:sz w:val="20"/>
          <w:szCs w:val="20"/>
          <w:lang w:eastAsia="en-US"/>
        </w:rPr>
        <w:t>i rękojmia na roboty</w:t>
      </w:r>
      <w:r w:rsidRPr="00957CC2">
        <w:rPr>
          <w:rFonts w:ascii="Verdana" w:hAnsi="Verdana"/>
          <w:sz w:val="20"/>
          <w:szCs w:val="20"/>
        </w:rPr>
        <w:t xml:space="preserve">: </w:t>
      </w:r>
      <w:r w:rsidR="00344204">
        <w:rPr>
          <w:rFonts w:ascii="Verdana" w:hAnsi="Verdana"/>
          <w:b/>
          <w:sz w:val="20"/>
          <w:szCs w:val="20"/>
        </w:rPr>
        <w:t>48</w:t>
      </w:r>
      <w:r w:rsidR="00D62B2B">
        <w:rPr>
          <w:rFonts w:ascii="Verdana" w:hAnsi="Verdana"/>
          <w:b/>
          <w:sz w:val="20"/>
          <w:szCs w:val="20"/>
        </w:rPr>
        <w:t xml:space="preserve"> miesięcy</w:t>
      </w:r>
      <w:r w:rsidRPr="00957CC2">
        <w:rPr>
          <w:rFonts w:ascii="Verdana" w:hAnsi="Verdana"/>
          <w:b/>
          <w:sz w:val="20"/>
          <w:szCs w:val="20"/>
        </w:rPr>
        <w:t xml:space="preserve"> – 0 pkt.</w:t>
      </w:r>
    </w:p>
    <w:p w:rsidR="00335BD3" w:rsidRPr="00957CC2" w:rsidRDefault="00335BD3" w:rsidP="00344204">
      <w:pPr>
        <w:spacing w:after="120" w:line="276" w:lineRule="auto"/>
        <w:ind w:left="851"/>
        <w:jc w:val="both"/>
        <w:rPr>
          <w:rFonts w:ascii="Verdana" w:hAnsi="Verdana"/>
          <w:sz w:val="20"/>
          <w:szCs w:val="20"/>
        </w:rPr>
      </w:pPr>
      <w:r w:rsidRPr="00957CC2">
        <w:rPr>
          <w:rFonts w:ascii="Verdana" w:hAnsi="Verdana"/>
          <w:sz w:val="20"/>
          <w:szCs w:val="20"/>
        </w:rPr>
        <w:t xml:space="preserve">Gwarancja jakości </w:t>
      </w:r>
      <w:r w:rsidRPr="00957CC2">
        <w:rPr>
          <w:rFonts w:ascii="Verdana" w:eastAsia="Calibri" w:hAnsi="Verdana" w:cs="Calibri"/>
          <w:sz w:val="20"/>
          <w:szCs w:val="20"/>
          <w:lang w:eastAsia="en-US"/>
        </w:rPr>
        <w:t>i rękojmia na roboty</w:t>
      </w:r>
      <w:r w:rsidRPr="00957CC2">
        <w:rPr>
          <w:rFonts w:ascii="Verdana" w:hAnsi="Verdana"/>
          <w:sz w:val="20"/>
          <w:szCs w:val="20"/>
        </w:rPr>
        <w:t xml:space="preserve">: </w:t>
      </w:r>
      <w:r w:rsidR="00344204">
        <w:rPr>
          <w:rFonts w:ascii="Verdana" w:hAnsi="Verdana"/>
          <w:b/>
          <w:sz w:val="20"/>
          <w:szCs w:val="20"/>
        </w:rPr>
        <w:t>54</w:t>
      </w:r>
      <w:r w:rsidRPr="00957CC2">
        <w:rPr>
          <w:rFonts w:ascii="Verdana" w:hAnsi="Verdana"/>
          <w:b/>
          <w:sz w:val="20"/>
          <w:szCs w:val="20"/>
        </w:rPr>
        <w:t xml:space="preserve"> miesiące – 10 pkt.</w:t>
      </w:r>
    </w:p>
    <w:p w:rsidR="00335BD3" w:rsidRPr="00957CC2" w:rsidRDefault="00335BD3" w:rsidP="00344204">
      <w:pPr>
        <w:spacing w:after="120" w:line="276" w:lineRule="auto"/>
        <w:ind w:left="851"/>
        <w:jc w:val="both"/>
        <w:rPr>
          <w:rFonts w:ascii="Verdana" w:hAnsi="Verdana"/>
          <w:sz w:val="20"/>
          <w:szCs w:val="20"/>
        </w:rPr>
      </w:pPr>
      <w:r w:rsidRPr="00957CC2">
        <w:rPr>
          <w:rFonts w:ascii="Verdana" w:hAnsi="Verdana"/>
          <w:sz w:val="20"/>
          <w:szCs w:val="20"/>
        </w:rPr>
        <w:t xml:space="preserve">Gwarancja jakości </w:t>
      </w:r>
      <w:r w:rsidRPr="00957CC2">
        <w:rPr>
          <w:rFonts w:ascii="Verdana" w:eastAsia="Calibri" w:hAnsi="Verdana" w:cs="Calibri"/>
          <w:sz w:val="20"/>
          <w:szCs w:val="20"/>
          <w:lang w:eastAsia="en-US"/>
        </w:rPr>
        <w:t>i rękojmia na roboty</w:t>
      </w:r>
      <w:r w:rsidRPr="00957CC2">
        <w:rPr>
          <w:rFonts w:ascii="Verdana" w:hAnsi="Verdana"/>
          <w:sz w:val="20"/>
          <w:szCs w:val="20"/>
        </w:rPr>
        <w:t xml:space="preserve">: </w:t>
      </w:r>
      <w:r w:rsidR="00344204">
        <w:rPr>
          <w:rFonts w:ascii="Verdana" w:hAnsi="Verdana"/>
          <w:b/>
          <w:sz w:val="20"/>
          <w:szCs w:val="20"/>
        </w:rPr>
        <w:t>60</w:t>
      </w:r>
      <w:r w:rsidRPr="00957CC2">
        <w:rPr>
          <w:rFonts w:ascii="Verdana" w:hAnsi="Verdana"/>
          <w:b/>
          <w:sz w:val="20"/>
          <w:szCs w:val="20"/>
        </w:rPr>
        <w:t xml:space="preserve"> </w:t>
      </w:r>
      <w:r w:rsidR="00D62B2B">
        <w:rPr>
          <w:rFonts w:ascii="Verdana" w:hAnsi="Verdana"/>
          <w:b/>
          <w:sz w:val="20"/>
          <w:szCs w:val="20"/>
        </w:rPr>
        <w:t>miesięcy</w:t>
      </w:r>
      <w:r w:rsidRPr="00957CC2">
        <w:rPr>
          <w:rFonts w:ascii="Verdana" w:hAnsi="Verdana"/>
          <w:b/>
          <w:sz w:val="20"/>
          <w:szCs w:val="20"/>
        </w:rPr>
        <w:t xml:space="preserve"> – 20 pkt.</w:t>
      </w:r>
    </w:p>
    <w:p w:rsidR="00335BD3" w:rsidRPr="00957CC2" w:rsidRDefault="00335BD3" w:rsidP="00344204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</w:p>
    <w:p w:rsidR="00335BD3" w:rsidRPr="00957CC2" w:rsidRDefault="00335BD3" w:rsidP="00344204">
      <w:pPr>
        <w:tabs>
          <w:tab w:val="left" w:pos="993"/>
        </w:tabs>
        <w:suppressAutoHyphens/>
        <w:spacing w:before="120" w:line="276" w:lineRule="auto"/>
        <w:ind w:left="851" w:hanging="709"/>
        <w:jc w:val="both"/>
        <w:rPr>
          <w:rFonts w:ascii="Verdana" w:hAnsi="Verdana"/>
          <w:sz w:val="20"/>
          <w:szCs w:val="20"/>
        </w:rPr>
      </w:pPr>
      <w:r w:rsidRPr="00957CC2">
        <w:rPr>
          <w:rFonts w:ascii="Verdana" w:hAnsi="Verdana"/>
          <w:sz w:val="20"/>
          <w:szCs w:val="20"/>
        </w:rPr>
        <w:tab/>
        <w:t>Bez względu na powyższe: Jeżeli warunki gwarancji jakości udzielonej przez producenta materiałów i urządzeń przewidują dłuższy okres gwarancji jakości niż gwarancja udzielona przez Gwaranta – obowiązuje okres gwarancji w wymiarze równym okresowi gwarancji producenta.</w:t>
      </w:r>
    </w:p>
    <w:p w:rsidR="00062F6C" w:rsidRDefault="00062F6C" w:rsidP="00344204">
      <w:pPr>
        <w:spacing w:line="276" w:lineRule="auto"/>
        <w:contextualSpacing/>
        <w:rPr>
          <w:rFonts w:ascii="Verdana" w:hAnsi="Verdana"/>
          <w:sz w:val="20"/>
          <w:szCs w:val="20"/>
        </w:rPr>
      </w:pP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.2.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Za </w:t>
      </w:r>
      <w:r w:rsidRPr="002705A8">
        <w:rPr>
          <w:rFonts w:ascii="Verdana" w:eastAsia="Calibri" w:hAnsi="Verdana"/>
          <w:sz w:val="20"/>
          <w:szCs w:val="20"/>
          <w:lang w:eastAsia="en-US"/>
        </w:rPr>
        <w:t>najkorzystniejszą</w:t>
      </w:r>
      <w:r w:rsidR="00D62B2B">
        <w:rPr>
          <w:rFonts w:ascii="Verdana" w:hAnsi="Verdana"/>
          <w:color w:val="000000"/>
          <w:sz w:val="20"/>
          <w:szCs w:val="20"/>
        </w:rPr>
        <w:t xml:space="preserve"> </w:t>
      </w:r>
      <w:r w:rsidR="00CE4B3C" w:rsidRPr="002705A8">
        <w:rPr>
          <w:rFonts w:ascii="Verdana" w:eastAsia="Calibri" w:hAnsi="Verdana" w:cs="Verdana"/>
          <w:color w:val="000000"/>
          <w:sz w:val="20"/>
          <w:szCs w:val="20"/>
          <w:lang w:eastAsia="en-US"/>
        </w:rPr>
        <w:t>zostanie</w:t>
      </w:r>
      <w:r w:rsidRPr="002705A8">
        <w:rPr>
          <w:rFonts w:ascii="Verdana" w:eastAsia="Calibri" w:hAnsi="Verdana"/>
          <w:sz w:val="20"/>
          <w:szCs w:val="20"/>
          <w:lang w:eastAsia="en-US"/>
        </w:rPr>
        <w:t xml:space="preserve"> uznana oferta Wykonawcy, który spełni wszystkie postawione w niniejszej SIWZ warunki</w:t>
      </w: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 oraz uzyska łącznie największą liczbę punktów (P) stanowiących sumę punktów przyznanych w</w:t>
      </w:r>
      <w:r w:rsidR="001466FF">
        <w:rPr>
          <w:rFonts w:ascii="Verdana" w:eastAsia="Calibri" w:hAnsi="Verdana"/>
          <w:sz w:val="20"/>
          <w:szCs w:val="20"/>
          <w:lang w:eastAsia="en-US"/>
        </w:rPr>
        <w:t> </w:t>
      </w:r>
      <w:r w:rsidRPr="00911A1E">
        <w:rPr>
          <w:rFonts w:ascii="Verdana" w:eastAsia="Calibri" w:hAnsi="Verdana"/>
          <w:sz w:val="20"/>
          <w:szCs w:val="20"/>
          <w:lang w:eastAsia="en-US"/>
        </w:rPr>
        <w:t>ramach każdego z</w:t>
      </w:r>
      <w:r w:rsidR="00A81D14">
        <w:rPr>
          <w:rFonts w:ascii="Verdana" w:eastAsia="Calibri" w:hAnsi="Verdana"/>
          <w:sz w:val="20"/>
          <w:szCs w:val="20"/>
          <w:lang w:eastAsia="en-US"/>
        </w:rPr>
        <w:t> </w:t>
      </w:r>
      <w:r w:rsidRPr="00911A1E">
        <w:rPr>
          <w:rFonts w:ascii="Verdana" w:eastAsia="Calibri" w:hAnsi="Verdana"/>
          <w:sz w:val="20"/>
          <w:szCs w:val="20"/>
          <w:lang w:eastAsia="en-US"/>
        </w:rPr>
        <w:t>podanych kryteriów, wyliczoną zgodnie z poniższym wzorem:</w:t>
      </w:r>
    </w:p>
    <w:p w:rsidR="00EC3564" w:rsidRPr="00732A2C" w:rsidRDefault="00033DA6" w:rsidP="00EC3564">
      <w:pPr>
        <w:spacing w:before="120" w:line="300" w:lineRule="auto"/>
        <w:ind w:left="-142" w:hanging="426"/>
        <w:jc w:val="center"/>
        <w:rPr>
          <w:rFonts w:ascii="Verdana" w:eastAsia="Calibri" w:hAnsi="Verdana"/>
          <w:b/>
          <w:sz w:val="20"/>
          <w:szCs w:val="20"/>
        </w:rPr>
      </w:pPr>
      <w:r>
        <w:rPr>
          <w:rFonts w:ascii="Verdana" w:eastAsia="Calibri" w:hAnsi="Verdana" w:cs="Arial"/>
          <w:b/>
          <w:sz w:val="20"/>
          <w:szCs w:val="20"/>
        </w:rPr>
        <w:t xml:space="preserve">P = C </w:t>
      </w:r>
      <w:r w:rsidR="00732A2C" w:rsidRPr="00732A2C">
        <w:rPr>
          <w:rFonts w:ascii="Verdana" w:eastAsia="Calibri" w:hAnsi="Verdana" w:cs="Arial"/>
          <w:b/>
          <w:sz w:val="20"/>
          <w:szCs w:val="20"/>
        </w:rPr>
        <w:t>+</w:t>
      </w:r>
      <w:r w:rsidR="002E49CF">
        <w:rPr>
          <w:rFonts w:ascii="Verdana" w:eastAsia="Calibri" w:hAnsi="Verdana" w:cs="Arial"/>
          <w:b/>
          <w:sz w:val="20"/>
          <w:szCs w:val="20"/>
        </w:rPr>
        <w:t xml:space="preserve"> </w:t>
      </w:r>
      <w:r w:rsidR="00D62B2B">
        <w:rPr>
          <w:rFonts w:ascii="Verdana" w:eastAsia="Calibri" w:hAnsi="Verdana" w:cs="Arial"/>
          <w:b/>
          <w:sz w:val="20"/>
          <w:szCs w:val="20"/>
        </w:rPr>
        <w:t>KB + G</w:t>
      </w:r>
    </w:p>
    <w:p w:rsidR="00566461" w:rsidRDefault="00566461" w:rsidP="00EC3564">
      <w:pPr>
        <w:spacing w:line="300" w:lineRule="auto"/>
        <w:ind w:left="567" w:firstLine="142"/>
        <w:jc w:val="both"/>
        <w:rPr>
          <w:rFonts w:ascii="Verdana" w:eastAsia="Calibri" w:hAnsi="Verdana"/>
          <w:sz w:val="20"/>
          <w:szCs w:val="20"/>
        </w:rPr>
      </w:pPr>
    </w:p>
    <w:p w:rsidR="00EC3564" w:rsidRPr="002705A8" w:rsidRDefault="00CE4B3C" w:rsidP="00EC3564">
      <w:pPr>
        <w:spacing w:line="300" w:lineRule="auto"/>
        <w:ind w:left="567" w:firstLine="142"/>
        <w:jc w:val="both"/>
        <w:rPr>
          <w:rFonts w:ascii="Verdana" w:eastAsia="Calibri" w:hAnsi="Verdana"/>
          <w:sz w:val="20"/>
          <w:szCs w:val="20"/>
        </w:rPr>
      </w:pPr>
      <w:r>
        <w:rPr>
          <w:rFonts w:ascii="Verdana" w:eastAsia="Calibri" w:hAnsi="Verdana"/>
          <w:sz w:val="20"/>
          <w:szCs w:val="20"/>
        </w:rPr>
        <w:t xml:space="preserve">gdzie: </w:t>
      </w:r>
      <w:r>
        <w:rPr>
          <w:rFonts w:ascii="Verdana" w:eastAsia="Calibri" w:hAnsi="Verdana"/>
          <w:sz w:val="20"/>
          <w:szCs w:val="20"/>
        </w:rPr>
        <w:tab/>
        <w:t xml:space="preserve">P </w:t>
      </w:r>
      <w:r>
        <w:rPr>
          <w:rFonts w:ascii="Verdana" w:eastAsia="Calibri" w:hAnsi="Verdana"/>
          <w:sz w:val="20"/>
          <w:szCs w:val="20"/>
        </w:rPr>
        <w:tab/>
        <w:t>-</w:t>
      </w:r>
      <w:r w:rsidR="00EC3564" w:rsidRPr="00EC3564">
        <w:rPr>
          <w:rFonts w:ascii="Verdana" w:eastAsia="Calibri" w:hAnsi="Verdana"/>
          <w:sz w:val="20"/>
          <w:szCs w:val="20"/>
        </w:rPr>
        <w:t xml:space="preserve"> </w:t>
      </w:r>
      <w:r w:rsidR="00EC3564" w:rsidRPr="002705A8">
        <w:rPr>
          <w:rFonts w:ascii="Verdana" w:eastAsia="Calibri" w:hAnsi="Verdana"/>
          <w:sz w:val="20"/>
          <w:szCs w:val="20"/>
        </w:rPr>
        <w:t>łączna liczba punktów przyznana ofercie ocenianej</w:t>
      </w:r>
    </w:p>
    <w:p w:rsidR="00CE4B3C" w:rsidRPr="002705A8" w:rsidRDefault="00CE4B3C" w:rsidP="00CE4B3C">
      <w:pPr>
        <w:spacing w:line="276" w:lineRule="auto"/>
        <w:ind w:left="1418"/>
        <w:jc w:val="both"/>
      </w:pPr>
      <w:r w:rsidRPr="002705A8">
        <w:rPr>
          <w:rFonts w:ascii="Verdana" w:eastAsia="Calibri" w:hAnsi="Verdana" w:cs="Verdana"/>
          <w:color w:val="000000"/>
          <w:sz w:val="20"/>
          <w:szCs w:val="20"/>
          <w:lang w:eastAsia="en-US"/>
        </w:rPr>
        <w:t xml:space="preserve">C </w:t>
      </w:r>
      <w:r w:rsidRPr="002705A8">
        <w:rPr>
          <w:rFonts w:ascii="Verdana" w:eastAsia="Calibri" w:hAnsi="Verdana" w:cs="Verdana"/>
          <w:color w:val="000000"/>
          <w:sz w:val="20"/>
          <w:szCs w:val="20"/>
          <w:lang w:eastAsia="en-US"/>
        </w:rPr>
        <w:tab/>
        <w:t>- liczba punktów przyznana ofercie ocenianej w  kryterium „Cena”</w:t>
      </w:r>
    </w:p>
    <w:p w:rsidR="00CE4B3C" w:rsidRPr="002705A8" w:rsidRDefault="00D62B2B" w:rsidP="00CE4B3C">
      <w:pPr>
        <w:spacing w:line="276" w:lineRule="auto"/>
        <w:ind w:left="2127" w:hanging="709"/>
        <w:jc w:val="both"/>
      </w:pPr>
      <w:r>
        <w:rPr>
          <w:rFonts w:ascii="Verdana" w:eastAsia="Calibri" w:hAnsi="Verdana" w:cs="Verdana"/>
          <w:color w:val="000000"/>
          <w:sz w:val="20"/>
          <w:szCs w:val="20"/>
        </w:rPr>
        <w:t>KB</w:t>
      </w:r>
      <w:r w:rsidR="00CE4B3C" w:rsidRPr="002705A8">
        <w:rPr>
          <w:rFonts w:ascii="Verdana" w:eastAsia="Calibri" w:hAnsi="Verdana" w:cs="Verdana"/>
          <w:color w:val="000000"/>
          <w:sz w:val="20"/>
          <w:szCs w:val="20"/>
        </w:rPr>
        <w:t xml:space="preserve"> </w:t>
      </w:r>
      <w:r w:rsidR="00CE4B3C" w:rsidRPr="002705A8">
        <w:rPr>
          <w:rFonts w:ascii="Verdana" w:eastAsia="Calibri" w:hAnsi="Verdana" w:cs="Verdana"/>
          <w:color w:val="000000"/>
          <w:sz w:val="20"/>
          <w:szCs w:val="20"/>
        </w:rPr>
        <w:tab/>
        <w:t>- liczba punktów przyznana ofercie ocenianej w kryterium „</w:t>
      </w:r>
      <w:r>
        <w:rPr>
          <w:rFonts w:ascii="Verdana" w:hAnsi="Verdana" w:cs="Arial"/>
          <w:sz w:val="20"/>
          <w:szCs w:val="20"/>
        </w:rPr>
        <w:t>Doświadczenie Kierownika Budowy</w:t>
      </w:r>
      <w:r w:rsidR="00CE4B3C" w:rsidRPr="002705A8">
        <w:rPr>
          <w:rFonts w:ascii="Verdana" w:eastAsia="Calibri" w:hAnsi="Verdana" w:cs="Verdana"/>
          <w:color w:val="000000"/>
          <w:sz w:val="20"/>
          <w:szCs w:val="20"/>
        </w:rPr>
        <w:t>”</w:t>
      </w:r>
    </w:p>
    <w:p w:rsidR="00CE4B3C" w:rsidRDefault="006577C9" w:rsidP="00CE4B3C">
      <w:pPr>
        <w:spacing w:line="276" w:lineRule="auto"/>
        <w:ind w:left="2124" w:hanging="708"/>
        <w:jc w:val="both"/>
      </w:pPr>
      <w:r>
        <w:rPr>
          <w:rFonts w:ascii="Verdana" w:eastAsia="Calibri" w:hAnsi="Verdana" w:cs="Verdana"/>
          <w:color w:val="000000"/>
          <w:sz w:val="20"/>
          <w:szCs w:val="20"/>
        </w:rPr>
        <w:lastRenderedPageBreak/>
        <w:t>G</w:t>
      </w:r>
      <w:r w:rsidR="00CE4B3C" w:rsidRPr="002705A8">
        <w:rPr>
          <w:rFonts w:ascii="Verdana" w:eastAsia="Calibri" w:hAnsi="Verdana" w:cs="Verdana"/>
          <w:color w:val="000000"/>
          <w:sz w:val="20"/>
          <w:szCs w:val="20"/>
        </w:rPr>
        <w:t xml:space="preserve">  </w:t>
      </w:r>
      <w:r w:rsidR="00CE4B3C" w:rsidRPr="002705A8">
        <w:rPr>
          <w:rFonts w:ascii="Verdana" w:eastAsia="Calibri" w:hAnsi="Verdana" w:cs="Verdana"/>
          <w:color w:val="000000"/>
          <w:sz w:val="20"/>
          <w:szCs w:val="20"/>
        </w:rPr>
        <w:tab/>
        <w:t>- liczba punktów</w:t>
      </w:r>
      <w:r w:rsidR="00AE47DD" w:rsidRPr="002705A8">
        <w:rPr>
          <w:rFonts w:ascii="Verdana" w:eastAsia="Calibri" w:hAnsi="Verdana" w:cs="Verdana"/>
          <w:color w:val="000000"/>
          <w:sz w:val="20"/>
          <w:szCs w:val="20"/>
        </w:rPr>
        <w:t xml:space="preserve"> przyznana ofercie ocenianej w </w:t>
      </w:r>
      <w:r w:rsidR="00CE4B3C" w:rsidRPr="002705A8">
        <w:rPr>
          <w:rFonts w:ascii="Verdana" w:eastAsia="Calibri" w:hAnsi="Verdana" w:cs="Verdana"/>
          <w:color w:val="000000"/>
          <w:sz w:val="20"/>
          <w:szCs w:val="20"/>
        </w:rPr>
        <w:t>kryterium „</w:t>
      </w:r>
      <w:r w:rsidR="00D62B2B">
        <w:rPr>
          <w:rFonts w:ascii="Verdana" w:hAnsi="Verdana" w:cs="Verdana"/>
          <w:color w:val="000000"/>
          <w:sz w:val="20"/>
          <w:szCs w:val="20"/>
        </w:rPr>
        <w:t>Gwarancja jakości i rękojmia na roboty</w:t>
      </w:r>
      <w:r w:rsidR="00CE4B3C" w:rsidRPr="002705A8">
        <w:rPr>
          <w:rFonts w:ascii="Verdana" w:hAnsi="Verdana" w:cs="Verdana"/>
          <w:color w:val="000000"/>
          <w:sz w:val="20"/>
          <w:szCs w:val="20"/>
        </w:rPr>
        <w:t>”</w:t>
      </w:r>
    </w:p>
    <w:p w:rsidR="00CE4B3C" w:rsidRDefault="00CE4B3C" w:rsidP="00CE4B3C">
      <w:pPr>
        <w:spacing w:line="276" w:lineRule="auto"/>
        <w:ind w:left="2127" w:hanging="709"/>
        <w:jc w:val="both"/>
        <w:rPr>
          <w:rFonts w:ascii="Verdana" w:eastAsia="Calibri" w:hAnsi="Verdana" w:cs="Verdana"/>
          <w:color w:val="FF0000"/>
          <w:sz w:val="20"/>
          <w:szCs w:val="20"/>
          <w:lang w:eastAsia="en-US"/>
        </w:rPr>
      </w:pPr>
    </w:p>
    <w:p w:rsidR="004C3453" w:rsidRPr="00911A1E" w:rsidRDefault="004C3453" w:rsidP="00AE47DD">
      <w:pPr>
        <w:spacing w:line="300" w:lineRule="auto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.3.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hAnsi="Verdana" w:cs="Verdana"/>
          <w:sz w:val="20"/>
          <w:szCs w:val="20"/>
        </w:rPr>
        <w:t xml:space="preserve">Zamawiający </w:t>
      </w:r>
      <w:r w:rsidRPr="00781248">
        <w:rPr>
          <w:rFonts w:ascii="Verdana" w:hAnsi="Verdana" w:cs="Verdana"/>
          <w:b/>
          <w:sz w:val="20"/>
          <w:szCs w:val="20"/>
        </w:rPr>
        <w:t>nie przewiduje</w:t>
      </w:r>
      <w:r w:rsidRPr="00911A1E">
        <w:rPr>
          <w:rFonts w:ascii="Verdana" w:hAnsi="Verdana" w:cs="Verdana"/>
          <w:sz w:val="20"/>
          <w:szCs w:val="20"/>
        </w:rPr>
        <w:t xml:space="preserve"> aukcji elektronicznej.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.4.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81248">
        <w:rPr>
          <w:rFonts w:ascii="Verdana" w:hAnsi="Verdana" w:cs="Arial"/>
          <w:sz w:val="20"/>
          <w:szCs w:val="20"/>
        </w:rPr>
        <w:t xml:space="preserve">Zamawiający poinformuje niezwłocznie wszystkich </w:t>
      </w:r>
      <w:r>
        <w:rPr>
          <w:rFonts w:ascii="Verdana" w:hAnsi="Verdana" w:cs="Arial"/>
          <w:sz w:val="20"/>
          <w:szCs w:val="20"/>
        </w:rPr>
        <w:t>W</w:t>
      </w:r>
      <w:r w:rsidRPr="00781248">
        <w:rPr>
          <w:rFonts w:ascii="Verdana" w:hAnsi="Verdana" w:cs="Arial"/>
          <w:sz w:val="20"/>
          <w:szCs w:val="20"/>
        </w:rPr>
        <w:t>ykonawców o: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1)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 w:rsidRPr="00781248">
        <w:rPr>
          <w:rFonts w:ascii="Verdana" w:hAnsi="Verdana" w:cs="Arial"/>
          <w:b w:val="0"/>
          <w:sz w:val="20"/>
          <w:szCs w:val="20"/>
        </w:rPr>
        <w:t xml:space="preserve">wyborze najkorzystniejszej oferty, podając nazwę albo imię i nazwisko, siedzibę albo miejsce zamieszkania i adres, jeżeli jest miejscem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 xml:space="preserve">ykonawcy, którego ofertę wybrano, oraz nazwy albo imiona i nazwiska, siedziby albo miejsca zamieszkania i adresy, jeżeli są miejscami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ykonawców, którzy złożyli oferty, a także punktację przyznaną ofertom w każdym kryterium oceny ofert i łączną punktację,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którzy zostali wykluczeni,</w:t>
      </w:r>
    </w:p>
    <w:p w:rsidR="004C3453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3)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których oferty zostały odrzucone, powodach odrzucenia oferty, a</w:t>
      </w:r>
      <w:r w:rsidR="0024324C">
        <w:rPr>
          <w:rFonts w:ascii="Verdana" w:hAnsi="Verdana" w:cs="Arial"/>
          <w:b w:val="0"/>
          <w:sz w:val="20"/>
          <w:szCs w:val="20"/>
        </w:rPr>
        <w:t> </w:t>
      </w:r>
      <w:r w:rsidRPr="00781248">
        <w:rPr>
          <w:rFonts w:ascii="Verdana" w:hAnsi="Verdana" w:cs="Arial"/>
          <w:b w:val="0"/>
          <w:sz w:val="20"/>
          <w:szCs w:val="20"/>
        </w:rPr>
        <w:t>w przypadkach, o których mowa w art. 89 ust. 4 i 5</w:t>
      </w:r>
      <w:r w:rsidRPr="00911A1E">
        <w:rPr>
          <w:rFonts w:ascii="Verdana" w:hAnsi="Verdana" w:cs="Arial"/>
          <w:sz w:val="20"/>
          <w:szCs w:val="20"/>
        </w:rPr>
        <w:t xml:space="preserve"> </w:t>
      </w:r>
      <w:r w:rsidRPr="005C4E65">
        <w:rPr>
          <w:rFonts w:ascii="Verdana" w:hAnsi="Verdana" w:cs="Arial"/>
          <w:b w:val="0"/>
          <w:sz w:val="20"/>
          <w:szCs w:val="20"/>
        </w:rPr>
        <w:t xml:space="preserve">ustawy </w:t>
      </w:r>
      <w:proofErr w:type="spellStart"/>
      <w:r w:rsidRPr="005C4E65">
        <w:rPr>
          <w:rFonts w:ascii="Verdana" w:hAnsi="Verdana" w:cs="Arial"/>
          <w:b w:val="0"/>
          <w:sz w:val="20"/>
          <w:szCs w:val="20"/>
        </w:rPr>
        <w:t>Pzp</w:t>
      </w:r>
      <w:proofErr w:type="spellEnd"/>
      <w:r w:rsidRPr="005C4E65">
        <w:rPr>
          <w:rFonts w:ascii="Verdana" w:hAnsi="Verdana" w:cs="Arial"/>
          <w:b w:val="0"/>
          <w:sz w:val="20"/>
          <w:szCs w:val="20"/>
        </w:rPr>
        <w:t>,</w:t>
      </w:r>
      <w:r w:rsidRPr="00781248">
        <w:rPr>
          <w:rFonts w:ascii="Verdana" w:hAnsi="Verdana" w:cs="Arial"/>
          <w:b w:val="0"/>
          <w:sz w:val="20"/>
          <w:szCs w:val="20"/>
        </w:rPr>
        <w:t xml:space="preserve"> braku równoważności lub braku spełniania wymagań dotyczących wydajności lub funkcjonalności,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>
        <w:rPr>
          <w:rFonts w:ascii="Verdana" w:hAnsi="Verdana" w:cs="Arial"/>
          <w:b w:val="0"/>
          <w:sz w:val="20"/>
          <w:szCs w:val="20"/>
        </w:rPr>
        <w:t xml:space="preserve">4) </w:t>
      </w:r>
      <w:r>
        <w:rPr>
          <w:rFonts w:ascii="Verdana" w:hAnsi="Verdana" w:cs="Arial"/>
          <w:b w:val="0"/>
          <w:sz w:val="20"/>
          <w:szCs w:val="20"/>
        </w:rPr>
        <w:tab/>
        <w:t>unieważnieniu postępowania</w:t>
      </w:r>
    </w:p>
    <w:p w:rsidR="004C3453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781248">
        <w:rPr>
          <w:rFonts w:ascii="Verdana" w:hAnsi="Verdana" w:cs="Arial"/>
          <w:b w:val="0"/>
          <w:sz w:val="20"/>
          <w:szCs w:val="20"/>
        </w:rPr>
        <w:t>– podając uzasadnienie faktyczne i prawne.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.5.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W przypadkach, o których mowa w art. 24 ust. 8</w:t>
      </w:r>
      <w:r>
        <w:rPr>
          <w:rFonts w:ascii="Verdana" w:hAnsi="Verdana"/>
          <w:spacing w:val="4"/>
          <w:sz w:val="20"/>
          <w:szCs w:val="20"/>
          <w:lang w:eastAsia="ar-SA"/>
        </w:rPr>
        <w:t xml:space="preserve"> ustawy </w:t>
      </w:r>
      <w:proofErr w:type="spellStart"/>
      <w:r>
        <w:rPr>
          <w:rFonts w:ascii="Verdana" w:hAnsi="Verdana"/>
          <w:spacing w:val="4"/>
          <w:sz w:val="20"/>
          <w:szCs w:val="20"/>
          <w:lang w:eastAsia="ar-SA"/>
        </w:rPr>
        <w:t>Pzp</w:t>
      </w:r>
      <w:proofErr w:type="spellEnd"/>
      <w:r w:rsidRPr="008F50E2">
        <w:rPr>
          <w:rFonts w:ascii="Verdana" w:hAnsi="Verdana"/>
          <w:spacing w:val="4"/>
          <w:sz w:val="20"/>
          <w:szCs w:val="20"/>
          <w:lang w:eastAsia="ar-SA"/>
        </w:rPr>
        <w:t>, informacja, o</w:t>
      </w:r>
      <w:r w:rsidR="0024324C">
        <w:rPr>
          <w:rFonts w:ascii="Verdana" w:hAnsi="Verdana"/>
          <w:spacing w:val="4"/>
          <w:sz w:val="20"/>
          <w:szCs w:val="20"/>
          <w:lang w:eastAsia="ar-SA"/>
        </w:rPr>
        <w:t> 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której mowa w </w:t>
      </w:r>
      <w:r w:rsidRPr="007861AA">
        <w:rPr>
          <w:rFonts w:ascii="Verdana" w:hAnsi="Verdana"/>
          <w:spacing w:val="4"/>
          <w:sz w:val="20"/>
          <w:szCs w:val="20"/>
          <w:lang w:eastAsia="ar-SA"/>
        </w:rPr>
        <w:t>pkt. 19.4.2 IDW</w:t>
      </w:r>
      <w:r w:rsidRPr="00B36AC1">
        <w:rPr>
          <w:rFonts w:ascii="Verdana" w:hAnsi="Verdana"/>
          <w:spacing w:val="4"/>
          <w:sz w:val="20"/>
          <w:szCs w:val="20"/>
          <w:lang w:eastAsia="ar-SA"/>
        </w:rPr>
        <w:t>,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 zawiera wyjaśnienie powodów, dla których dowody przedstawione przez </w:t>
      </w:r>
      <w:r>
        <w:rPr>
          <w:rFonts w:ascii="Verdana" w:hAnsi="Verdana"/>
          <w:spacing w:val="4"/>
          <w:sz w:val="20"/>
          <w:szCs w:val="20"/>
          <w:lang w:eastAsia="ar-SA"/>
        </w:rPr>
        <w:t>W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ykonawcę, </w:t>
      </w:r>
      <w:r>
        <w:rPr>
          <w:rFonts w:ascii="Verdana" w:hAnsi="Verdana"/>
          <w:spacing w:val="4"/>
          <w:sz w:val="20"/>
          <w:szCs w:val="20"/>
          <w:lang w:eastAsia="ar-SA"/>
        </w:rPr>
        <w:t>Z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amawiający uznał za niewystarczające.</w:t>
      </w:r>
    </w:p>
    <w:p w:rsidR="004C3453" w:rsidRPr="0032160D" w:rsidRDefault="004C3453" w:rsidP="0032160D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19.6. </w:t>
      </w:r>
      <w:r>
        <w:rPr>
          <w:rFonts w:ascii="Verdana" w:hAnsi="Verdana" w:cs="Arial"/>
          <w:sz w:val="20"/>
          <w:szCs w:val="20"/>
        </w:rPr>
        <w:tab/>
      </w:r>
      <w:r w:rsidRPr="00911A1E">
        <w:rPr>
          <w:rFonts w:ascii="Verdana" w:hAnsi="Verdana" w:cs="Arial"/>
          <w:sz w:val="20"/>
          <w:szCs w:val="20"/>
        </w:rPr>
        <w:t>Zamawiający udostępni</w:t>
      </w:r>
      <w:r w:rsidRPr="00781248">
        <w:rPr>
          <w:rFonts w:ascii="Verdana" w:hAnsi="Verdana" w:cs="Arial"/>
          <w:sz w:val="20"/>
          <w:szCs w:val="20"/>
        </w:rPr>
        <w:t xml:space="preserve"> informacje, o których mowa w pkt </w:t>
      </w:r>
      <w:r w:rsidRPr="00E069C8">
        <w:rPr>
          <w:rFonts w:ascii="Verdana" w:hAnsi="Verdana" w:cs="Arial"/>
          <w:sz w:val="20"/>
          <w:szCs w:val="20"/>
        </w:rPr>
        <w:t>19.4.1</w:t>
      </w:r>
      <w:r>
        <w:rPr>
          <w:rFonts w:ascii="Verdana" w:hAnsi="Verdana" w:cs="Arial"/>
          <w:sz w:val="20"/>
          <w:szCs w:val="20"/>
        </w:rPr>
        <w:t xml:space="preserve"> i 19.4.4 IDW</w:t>
      </w:r>
      <w:r w:rsidRPr="00781248">
        <w:rPr>
          <w:rFonts w:ascii="Verdana" w:hAnsi="Verdana" w:cs="Arial"/>
          <w:sz w:val="20"/>
          <w:szCs w:val="20"/>
        </w:rPr>
        <w:t>, na stronie internetowej.</w:t>
      </w:r>
    </w:p>
    <w:p w:rsidR="00941936" w:rsidRPr="00911A1E" w:rsidRDefault="00941936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</w:p>
    <w:p w:rsidR="004C3453" w:rsidRPr="00701C8E" w:rsidRDefault="004C3453" w:rsidP="0024324C">
      <w:pPr>
        <w:suppressAutoHyphens/>
        <w:ind w:left="709" w:right="-2" w:hanging="709"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 w:cs="Arial"/>
          <w:bCs/>
          <w:sz w:val="20"/>
          <w:szCs w:val="20"/>
        </w:rPr>
        <w:t>20</w:t>
      </w:r>
      <w:r w:rsidRPr="005C4E65">
        <w:rPr>
          <w:rFonts w:ascii="Verdana" w:hAnsi="Verdana"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INFORMACJE O FORMALNOŚCIACH, JAKICH NALEŻY DOPEŁNIĆ PO WYBORZE OFERTY W CELU ZAWARCIA UMOWY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20.</w:t>
      </w:r>
      <w:r>
        <w:rPr>
          <w:rFonts w:ascii="Verdana" w:hAnsi="Verdana"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ab/>
      </w:r>
      <w:r w:rsidRPr="00701C8E">
        <w:rPr>
          <w:rFonts w:ascii="Verdana" w:eastAsia="Calibri" w:hAnsi="Verdana"/>
          <w:bCs/>
          <w:sz w:val="20"/>
          <w:szCs w:val="20"/>
        </w:rPr>
        <w:t>Wykonawca</w:t>
      </w:r>
      <w:r w:rsidR="00D62B2B">
        <w:rPr>
          <w:rFonts w:ascii="Verdana" w:eastAsia="Calibri" w:hAnsi="Verdana"/>
          <w:bCs/>
          <w:sz w:val="20"/>
          <w:szCs w:val="20"/>
        </w:rPr>
        <w:t xml:space="preserve"> </w:t>
      </w:r>
      <w:r w:rsidR="00E97D1F" w:rsidRPr="007417D4">
        <w:rPr>
          <w:rFonts w:ascii="Verdana" w:eastAsia="Calibri" w:hAnsi="Verdana"/>
          <w:bCs/>
          <w:sz w:val="20"/>
          <w:szCs w:val="20"/>
        </w:rPr>
        <w:t>jest</w:t>
      </w:r>
      <w:r w:rsidRPr="00701C8E">
        <w:rPr>
          <w:rFonts w:ascii="Verdana" w:eastAsia="Calibri" w:hAnsi="Verdana"/>
          <w:bCs/>
          <w:sz w:val="20"/>
          <w:szCs w:val="20"/>
        </w:rPr>
        <w:t xml:space="preserve"> </w:t>
      </w:r>
      <w:r w:rsidRPr="00701C8E">
        <w:rPr>
          <w:rFonts w:ascii="Verdana" w:hAnsi="Verdana"/>
          <w:sz w:val="20"/>
          <w:szCs w:val="20"/>
        </w:rPr>
        <w:t>zobowiązany</w:t>
      </w:r>
      <w:r w:rsidRPr="00701C8E">
        <w:rPr>
          <w:rFonts w:ascii="Verdana" w:eastAsia="Calibri" w:hAnsi="Verdana"/>
          <w:bCs/>
          <w:sz w:val="20"/>
          <w:szCs w:val="20"/>
        </w:rPr>
        <w:t xml:space="preserve"> jest do wniesienia zabezpieczenia należytego wykonania umowy </w:t>
      </w:r>
      <w:r w:rsidRPr="007417D4">
        <w:rPr>
          <w:rFonts w:ascii="Verdana" w:eastAsia="Calibri" w:hAnsi="Verdana"/>
          <w:bCs/>
          <w:sz w:val="20"/>
          <w:szCs w:val="20"/>
        </w:rPr>
        <w:t>na warunkach określonych w pkt 21.</w:t>
      </w:r>
    </w:p>
    <w:p w:rsidR="00402896" w:rsidRDefault="00402896" w:rsidP="004C3453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</w:p>
    <w:p w:rsidR="00402896" w:rsidRDefault="00402896" w:rsidP="004C3453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</w:p>
    <w:p w:rsidR="004C3453" w:rsidRDefault="004C3453" w:rsidP="004C3453">
      <w:pPr>
        <w:suppressAutoHyphens/>
        <w:ind w:left="709" w:right="-567" w:hanging="709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t>21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Style w:val="tekstdokbold"/>
          <w:rFonts w:ascii="Verdana" w:hAnsi="Verdana" w:cs="Verdana"/>
          <w:sz w:val="20"/>
          <w:szCs w:val="20"/>
        </w:rPr>
        <w:t>ZABEZPIECZENIE NALEŻYTEGO WYKONANIA UMOWY</w:t>
      </w:r>
    </w:p>
    <w:p w:rsidR="004C3453" w:rsidRPr="00117065" w:rsidRDefault="004C3453" w:rsidP="001473DA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color w:val="000000"/>
          <w:spacing w:val="4"/>
          <w:sz w:val="20"/>
          <w:szCs w:val="20"/>
          <w:lang w:eastAsia="ar-SA"/>
        </w:rPr>
        <w:t>21.1.</w:t>
      </w:r>
      <w:r w:rsidRPr="00117065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Wykonawca, przed podpisaniem umowy, zobowiązany jest do wniesienia zabezpieczenia należytego wykonania umowy na kwotę stanowiącą </w:t>
      </w:r>
      <w:r w:rsidR="00A47A58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5 </w:t>
      </w:r>
      <w:r w:rsidRPr="00E24C8B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%</w:t>
      </w:r>
      <w:r w:rsidRPr="00117065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 ceny brutto podanej w ofercie</w:t>
      </w:r>
      <w:r w:rsidR="005D61DD" w:rsidRPr="00117065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117065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 formach </w:t>
      </w:r>
      <w:r w:rsidR="005D61DD" w:rsidRPr="00117065">
        <w:rPr>
          <w:rFonts w:ascii="Verdana" w:hAnsi="Verdana"/>
          <w:sz w:val="20"/>
          <w:szCs w:val="20"/>
        </w:rPr>
        <w:t>określony</w:t>
      </w:r>
      <w:r w:rsidR="00215DBD" w:rsidRPr="00117065">
        <w:rPr>
          <w:rFonts w:ascii="Verdana" w:hAnsi="Verdana"/>
          <w:sz w:val="20"/>
          <w:szCs w:val="20"/>
        </w:rPr>
        <w:t>c</w:t>
      </w:r>
      <w:r w:rsidR="001473DA">
        <w:rPr>
          <w:rFonts w:ascii="Verdana" w:hAnsi="Verdana"/>
          <w:sz w:val="20"/>
          <w:szCs w:val="20"/>
        </w:rPr>
        <w:t xml:space="preserve">h w art. 148 ust. 1 ustawy </w:t>
      </w:r>
      <w:proofErr w:type="spellStart"/>
      <w:r w:rsidR="001473DA">
        <w:rPr>
          <w:rFonts w:ascii="Verdana" w:hAnsi="Verdana"/>
          <w:sz w:val="20"/>
          <w:szCs w:val="20"/>
        </w:rPr>
        <w:t>Pzp</w:t>
      </w:r>
      <w:proofErr w:type="spellEnd"/>
      <w:r w:rsidR="001473DA">
        <w:rPr>
          <w:rFonts w:ascii="Verdana" w:hAnsi="Verdana"/>
          <w:sz w:val="20"/>
          <w:szCs w:val="20"/>
        </w:rPr>
        <w:t>.</w:t>
      </w:r>
    </w:p>
    <w:p w:rsidR="004C3453" w:rsidRPr="00117065" w:rsidRDefault="004C3453" w:rsidP="004C3453">
      <w:pPr>
        <w:spacing w:after="120"/>
        <w:ind w:left="703" w:hanging="703"/>
        <w:jc w:val="both"/>
        <w:rPr>
          <w:rFonts w:ascii="Verdana" w:hAnsi="Verdana"/>
          <w:b/>
          <w:bCs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ab/>
        <w:t xml:space="preserve">W przypadku wnoszenia zabezpieczenia należytego wykonania umowy w formie niepieniężnej jako Beneficjenta gwarancji należy wskazać: </w:t>
      </w:r>
      <w:r w:rsidRPr="00117065">
        <w:rPr>
          <w:rFonts w:ascii="Verdana" w:hAnsi="Verdana"/>
          <w:b/>
          <w:bCs/>
          <w:sz w:val="20"/>
          <w:szCs w:val="20"/>
        </w:rPr>
        <w:t xml:space="preserve">Skarb Państwa - </w:t>
      </w:r>
      <w:r w:rsidR="00B36A7A" w:rsidRPr="00117065">
        <w:rPr>
          <w:rFonts w:ascii="Verdana" w:hAnsi="Verdana"/>
          <w:b/>
          <w:bCs/>
          <w:sz w:val="20"/>
          <w:szCs w:val="20"/>
        </w:rPr>
        <w:t>Generalny Dyrektor Dróg Krajowych i Autostrad z siedzibą w Warszawie przy ul. Wroniej 53</w:t>
      </w:r>
      <w:r w:rsidRPr="00117065">
        <w:rPr>
          <w:rFonts w:ascii="Verdana" w:hAnsi="Verdana"/>
          <w:b/>
          <w:bCs/>
          <w:sz w:val="20"/>
          <w:szCs w:val="20"/>
        </w:rPr>
        <w:t>.</w:t>
      </w:r>
    </w:p>
    <w:p w:rsidR="004C3453" w:rsidRPr="00117065" w:rsidRDefault="004C3453" w:rsidP="004C3453">
      <w:pPr>
        <w:ind w:left="705" w:hanging="705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>21.2.</w:t>
      </w:r>
      <w:r w:rsidRPr="00117065">
        <w:rPr>
          <w:rFonts w:ascii="Verdana" w:hAnsi="Verdana"/>
          <w:sz w:val="20"/>
          <w:szCs w:val="20"/>
        </w:rPr>
        <w:tab/>
        <w:t>Zamawiający nie wyraża zgody na wniesienie zabezpieczenia w formach przewidzianych w art. 148 ust.</w:t>
      </w:r>
      <w:r w:rsidR="00A15A97">
        <w:rPr>
          <w:rFonts w:ascii="Verdana" w:hAnsi="Verdana"/>
          <w:sz w:val="20"/>
          <w:szCs w:val="20"/>
        </w:rPr>
        <w:t xml:space="preserve"> </w:t>
      </w:r>
      <w:r w:rsidRPr="00117065">
        <w:rPr>
          <w:rFonts w:ascii="Verdana" w:hAnsi="Verdana"/>
          <w:sz w:val="20"/>
          <w:szCs w:val="20"/>
        </w:rPr>
        <w:t xml:space="preserve">2 ustawy </w:t>
      </w:r>
      <w:proofErr w:type="spellStart"/>
      <w:r w:rsidRPr="00117065">
        <w:rPr>
          <w:rFonts w:ascii="Verdana" w:hAnsi="Verdana"/>
          <w:sz w:val="20"/>
          <w:szCs w:val="20"/>
        </w:rPr>
        <w:t>Pzp</w:t>
      </w:r>
      <w:proofErr w:type="spellEnd"/>
      <w:r w:rsidRPr="00117065">
        <w:rPr>
          <w:rFonts w:ascii="Verdana" w:hAnsi="Verdana"/>
          <w:sz w:val="20"/>
          <w:szCs w:val="20"/>
        </w:rPr>
        <w:t>.</w:t>
      </w:r>
    </w:p>
    <w:p w:rsidR="004C3453" w:rsidRPr="00117065" w:rsidRDefault="004C3453" w:rsidP="004C3453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iCs/>
          <w:sz w:val="20"/>
          <w:szCs w:val="20"/>
        </w:rPr>
      </w:pPr>
      <w:r w:rsidRPr="00117065">
        <w:rPr>
          <w:rFonts w:ascii="Verdana" w:hAnsi="Verdana"/>
          <w:iCs/>
          <w:sz w:val="20"/>
          <w:szCs w:val="20"/>
        </w:rPr>
        <w:t>21.3.</w:t>
      </w:r>
      <w:r w:rsidRPr="00117065">
        <w:rPr>
          <w:rFonts w:ascii="Verdana" w:hAnsi="Verdana"/>
          <w:iCs/>
          <w:sz w:val="20"/>
          <w:szCs w:val="20"/>
        </w:rPr>
        <w:tab/>
        <w:t>W przypadku wniesienia wadium w pieniądzu Wykonawca może wyrazić zgodę na zaliczenie kwoty wadium na poczet zabezpieczenia.</w:t>
      </w:r>
    </w:p>
    <w:p w:rsidR="004C3453" w:rsidRPr="00117065" w:rsidRDefault="004C3453" w:rsidP="004C3453">
      <w:pPr>
        <w:tabs>
          <w:tab w:val="left" w:pos="720"/>
        </w:tabs>
        <w:suppressAutoHyphens/>
        <w:spacing w:before="60"/>
        <w:ind w:left="709" w:right="-1" w:hanging="709"/>
        <w:contextualSpacing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lastRenderedPageBreak/>
        <w:t>21.4.</w:t>
      </w:r>
      <w:r w:rsidRPr="00117065">
        <w:rPr>
          <w:rFonts w:ascii="Verdana" w:hAnsi="Verdana"/>
          <w:sz w:val="20"/>
          <w:szCs w:val="20"/>
        </w:rPr>
        <w:tab/>
        <w:t>Dokument gwarancji (bankowej lub ubezpieczeniowej) musi reprezentować nieodwołalną i bezwarunkową gwarancję płatną na pierwsze pisemne żądanie Zamawiającego</w:t>
      </w:r>
      <w:r w:rsidR="00166147" w:rsidRPr="00117065">
        <w:rPr>
          <w:rFonts w:ascii="Verdana" w:hAnsi="Verdana"/>
          <w:sz w:val="20"/>
          <w:szCs w:val="20"/>
        </w:rPr>
        <w:t>.</w:t>
      </w:r>
    </w:p>
    <w:p w:rsidR="004C3453" w:rsidRPr="00117065" w:rsidRDefault="004C3453" w:rsidP="004C3453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>21.5.</w:t>
      </w:r>
      <w:r w:rsidRPr="00117065">
        <w:rPr>
          <w:rFonts w:ascii="Verdana" w:hAnsi="Verdana"/>
          <w:color w:val="FF0000"/>
          <w:sz w:val="20"/>
          <w:szCs w:val="20"/>
        </w:rPr>
        <w:tab/>
      </w:r>
      <w:r w:rsidRPr="00117065">
        <w:rPr>
          <w:rFonts w:ascii="Verdana" w:hAnsi="Verdana"/>
          <w:sz w:val="20"/>
          <w:szCs w:val="20"/>
        </w:rPr>
        <w:t>W przypadku wniesienia zabezpieczenia należytego wykonania umowy w formie innej niż w pieniądzu, przed podpisaniem umowy Wykonawca jest zobowiązany przedstawić do akceptacji Zamawiającemu treść dokumentu gwarancji (bankowej lub ubezpieczeniowej) lub poręczenia.</w:t>
      </w:r>
    </w:p>
    <w:p w:rsidR="004C3453" w:rsidRPr="00117065" w:rsidRDefault="004C3453" w:rsidP="004C3453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>21.6.</w:t>
      </w:r>
      <w:r w:rsidRPr="00117065">
        <w:rPr>
          <w:rFonts w:ascii="Verdana" w:hAnsi="Verdana"/>
          <w:sz w:val="20"/>
          <w:szCs w:val="20"/>
        </w:rPr>
        <w:tab/>
        <w:t xml:space="preserve">Zamawiający zwróci zabezpieczenie należytego wykonania umowy w terminie i na warunkach określonych w Tomie II. </w:t>
      </w:r>
    </w:p>
    <w:p w:rsidR="004C3453" w:rsidRPr="00117065" w:rsidRDefault="004C3453" w:rsidP="004C3453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 xml:space="preserve">21.7. </w:t>
      </w:r>
      <w:r w:rsidRPr="00117065">
        <w:rPr>
          <w:rFonts w:ascii="Verdana" w:hAnsi="Verdana"/>
          <w:sz w:val="20"/>
          <w:szCs w:val="20"/>
        </w:rPr>
        <w:tab/>
      </w:r>
      <w:r w:rsidRPr="00117065">
        <w:rPr>
          <w:rFonts w:ascii="Verdana" w:hAnsi="Verdana" w:cs="Verdana"/>
          <w:sz w:val="20"/>
          <w:szCs w:val="20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 Wykonawcy do przedłużenia zabezpieczenia lub wniesienia nowego zabezpieczenia na kolejne okresy</w:t>
      </w:r>
      <w:r w:rsidR="00E24C8B">
        <w:rPr>
          <w:rFonts w:ascii="Verdana" w:hAnsi="Verdana" w:cs="Verdana"/>
          <w:sz w:val="20"/>
          <w:szCs w:val="20"/>
        </w:rPr>
        <w:t>.</w:t>
      </w:r>
    </w:p>
    <w:p w:rsidR="004C3453" w:rsidRPr="00117065" w:rsidRDefault="004C3453" w:rsidP="004C3453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117065">
        <w:rPr>
          <w:rFonts w:ascii="Verdana" w:hAnsi="Verdana" w:cs="Verdana"/>
          <w:sz w:val="20"/>
          <w:szCs w:val="20"/>
        </w:rPr>
        <w:t>21.8.</w:t>
      </w:r>
      <w:r w:rsidRPr="00117065">
        <w:rPr>
          <w:rFonts w:ascii="Verdana" w:hAnsi="Verdana" w:cs="Verdana"/>
          <w:sz w:val="20"/>
          <w:szCs w:val="20"/>
        </w:rPr>
        <w:tab/>
        <w:t>W przypadku nieprzedłużenia lub niewniesienia nowego zabezpieczenia najpóźniej na 30 dni przed upływem terminu ważności dotychczasowego zabezpieczenia wniesionego w innej formie niż w pieniądzu, Zamawiający zmienia formę na zabezpieczenie w pieniądzu, poprzez wypłatę kwoty z dotychczasowego zabezpieczenia</w:t>
      </w:r>
      <w:r w:rsidR="00E24C8B">
        <w:rPr>
          <w:rFonts w:ascii="Verdana" w:hAnsi="Verdana" w:cs="Verdana"/>
          <w:sz w:val="20"/>
          <w:szCs w:val="20"/>
        </w:rPr>
        <w:t>.</w:t>
      </w:r>
    </w:p>
    <w:p w:rsidR="00166147" w:rsidRPr="007417D4" w:rsidRDefault="004C3453" w:rsidP="0016614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117065">
        <w:rPr>
          <w:rFonts w:ascii="Verdana" w:hAnsi="Verdana" w:cs="Verdana"/>
          <w:sz w:val="20"/>
          <w:szCs w:val="20"/>
        </w:rPr>
        <w:t>21.9.</w:t>
      </w:r>
      <w:r w:rsidRPr="00117065">
        <w:rPr>
          <w:rFonts w:ascii="Verdana" w:hAnsi="Verdana" w:cs="Verdana"/>
          <w:sz w:val="20"/>
          <w:szCs w:val="20"/>
        </w:rPr>
        <w:tab/>
        <w:t>Wypłata, o której mowa w pkt. 21.8. IDW, następuje nie później niż w ostatnim dniu ważności dotychczasowego zabezpieczenia</w:t>
      </w:r>
      <w:r w:rsidR="00E24C8B">
        <w:rPr>
          <w:rFonts w:ascii="Verdana" w:hAnsi="Verdana" w:cs="Verdana"/>
          <w:sz w:val="20"/>
          <w:szCs w:val="20"/>
        </w:rPr>
        <w:t>.</w:t>
      </w:r>
    </w:p>
    <w:p w:rsidR="00A15A97" w:rsidRPr="007417D4" w:rsidRDefault="00A15A97" w:rsidP="00D62B2B">
      <w:pPr>
        <w:spacing w:before="60"/>
        <w:jc w:val="both"/>
        <w:rPr>
          <w:rFonts w:ascii="Verdana" w:hAnsi="Verdana" w:cs="Verdana"/>
          <w:sz w:val="20"/>
          <w:szCs w:val="20"/>
        </w:rPr>
      </w:pPr>
    </w:p>
    <w:p w:rsidR="004C3453" w:rsidRPr="00A15A97" w:rsidRDefault="004C3453" w:rsidP="00A15A97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22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4"/>
          <w:sz w:val="20"/>
          <w:szCs w:val="20"/>
        </w:rPr>
        <w:t>POUCZENIE O ŚRODKACH OCHRONY PRAWNEJ</w:t>
      </w:r>
    </w:p>
    <w:p w:rsidR="004C3453" w:rsidRDefault="004C3453" w:rsidP="004C3453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22.1. </w:t>
      </w:r>
      <w:r>
        <w:rPr>
          <w:rFonts w:ascii="Verdana" w:hAnsi="Verdana"/>
          <w:sz w:val="20"/>
          <w:szCs w:val="20"/>
        </w:rPr>
        <w:tab/>
        <w:t xml:space="preserve">Wykonawcy, a także innemu podmiotowi, jeżeli ma lub miał interes w uzyskaniu zamówienia oraz poniósł lub może ponieść szkodę w wyniku naruszenia przez Zamawiającego przepisów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>., przysługują środki ochrony prawnej określone</w:t>
      </w:r>
      <w:r w:rsidR="00B36A7A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w Dziale VI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 xml:space="preserve">. Środki ochrony prawnej wobec ogłoszenia o zamówieniu oraz specyfikacji istotnych warunków zamówienia przysługują również organizacjom wpisanym na listę, o której mowa w art. 154 pkt 5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>.</w:t>
      </w:r>
    </w:p>
    <w:p w:rsidR="004C3453" w:rsidRDefault="004C3453" w:rsidP="004C3453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22.2. </w:t>
      </w:r>
      <w:r>
        <w:rPr>
          <w:rFonts w:ascii="Verdana" w:hAnsi="Verdana"/>
          <w:sz w:val="20"/>
          <w:szCs w:val="20"/>
        </w:rPr>
        <w:tab/>
        <w:t xml:space="preserve">Odwołanie przysługuje wyłącznie </w:t>
      </w:r>
      <w:r>
        <w:rPr>
          <w:rFonts w:ascii="Verdana" w:hAnsi="Verdana" w:cs="TimesNewRomanPSMT"/>
          <w:sz w:val="20"/>
          <w:szCs w:val="20"/>
        </w:rPr>
        <w:t>wobec czynności:</w:t>
      </w:r>
    </w:p>
    <w:p w:rsidR="004C3453" w:rsidRDefault="004C3453" w:rsidP="00037252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określenia warunków udziału w post</w:t>
      </w:r>
      <w:r w:rsidR="00166147">
        <w:rPr>
          <w:rFonts w:ascii="Verdana" w:hAnsi="Verdana" w:cs="TimesNewRomanPSMT"/>
          <w:sz w:val="20"/>
          <w:szCs w:val="20"/>
        </w:rPr>
        <w:t>ę</w:t>
      </w:r>
      <w:r>
        <w:rPr>
          <w:rFonts w:ascii="Verdana" w:hAnsi="Verdana" w:cs="TimesNewRomanPSMT"/>
          <w:sz w:val="20"/>
          <w:szCs w:val="20"/>
        </w:rPr>
        <w:t xml:space="preserve">powaniu </w:t>
      </w:r>
    </w:p>
    <w:p w:rsidR="004C3453" w:rsidRDefault="004C3453" w:rsidP="00037252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wykluczenia odwołującego z postępowania o udzielenie zamówienia;</w:t>
      </w:r>
    </w:p>
    <w:p w:rsidR="004C3453" w:rsidRDefault="004C3453" w:rsidP="00037252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odrzucenia oferty odwołującego;</w:t>
      </w:r>
    </w:p>
    <w:p w:rsidR="004C3453" w:rsidRDefault="004C3453" w:rsidP="00037252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opisu przedmiotu zamówienia;</w:t>
      </w:r>
    </w:p>
    <w:p w:rsidR="004C3453" w:rsidRDefault="004C3453" w:rsidP="00037252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wyboru najkorzystniejszej oferty.</w:t>
      </w:r>
    </w:p>
    <w:p w:rsidR="004C3453" w:rsidRDefault="004C3453" w:rsidP="004C3453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22.3.</w:t>
      </w:r>
      <w:r>
        <w:rPr>
          <w:rFonts w:ascii="Verdana" w:hAnsi="Verdana"/>
          <w:sz w:val="20"/>
          <w:szCs w:val="20"/>
        </w:rPr>
        <w:tab/>
        <w:t xml:space="preserve">Odwołanie powinno wskazywać czynność lub zaniechanie czynności Zamawiającego, której zarzuca się niezgodność z przepisami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>, zawierać zwięzłe przedstawienie zarzutów, określać żądanie oraz wskazywać okoliczności faktyczne i prawne uzasadniające wniesienie odwołania.</w:t>
      </w:r>
    </w:p>
    <w:p w:rsidR="004C3453" w:rsidRDefault="004C3453" w:rsidP="004C3453">
      <w:pPr>
        <w:spacing w:before="120" w:after="6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22.4.</w:t>
      </w:r>
      <w:r>
        <w:rPr>
          <w:rFonts w:ascii="Verdana" w:hAnsi="Verdana"/>
          <w:sz w:val="20"/>
          <w:szCs w:val="20"/>
        </w:rPr>
        <w:tab/>
        <w:t>Odwołanie wnosi się do Prezesa Krajowej Izby Odwoławczej w formie pisemnej lub                 w postaci elektronicznej, podpisane bezpiecznym podpisem elektronicznym weryfikowanym przy pomocy ważnego kwalifikowanego certyfikatu lub równoważnego środka, spełniającego wymagania dla tego rodzaju podpisu .</w:t>
      </w:r>
    </w:p>
    <w:p w:rsidR="004C3453" w:rsidRPr="00D27C7B" w:rsidRDefault="004C3453" w:rsidP="004C3453">
      <w:pPr>
        <w:autoSpaceDE w:val="0"/>
        <w:autoSpaceDN w:val="0"/>
        <w:adjustRightInd w:val="0"/>
        <w:ind w:left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treścią odwołania przed upływem terminu do jego wniesienia, jeżeli przesłanie jego kopii nastąpiło przed upływem terminu do jego wniesienia przy użyciu środków komunikacji elektronicznej.</w:t>
      </w:r>
    </w:p>
    <w:p w:rsidR="004C3453" w:rsidRPr="00D27C7B" w:rsidRDefault="004C3453" w:rsidP="004C3453">
      <w:pPr>
        <w:autoSpaceDE w:val="0"/>
        <w:autoSpaceDN w:val="0"/>
        <w:adjustRightInd w:val="0"/>
        <w:spacing w:before="120"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 Terminy wniesienia odwołania: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22.5.1. Odwołanie wnosi się w terminie 5 dni od dnia przesłania informacji o czynności zamawiającego stanowiącej podstawę jego wniesienia – jeżeli zostały przesłane                         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lastRenderedPageBreak/>
        <w:t xml:space="preserve">w sposób określony w art. 180 ust. 5 ustawy </w:t>
      </w:r>
      <w:proofErr w:type="spellStart"/>
      <w:r w:rsidRPr="00D27C7B">
        <w:rPr>
          <w:rFonts w:ascii="Verdana" w:eastAsia="Calibri" w:hAnsi="Verdana" w:cs="Verdana"/>
          <w:sz w:val="20"/>
          <w:szCs w:val="20"/>
          <w:lang w:eastAsia="en-US"/>
        </w:rPr>
        <w:t>Pzp</w:t>
      </w:r>
      <w:proofErr w:type="spellEnd"/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zdanie drugie albo w terminie                                          10 dni – jeżeli zostały przesłane w inny sposób.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22.5.2.</w:t>
      </w:r>
      <w:r w:rsidR="00402896">
        <w:rPr>
          <w:rFonts w:ascii="Verdana" w:eastAsia="Calibri" w:hAnsi="Verdana" w:cs="Verdana"/>
          <w:sz w:val="20"/>
          <w:szCs w:val="20"/>
          <w:lang w:eastAsia="en-US"/>
        </w:rPr>
        <w:t xml:space="preserve">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Odwołanie wobec treści ogłoszenia o zamówieniu, a także wobec postanowień specyfikacji istotnych warunków zamówienia, wnosi się w terminie 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zamieszczenia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ogłoszenia w Biuletynie Zamówień Publicznych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 lub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specyfikacji istotnych warunków zamówienia na stronie internetowej.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22.5.3.</w:t>
      </w:r>
      <w:r w:rsidR="00402896">
        <w:rPr>
          <w:rFonts w:ascii="Verdana" w:eastAsia="Calibri" w:hAnsi="Verdana" w:cs="Verdana"/>
          <w:sz w:val="20"/>
          <w:szCs w:val="20"/>
          <w:lang w:eastAsia="en-US"/>
        </w:rPr>
        <w:t xml:space="preserve">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Odwołanie wobec czynności innych niż określone w pkt. 22.5.1. i 22.5.2. IDW        wnosi się w terminie 5 dni od dnia, w którym powzięto lub przy zachowaniu               należytej staranności można było powziąć wiadomość o okolicznościach stanowiących podstawę jego wniesienia.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22.5.4.</w:t>
      </w:r>
      <w:r w:rsidR="00402896">
        <w:rPr>
          <w:rFonts w:ascii="Verdana" w:eastAsia="Calibri" w:hAnsi="Verdana" w:cs="Verdana"/>
          <w:sz w:val="20"/>
          <w:szCs w:val="20"/>
          <w:lang w:eastAsia="en-US"/>
        </w:rPr>
        <w:t xml:space="preserve">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Jeżeli Zamawiający nie przesłał Wykonawcy zawiadomienia o wyborze oferty najkorzystniejszej odwołanie wnosi się nie później niż w terminie: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1) 15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>zamieszczenia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 Biuletynie Zamówień Publicznych ogłoszenia o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udzieleniu zamówienia;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2) 1 miesiąca od dnia zawarcia umowy, jeżeli Zamawiający nie </w:t>
      </w:r>
      <w:r>
        <w:rPr>
          <w:rFonts w:ascii="Verdana" w:eastAsia="Calibri" w:hAnsi="Verdana" w:cs="Verdana"/>
          <w:sz w:val="20"/>
          <w:szCs w:val="20"/>
          <w:lang w:eastAsia="en-US"/>
        </w:rPr>
        <w:t>zamieścił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Biuletynie Zamówień Publicznych ogłoszenia o udzieleniu zamówienia.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22.6. Szczegółowe zasady postępowania po wniesieniu odwołania, określają stosowne przepisy Działu VI ustawy </w:t>
      </w:r>
      <w:proofErr w:type="spellStart"/>
      <w:r w:rsidRPr="00D27C7B">
        <w:rPr>
          <w:rFonts w:ascii="Verdana" w:eastAsia="Calibri" w:hAnsi="Verdana" w:cs="Verdana"/>
          <w:sz w:val="20"/>
          <w:szCs w:val="20"/>
          <w:lang w:eastAsia="en-US"/>
        </w:rPr>
        <w:t>Pzp</w:t>
      </w:r>
      <w:proofErr w:type="spellEnd"/>
      <w:r w:rsidRPr="00D27C7B">
        <w:rPr>
          <w:rFonts w:ascii="Verdana" w:eastAsia="Calibri" w:hAnsi="Verdana" w:cs="Verdana"/>
          <w:sz w:val="20"/>
          <w:szCs w:val="20"/>
          <w:lang w:eastAsia="en-US"/>
        </w:rPr>
        <w:t>.</w:t>
      </w:r>
    </w:p>
    <w:p w:rsidR="004C3453" w:rsidRPr="00D27C7B" w:rsidRDefault="00117065" w:rsidP="004C34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>
        <w:rPr>
          <w:rFonts w:ascii="Verdana" w:eastAsia="Calibri" w:hAnsi="Verdana" w:cs="Verdana"/>
          <w:sz w:val="20"/>
          <w:szCs w:val="20"/>
          <w:lang w:eastAsia="en-US"/>
        </w:rPr>
        <w:t xml:space="preserve">22.7. </w:t>
      </w:r>
      <w:r w:rsidR="004C3453" w:rsidRPr="00D27C7B">
        <w:rPr>
          <w:rFonts w:ascii="Verdana" w:eastAsia="Calibri" w:hAnsi="Verdana" w:cs="Verdana"/>
          <w:sz w:val="20"/>
          <w:szCs w:val="20"/>
          <w:lang w:eastAsia="en-US"/>
        </w:rPr>
        <w:t>Na orzeczenie Krajowej Izby Odwoławczej, stronom oraz uczestnikom postępowania odwoławczego przysługuje skarga do sądu.</w:t>
      </w:r>
    </w:p>
    <w:p w:rsidR="004C3453" w:rsidRPr="00D27C7B" w:rsidRDefault="004C34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22.8. Skargę wnosi się do sądu okręgowego właściwego dla siedziby Zamawiającego,                          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 jest równoznaczne z jej wniesieniem.</w:t>
      </w:r>
    </w:p>
    <w:p w:rsidR="00941936" w:rsidRPr="001A7E53" w:rsidRDefault="00941936" w:rsidP="001A7E53">
      <w:pPr>
        <w:spacing w:after="120"/>
        <w:jc w:val="both"/>
        <w:rPr>
          <w:rFonts w:ascii="Verdana" w:hAnsi="Verdana"/>
          <w:sz w:val="20"/>
          <w:szCs w:val="20"/>
        </w:rPr>
      </w:pPr>
    </w:p>
    <w:p w:rsidR="001A7E53" w:rsidRPr="001A7E53" w:rsidRDefault="001A7E53" w:rsidP="001A7E53">
      <w:pPr>
        <w:autoSpaceDE w:val="0"/>
        <w:autoSpaceDN w:val="0"/>
        <w:adjustRightInd w:val="0"/>
        <w:spacing w:after="120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b/>
          <w:bCs/>
          <w:color w:val="000000"/>
          <w:sz w:val="20"/>
          <w:szCs w:val="20"/>
          <w:lang w:eastAsia="en-US"/>
        </w:rPr>
        <w:t xml:space="preserve">23. OCHRONA DANYCH OSOBOWYCH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23.1. Zamawiający informuje, że Administratorem danych osobowych Wykonawcy jest Generalny Dyrektor Dróg Krajowych i Autostrad, ul. Wronia 53, 00-874 Warszawa, tel.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(022) 375 88 88, e-mail:</w:t>
      </w:r>
      <w:r w:rsidR="00B74A1E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kancelaria@gddkia.gov.pl.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23.2. W sprawach związanych z przetwarzaniem danych osobowych, można kontaktować się z Inspektorem Ochrony Danych, za pośrednictwem adresu e-mail: iod@gddkia.gov.pl.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23.3. Dane osobowe będą przetwarzane w celu przeprowadzenia postępowania o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udzielenie zamówienia publicznego oraz w celu archiwizacji. </w:t>
      </w:r>
    </w:p>
    <w:p w:rsidR="001A7E53" w:rsidRPr="00117065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23.4. </w:t>
      </w: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>Podstawę prawną przetwarzania danych osobowych stanowi ustawa Prawo zamówień publicznych</w:t>
      </w:r>
      <w:r w:rsidR="003162A4" w:rsidRPr="00117065">
        <w:rPr>
          <w:rFonts w:ascii="Verdana" w:hAnsi="Verdana"/>
          <w:sz w:val="20"/>
          <w:szCs w:val="20"/>
        </w:rPr>
        <w:t>, wydane na jej podstawie akty wykonawcze, a także ustawa o narodowym zasobie archiwalnym i archiwach.</w:t>
      </w: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 xml:space="preserve"> </w:t>
      </w:r>
    </w:p>
    <w:p w:rsidR="001A7E53" w:rsidRPr="00117065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sz w:val="20"/>
          <w:szCs w:val="20"/>
          <w:lang w:eastAsia="en-US"/>
        </w:rPr>
      </w:pP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>23.5. Dane osobowe będą ujawniane wykonawcom oraz wszystkim zainteresowanym,</w:t>
      </w:r>
      <w:r w:rsidR="003162A4" w:rsidRPr="00117065">
        <w:rPr>
          <w:rFonts w:ascii="Verdana" w:hAnsi="Verdana"/>
          <w:sz w:val="20"/>
          <w:szCs w:val="20"/>
        </w:rPr>
        <w:t xml:space="preserve"> z uwzględnieniem przepisów w zakresie zamówień publicznych</w:t>
      </w:r>
      <w:r w:rsidR="003162A4" w:rsidRPr="00117065">
        <w:rPr>
          <w:rFonts w:ascii="Verdana" w:eastAsiaTheme="minorHAnsi" w:hAnsi="Verdana" w:cs="Verdana"/>
          <w:sz w:val="20"/>
          <w:szCs w:val="20"/>
          <w:lang w:eastAsia="en-US"/>
        </w:rPr>
        <w:t xml:space="preserve">, </w:t>
      </w: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 xml:space="preserve">a także podmiotom przetwarzającym dane na podstawie zawartych umów. </w:t>
      </w:r>
    </w:p>
    <w:p w:rsidR="001A7E53" w:rsidRPr="00117065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sz w:val="20"/>
          <w:szCs w:val="20"/>
          <w:lang w:eastAsia="en-US"/>
        </w:rPr>
      </w:pP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>23.6. Dane osobowe Wykonawcy będą przechowywane przez okres obowiązywania umowy a następnie 5 lat, albo 15 lat w przypadku zamówień współfinansowanych ze środków UE, począwszy od 1 stycznia roku kalendarzowego następującego po zakończeniu okresu obowiązywania umowy. Okresy te dotyczą również Wykonawców, którzy złożyli oferty i nie zostały one uznane, jako najkorzystniejsze (nie zawarto z tymi Wykonawcami umowy).</w:t>
      </w:r>
    </w:p>
    <w:p w:rsidR="003162A4" w:rsidRPr="00117065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sz w:val="20"/>
          <w:szCs w:val="20"/>
          <w:lang w:eastAsia="en-US"/>
        </w:rPr>
      </w:pP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>23.7. Osobie, której</w:t>
      </w:r>
      <w:r w:rsidR="003162A4" w:rsidRPr="00117065">
        <w:rPr>
          <w:rFonts w:ascii="Verdana" w:eastAsiaTheme="minorHAnsi" w:hAnsi="Verdana" w:cs="Verdana"/>
          <w:sz w:val="20"/>
          <w:szCs w:val="20"/>
          <w:lang w:eastAsia="en-US"/>
        </w:rPr>
        <w:t xml:space="preserve"> dane dotyczą przysługuje prawo:</w:t>
      </w:r>
    </w:p>
    <w:p w:rsidR="003162A4" w:rsidRPr="00117065" w:rsidRDefault="003162A4" w:rsidP="003162A4">
      <w:pPr>
        <w:numPr>
          <w:ilvl w:val="0"/>
          <w:numId w:val="15"/>
        </w:numPr>
        <w:spacing w:after="160" w:line="252" w:lineRule="auto"/>
        <w:ind w:left="993" w:hanging="426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lastRenderedPageBreak/>
        <w:t>dostępu do danych. W przypadku, gdy wykonanie obowiązku związanego z prawem dostępu do danych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konkursu;</w:t>
      </w:r>
    </w:p>
    <w:p w:rsidR="003162A4" w:rsidRPr="00117065" w:rsidRDefault="003162A4" w:rsidP="003162A4">
      <w:pPr>
        <w:numPr>
          <w:ilvl w:val="0"/>
          <w:numId w:val="15"/>
        </w:numPr>
        <w:spacing w:after="160" w:line="252" w:lineRule="auto"/>
        <w:ind w:left="993" w:hanging="426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 xml:space="preserve"> sprostowania danych, ich usunięcia oraz ograniczenia przetwarzania na warunkach określonych w przepisach Rozporządzenia Parlamentu i Rady (UE) 2016/679 z dnia 27 kwietnia 2016 r. w sprawie ochrony osób fizycznych w związku z przetwarzaniem danych osobowych i w sprawie swobodnego przepływu takich danych oraz uchylenia dyrektywy 95/46/WE. Wystąpienie z żądaniem ograniczenia przetwarzania, nie ogranicza przetwarzania danych osobowych do czasu zakończenia postępowania o udzielenie zamówienia publicznego lub konkursu; </w:t>
      </w:r>
    </w:p>
    <w:p w:rsidR="003162A4" w:rsidRPr="00117065" w:rsidRDefault="003162A4" w:rsidP="003162A4">
      <w:pPr>
        <w:numPr>
          <w:ilvl w:val="0"/>
          <w:numId w:val="15"/>
        </w:numPr>
        <w:tabs>
          <w:tab w:val="left" w:pos="993"/>
        </w:tabs>
        <w:spacing w:after="160" w:line="252" w:lineRule="auto"/>
        <w:ind w:hanging="862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 xml:space="preserve">wniesienia skargi do  Prezesa Urzędu Ochrony Danych Osobowych. </w:t>
      </w:r>
    </w:p>
    <w:p w:rsidR="004C3453" w:rsidRPr="001A7E53" w:rsidRDefault="001A7E53" w:rsidP="00E537FC">
      <w:pPr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23.8. Podanie danych jest dobrowolne, jednakże i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ch nie</w:t>
      </w:r>
      <w:r w:rsidR="00E537FC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podanie może uniemożliwić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Zamawiającemu dokonanie oceny spełniania warunków udziału w postępowaniu oraz zdolności wykonawcy do należytego wykonania zamówienia, co skutkować może wykluczeniem wykonawcy z postępowania lub odrzuceniem jego oferty.</w:t>
      </w:r>
    </w:p>
    <w:p w:rsidR="004C3453" w:rsidRDefault="004C3453" w:rsidP="004C3453"/>
    <w:p w:rsidR="004C3453" w:rsidRDefault="004C3453" w:rsidP="004C3453"/>
    <w:p w:rsidR="00FD4082" w:rsidRDefault="00FD4082" w:rsidP="00FD4082"/>
    <w:p w:rsidR="00FD4082" w:rsidRDefault="00FD4082" w:rsidP="00FD4082"/>
    <w:p w:rsidR="00FD4082" w:rsidRDefault="00FD4082" w:rsidP="00FD4082"/>
    <w:p w:rsidR="00FD4082" w:rsidRDefault="00FD4082" w:rsidP="00FD4082"/>
    <w:p w:rsidR="00FD4082" w:rsidRDefault="00FD4082" w:rsidP="00FD4082"/>
    <w:p w:rsidR="00FD4082" w:rsidRDefault="00FD4082" w:rsidP="00FD4082"/>
    <w:p w:rsidR="00FD4082" w:rsidRPr="00FD4082" w:rsidRDefault="00FD4082" w:rsidP="00FD4082"/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069BE" w:rsidRDefault="003069B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069BE" w:rsidRDefault="003069B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1473DA">
      <w:pPr>
        <w:pStyle w:val="Nagwek6"/>
        <w:spacing w:before="0"/>
        <w:jc w:val="left"/>
        <w:rPr>
          <w:rFonts w:ascii="Verdana" w:hAnsi="Verdana" w:cs="Verdana"/>
          <w:sz w:val="20"/>
          <w:szCs w:val="20"/>
        </w:rPr>
      </w:pPr>
    </w:p>
    <w:p w:rsidR="00402896" w:rsidRDefault="00402896" w:rsidP="003021D9">
      <w:pPr>
        <w:pStyle w:val="Nagwek6"/>
        <w:spacing w:before="0"/>
        <w:jc w:val="left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2160D" w:rsidRDefault="0032160D" w:rsidP="0032160D"/>
    <w:p w:rsidR="0032160D" w:rsidRDefault="0032160D" w:rsidP="0032160D"/>
    <w:p w:rsidR="0032160D" w:rsidRDefault="0032160D" w:rsidP="0032160D"/>
    <w:p w:rsidR="0032160D" w:rsidRDefault="0032160D" w:rsidP="0032160D"/>
    <w:p w:rsidR="0032160D" w:rsidRDefault="0032160D" w:rsidP="0032160D"/>
    <w:p w:rsidR="0032160D" w:rsidRDefault="0032160D" w:rsidP="0032160D"/>
    <w:p w:rsidR="0032160D" w:rsidRDefault="0032160D" w:rsidP="0032160D"/>
    <w:p w:rsidR="0032160D" w:rsidRDefault="0032160D" w:rsidP="0032160D"/>
    <w:p w:rsidR="0032160D" w:rsidRDefault="0032160D" w:rsidP="0032160D"/>
    <w:p w:rsidR="0032160D" w:rsidRDefault="0032160D" w:rsidP="0032160D"/>
    <w:p w:rsidR="0032160D" w:rsidRDefault="0032160D" w:rsidP="0032160D"/>
    <w:p w:rsidR="0032160D" w:rsidRDefault="0032160D" w:rsidP="0032160D"/>
    <w:p w:rsidR="0032160D" w:rsidRDefault="0032160D" w:rsidP="0032160D"/>
    <w:p w:rsidR="0032160D" w:rsidRDefault="0032160D" w:rsidP="0032160D"/>
    <w:p w:rsidR="0032160D" w:rsidRDefault="0032160D" w:rsidP="0032160D"/>
    <w:p w:rsidR="0032160D" w:rsidRDefault="0032160D" w:rsidP="0032160D"/>
    <w:p w:rsidR="0032160D" w:rsidRDefault="0032160D" w:rsidP="0032160D"/>
    <w:p w:rsidR="0032160D" w:rsidRDefault="0032160D" w:rsidP="0032160D"/>
    <w:p w:rsidR="0032160D" w:rsidRDefault="0032160D" w:rsidP="0032160D"/>
    <w:p w:rsidR="0032160D" w:rsidRDefault="0032160D" w:rsidP="0032160D"/>
    <w:p w:rsidR="0032160D" w:rsidRPr="0032160D" w:rsidRDefault="0032160D" w:rsidP="0032160D"/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2</w:t>
      </w: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 w:rsidRPr="00215DBD">
        <w:rPr>
          <w:rFonts w:ascii="Verdana" w:hAnsi="Verdana" w:cs="Verdana"/>
          <w:b/>
          <w:bCs/>
          <w:sz w:val="20"/>
          <w:szCs w:val="20"/>
        </w:rPr>
        <w:t>Formularz</w:t>
      </w:r>
      <w:r w:rsidR="005D61DD" w:rsidRPr="00215DBD">
        <w:rPr>
          <w:rFonts w:ascii="Verdana" w:hAnsi="Verdana" w:cs="Verdana"/>
          <w:b/>
          <w:bCs/>
          <w:sz w:val="20"/>
          <w:szCs w:val="20"/>
        </w:rPr>
        <w:t>e dotyczące</w:t>
      </w:r>
      <w:r w:rsidRPr="00215DBD">
        <w:rPr>
          <w:rFonts w:ascii="Verdana" w:hAnsi="Verdana" w:cs="Verdana"/>
          <w:b/>
          <w:bCs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Oferty</w:t>
      </w: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945086" w:rsidRDefault="004C3453" w:rsidP="00945086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 w:cs="Verdana"/>
        </w:rPr>
        <w:br w:type="page"/>
      </w:r>
      <w:r w:rsidR="00945086" w:rsidRPr="00215DBD">
        <w:rPr>
          <w:rFonts w:ascii="Verdana" w:hAnsi="Verdana"/>
          <w:b/>
          <w:bCs/>
          <w:sz w:val="20"/>
          <w:szCs w:val="20"/>
        </w:rPr>
        <w:lastRenderedPageBreak/>
        <w:t>Formularz 2.1.</w:t>
      </w:r>
    </w:p>
    <w:p w:rsidR="004C3453" w:rsidRDefault="004C3453" w:rsidP="004C3453">
      <w:pPr>
        <w:pStyle w:val="Zwykytekst"/>
        <w:spacing w:before="120"/>
        <w:jc w:val="both"/>
        <w:rPr>
          <w:rFonts w:ascii="Verdana" w:hAnsi="Verdana" w:cs="Verdana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4C3453" w:rsidTr="00B64AC0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C3453" w:rsidRDefault="004C3453" w:rsidP="00225BA3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3453" w:rsidRDefault="004C3453" w:rsidP="00225BA3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406B79" w:rsidRPr="00E24C8B" w:rsidRDefault="00406B79" w:rsidP="004C3453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0"/>
          <w:szCs w:val="10"/>
        </w:rPr>
      </w:pPr>
    </w:p>
    <w:p w:rsidR="004C3453" w:rsidRPr="003021D9" w:rsidRDefault="004C3453" w:rsidP="004C3453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3021D9">
        <w:rPr>
          <w:rFonts w:ascii="Verdana" w:hAnsi="Verdana" w:cs="Verdana"/>
          <w:b/>
          <w:bCs/>
        </w:rPr>
        <w:t>Do</w:t>
      </w:r>
    </w:p>
    <w:p w:rsidR="004C3453" w:rsidRPr="003021D9" w:rsidRDefault="004C3453" w:rsidP="004C3453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3021D9">
        <w:rPr>
          <w:rFonts w:ascii="Verdana" w:hAnsi="Verdana" w:cs="Verdana"/>
          <w:b/>
          <w:bCs/>
        </w:rPr>
        <w:t>Generalnej Dyrekcji</w:t>
      </w:r>
    </w:p>
    <w:p w:rsidR="004C3453" w:rsidRPr="003021D9" w:rsidRDefault="004C3453" w:rsidP="004C3453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3021D9">
        <w:rPr>
          <w:rFonts w:ascii="Verdana" w:hAnsi="Verdana" w:cs="Verdana"/>
          <w:b/>
          <w:bCs/>
        </w:rPr>
        <w:t>Dróg Krajowych i Autostrad</w:t>
      </w:r>
    </w:p>
    <w:p w:rsidR="004C3453" w:rsidRPr="003021D9" w:rsidRDefault="004C3453" w:rsidP="004C3453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3021D9">
        <w:rPr>
          <w:rFonts w:ascii="Verdana" w:hAnsi="Verdana" w:cs="Verdana"/>
          <w:b/>
          <w:bCs/>
        </w:rPr>
        <w:t>Oddział w Zielonej Górze</w:t>
      </w:r>
    </w:p>
    <w:p w:rsidR="004C3453" w:rsidRPr="003021D9" w:rsidRDefault="004C3453" w:rsidP="004C3453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3021D9">
        <w:rPr>
          <w:rFonts w:ascii="Verdana" w:hAnsi="Verdana" w:cs="Verdana"/>
          <w:b/>
          <w:bCs/>
        </w:rPr>
        <w:t>ul. Bohaterów Westerplatte 31</w:t>
      </w:r>
    </w:p>
    <w:p w:rsidR="001466FF" w:rsidRDefault="001466FF" w:rsidP="004C3453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</w:p>
    <w:p w:rsidR="004C3453" w:rsidRDefault="004C3453" w:rsidP="004C3453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</w:p>
    <w:p w:rsidR="0097465A" w:rsidRPr="004B0E9A" w:rsidRDefault="0097465A" w:rsidP="00850049">
      <w:pPr>
        <w:spacing w:line="276" w:lineRule="auto"/>
        <w:jc w:val="both"/>
        <w:rPr>
          <w:rFonts w:ascii="Verdana" w:hAnsi="Verdana"/>
          <w:b/>
          <w:iCs/>
          <w:color w:val="0070C0"/>
          <w:sz w:val="10"/>
          <w:szCs w:val="10"/>
        </w:rPr>
      </w:pPr>
    </w:p>
    <w:p w:rsidR="0076243C" w:rsidRPr="00BE3C7E" w:rsidRDefault="0076243C" w:rsidP="0076243C">
      <w:pPr>
        <w:tabs>
          <w:tab w:val="left" w:pos="426"/>
        </w:tabs>
        <w:autoSpaceDE w:val="0"/>
        <w:autoSpaceDN w:val="0"/>
        <w:adjustRightInd w:val="0"/>
        <w:spacing w:line="312" w:lineRule="auto"/>
        <w:ind w:left="720"/>
        <w:contextualSpacing/>
        <w:jc w:val="center"/>
        <w:rPr>
          <w:rFonts w:ascii="Verdana" w:hAnsi="Verdana"/>
          <w:b/>
          <w:bCs/>
          <w:color w:val="0070C0"/>
          <w:sz w:val="20"/>
          <w:szCs w:val="20"/>
          <w:lang w:eastAsia="ar-SA"/>
        </w:rPr>
      </w:pPr>
      <w:r w:rsidRPr="00BE3C7E">
        <w:rPr>
          <w:rFonts w:ascii="Verdana" w:hAnsi="Verdana"/>
          <w:b/>
          <w:bCs/>
          <w:color w:val="0070C0"/>
          <w:sz w:val="20"/>
          <w:szCs w:val="20"/>
          <w:lang w:eastAsia="ar-SA"/>
        </w:rPr>
        <w:t>„</w:t>
      </w:r>
      <w:r w:rsidRPr="00BE3C7E">
        <w:rPr>
          <w:rFonts w:ascii="Verdana" w:hAnsi="Verdana" w:cs="Segoe UI"/>
          <w:b/>
          <w:color w:val="0070C0"/>
          <w:sz w:val="20"/>
          <w:szCs w:val="20"/>
          <w:shd w:val="clear" w:color="auto" w:fill="FFFFFF"/>
        </w:rPr>
        <w:t>Rozbudowa drogi krajowej nr 92 polegająca na budowie ronda na skrzyżowaniu z drogą powiatową nr 1339F w m. Trzciel</w:t>
      </w:r>
      <w:r w:rsidRPr="00BE3C7E">
        <w:rPr>
          <w:rFonts w:ascii="Verdana" w:hAnsi="Verdana"/>
          <w:b/>
          <w:bCs/>
          <w:color w:val="0070C0"/>
          <w:sz w:val="20"/>
          <w:szCs w:val="20"/>
          <w:lang w:eastAsia="ar-SA"/>
        </w:rPr>
        <w:t>”</w:t>
      </w:r>
    </w:p>
    <w:p w:rsidR="001473DA" w:rsidRPr="00BE3C7E" w:rsidRDefault="001473DA" w:rsidP="001473DA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</w:p>
    <w:p w:rsidR="001473DA" w:rsidRPr="00BE3C7E" w:rsidRDefault="001473DA" w:rsidP="001473DA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  <w:color w:val="0070C0"/>
        </w:rPr>
      </w:pPr>
      <w:r w:rsidRPr="00BE3C7E">
        <w:rPr>
          <w:rFonts w:ascii="Verdana" w:hAnsi="Verdana"/>
          <w:b/>
        </w:rPr>
        <w:t xml:space="preserve">Znak postępowania: </w:t>
      </w:r>
      <w:r w:rsidR="00BE3C7E" w:rsidRPr="00BE3C7E">
        <w:rPr>
          <w:rFonts w:ascii="Verdana" w:hAnsi="Verdana"/>
          <w:b/>
          <w:color w:val="0070C0"/>
        </w:rPr>
        <w:t>O.ZG.D-3.2411.14</w:t>
      </w:r>
      <w:r w:rsidRPr="00BE3C7E">
        <w:rPr>
          <w:rFonts w:ascii="Verdana" w:hAnsi="Verdana"/>
          <w:b/>
          <w:color w:val="0070C0"/>
        </w:rPr>
        <w:t>.2020</w:t>
      </w:r>
    </w:p>
    <w:p w:rsidR="001473DA" w:rsidRPr="00CB7B9E" w:rsidRDefault="001473DA" w:rsidP="001473DA">
      <w:pPr>
        <w:pStyle w:val="Tytu"/>
        <w:ind w:right="23"/>
        <w:rPr>
          <w:rFonts w:ascii="Verdana" w:hAnsi="Verdana" w:cs="Verdana"/>
          <w:b/>
          <w:bCs/>
          <w:smallCaps/>
          <w:sz w:val="20"/>
          <w:szCs w:val="20"/>
        </w:rPr>
      </w:pPr>
    </w:p>
    <w:p w:rsidR="004C3453" w:rsidRPr="004B0E9A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  <w:b/>
          <w:sz w:val="10"/>
          <w:szCs w:val="10"/>
        </w:rPr>
      </w:pPr>
    </w:p>
    <w:p w:rsidR="004C3453" w:rsidRPr="005704E3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E2136D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4C3453" w:rsidRPr="001D3165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4C3453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9637DC" w:rsidRPr="00E24C8B" w:rsidRDefault="009637DC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0"/>
          <w:szCs w:val="10"/>
        </w:rPr>
      </w:pPr>
    </w:p>
    <w:p w:rsidR="004C3453" w:rsidRPr="00CC539A" w:rsidRDefault="004C3453" w:rsidP="00CC539A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 w:cs="Verdana"/>
          <w:b/>
          <w:bCs/>
        </w:rPr>
      </w:pPr>
      <w:r w:rsidRPr="007D2871">
        <w:rPr>
          <w:rFonts w:ascii="Verdana" w:hAnsi="Verdana"/>
          <w:b/>
        </w:rPr>
        <w:t>SKŁADAMY OFERTĘ</w:t>
      </w:r>
      <w:r w:rsidRPr="007D2871">
        <w:rPr>
          <w:rFonts w:ascii="Verdana" w:hAnsi="Verdana"/>
        </w:rPr>
        <w:t xml:space="preserve"> </w:t>
      </w:r>
      <w:r w:rsidRPr="00CC539A">
        <w:rPr>
          <w:rFonts w:ascii="Verdana" w:hAnsi="Verdana"/>
        </w:rPr>
        <w:t>na wykonanie przedmiotu zamówienia</w:t>
      </w:r>
      <w:r w:rsidR="00850049" w:rsidRPr="00CC539A">
        <w:rPr>
          <w:rFonts w:ascii="Verdana" w:hAnsi="Verdana"/>
        </w:rPr>
        <w:t xml:space="preserve"> </w:t>
      </w:r>
      <w:r w:rsidRPr="00CC539A">
        <w:rPr>
          <w:rFonts w:ascii="Verdana" w:hAnsi="Verdana"/>
        </w:rPr>
        <w:t>zgodnie ze Specyfikacją Istotnych Warunków Zamówienia</w:t>
      </w:r>
      <w:r w:rsidR="00B521D9" w:rsidRPr="00CC539A">
        <w:rPr>
          <w:rFonts w:ascii="Verdana" w:hAnsi="Verdana"/>
        </w:rPr>
        <w:t xml:space="preserve"> </w:t>
      </w:r>
      <w:r w:rsidR="007D2871" w:rsidRPr="00CC539A">
        <w:rPr>
          <w:rFonts w:ascii="Verdana" w:hAnsi="Verdana"/>
        </w:rPr>
        <w:t>(SIWZ) dla niniejszego postępowania</w:t>
      </w:r>
      <w:r w:rsidRPr="00CC539A">
        <w:rPr>
          <w:rFonts w:ascii="Verdana" w:hAnsi="Verdana"/>
        </w:rPr>
        <w:t>.</w:t>
      </w:r>
    </w:p>
    <w:p w:rsidR="004C3453" w:rsidRPr="007D2871" w:rsidRDefault="004C3453" w:rsidP="004C3453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7D2871">
        <w:rPr>
          <w:rFonts w:ascii="Verdana" w:hAnsi="Verdana"/>
          <w:b/>
        </w:rPr>
        <w:t>OŚWIADCZAMY,</w:t>
      </w:r>
      <w:r w:rsidRPr="007D2871">
        <w:rPr>
          <w:rFonts w:ascii="Verdana" w:hAnsi="Verdan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A47A58" w:rsidRPr="007D2871" w:rsidRDefault="00451A3D" w:rsidP="00451A3D">
      <w:pPr>
        <w:pStyle w:val="Zwykytekst1"/>
        <w:tabs>
          <w:tab w:val="left" w:pos="284"/>
        </w:tabs>
        <w:spacing w:line="360" w:lineRule="auto"/>
        <w:ind w:left="284" w:hanging="284"/>
        <w:jc w:val="both"/>
      </w:pPr>
      <w:r>
        <w:rPr>
          <w:rFonts w:ascii="Verdana" w:hAnsi="Verdana" w:cs="Verdana"/>
          <w:b/>
        </w:rPr>
        <w:t>3</w:t>
      </w:r>
      <w:r w:rsidR="00A47A58" w:rsidRPr="007D2871">
        <w:rPr>
          <w:rFonts w:ascii="Verdana" w:hAnsi="Verdana" w:cs="Verdana"/>
          <w:b/>
        </w:rPr>
        <w:t xml:space="preserve">. OFERUJEMY </w:t>
      </w:r>
      <w:r>
        <w:rPr>
          <w:rFonts w:ascii="Verdana" w:hAnsi="Verdana" w:cs="Verdana"/>
        </w:rPr>
        <w:t xml:space="preserve">wykonanie przedmiotu zamówienia </w:t>
      </w:r>
      <w:r w:rsidR="00A47A58" w:rsidRPr="007D2871">
        <w:rPr>
          <w:rFonts w:ascii="Verdana" w:hAnsi="Verdana" w:cs="Verdana"/>
        </w:rPr>
        <w:t>za cenę brutto:</w:t>
      </w:r>
      <w:r w:rsidR="00A47A58" w:rsidRPr="007D2871">
        <w:rPr>
          <w:rFonts w:ascii="Verdana" w:hAnsi="Verdana" w:cs="Verdana"/>
          <w:b/>
        </w:rPr>
        <w:t xml:space="preserve"> _____________ zł</w:t>
      </w:r>
      <w:r w:rsidR="00A47A58" w:rsidRPr="007D2871">
        <w:rPr>
          <w:rFonts w:ascii="Verdana" w:hAnsi="Verdana" w:cs="Verdana"/>
        </w:rPr>
        <w:t xml:space="preserve"> (słownie złotych: ________________________) zgodnie z załączonym do oferty </w:t>
      </w:r>
      <w:r>
        <w:rPr>
          <w:rFonts w:ascii="Verdana" w:hAnsi="Verdana" w:cs="Verdana"/>
        </w:rPr>
        <w:t>Kosztorysem ofertowym.</w:t>
      </w:r>
    </w:p>
    <w:p w:rsidR="00E658AA" w:rsidRDefault="00E658AA" w:rsidP="00A47A58">
      <w:pPr>
        <w:pStyle w:val="Zwykytekst"/>
        <w:jc w:val="both"/>
        <w:rPr>
          <w:rFonts w:ascii="Verdana" w:hAnsi="Verdana" w:cs="Arial"/>
        </w:rPr>
      </w:pPr>
    </w:p>
    <w:p w:rsidR="00451A3D" w:rsidRPr="00C45685" w:rsidRDefault="00451A3D" w:rsidP="00CC539A">
      <w:pPr>
        <w:pStyle w:val="Zwykytekst1"/>
        <w:numPr>
          <w:ilvl w:val="0"/>
          <w:numId w:val="39"/>
        </w:numPr>
        <w:tabs>
          <w:tab w:val="left" w:pos="0"/>
        </w:tabs>
        <w:spacing w:line="276" w:lineRule="auto"/>
        <w:ind w:left="284" w:right="-1"/>
        <w:jc w:val="both"/>
        <w:rPr>
          <w:rFonts w:ascii="Verdana" w:hAnsi="Verdana"/>
        </w:rPr>
      </w:pPr>
      <w:r w:rsidRPr="00755841">
        <w:rPr>
          <w:rFonts w:ascii="Verdana" w:hAnsi="Verdana"/>
          <w:b/>
        </w:rPr>
        <w:t xml:space="preserve">ZOBOWIĄZUJEMY SIĘ </w:t>
      </w:r>
      <w:r w:rsidRPr="00755841">
        <w:rPr>
          <w:rFonts w:ascii="Verdana" w:hAnsi="Verdana"/>
        </w:rPr>
        <w:t>do</w:t>
      </w:r>
      <w:r w:rsidRPr="00755841">
        <w:rPr>
          <w:rFonts w:ascii="Verdana" w:hAnsi="Verdana"/>
          <w:b/>
        </w:rPr>
        <w:t xml:space="preserve"> </w:t>
      </w:r>
      <w:r w:rsidRPr="00755841">
        <w:rPr>
          <w:rFonts w:ascii="Verdana" w:hAnsi="Verdana"/>
        </w:rPr>
        <w:t>udzielenia gwarancji i rękojmi***</w:t>
      </w:r>
      <w:r w:rsidR="00CC539A" w:rsidRPr="00755841">
        <w:rPr>
          <w:rFonts w:ascii="Verdana" w:hAnsi="Verdana"/>
        </w:rPr>
        <w:t>*</w:t>
      </w:r>
      <w:r w:rsidRPr="00755841">
        <w:rPr>
          <w:rFonts w:ascii="Verdana" w:hAnsi="Verdana"/>
        </w:rPr>
        <w:t xml:space="preserve"> na roboty objęte przedmiotem zamówienia </w:t>
      </w:r>
      <w:r w:rsidR="00CC539A" w:rsidRPr="00755841">
        <w:rPr>
          <w:rFonts w:ascii="Verdana" w:hAnsi="Verdana"/>
        </w:rPr>
        <w:t>[</w:t>
      </w:r>
      <w:r w:rsidRPr="00755841">
        <w:rPr>
          <w:rFonts w:ascii="Verdana" w:hAnsi="Verdana"/>
        </w:rPr>
        <w:t>z wyłączeniem oznakowania poziomego</w:t>
      </w:r>
      <w:r w:rsidR="0032160D" w:rsidRPr="00755841">
        <w:rPr>
          <w:rFonts w:ascii="Verdana" w:hAnsi="Verdana"/>
        </w:rPr>
        <w:t xml:space="preserve"> grubowarstwowego</w:t>
      </w:r>
      <w:r w:rsidR="00CC539A" w:rsidRPr="00755841">
        <w:rPr>
          <w:rFonts w:ascii="Verdana" w:hAnsi="Verdana"/>
        </w:rPr>
        <w:t>]</w:t>
      </w:r>
      <w:r w:rsidRPr="00755841">
        <w:rPr>
          <w:rFonts w:ascii="Verdana" w:hAnsi="Verdana"/>
        </w:rPr>
        <w:t>, na okres</w:t>
      </w:r>
      <w:r w:rsidRPr="00755841">
        <w:rPr>
          <w:rFonts w:ascii="Verdana" w:hAnsi="Verdana"/>
          <w:b/>
        </w:rPr>
        <w:t>: ________ miesięcy</w:t>
      </w:r>
      <w:r w:rsidRPr="00755841">
        <w:rPr>
          <w:rFonts w:ascii="Verdana" w:hAnsi="Verdana"/>
        </w:rPr>
        <w:t xml:space="preserve"> licząc od dnia podpisania protokołu odbioru końcowego</w:t>
      </w:r>
      <w:r>
        <w:rPr>
          <w:rFonts w:ascii="Verdana" w:hAnsi="Verdana"/>
        </w:rPr>
        <w:t xml:space="preserve"> bez wad istotnych.</w:t>
      </w:r>
    </w:p>
    <w:p w:rsidR="00D368C0" w:rsidRPr="002705A8" w:rsidRDefault="00D368C0" w:rsidP="00A47A58">
      <w:pPr>
        <w:pStyle w:val="Zwykytekst"/>
        <w:jc w:val="both"/>
        <w:rPr>
          <w:rFonts w:ascii="Verdana" w:hAnsi="Verdana" w:cs="Arial"/>
        </w:rPr>
      </w:pPr>
    </w:p>
    <w:p w:rsidR="004C3453" w:rsidRPr="002705A8" w:rsidRDefault="004C3453" w:rsidP="00730B54">
      <w:pPr>
        <w:pStyle w:val="Zwykytekst"/>
        <w:numPr>
          <w:ilvl w:val="0"/>
          <w:numId w:val="16"/>
        </w:numPr>
        <w:tabs>
          <w:tab w:val="left" w:pos="284"/>
        </w:tabs>
        <w:spacing w:line="360" w:lineRule="auto"/>
        <w:ind w:hanging="720"/>
        <w:jc w:val="both"/>
        <w:rPr>
          <w:rFonts w:ascii="Verdana" w:hAnsi="Verdana"/>
          <w:iCs/>
        </w:rPr>
      </w:pPr>
      <w:r w:rsidRPr="002705A8">
        <w:rPr>
          <w:rFonts w:ascii="Verdana" w:hAnsi="Verdana"/>
          <w:b/>
          <w:iCs/>
        </w:rPr>
        <w:t>INFORMUJEMY</w:t>
      </w:r>
      <w:r w:rsidRPr="002705A8">
        <w:rPr>
          <w:rFonts w:ascii="Verdana" w:hAnsi="Verdana"/>
          <w:iCs/>
        </w:rPr>
        <w:t>, że</w:t>
      </w:r>
      <w:r w:rsidR="00C14DE1" w:rsidRPr="002705A8">
        <w:rPr>
          <w:rFonts w:ascii="Verdana" w:hAnsi="Verdana"/>
          <w:i/>
          <w:iCs/>
          <w:sz w:val="18"/>
          <w:szCs w:val="18"/>
        </w:rPr>
        <w:t>**</w:t>
      </w:r>
      <w:r w:rsidRPr="002705A8">
        <w:rPr>
          <w:rFonts w:ascii="Verdana" w:hAnsi="Verdana"/>
        </w:rPr>
        <w:t>:</w:t>
      </w:r>
    </w:p>
    <w:p w:rsidR="004C3453" w:rsidRPr="0082638E" w:rsidRDefault="004C3453" w:rsidP="00437E83">
      <w:pPr>
        <w:numPr>
          <w:ilvl w:val="0"/>
          <w:numId w:val="4"/>
        </w:numPr>
        <w:suppressAutoHyphens/>
        <w:ind w:right="23" w:hanging="436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="003162A4">
        <w:rPr>
          <w:rFonts w:ascii="Verdana" w:hAnsi="Verdana"/>
          <w:b/>
          <w:bCs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 xml:space="preserve">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9637DC">
        <w:rPr>
          <w:rFonts w:ascii="Verdana" w:hAnsi="Verdana"/>
          <w:bCs/>
          <w:sz w:val="20"/>
          <w:szCs w:val="20"/>
        </w:rPr>
        <w:t>.</w:t>
      </w:r>
    </w:p>
    <w:p w:rsidR="004C3453" w:rsidRDefault="004C3453" w:rsidP="00437E83">
      <w:pPr>
        <w:numPr>
          <w:ilvl w:val="0"/>
          <w:numId w:val="4"/>
        </w:numPr>
        <w:suppressAutoHyphens/>
        <w:ind w:right="23" w:hanging="436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="003162A4">
        <w:rPr>
          <w:rFonts w:ascii="Verdana" w:hAnsi="Verdana"/>
          <w:b/>
          <w:bCs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</w:t>
      </w:r>
      <w:r w:rsidR="00437E83">
        <w:rPr>
          <w:rFonts w:ascii="Verdana" w:hAnsi="Verdana"/>
          <w:sz w:val="20"/>
          <w:szCs w:val="20"/>
        </w:rPr>
        <w:t xml:space="preserve"> towarów lub usług: </w:t>
      </w:r>
      <w:r w:rsidR="00AC4FD8">
        <w:rPr>
          <w:rFonts w:ascii="Verdana" w:hAnsi="Verdana"/>
          <w:sz w:val="20"/>
          <w:szCs w:val="20"/>
        </w:rPr>
        <w:t>________________________________</w:t>
      </w:r>
      <w:r w:rsidR="00437E83">
        <w:rPr>
          <w:rFonts w:ascii="Verdana" w:hAnsi="Verdana"/>
          <w:sz w:val="20"/>
          <w:szCs w:val="20"/>
        </w:rPr>
        <w:t xml:space="preserve">. </w:t>
      </w:r>
      <w:r w:rsidRPr="0082638E">
        <w:rPr>
          <w:rFonts w:ascii="Verdana" w:hAnsi="Verdana"/>
          <w:sz w:val="20"/>
          <w:szCs w:val="20"/>
        </w:rPr>
        <w:t>Wartość</w:t>
      </w:r>
      <w:r>
        <w:rPr>
          <w:rFonts w:ascii="Verdana" w:hAnsi="Verdana"/>
          <w:sz w:val="20"/>
          <w:szCs w:val="20"/>
        </w:rPr>
        <w:t xml:space="preserve"> towarów lub usług</w:t>
      </w:r>
      <w:r w:rsidR="00437E83">
        <w:rPr>
          <w:rFonts w:ascii="Verdana" w:hAnsi="Verdana"/>
          <w:sz w:val="20"/>
          <w:szCs w:val="20"/>
        </w:rPr>
        <w:t xml:space="preserve"> </w:t>
      </w:r>
      <w:r w:rsidRPr="0082638E">
        <w:rPr>
          <w:rFonts w:ascii="Verdana" w:hAnsi="Verdana"/>
          <w:sz w:val="20"/>
          <w:szCs w:val="20"/>
        </w:rPr>
        <w:t>powodująca obowiązek podatkow</w:t>
      </w:r>
      <w:r w:rsidR="00437E83">
        <w:rPr>
          <w:rFonts w:ascii="Verdana" w:hAnsi="Verdana"/>
          <w:sz w:val="20"/>
          <w:szCs w:val="20"/>
        </w:rPr>
        <w:t xml:space="preserve">y u Zamawiającego to </w:t>
      </w:r>
      <w:r w:rsidR="00AC4FD8">
        <w:rPr>
          <w:rFonts w:ascii="Verdana" w:hAnsi="Verdana"/>
          <w:sz w:val="20"/>
          <w:szCs w:val="20"/>
        </w:rPr>
        <w:t>__________</w:t>
      </w:r>
      <w:r w:rsidR="00EC3564">
        <w:rPr>
          <w:rFonts w:ascii="Verdana" w:hAnsi="Verdana"/>
          <w:sz w:val="20"/>
          <w:szCs w:val="20"/>
        </w:rPr>
        <w:t>zł netto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EC3564" w:rsidRDefault="00EC3564" w:rsidP="00EC3564">
      <w:pPr>
        <w:suppressAutoHyphens/>
        <w:ind w:right="23"/>
        <w:jc w:val="both"/>
        <w:rPr>
          <w:rFonts w:ascii="Verdana" w:hAnsi="Verdana"/>
          <w:b/>
          <w:bCs/>
          <w:sz w:val="20"/>
          <w:szCs w:val="20"/>
        </w:rPr>
      </w:pPr>
    </w:p>
    <w:p w:rsidR="00EC3564" w:rsidRPr="00EC3564" w:rsidRDefault="00EC3564" w:rsidP="00EC3564">
      <w:pPr>
        <w:pStyle w:val="Akapitzlist"/>
        <w:ind w:left="284" w:right="-2"/>
        <w:jc w:val="both"/>
        <w:rPr>
          <w:rFonts w:ascii="Verdana" w:hAnsi="Verdana"/>
          <w:spacing w:val="4"/>
          <w:sz w:val="20"/>
          <w:szCs w:val="20"/>
        </w:rPr>
      </w:pPr>
    </w:p>
    <w:p w:rsidR="007D2871" w:rsidRDefault="007D2871" w:rsidP="00D368C0">
      <w:pPr>
        <w:pStyle w:val="Akapitzlist"/>
        <w:numPr>
          <w:ilvl w:val="0"/>
          <w:numId w:val="16"/>
        </w:numPr>
        <w:suppressAutoHyphens/>
        <w:ind w:left="284"/>
        <w:jc w:val="both"/>
      </w:pPr>
      <w:r w:rsidRPr="00D368C0">
        <w:rPr>
          <w:rFonts w:ascii="Verdana" w:hAnsi="Verdana" w:cs="Verdana"/>
          <w:b/>
          <w:sz w:val="20"/>
          <w:szCs w:val="20"/>
        </w:rPr>
        <w:t>ZAMIERZAMY</w:t>
      </w:r>
      <w:r w:rsidRPr="00D368C0">
        <w:rPr>
          <w:rFonts w:ascii="Verdana" w:hAnsi="Verdana" w:cs="Verdana"/>
          <w:sz w:val="20"/>
          <w:szCs w:val="20"/>
        </w:rPr>
        <w:t xml:space="preserve"> powierzyć podwykonawcom wykonanie następujących części zamówienia:</w:t>
      </w:r>
    </w:p>
    <w:p w:rsidR="007D2871" w:rsidRDefault="007D2871" w:rsidP="007D2871">
      <w:pPr>
        <w:pStyle w:val="Akapitzlist"/>
        <w:ind w:left="0" w:firstLine="284"/>
        <w:jc w:val="both"/>
      </w:pPr>
      <w:r>
        <w:rPr>
          <w:rFonts w:ascii="Verdana" w:hAnsi="Verdana" w:cs="Verdana"/>
          <w:sz w:val="20"/>
          <w:szCs w:val="20"/>
        </w:rPr>
        <w:t>_____________________________________________________________</w:t>
      </w:r>
    </w:p>
    <w:p w:rsidR="007D2871" w:rsidRDefault="007D2871" w:rsidP="007D2871">
      <w:pPr>
        <w:pStyle w:val="Tekstpodstawowy23"/>
        <w:spacing w:line="276" w:lineRule="auto"/>
        <w:ind w:left="284"/>
      </w:pPr>
      <w:r>
        <w:rPr>
          <w:rFonts w:ascii="Verdana" w:hAnsi="Verdana" w:cs="Verdana"/>
          <w:iCs/>
          <w:sz w:val="20"/>
          <w:szCs w:val="20"/>
        </w:rPr>
        <w:t>ZAMIERZAMY</w:t>
      </w:r>
      <w:r>
        <w:rPr>
          <w:rFonts w:ascii="Verdana" w:hAnsi="Verdana" w:cs="Verdana"/>
          <w:b w:val="0"/>
          <w:iCs/>
          <w:sz w:val="20"/>
          <w:szCs w:val="20"/>
        </w:rPr>
        <w:t xml:space="preserve"> powierzyć wykonanie części zamówienia następującym podwykonawcom </w:t>
      </w:r>
      <w:r>
        <w:rPr>
          <w:rFonts w:ascii="Verdana" w:hAnsi="Verdana" w:cs="Verdana"/>
          <w:b w:val="0"/>
          <w:iCs/>
          <w:sz w:val="18"/>
          <w:szCs w:val="18"/>
        </w:rPr>
        <w:t>(o ile jest to wiadome, podać firmy podwykonawców</w:t>
      </w:r>
      <w:r>
        <w:rPr>
          <w:rFonts w:ascii="Verdana" w:hAnsi="Verdana" w:cs="Verdana"/>
          <w:b w:val="0"/>
          <w:iCs/>
          <w:sz w:val="20"/>
          <w:szCs w:val="20"/>
        </w:rPr>
        <w:t>).</w:t>
      </w:r>
    </w:p>
    <w:p w:rsidR="007D2871" w:rsidRDefault="007D2871" w:rsidP="007D2871">
      <w:pPr>
        <w:pStyle w:val="Tekstpodstawowy23"/>
        <w:spacing w:line="276" w:lineRule="auto"/>
        <w:ind w:firstLine="284"/>
      </w:pPr>
      <w:r>
        <w:rPr>
          <w:rFonts w:ascii="Verdana" w:hAnsi="Verdana" w:cs="Verdana"/>
          <w:b w:val="0"/>
          <w:i/>
          <w:iCs/>
          <w:sz w:val="20"/>
          <w:szCs w:val="20"/>
        </w:rPr>
        <w:t>_____________________________________________________________</w:t>
      </w:r>
    </w:p>
    <w:p w:rsidR="004C3453" w:rsidRDefault="004C3453" w:rsidP="004C3453">
      <w:pPr>
        <w:pStyle w:val="Akapitzlist"/>
        <w:ind w:left="283"/>
        <w:rPr>
          <w:rFonts w:ascii="Verdana" w:hAnsi="Verdana"/>
          <w:b/>
          <w:iCs/>
        </w:rPr>
      </w:pPr>
    </w:p>
    <w:p w:rsidR="00B36A7A" w:rsidRPr="003B5DCE" w:rsidRDefault="00B36A7A" w:rsidP="001860CE">
      <w:pPr>
        <w:pStyle w:val="Zwykytekst1"/>
        <w:numPr>
          <w:ilvl w:val="0"/>
          <w:numId w:val="16"/>
        </w:numPr>
        <w:ind w:left="284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  <w:b/>
        </w:rPr>
        <w:t>OŚWIADCZAMY</w:t>
      </w:r>
      <w:r w:rsidRPr="003B5DCE">
        <w:rPr>
          <w:rFonts w:ascii="Verdana" w:hAnsi="Verdana" w:cs="Times New Roman"/>
        </w:rPr>
        <w:t xml:space="preserve">, że sposób reprezentacji </w:t>
      </w:r>
      <w:r w:rsidR="00EC3564">
        <w:rPr>
          <w:rFonts w:ascii="Verdana" w:hAnsi="Verdana" w:cs="Times New Roman"/>
        </w:rPr>
        <w:t xml:space="preserve">Wykonawcy/Wykonawców wspólnie </w:t>
      </w:r>
      <w:r w:rsidRPr="003B5DCE">
        <w:rPr>
          <w:rFonts w:ascii="Verdana" w:hAnsi="Verdana" w:cs="Times New Roman"/>
        </w:rPr>
        <w:t>ubiegających się o udzielenie zamówienia dla potrzeb zamówienia jest następujący:</w:t>
      </w:r>
    </w:p>
    <w:p w:rsidR="00B36A7A" w:rsidRPr="003B5DCE" w:rsidRDefault="00B36A7A" w:rsidP="00B36A7A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</w:t>
      </w:r>
    </w:p>
    <w:p w:rsidR="00B36A7A" w:rsidRPr="003B5DCE" w:rsidRDefault="00B36A7A" w:rsidP="00311334">
      <w:pPr>
        <w:pStyle w:val="Zwykytekst1"/>
        <w:tabs>
          <w:tab w:val="left" w:leader="underscore" w:pos="9360"/>
        </w:tabs>
        <w:ind w:left="720" w:right="-1" w:hanging="436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__________________</w:t>
      </w:r>
      <w:r w:rsidR="00311334">
        <w:rPr>
          <w:rFonts w:ascii="Verdana" w:hAnsi="Verdana" w:cs="Times New Roman"/>
        </w:rPr>
        <w:t>___</w:t>
      </w:r>
      <w:r w:rsidRPr="003B5DCE">
        <w:rPr>
          <w:rFonts w:ascii="Verdana" w:hAnsi="Verdana" w:cs="Times New Roman"/>
        </w:rPr>
        <w:t>_______________________________________________</w:t>
      </w:r>
    </w:p>
    <w:p w:rsidR="00B36A7A" w:rsidRDefault="00B36A7A" w:rsidP="00812BFF">
      <w:pPr>
        <w:pStyle w:val="Akapitzlist"/>
        <w:spacing w:before="120" w:line="240" w:lineRule="auto"/>
        <w:ind w:left="284"/>
        <w:jc w:val="both"/>
        <w:rPr>
          <w:rFonts w:ascii="Verdana" w:hAnsi="Verdana" w:cs="Times New Roman"/>
          <w:i/>
          <w:sz w:val="16"/>
          <w:szCs w:val="16"/>
        </w:rPr>
      </w:pPr>
      <w:r w:rsidRPr="003B5DCE">
        <w:rPr>
          <w:rFonts w:ascii="Verdana" w:hAnsi="Verdana" w:cs="Times New Roman"/>
          <w:i/>
          <w:sz w:val="16"/>
          <w:szCs w:val="16"/>
        </w:rPr>
        <w:t xml:space="preserve">        (Wypełniają jedynie przedsiębiorcy składający wspólną ofertę – spółki cywilne lub konsorcja)</w:t>
      </w:r>
    </w:p>
    <w:p w:rsidR="00B36A7A" w:rsidRPr="00812BFF" w:rsidRDefault="00B36A7A" w:rsidP="00812BFF">
      <w:pPr>
        <w:pStyle w:val="Akapitzlist"/>
        <w:spacing w:before="120" w:line="240" w:lineRule="auto"/>
        <w:ind w:left="284"/>
        <w:jc w:val="both"/>
        <w:rPr>
          <w:rFonts w:ascii="Verdana" w:hAnsi="Verdana"/>
          <w:iCs/>
          <w:sz w:val="12"/>
          <w:szCs w:val="12"/>
        </w:rPr>
      </w:pPr>
    </w:p>
    <w:p w:rsidR="004C3453" w:rsidRPr="005C444F" w:rsidRDefault="004C3453" w:rsidP="001860CE">
      <w:pPr>
        <w:pStyle w:val="Akapitzlist"/>
        <w:numPr>
          <w:ilvl w:val="0"/>
          <w:numId w:val="16"/>
        </w:numPr>
        <w:spacing w:before="120" w:line="360" w:lineRule="auto"/>
        <w:ind w:left="284" w:hanging="284"/>
        <w:jc w:val="both"/>
        <w:rPr>
          <w:rFonts w:ascii="Verdana" w:hAnsi="Verdana"/>
          <w:iCs/>
        </w:rPr>
      </w:pPr>
      <w:r w:rsidRPr="005C444F">
        <w:rPr>
          <w:rFonts w:ascii="Verdana" w:hAnsi="Verdana"/>
          <w:b/>
          <w:iCs/>
          <w:sz w:val="20"/>
          <w:szCs w:val="20"/>
        </w:rPr>
        <w:t>ZOBOWIĄZUJEMY SIĘ</w:t>
      </w:r>
      <w:r w:rsidRPr="005C444F">
        <w:rPr>
          <w:rFonts w:ascii="Verdana" w:hAnsi="Verdana"/>
          <w:iCs/>
          <w:sz w:val="20"/>
          <w:szCs w:val="20"/>
        </w:rPr>
        <w:t xml:space="preserve"> do wykonania zamówienia w terminie określonym w</w:t>
      </w:r>
      <w:r w:rsidR="00437E83">
        <w:rPr>
          <w:rFonts w:ascii="Verdana" w:hAnsi="Verdana"/>
          <w:iCs/>
          <w:sz w:val="20"/>
          <w:szCs w:val="20"/>
        </w:rPr>
        <w:t> </w:t>
      </w:r>
      <w:r w:rsidRPr="005C444F">
        <w:rPr>
          <w:rFonts w:ascii="Verdana" w:hAnsi="Verdana"/>
          <w:iCs/>
          <w:sz w:val="20"/>
          <w:szCs w:val="20"/>
        </w:rPr>
        <w:t>Specyfikacji Istotnych Warunków Zamówienia.</w:t>
      </w:r>
    </w:p>
    <w:p w:rsidR="004C3453" w:rsidRPr="005704E3" w:rsidRDefault="004C3453" w:rsidP="001860CE">
      <w:pPr>
        <w:pStyle w:val="Zwykytekst1"/>
        <w:numPr>
          <w:ilvl w:val="0"/>
          <w:numId w:val="16"/>
        </w:numPr>
        <w:tabs>
          <w:tab w:val="left" w:pos="284"/>
          <w:tab w:val="left" w:pos="426"/>
        </w:tabs>
        <w:spacing w:before="120" w:line="360" w:lineRule="auto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AKCEPTUJEMY </w:t>
      </w:r>
      <w:r w:rsidRPr="005704E3">
        <w:rPr>
          <w:rFonts w:ascii="Verdana" w:hAnsi="Verdana"/>
        </w:rPr>
        <w:t>warunki płatności określone przez Zamawiającego w Specyfikacji Istotnych Warunków Zamówienia.</w:t>
      </w:r>
    </w:p>
    <w:p w:rsidR="004C3453" w:rsidRDefault="004C3453" w:rsidP="001860CE">
      <w:pPr>
        <w:pStyle w:val="Zwykytekst1"/>
        <w:numPr>
          <w:ilvl w:val="0"/>
          <w:numId w:val="16"/>
        </w:numPr>
        <w:tabs>
          <w:tab w:val="left" w:pos="284"/>
          <w:tab w:val="left" w:pos="426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JESTEŚMY</w:t>
      </w:r>
      <w:r w:rsidRPr="005704E3">
        <w:rPr>
          <w:rFonts w:ascii="Verdana" w:hAnsi="Verdana"/>
        </w:rPr>
        <w:t xml:space="preserve"> związani ofertą przez </w:t>
      </w:r>
      <w:r>
        <w:rPr>
          <w:rFonts w:ascii="Verdana" w:hAnsi="Verdana"/>
        </w:rPr>
        <w:t>okres</w:t>
      </w:r>
      <w:r w:rsidRPr="005704E3">
        <w:rPr>
          <w:rFonts w:ascii="Verdana" w:hAnsi="Verdana"/>
        </w:rPr>
        <w:t xml:space="preserve"> wskazany w Specyfikacji Istotnych Warunków Zamówienia. </w:t>
      </w:r>
    </w:p>
    <w:p w:rsidR="004C3453" w:rsidRPr="00755841" w:rsidRDefault="004C3453" w:rsidP="004C3453">
      <w:pPr>
        <w:spacing w:line="360" w:lineRule="auto"/>
        <w:ind w:left="284"/>
        <w:jc w:val="both"/>
        <w:rPr>
          <w:rFonts w:ascii="Verdana" w:hAnsi="Verdana" w:cs="Courier New"/>
          <w:sz w:val="20"/>
          <w:szCs w:val="20"/>
        </w:rPr>
      </w:pPr>
      <w:r w:rsidRPr="00D9635D">
        <w:rPr>
          <w:rFonts w:ascii="Verdana" w:hAnsi="Verdana" w:cs="Courier New"/>
          <w:sz w:val="20"/>
          <w:szCs w:val="20"/>
        </w:rPr>
        <w:t xml:space="preserve">Na </w:t>
      </w:r>
      <w:r w:rsidRPr="00755841">
        <w:rPr>
          <w:rFonts w:ascii="Verdana" w:hAnsi="Verdana" w:cs="Courier New"/>
          <w:sz w:val="20"/>
          <w:szCs w:val="20"/>
        </w:rPr>
        <w:t xml:space="preserve">potwierdzenie powyższego wnieśliśmy wadium w wysokości </w:t>
      </w:r>
      <w:r w:rsidR="00AC4FD8" w:rsidRPr="00755841">
        <w:rPr>
          <w:rFonts w:ascii="Verdana" w:hAnsi="Verdana"/>
          <w:sz w:val="20"/>
          <w:szCs w:val="20"/>
          <w:lang w:eastAsia="x-none"/>
        </w:rPr>
        <w:t>_____________</w:t>
      </w:r>
      <w:r w:rsidRPr="00755841">
        <w:rPr>
          <w:rFonts w:ascii="Verdana" w:hAnsi="Verdana"/>
          <w:sz w:val="20"/>
          <w:szCs w:val="20"/>
          <w:lang w:eastAsia="x-none"/>
        </w:rPr>
        <w:t xml:space="preserve"> PLN </w:t>
      </w:r>
      <w:r w:rsidRPr="00755841">
        <w:rPr>
          <w:rFonts w:ascii="Verdana" w:hAnsi="Verdana"/>
          <w:sz w:val="20"/>
          <w:szCs w:val="20"/>
          <w:lang w:val="x-none" w:eastAsia="x-none"/>
        </w:rPr>
        <w:t>w</w:t>
      </w:r>
      <w:r w:rsidR="00AC4FD8" w:rsidRPr="00755841">
        <w:rPr>
          <w:rFonts w:ascii="Verdana" w:hAnsi="Verdana"/>
          <w:sz w:val="20"/>
          <w:szCs w:val="20"/>
          <w:lang w:eastAsia="x-none"/>
        </w:rPr>
        <w:t> </w:t>
      </w:r>
      <w:r w:rsidRPr="00755841">
        <w:rPr>
          <w:rFonts w:ascii="Verdana" w:hAnsi="Verdana"/>
          <w:sz w:val="20"/>
          <w:szCs w:val="20"/>
          <w:lang w:val="x-none" w:eastAsia="x-none"/>
        </w:rPr>
        <w:t>formie</w:t>
      </w:r>
      <w:r w:rsidR="00AC4FD8" w:rsidRPr="00755841">
        <w:rPr>
          <w:rFonts w:ascii="Verdana" w:hAnsi="Verdana"/>
          <w:sz w:val="20"/>
          <w:szCs w:val="20"/>
          <w:lang w:eastAsia="x-none"/>
        </w:rPr>
        <w:t xml:space="preserve"> _____________________________________</w:t>
      </w:r>
    </w:p>
    <w:p w:rsidR="004C3453" w:rsidRPr="0001458D" w:rsidRDefault="004C3453" w:rsidP="004C3453">
      <w:pPr>
        <w:pStyle w:val="Zwykytekst"/>
        <w:spacing w:line="360" w:lineRule="auto"/>
        <w:ind w:left="284" w:hanging="113"/>
        <w:rPr>
          <w:rFonts w:ascii="Verdana" w:hAnsi="Verdana"/>
        </w:rPr>
      </w:pPr>
      <w:r w:rsidRPr="00755841">
        <w:rPr>
          <w:rFonts w:ascii="Verdana" w:hAnsi="Verdana"/>
          <w:iCs/>
        </w:rPr>
        <w:tab/>
        <w:t>Wadium należy zwrócić przelewem na konto nr</w:t>
      </w:r>
      <w:r w:rsidR="00AC4FD8" w:rsidRPr="00755841">
        <w:rPr>
          <w:rFonts w:ascii="Verdana" w:hAnsi="Verdana"/>
          <w:iCs/>
        </w:rPr>
        <w:t xml:space="preserve"> ______________________________</w:t>
      </w:r>
    </w:p>
    <w:p w:rsidR="004C3453" w:rsidRPr="0001458D" w:rsidRDefault="00AC4FD8" w:rsidP="004C3453">
      <w:pPr>
        <w:pStyle w:val="Zwykytekst"/>
        <w:spacing w:line="360" w:lineRule="auto"/>
        <w:ind w:left="2836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 xml:space="preserve">                                         </w:t>
      </w:r>
      <w:r w:rsidR="004C3453" w:rsidRPr="0001458D">
        <w:rPr>
          <w:rFonts w:ascii="Verdana" w:hAnsi="Verdana"/>
          <w:i/>
          <w:iCs/>
          <w:sz w:val="16"/>
          <w:szCs w:val="16"/>
        </w:rPr>
        <w:t xml:space="preserve">(w </w:t>
      </w:r>
      <w:r w:rsidR="004C3453" w:rsidRPr="0001458D">
        <w:rPr>
          <w:rFonts w:ascii="Verdana" w:hAnsi="Verdana"/>
          <w:i/>
          <w:sz w:val="16"/>
          <w:szCs w:val="16"/>
        </w:rPr>
        <w:t>przypadku wniesienia w formie pieniądza)</w:t>
      </w:r>
    </w:p>
    <w:p w:rsidR="004C3453" w:rsidRPr="008B66FF" w:rsidRDefault="004C3453" w:rsidP="001860CE">
      <w:pPr>
        <w:pStyle w:val="Zwykytekst1"/>
        <w:numPr>
          <w:ilvl w:val="0"/>
          <w:numId w:val="16"/>
        </w:numPr>
        <w:tabs>
          <w:tab w:val="left" w:pos="426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</w:t>
      </w:r>
      <w:r w:rsidRPr="005704E3">
        <w:rPr>
          <w:rFonts w:ascii="Verdana" w:hAnsi="Verdana"/>
        </w:rPr>
        <w:t>, iż informacje i dokumenty zawarte na stronach nr</w:t>
      </w:r>
      <w:r>
        <w:rPr>
          <w:rFonts w:ascii="Verdana" w:hAnsi="Verdana"/>
        </w:rPr>
        <w:t xml:space="preserve"> od </w:t>
      </w:r>
      <w:r w:rsidR="00AC4FD8">
        <w:rPr>
          <w:rFonts w:ascii="Verdana" w:hAnsi="Verdana"/>
        </w:rPr>
        <w:t xml:space="preserve">____ </w:t>
      </w:r>
      <w:r>
        <w:rPr>
          <w:rFonts w:ascii="Verdana" w:hAnsi="Verdana"/>
        </w:rPr>
        <w:t xml:space="preserve">do ___ </w:t>
      </w:r>
      <w:r w:rsidRPr="008B66FF">
        <w:rPr>
          <w:rFonts w:ascii="Verdana" w:hAnsi="Verdana"/>
        </w:rPr>
        <w:t>stanowią tajemnicę przedsiębiorstwa w rozumieniu przepisów o zwa</w:t>
      </w:r>
      <w:r>
        <w:rPr>
          <w:rFonts w:ascii="Verdana" w:hAnsi="Verdana"/>
        </w:rPr>
        <w:t>lczaniu nieuczciwej konkurencji, co wykazaliśmy w załączniku nr ___ do Oferty i</w:t>
      </w:r>
      <w:r w:rsidR="00416342">
        <w:rPr>
          <w:rFonts w:ascii="Verdana" w:hAnsi="Verdana"/>
        </w:rPr>
        <w:t> </w:t>
      </w:r>
      <w:r>
        <w:rPr>
          <w:rFonts w:ascii="Verdana" w:hAnsi="Verdana"/>
        </w:rPr>
        <w:t xml:space="preserve">zastrzegamy, </w:t>
      </w:r>
      <w:r w:rsidRPr="008B66FF">
        <w:rPr>
          <w:rFonts w:ascii="Verdana" w:hAnsi="Verdana"/>
        </w:rPr>
        <w:t>że nie mogą być one udostępniane.</w:t>
      </w:r>
    </w:p>
    <w:p w:rsidR="009A37A0" w:rsidRDefault="004C3453" w:rsidP="001860CE">
      <w:pPr>
        <w:pStyle w:val="Zwykytekst1"/>
        <w:numPr>
          <w:ilvl w:val="0"/>
          <w:numId w:val="16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</w:t>
      </w:r>
      <w:r>
        <w:rPr>
          <w:rFonts w:ascii="Verdana" w:hAnsi="Verdana"/>
        </w:rPr>
        <w:t xml:space="preserve">z Istotnymi dla Stron postanowieniami umowy zawartymi </w:t>
      </w:r>
      <w:r w:rsidRPr="005704E3">
        <w:rPr>
          <w:rFonts w:ascii="Verdana" w:hAnsi="Verdana"/>
        </w:rPr>
        <w:t>w Specyfikacji Istotnych Warunków Zamówienia i zobowiązujemy się, w przypadku wyboru naszej oferty, do zawarcia umo</w:t>
      </w:r>
      <w:r>
        <w:rPr>
          <w:rFonts w:ascii="Verdana" w:hAnsi="Verdana"/>
        </w:rPr>
        <w:t xml:space="preserve">wy zgodnej z niniejszą ofertą, </w:t>
      </w:r>
      <w:r w:rsidRPr="005704E3">
        <w:rPr>
          <w:rFonts w:ascii="Verdana" w:hAnsi="Verdana"/>
        </w:rPr>
        <w:t xml:space="preserve">na warunkach określonych w Specyfikacji Istotnych </w:t>
      </w:r>
      <w:r>
        <w:rPr>
          <w:rFonts w:ascii="Verdana" w:hAnsi="Verdana"/>
        </w:rPr>
        <w:t xml:space="preserve">Warunków Zamówienia, w miejscu </w:t>
      </w:r>
      <w:r w:rsidRPr="005704E3">
        <w:rPr>
          <w:rFonts w:ascii="Verdana" w:hAnsi="Verdana"/>
        </w:rPr>
        <w:t>i</w:t>
      </w:r>
      <w:r w:rsidR="00BF6860">
        <w:rPr>
          <w:rFonts w:ascii="Verdana" w:hAnsi="Verdana"/>
        </w:rPr>
        <w:t> </w:t>
      </w:r>
      <w:r w:rsidRPr="005704E3">
        <w:rPr>
          <w:rFonts w:ascii="Verdana" w:hAnsi="Verdana"/>
        </w:rPr>
        <w:t>terminie wyznaczonym przez Zamawiającego.</w:t>
      </w:r>
    </w:p>
    <w:p w:rsidR="009A37A0" w:rsidRPr="009A37A0" w:rsidRDefault="009A37A0" w:rsidP="001860CE">
      <w:pPr>
        <w:pStyle w:val="Zwykytekst1"/>
        <w:numPr>
          <w:ilvl w:val="0"/>
          <w:numId w:val="16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9A37A0">
        <w:rPr>
          <w:rFonts w:ascii="Verdana" w:hAnsi="Verdana"/>
          <w:b/>
        </w:rPr>
        <w:lastRenderedPageBreak/>
        <w:t>OŚWIADCZAMY</w:t>
      </w:r>
      <w:r w:rsidRPr="009A37A0">
        <w:rPr>
          <w:rFonts w:ascii="Verdana" w:hAnsi="Verdana"/>
        </w:rPr>
        <w:t>, że wypełniliśmy obowiązki informacyjne przewidziane w art. 13 lub art. 14 RODO</w:t>
      </w:r>
      <w:r>
        <w:rPr>
          <w:rStyle w:val="Odwoanieprzypisudolnego"/>
          <w:rFonts w:ascii="Verdana" w:hAnsi="Verdana"/>
        </w:rPr>
        <w:footnoteReference w:id="9"/>
      </w:r>
      <w:r w:rsidRPr="009A37A0">
        <w:rPr>
          <w:rFonts w:ascii="Verdana" w:hAnsi="Verdana"/>
        </w:rPr>
        <w:t xml:space="preserve"> wobec osób fizycznych, od których dane osobowe bezpośrednio lub pośrednio pozyskaliśmy w celu ubiegania się o udzielenie zamówienia publicznego w</w:t>
      </w:r>
      <w:r>
        <w:rPr>
          <w:rFonts w:ascii="Verdana" w:hAnsi="Verdana"/>
        </w:rPr>
        <w:t> </w:t>
      </w:r>
      <w:r w:rsidRPr="009A37A0">
        <w:rPr>
          <w:rFonts w:ascii="Verdana" w:hAnsi="Verdana"/>
        </w:rPr>
        <w:t>niniejszym postępowaniu</w:t>
      </w:r>
      <w:r w:rsidR="0068289A">
        <w:rPr>
          <w:rFonts w:ascii="Verdana" w:hAnsi="Verdana"/>
        </w:rPr>
        <w:t xml:space="preserve">, </w:t>
      </w:r>
      <w:r w:rsidR="0068289A" w:rsidRPr="00117065">
        <w:rPr>
          <w:rFonts w:ascii="Verdana" w:hAnsi="Verdana"/>
        </w:rPr>
        <w:t>i których dane zostały przekazane Zamawiającemu w ramach zamówienia</w:t>
      </w:r>
      <w:r w:rsidRPr="00117065">
        <w:rPr>
          <w:rStyle w:val="Odwoanieprzypisudolnego"/>
          <w:rFonts w:ascii="Verdana" w:hAnsi="Verdana"/>
        </w:rPr>
        <w:footnoteReference w:id="10"/>
      </w:r>
      <w:r w:rsidRPr="00117065">
        <w:rPr>
          <w:rFonts w:ascii="Verdana" w:hAnsi="Verdana"/>
        </w:rPr>
        <w:t>.</w:t>
      </w:r>
    </w:p>
    <w:p w:rsidR="00B36A7A" w:rsidRPr="005E626B" w:rsidRDefault="00B36A7A" w:rsidP="001860CE">
      <w:pPr>
        <w:pStyle w:val="Zwykytekst1"/>
        <w:numPr>
          <w:ilvl w:val="0"/>
          <w:numId w:val="16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5E626B">
        <w:rPr>
          <w:rFonts w:ascii="Verdana" w:hAnsi="Verdana"/>
          <w:b/>
        </w:rPr>
        <w:t>WSZELKĄ KORESPONDENCJĘ</w:t>
      </w:r>
      <w:r w:rsidRPr="005E626B">
        <w:rPr>
          <w:rFonts w:ascii="Verdana" w:hAnsi="Verdana"/>
        </w:rPr>
        <w:t xml:space="preserve"> w sprawie przedmiotowego postępowania należy kierować na poniższy adres:</w:t>
      </w:r>
    </w:p>
    <w:p w:rsidR="001466FF" w:rsidRDefault="00B36A7A" w:rsidP="004F198A">
      <w:pPr>
        <w:pStyle w:val="Zwykytekst1"/>
        <w:spacing w:before="120" w:line="360" w:lineRule="auto"/>
        <w:ind w:left="426"/>
        <w:rPr>
          <w:rFonts w:ascii="Verdana" w:hAnsi="Verdana"/>
        </w:rPr>
      </w:pPr>
      <w:r>
        <w:rPr>
          <w:rFonts w:ascii="Verdana" w:hAnsi="Verdana"/>
        </w:rPr>
        <w:t xml:space="preserve">Firma:______________________________________________________________ </w:t>
      </w:r>
      <w:r>
        <w:rPr>
          <w:rFonts w:ascii="Verdana" w:hAnsi="Verdana"/>
        </w:rPr>
        <w:br/>
        <w:t>Imię i nazwisko:______________________________________________________</w:t>
      </w:r>
      <w:r>
        <w:rPr>
          <w:rFonts w:ascii="Verdana" w:hAnsi="Verdana"/>
        </w:rPr>
        <w:br/>
        <w:t>adres_______________________________________________________________</w:t>
      </w:r>
      <w:r>
        <w:rPr>
          <w:rFonts w:ascii="Verdana" w:hAnsi="Verdana"/>
        </w:rPr>
        <w:br/>
        <w:t>tel. _______________ fax _______________ e</w:t>
      </w:r>
      <w:r w:rsidR="004F198A">
        <w:rPr>
          <w:rFonts w:ascii="Verdana" w:hAnsi="Verdana"/>
        </w:rPr>
        <w:t>-mail: ________________________</w:t>
      </w:r>
    </w:p>
    <w:p w:rsidR="00B36A7A" w:rsidRPr="00B36A7A" w:rsidRDefault="00B36A7A" w:rsidP="001860CE">
      <w:pPr>
        <w:numPr>
          <w:ilvl w:val="0"/>
          <w:numId w:val="16"/>
        </w:numPr>
        <w:tabs>
          <w:tab w:val="left" w:pos="426"/>
        </w:tabs>
        <w:suppressAutoHyphens/>
        <w:spacing w:after="120" w:line="276" w:lineRule="auto"/>
        <w:ind w:hanging="720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b/>
          <w:bCs/>
          <w:sz w:val="20"/>
          <w:szCs w:val="20"/>
          <w:lang w:eastAsia="ar-SA"/>
        </w:rPr>
        <w:t>OŚWIADCZAMY</w:t>
      </w:r>
      <w:r w:rsidR="00AD4A52">
        <w:rPr>
          <w:rFonts w:ascii="Verdana" w:hAnsi="Verdana" w:cs="Courier New"/>
          <w:sz w:val="20"/>
          <w:szCs w:val="20"/>
          <w:lang w:eastAsia="ar-SA"/>
        </w:rPr>
        <w:t>, że jesteśmy</w:t>
      </w:r>
      <w:r w:rsidR="00AD4A52" w:rsidRPr="00B36A7A">
        <w:rPr>
          <w:rFonts w:ascii="Verdana" w:hAnsi="Verdana" w:cs="Courier New"/>
          <w:sz w:val="20"/>
          <w:szCs w:val="20"/>
          <w:lang w:eastAsia="ar-SA"/>
        </w:rPr>
        <w:t>***</w:t>
      </w:r>
      <w:r w:rsidRPr="00B36A7A">
        <w:rPr>
          <w:rFonts w:ascii="Verdana" w:hAnsi="Verdana"/>
        </w:rPr>
        <w:t>:</w:t>
      </w:r>
    </w:p>
    <w:p w:rsidR="00B36A7A" w:rsidRPr="00B36A7A" w:rsidRDefault="00B36A7A" w:rsidP="00037252">
      <w:pPr>
        <w:numPr>
          <w:ilvl w:val="0"/>
          <w:numId w:val="12"/>
        </w:numPr>
        <w:tabs>
          <w:tab w:val="left" w:pos="426"/>
        </w:tabs>
        <w:suppressAutoHyphens/>
        <w:spacing w:after="120" w:line="276" w:lineRule="auto"/>
        <w:ind w:left="709" w:hanging="283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sz w:val="20"/>
          <w:szCs w:val="20"/>
          <w:lang w:eastAsia="ar-SA"/>
        </w:rPr>
        <w:t>mikroprzedsiębiorstwem bądź małym lub średnim przedsiębiorstwem</w:t>
      </w:r>
      <w:r w:rsidR="00AD4A52">
        <w:rPr>
          <w:rFonts w:ascii="Verdana" w:hAnsi="Verdana" w:cs="Courier New"/>
          <w:sz w:val="20"/>
          <w:szCs w:val="20"/>
          <w:lang w:eastAsia="ar-SA"/>
        </w:rPr>
        <w:t>*</w:t>
      </w:r>
      <w:r w:rsidRPr="00B36A7A">
        <w:rPr>
          <w:rFonts w:ascii="Verdana" w:hAnsi="Verdana" w:cs="Courier New"/>
          <w:sz w:val="20"/>
          <w:szCs w:val="20"/>
          <w:lang w:eastAsia="ar-SA"/>
        </w:rPr>
        <w:t xml:space="preserve"> </w:t>
      </w:r>
    </w:p>
    <w:p w:rsidR="00B36A7A" w:rsidRPr="00B36A7A" w:rsidRDefault="00AD4A52" w:rsidP="00037252">
      <w:pPr>
        <w:numPr>
          <w:ilvl w:val="0"/>
          <w:numId w:val="12"/>
        </w:numPr>
        <w:tabs>
          <w:tab w:val="left" w:pos="426"/>
        </w:tabs>
        <w:suppressAutoHyphens/>
        <w:spacing w:after="120" w:line="276" w:lineRule="auto"/>
        <w:ind w:left="709" w:hanging="283"/>
        <w:rPr>
          <w:rFonts w:ascii="Verdana" w:hAnsi="Verdana" w:cs="Courier New"/>
          <w:sz w:val="20"/>
          <w:szCs w:val="20"/>
          <w:lang w:eastAsia="ar-SA"/>
        </w:rPr>
      </w:pPr>
      <w:r>
        <w:rPr>
          <w:rFonts w:ascii="Verdana" w:hAnsi="Verdana" w:cs="Courier New"/>
          <w:sz w:val="20"/>
          <w:szCs w:val="20"/>
          <w:lang w:eastAsia="ar-SA"/>
        </w:rPr>
        <w:t>dużym przedsiębiorstwem*</w:t>
      </w:r>
    </w:p>
    <w:p w:rsidR="004C3453" w:rsidRPr="005704E3" w:rsidRDefault="004C3453" w:rsidP="001860CE">
      <w:pPr>
        <w:pStyle w:val="Zwykytekst1"/>
        <w:numPr>
          <w:ilvl w:val="0"/>
          <w:numId w:val="16"/>
        </w:numPr>
        <w:tabs>
          <w:tab w:val="left" w:pos="426"/>
        </w:tabs>
        <w:spacing w:after="120" w:line="360" w:lineRule="exact"/>
        <w:ind w:hanging="7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OFERTĘ </w:t>
      </w:r>
      <w:r w:rsidRPr="005704E3">
        <w:rPr>
          <w:rFonts w:ascii="Verdana" w:hAnsi="Verdana"/>
        </w:rPr>
        <w:t>składamy na _________ stronach.</w:t>
      </w:r>
    </w:p>
    <w:p w:rsidR="004C3453" w:rsidRPr="00EB0281" w:rsidRDefault="00B521D9" w:rsidP="001860CE">
      <w:pPr>
        <w:pStyle w:val="Zwykytekst1"/>
        <w:numPr>
          <w:ilvl w:val="0"/>
          <w:numId w:val="16"/>
        </w:numPr>
        <w:tabs>
          <w:tab w:val="left" w:pos="426"/>
        </w:tabs>
        <w:spacing w:line="360" w:lineRule="exact"/>
        <w:ind w:left="426" w:hanging="426"/>
        <w:jc w:val="both"/>
        <w:rPr>
          <w:rFonts w:ascii="Verdana" w:hAnsi="Verdana"/>
        </w:rPr>
      </w:pPr>
      <w:r w:rsidRPr="00EB0281">
        <w:rPr>
          <w:rFonts w:ascii="Verdana" w:hAnsi="Verdana"/>
          <w:b/>
          <w:bCs/>
        </w:rPr>
        <w:t xml:space="preserve">SPIS dołączonych formularzy, oświadczeń i dokumentów: </w:t>
      </w:r>
      <w:r w:rsidRPr="00EB0281">
        <w:rPr>
          <w:rFonts w:ascii="Verdana" w:hAnsi="Verdana"/>
          <w:i/>
          <w:iCs/>
        </w:rPr>
        <w:t>(należy wymienić wszystkie złożone formularze, oświadczenia i dokumenty itp.)</w:t>
      </w:r>
    </w:p>
    <w:p w:rsidR="004C3453" w:rsidRDefault="004C3453" w:rsidP="00B36A7A">
      <w:pPr>
        <w:pStyle w:val="Zwykytekst1"/>
        <w:tabs>
          <w:tab w:val="left" w:pos="1080"/>
        </w:tabs>
        <w:spacing w:before="120" w:after="120" w:line="360" w:lineRule="auto"/>
        <w:rPr>
          <w:rFonts w:ascii="Verdana" w:hAnsi="Verdana"/>
        </w:rPr>
      </w:pPr>
      <w:r w:rsidRPr="005704E3">
        <w:rPr>
          <w:rFonts w:ascii="Verdana" w:hAnsi="Verdana"/>
        </w:rPr>
        <w:t>______________________________________________________________________________________________________________________________________________</w:t>
      </w:r>
    </w:p>
    <w:p w:rsidR="004C3453" w:rsidRPr="005704E3" w:rsidRDefault="004C3453" w:rsidP="004C3453">
      <w:pPr>
        <w:pStyle w:val="Zwykytekst1"/>
        <w:spacing w:before="120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_________________ dnia __ __ ____</w:t>
      </w:r>
      <w:r w:rsidRPr="005704E3">
        <w:rPr>
          <w:rFonts w:ascii="Verdana" w:hAnsi="Verdana"/>
        </w:rPr>
        <w:t xml:space="preserve"> roku</w:t>
      </w:r>
    </w:p>
    <w:p w:rsidR="004C3453" w:rsidRPr="005704E3" w:rsidRDefault="004C3453" w:rsidP="004C3453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4C3453" w:rsidRPr="00B30222" w:rsidRDefault="004C3453" w:rsidP="004C3453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4C3453" w:rsidRDefault="004C3453" w:rsidP="004C3453">
      <w:pPr>
        <w:pStyle w:val="Zwykytekst1"/>
        <w:spacing w:before="120"/>
        <w:jc w:val="both"/>
        <w:rPr>
          <w:rFonts w:ascii="Verdana" w:hAnsi="Verdana"/>
        </w:rPr>
      </w:pPr>
    </w:p>
    <w:p w:rsidR="00AD4A52" w:rsidRDefault="00AD4A52" w:rsidP="004C3453">
      <w:pPr>
        <w:spacing w:before="120"/>
        <w:ind w:left="142" w:hanging="142"/>
        <w:jc w:val="both"/>
        <w:rPr>
          <w:rFonts w:ascii="Verdana" w:hAnsi="Verdana"/>
          <w:i/>
          <w:iCs/>
          <w:color w:val="000000"/>
          <w:sz w:val="18"/>
          <w:szCs w:val="18"/>
        </w:rPr>
      </w:pPr>
      <w:r w:rsidRPr="00CC539A">
        <w:rPr>
          <w:rFonts w:ascii="Verdana" w:hAnsi="Verdana"/>
          <w:i/>
          <w:iCs/>
          <w:color w:val="000000"/>
          <w:sz w:val="18"/>
          <w:szCs w:val="18"/>
        </w:rPr>
        <w:t>*niepotrzebne skreślić</w:t>
      </w:r>
    </w:p>
    <w:p w:rsidR="00CC539A" w:rsidRPr="00CC539A" w:rsidRDefault="00CC539A" w:rsidP="004C3453">
      <w:pPr>
        <w:spacing w:before="120"/>
        <w:ind w:left="142" w:hanging="142"/>
        <w:jc w:val="both"/>
        <w:rPr>
          <w:rFonts w:ascii="Verdana" w:hAnsi="Verdana"/>
          <w:i/>
          <w:iCs/>
          <w:color w:val="000000"/>
          <w:sz w:val="18"/>
          <w:szCs w:val="18"/>
        </w:rPr>
      </w:pPr>
    </w:p>
    <w:p w:rsidR="004C3453" w:rsidRPr="00CC539A" w:rsidRDefault="004C3453" w:rsidP="004C3453">
      <w:pPr>
        <w:spacing w:before="120"/>
        <w:ind w:left="142" w:hanging="142"/>
        <w:jc w:val="both"/>
        <w:rPr>
          <w:rFonts w:ascii="Verdana" w:hAnsi="Verdana"/>
          <w:i/>
          <w:iCs/>
          <w:strike/>
          <w:sz w:val="18"/>
          <w:szCs w:val="18"/>
        </w:rPr>
      </w:pPr>
      <w:r w:rsidRPr="00CC539A">
        <w:rPr>
          <w:rFonts w:ascii="Verdana" w:hAnsi="Verdana"/>
          <w:i/>
          <w:iCs/>
          <w:color w:val="000000"/>
          <w:sz w:val="18"/>
          <w:szCs w:val="18"/>
        </w:rPr>
        <w:t>** dotyczy Wykonawców</w:t>
      </w:r>
      <w:r w:rsidRPr="00CC539A">
        <w:rPr>
          <w:rFonts w:ascii="Verdana" w:hAnsi="Verdana"/>
          <w:sz w:val="18"/>
          <w:szCs w:val="18"/>
        </w:rPr>
        <w:t xml:space="preserve">, </w:t>
      </w:r>
      <w:r w:rsidRPr="00CC539A">
        <w:rPr>
          <w:rFonts w:ascii="Verdana" w:hAnsi="Verdana"/>
          <w:i/>
          <w:iCs/>
          <w:sz w:val="18"/>
          <w:szCs w:val="18"/>
        </w:rPr>
        <w:t>których oferty będą generować obowiązek doliczania wartości podatku VAT do wartości netto oferty, tj. w przypadku:</w:t>
      </w:r>
    </w:p>
    <w:p w:rsidR="004C3453" w:rsidRPr="00CC539A" w:rsidRDefault="004C3453" w:rsidP="004C3453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18"/>
          <w:szCs w:val="18"/>
        </w:rPr>
      </w:pPr>
      <w:r w:rsidRPr="00CC539A">
        <w:rPr>
          <w:rFonts w:ascii="Verdana" w:hAnsi="Verdana"/>
          <w:i/>
          <w:iCs/>
          <w:sz w:val="18"/>
          <w:szCs w:val="18"/>
        </w:rPr>
        <w:t>wewnątrzwspólnotowego nabycia towarów,</w:t>
      </w:r>
    </w:p>
    <w:p w:rsidR="004C3453" w:rsidRDefault="004C3453" w:rsidP="00CC539A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18"/>
          <w:szCs w:val="18"/>
        </w:rPr>
      </w:pPr>
      <w:r w:rsidRPr="00CC539A">
        <w:rPr>
          <w:rFonts w:ascii="Verdana" w:hAnsi="Verdana"/>
          <w:i/>
          <w:iCs/>
          <w:sz w:val="18"/>
          <w:szCs w:val="18"/>
        </w:rPr>
        <w:t>importu usług lub importu towarów, z którymi wiąże się obowiązek doliczenia przez zamawiającego przy porównywaniu cen ofertowych podatku VAT.</w:t>
      </w:r>
    </w:p>
    <w:p w:rsidR="00CC539A" w:rsidRPr="00CC539A" w:rsidRDefault="00CC539A" w:rsidP="00CC539A">
      <w:pPr>
        <w:pStyle w:val="Akapitzlist"/>
        <w:spacing w:before="120" w:line="240" w:lineRule="auto"/>
        <w:jc w:val="both"/>
        <w:rPr>
          <w:rFonts w:ascii="Verdana" w:hAnsi="Verdana"/>
          <w:i/>
          <w:iCs/>
          <w:sz w:val="18"/>
          <w:szCs w:val="18"/>
        </w:rPr>
      </w:pPr>
    </w:p>
    <w:p w:rsidR="00B36A7A" w:rsidRPr="00CC539A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CC539A">
        <w:rPr>
          <w:rFonts w:ascii="Verdana" w:hAnsi="Verdana" w:cs="Verdana"/>
          <w:i/>
          <w:sz w:val="18"/>
          <w:szCs w:val="18"/>
        </w:rPr>
        <w:t>***</w:t>
      </w:r>
      <w:r w:rsidRPr="00CC539A">
        <w:rPr>
          <w:rFonts w:ascii="Courier New" w:hAnsi="Courier New" w:cs="Courier New"/>
          <w:sz w:val="18"/>
          <w:szCs w:val="18"/>
        </w:rPr>
        <w:t xml:space="preserve"> </w:t>
      </w:r>
      <w:r w:rsidRPr="00CC539A">
        <w:rPr>
          <w:rFonts w:ascii="Verdana" w:hAnsi="Verdana" w:cs="Verdana"/>
          <w:i/>
          <w:sz w:val="18"/>
          <w:szCs w:val="18"/>
        </w:rPr>
        <w:t>Zgodnie z art. 105 i 106 Ustawy z dnia 2 lipca 2004 r. o swobodzie działalności gospodarczej:</w:t>
      </w:r>
    </w:p>
    <w:p w:rsidR="00B36A7A" w:rsidRPr="00CC539A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CC539A">
        <w:rPr>
          <w:rFonts w:ascii="Verdana" w:hAnsi="Verdana" w:cs="Verdana"/>
          <w:i/>
          <w:sz w:val="18"/>
          <w:szCs w:val="18"/>
        </w:rPr>
        <w:t>Za małego przedsiębiorcę uważa się przedsiębiorcę, który w co najmniej jednym z dwóch ostatnich lat obrotowych:</w:t>
      </w:r>
    </w:p>
    <w:p w:rsidR="00B36A7A" w:rsidRPr="00CC539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CC539A">
        <w:rPr>
          <w:rFonts w:ascii="Verdana" w:hAnsi="Verdana" w:cs="Verdana"/>
          <w:i/>
          <w:sz w:val="18"/>
          <w:szCs w:val="18"/>
        </w:rPr>
        <w:t>1) zatrudniał średniorocznie mniej niż 50 pracowników oraz</w:t>
      </w:r>
    </w:p>
    <w:p w:rsidR="00B36A7A" w:rsidRPr="00CC539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CC539A">
        <w:rPr>
          <w:rFonts w:ascii="Verdana" w:hAnsi="Verdana" w:cs="Verdana"/>
          <w:i/>
          <w:sz w:val="18"/>
          <w:szCs w:val="18"/>
        </w:rPr>
        <w:t xml:space="preserve">2) osiągnął roczny obrót netto ze sprzedaży towarów, wyrobów i usług oraz operacji finansowych nieprzekraczający równowartości w złotych 10 milionów euro, lub sumy aktywów jego bilansu </w:t>
      </w:r>
      <w:r w:rsidRPr="00CC539A">
        <w:rPr>
          <w:rFonts w:ascii="Verdana" w:hAnsi="Verdana" w:cs="Verdana"/>
          <w:i/>
          <w:sz w:val="18"/>
          <w:szCs w:val="18"/>
        </w:rPr>
        <w:lastRenderedPageBreak/>
        <w:t>sporządzonego na koniec jednego z tych lat nie przekroczyły równowartości w złotych 10 milionów euro.</w:t>
      </w:r>
    </w:p>
    <w:p w:rsidR="00B36A7A" w:rsidRPr="00CC539A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CC539A">
        <w:rPr>
          <w:rFonts w:ascii="Verdana" w:hAnsi="Verdana" w:cs="Verdana"/>
          <w:i/>
          <w:sz w:val="18"/>
          <w:szCs w:val="18"/>
        </w:rPr>
        <w:t>Za średniego przedsiębiorcę uważa się przedsiębiorcę, który w co najmniej jednym z dwóch ostatnich lat obrotowych:</w:t>
      </w:r>
    </w:p>
    <w:p w:rsidR="00B36A7A" w:rsidRPr="00CC539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CC539A">
        <w:rPr>
          <w:rFonts w:ascii="Verdana" w:hAnsi="Verdana" w:cs="Verdana"/>
          <w:i/>
          <w:sz w:val="18"/>
          <w:szCs w:val="18"/>
        </w:rPr>
        <w:t>1) zatrudniał średniorocznie mniej niż 250 pracowników oraz</w:t>
      </w:r>
    </w:p>
    <w:p w:rsidR="00B36A7A" w:rsidRPr="00CC539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CC539A">
        <w:rPr>
          <w:rFonts w:ascii="Verdana" w:hAnsi="Verdana" w:cs="Verdana"/>
          <w:i/>
          <w:sz w:val="18"/>
          <w:szCs w:val="18"/>
        </w:rPr>
        <w:t>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7D2871" w:rsidRPr="00CC539A" w:rsidRDefault="007D2871" w:rsidP="00451A3D">
      <w:pPr>
        <w:rPr>
          <w:rFonts w:ascii="Verdana" w:hAnsi="Verdana" w:cs="Verdana"/>
          <w:i/>
          <w:sz w:val="18"/>
          <w:szCs w:val="18"/>
        </w:rPr>
      </w:pPr>
    </w:p>
    <w:p w:rsidR="007D2871" w:rsidRPr="00CC539A" w:rsidRDefault="00451A3D" w:rsidP="00451A3D">
      <w:pPr>
        <w:rPr>
          <w:rFonts w:ascii="Verdana" w:hAnsi="Verdana" w:cs="Verdana"/>
          <w:i/>
          <w:sz w:val="18"/>
          <w:szCs w:val="18"/>
        </w:rPr>
      </w:pPr>
      <w:r w:rsidRPr="00CC539A">
        <w:rPr>
          <w:rFonts w:ascii="Verdana" w:hAnsi="Verdana" w:cs="Verdana"/>
          <w:i/>
          <w:sz w:val="18"/>
          <w:szCs w:val="18"/>
        </w:rPr>
        <w:t>****Okres rękojmi jest tożsamy z okresem gwarancji</w:t>
      </w: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810DB2" w:rsidRPr="00850049" w:rsidRDefault="00810DB2" w:rsidP="00810DB2">
      <w:pPr>
        <w:jc w:val="center"/>
        <w:rPr>
          <w:rFonts w:ascii="Verdana" w:hAnsi="Verdana"/>
          <w:i/>
          <w:sz w:val="20"/>
          <w:szCs w:val="20"/>
        </w:rPr>
      </w:pPr>
    </w:p>
    <w:p w:rsidR="00653D97" w:rsidRDefault="00653D97" w:rsidP="00653D97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Formularz 2.2</w:t>
      </w:r>
      <w:r w:rsidRPr="00215DBD">
        <w:rPr>
          <w:rFonts w:ascii="Verdana" w:hAnsi="Verdana"/>
          <w:b/>
          <w:bCs/>
          <w:sz w:val="20"/>
          <w:szCs w:val="20"/>
        </w:rPr>
        <w:t>.</w:t>
      </w:r>
    </w:p>
    <w:p w:rsidR="00653D97" w:rsidRDefault="00653D97" w:rsidP="00653D97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 Kosztorysy ofertowe</w:t>
      </w:r>
    </w:p>
    <w:p w:rsidR="00653D97" w:rsidRPr="00653D97" w:rsidRDefault="00CC539A" w:rsidP="00653D97">
      <w:pPr>
        <w:jc w:val="center"/>
        <w:rPr>
          <w:rFonts w:ascii="Verdana" w:hAnsi="Verdana"/>
          <w:bCs/>
          <w:i/>
          <w:sz w:val="20"/>
          <w:szCs w:val="20"/>
        </w:rPr>
      </w:pPr>
      <w:r>
        <w:rPr>
          <w:rFonts w:ascii="Verdana" w:hAnsi="Verdana"/>
          <w:bCs/>
          <w:i/>
          <w:sz w:val="20"/>
          <w:szCs w:val="20"/>
        </w:rPr>
        <w:t>(</w:t>
      </w:r>
      <w:r w:rsidR="00653D97" w:rsidRPr="00653D97">
        <w:rPr>
          <w:rFonts w:ascii="Verdana" w:hAnsi="Verdana"/>
          <w:bCs/>
          <w:i/>
          <w:sz w:val="20"/>
          <w:szCs w:val="20"/>
        </w:rPr>
        <w:t>stanowią oddzielny plik</w:t>
      </w:r>
      <w:r>
        <w:rPr>
          <w:rFonts w:ascii="Verdana" w:hAnsi="Verdana"/>
          <w:bCs/>
          <w:i/>
          <w:sz w:val="20"/>
          <w:szCs w:val="20"/>
        </w:rPr>
        <w:t>)</w:t>
      </w:r>
    </w:p>
    <w:p w:rsidR="00810DB2" w:rsidRPr="00653D97" w:rsidRDefault="00810DB2" w:rsidP="00810DB2">
      <w:pPr>
        <w:rPr>
          <w:i/>
        </w:rPr>
      </w:pPr>
    </w:p>
    <w:p w:rsidR="00810DB2" w:rsidRDefault="00810DB2" w:rsidP="00810DB2">
      <w:pPr>
        <w:pageBreakBefore/>
        <w:spacing w:line="276" w:lineRule="auto"/>
        <w:jc w:val="center"/>
      </w:pPr>
      <w:r>
        <w:rPr>
          <w:rFonts w:ascii="Verdana" w:hAnsi="Verdana" w:cs="Verdana"/>
          <w:b/>
          <w:sz w:val="20"/>
          <w:szCs w:val="20"/>
        </w:rPr>
        <w:lastRenderedPageBreak/>
        <w:t>Formularz 2.3</w:t>
      </w:r>
      <w:r>
        <w:t>.</w:t>
      </w:r>
    </w:p>
    <w:tbl>
      <w:tblPr>
        <w:tblW w:w="0" w:type="auto"/>
        <w:tblInd w:w="-42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7"/>
        <w:gridCol w:w="6718"/>
      </w:tblGrid>
      <w:tr w:rsidR="00810DB2" w:rsidTr="00DB4225">
        <w:trPr>
          <w:trHeight w:val="1100"/>
        </w:trPr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10DB2" w:rsidRDefault="00810DB2" w:rsidP="00DB4225">
            <w:pPr>
              <w:spacing w:line="276" w:lineRule="auto"/>
              <w:jc w:val="center"/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810DB2" w:rsidRPr="00673092" w:rsidRDefault="00742D8B" w:rsidP="00DB4225">
            <w:pPr>
              <w:spacing w:line="276" w:lineRule="auto"/>
              <w:jc w:val="center"/>
              <w:rPr>
                <w:b/>
              </w:rPr>
            </w:pPr>
            <w:r>
              <w:rPr>
                <w:rFonts w:ascii="Verdana" w:eastAsia="Calibri" w:hAnsi="Verdana" w:cs="Verdana"/>
                <w:b/>
                <w:sz w:val="20"/>
                <w:szCs w:val="20"/>
                <w:lang w:eastAsia="en-US"/>
              </w:rPr>
              <w:t>FORMULARZ</w:t>
            </w:r>
          </w:p>
          <w:p w:rsidR="00673092" w:rsidRDefault="00673092" w:rsidP="00DB4225">
            <w:pPr>
              <w:pStyle w:val="Nagwek6"/>
              <w:spacing w:before="0" w:line="276" w:lineRule="auto"/>
              <w:rPr>
                <w:rFonts w:ascii="Verdana" w:hAnsi="Verdana" w:cs="Verdana"/>
                <w:sz w:val="20"/>
                <w:szCs w:val="20"/>
              </w:rPr>
            </w:pPr>
          </w:p>
          <w:p w:rsidR="00810DB2" w:rsidRDefault="009F37B1" w:rsidP="00742D8B">
            <w:pPr>
              <w:pStyle w:val="Nagwek6"/>
              <w:spacing w:before="0" w:line="276" w:lineRule="auto"/>
              <w:rPr>
                <w:rFonts w:ascii="Verdana" w:hAnsi="Verdana" w:cs="Verdana"/>
                <w:sz w:val="20"/>
                <w:szCs w:val="20"/>
              </w:rPr>
            </w:pPr>
            <w:r w:rsidRPr="00673092">
              <w:rPr>
                <w:rFonts w:ascii="Verdana" w:hAnsi="Verdana" w:cs="Verdana"/>
                <w:sz w:val="20"/>
                <w:szCs w:val="20"/>
              </w:rPr>
              <w:t>„</w:t>
            </w:r>
            <w:r w:rsidR="007358F2" w:rsidRPr="00673092">
              <w:rPr>
                <w:rFonts w:ascii="Verdana" w:hAnsi="Verdana" w:cs="Verdana"/>
                <w:sz w:val="20"/>
                <w:szCs w:val="20"/>
              </w:rPr>
              <w:t>Informacje dot. D</w:t>
            </w:r>
            <w:r w:rsidRPr="00673092">
              <w:rPr>
                <w:rFonts w:ascii="Verdana" w:hAnsi="Verdana" w:cs="Verdana"/>
                <w:sz w:val="20"/>
                <w:szCs w:val="20"/>
              </w:rPr>
              <w:t>oświadczenia</w:t>
            </w:r>
            <w:r w:rsidR="00742D8B">
              <w:rPr>
                <w:rFonts w:ascii="Verdana" w:hAnsi="Verdana" w:cs="Verdana"/>
                <w:sz w:val="20"/>
                <w:szCs w:val="20"/>
              </w:rPr>
              <w:t xml:space="preserve"> Kierownika Budowy</w:t>
            </w:r>
            <w:r w:rsidRPr="00673092">
              <w:rPr>
                <w:rFonts w:ascii="Verdana" w:hAnsi="Verdana" w:cs="Verdana"/>
                <w:sz w:val="20"/>
                <w:szCs w:val="20"/>
              </w:rPr>
              <w:t>”</w:t>
            </w:r>
          </w:p>
          <w:p w:rsidR="00742D8B" w:rsidRPr="00742D8B" w:rsidRDefault="00742D8B" w:rsidP="00742D8B"/>
        </w:tc>
      </w:tr>
    </w:tbl>
    <w:p w:rsidR="00810DB2" w:rsidRDefault="00810DB2" w:rsidP="00810DB2">
      <w:pPr>
        <w:tabs>
          <w:tab w:val="left" w:pos="284"/>
        </w:tabs>
        <w:suppressAutoHyphens/>
        <w:spacing w:line="276" w:lineRule="auto"/>
        <w:jc w:val="both"/>
      </w:pPr>
      <w:r>
        <w:rPr>
          <w:rFonts w:ascii="Verdana" w:eastAsia="Verdana" w:hAnsi="Verdana" w:cs="Verdana"/>
          <w:sz w:val="18"/>
          <w:szCs w:val="18"/>
        </w:rPr>
        <w:t xml:space="preserve"> </w:t>
      </w:r>
    </w:p>
    <w:p w:rsidR="00804E83" w:rsidRPr="00AF01E9" w:rsidRDefault="00804E83" w:rsidP="00804E83">
      <w:pPr>
        <w:tabs>
          <w:tab w:val="left" w:pos="426"/>
        </w:tabs>
        <w:autoSpaceDE w:val="0"/>
        <w:autoSpaceDN w:val="0"/>
        <w:adjustRightInd w:val="0"/>
        <w:spacing w:line="312" w:lineRule="auto"/>
        <w:ind w:left="720"/>
        <w:contextualSpacing/>
        <w:jc w:val="center"/>
        <w:rPr>
          <w:rFonts w:ascii="Verdana" w:hAnsi="Verdana"/>
          <w:b/>
          <w:bCs/>
          <w:color w:val="0070C0"/>
          <w:sz w:val="20"/>
          <w:szCs w:val="20"/>
          <w:lang w:eastAsia="ar-SA"/>
        </w:rPr>
      </w:pPr>
      <w:r w:rsidRPr="00AF01E9">
        <w:rPr>
          <w:rFonts w:ascii="Verdana" w:hAnsi="Verdana"/>
          <w:b/>
          <w:bCs/>
          <w:color w:val="0070C0"/>
          <w:sz w:val="20"/>
          <w:szCs w:val="20"/>
          <w:lang w:eastAsia="ar-SA"/>
        </w:rPr>
        <w:t>„</w:t>
      </w:r>
      <w:r w:rsidRPr="00AF01E9">
        <w:rPr>
          <w:rFonts w:ascii="Verdana" w:hAnsi="Verdana" w:cs="Segoe UI"/>
          <w:b/>
          <w:color w:val="0070C0"/>
          <w:sz w:val="20"/>
          <w:szCs w:val="20"/>
          <w:shd w:val="clear" w:color="auto" w:fill="FFFFFF"/>
        </w:rPr>
        <w:t>Rozbudowa drogi krajowej nr 92 polegająca na budowie ronda na skrzyżowaniu z drogą powiatową nr 1339F w m. Trzciel</w:t>
      </w:r>
      <w:r w:rsidRPr="00AF01E9">
        <w:rPr>
          <w:rFonts w:ascii="Verdana" w:hAnsi="Verdana"/>
          <w:b/>
          <w:bCs/>
          <w:color w:val="0070C0"/>
          <w:sz w:val="20"/>
          <w:szCs w:val="20"/>
          <w:lang w:eastAsia="ar-SA"/>
        </w:rPr>
        <w:t>”</w:t>
      </w:r>
    </w:p>
    <w:p w:rsidR="00742D8B" w:rsidRDefault="00742D8B" w:rsidP="00742D8B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</w:p>
    <w:p w:rsidR="00742D8B" w:rsidRPr="00CB7B9E" w:rsidRDefault="00742D8B" w:rsidP="00742D8B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  <w:color w:val="0070C0"/>
        </w:rPr>
      </w:pPr>
      <w:r w:rsidRPr="00CB7B9E">
        <w:rPr>
          <w:rFonts w:ascii="Verdana" w:hAnsi="Verdana"/>
          <w:b/>
        </w:rPr>
        <w:t xml:space="preserve">Znak postępowania: </w:t>
      </w:r>
      <w:r w:rsidR="00804E83">
        <w:rPr>
          <w:rFonts w:ascii="Verdana" w:hAnsi="Verdana"/>
          <w:b/>
          <w:color w:val="0070C0"/>
        </w:rPr>
        <w:t>O.ZG.D-3.2411.14</w:t>
      </w:r>
      <w:r w:rsidRPr="00CB7B9E">
        <w:rPr>
          <w:rFonts w:ascii="Verdana" w:hAnsi="Verdana"/>
          <w:b/>
          <w:color w:val="0070C0"/>
        </w:rPr>
        <w:t>.2020</w:t>
      </w:r>
    </w:p>
    <w:p w:rsidR="00810DB2" w:rsidRDefault="00810DB2" w:rsidP="00810DB2"/>
    <w:p w:rsidR="00810DB2" w:rsidRDefault="00810DB2" w:rsidP="00810DB2">
      <w:pPr>
        <w:spacing w:line="276" w:lineRule="auto"/>
        <w:ind w:left="-426"/>
      </w:pPr>
      <w:r>
        <w:rPr>
          <w:rFonts w:ascii="Verdana" w:hAnsi="Verdana" w:cs="Verdana"/>
          <w:sz w:val="20"/>
          <w:szCs w:val="20"/>
        </w:rPr>
        <w:t>oświadczamy, że: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810DB2" w:rsidTr="000922B8">
        <w:trPr>
          <w:trHeight w:val="1002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A1C7" w:themeFill="accent4" w:themeFillTint="99"/>
            <w:vAlign w:val="center"/>
          </w:tcPr>
          <w:p w:rsidR="00810DB2" w:rsidRPr="009F37B1" w:rsidRDefault="00810DB2" w:rsidP="00DB4225">
            <w:pPr>
              <w:spacing w:line="276" w:lineRule="auto"/>
              <w:jc w:val="center"/>
              <w:rPr>
                <w:b/>
              </w:rPr>
            </w:pPr>
            <w:r w:rsidRPr="009F37B1">
              <w:rPr>
                <w:rFonts w:ascii="Verdana" w:eastAsia="Calibri" w:hAnsi="Verdana" w:cs="Verdana"/>
                <w:b/>
                <w:sz w:val="20"/>
                <w:szCs w:val="20"/>
                <w:lang w:eastAsia="en-US"/>
              </w:rPr>
              <w:t xml:space="preserve">Kryterium Doświadczenie </w:t>
            </w:r>
            <w:r w:rsidR="00653D97">
              <w:rPr>
                <w:rFonts w:ascii="Verdana" w:hAnsi="Verdana" w:cs="Verdana"/>
                <w:b/>
                <w:sz w:val="20"/>
                <w:szCs w:val="20"/>
              </w:rPr>
              <w:t>Kierownika Budowy</w:t>
            </w:r>
          </w:p>
          <w:p w:rsidR="00810DB2" w:rsidRDefault="00810DB2" w:rsidP="009F37B1">
            <w:pPr>
              <w:spacing w:line="276" w:lineRule="auto"/>
              <w:jc w:val="center"/>
            </w:pPr>
            <w:r>
              <w:rPr>
                <w:rFonts w:ascii="Verdana" w:hAnsi="Verdana" w:cs="Verdana"/>
                <w:sz w:val="20"/>
                <w:szCs w:val="20"/>
              </w:rPr>
              <w:t>Maksy</w:t>
            </w:r>
            <w:r w:rsidR="009F37B1">
              <w:rPr>
                <w:rFonts w:ascii="Verdana" w:hAnsi="Verdana" w:cs="Verdana"/>
                <w:sz w:val="20"/>
                <w:szCs w:val="20"/>
              </w:rPr>
              <w:t>malna liczba p</w:t>
            </w:r>
            <w:r w:rsidR="00653D97">
              <w:rPr>
                <w:rFonts w:ascii="Verdana" w:hAnsi="Verdana" w:cs="Verdana"/>
                <w:sz w:val="20"/>
                <w:szCs w:val="20"/>
              </w:rPr>
              <w:t>unktów – max. ilość punktów - 20</w:t>
            </w:r>
            <w:r>
              <w:rPr>
                <w:rFonts w:ascii="Verdana" w:hAnsi="Verdana" w:cs="Verdana"/>
                <w:sz w:val="20"/>
                <w:szCs w:val="20"/>
              </w:rPr>
              <w:t>.</w:t>
            </w:r>
          </w:p>
        </w:tc>
      </w:tr>
      <w:tr w:rsidR="00810DB2" w:rsidTr="00653D97">
        <w:trPr>
          <w:trHeight w:val="4668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0DB2" w:rsidRDefault="00810DB2" w:rsidP="00DB4225">
            <w:pPr>
              <w:snapToGrid w:val="0"/>
              <w:spacing w:line="276" w:lineRule="auto"/>
              <w:rPr>
                <w:rFonts w:ascii="Verdana" w:eastAsia="Calibri" w:hAnsi="Verdana" w:cs="Verdana"/>
                <w:i/>
                <w:sz w:val="20"/>
                <w:szCs w:val="20"/>
                <w:lang w:eastAsia="en-US"/>
              </w:rPr>
            </w:pPr>
          </w:p>
          <w:p w:rsidR="00810DB2" w:rsidRPr="005929A2" w:rsidRDefault="00810DB2" w:rsidP="005929A2">
            <w:pPr>
              <w:pStyle w:val="Tekstpodstawowy22"/>
              <w:tabs>
                <w:tab w:val="left" w:pos="709"/>
              </w:tabs>
              <w:spacing w:line="276" w:lineRule="auto"/>
              <w:rPr>
                <w:rFonts w:ascii="Verdana" w:hAnsi="Verdana"/>
                <w:sz w:val="18"/>
                <w:szCs w:val="18"/>
              </w:rPr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Na p</w:t>
            </w:r>
            <w:r w:rsidR="002705A8"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ot</w:t>
            </w:r>
            <w:r w:rsidR="00CD5D75"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wierdzenie posiadania przez P.</w:t>
            </w: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 xml:space="preserve"> ………………………………..…………….. </w:t>
            </w:r>
            <w:r w:rsidRPr="00CB3AA6">
              <w:rPr>
                <w:rFonts w:ascii="Verdana" w:eastAsia="Calibri" w:hAnsi="Verdana" w:cs="Verdana"/>
                <w:sz w:val="16"/>
                <w:szCs w:val="16"/>
                <w:lang w:eastAsia="en-US"/>
              </w:rPr>
              <w:t>(</w:t>
            </w:r>
            <w:r w:rsidRPr="00CB3AA6">
              <w:rPr>
                <w:rFonts w:ascii="Verdana" w:eastAsia="Calibri" w:hAnsi="Verdana" w:cs="Verdana"/>
                <w:i/>
                <w:sz w:val="16"/>
                <w:szCs w:val="16"/>
                <w:lang w:eastAsia="en-US"/>
              </w:rPr>
              <w:t>imię i nazwisko)</w:t>
            </w:r>
            <w:r w:rsidRPr="00CB3AA6">
              <w:rPr>
                <w:rFonts w:ascii="Verdana" w:eastAsia="Calibri" w:hAnsi="Verdana" w:cs="Verdana"/>
                <w:i/>
                <w:sz w:val="20"/>
                <w:szCs w:val="20"/>
                <w:lang w:eastAsia="en-US"/>
              </w:rPr>
              <w:t xml:space="preserve"> </w:t>
            </w: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 xml:space="preserve">doświadczenia </w:t>
            </w:r>
            <w:r w:rsidRPr="00CB3AA6">
              <w:rPr>
                <w:rFonts w:ascii="Verdana" w:hAnsi="Verdana" w:cs="Verdana"/>
                <w:sz w:val="20"/>
                <w:szCs w:val="20"/>
              </w:rPr>
              <w:t xml:space="preserve">zgodnie </w:t>
            </w:r>
            <w:r w:rsidR="009F37B1" w:rsidRPr="00CB3AA6">
              <w:rPr>
                <w:rFonts w:ascii="Verdana" w:hAnsi="Verdana" w:cs="Verdana"/>
                <w:sz w:val="20"/>
                <w:szCs w:val="20"/>
              </w:rPr>
              <w:t xml:space="preserve">z opisem zawartym </w:t>
            </w:r>
            <w:r w:rsidRPr="00CB3AA6">
              <w:rPr>
                <w:rFonts w:ascii="Verdana" w:hAnsi="Verdana" w:cs="Verdana"/>
                <w:b/>
                <w:sz w:val="20"/>
                <w:szCs w:val="20"/>
              </w:rPr>
              <w:t>w pkt 19 IDW – Tom I SIWZ</w:t>
            </w:r>
            <w:r w:rsidR="002705A8" w:rsidRPr="00CB3AA6">
              <w:rPr>
                <w:rFonts w:ascii="Verdana" w:hAnsi="Verdana" w:cs="Verdana"/>
                <w:sz w:val="20"/>
                <w:szCs w:val="20"/>
              </w:rPr>
              <w:t xml:space="preserve"> przedstawiam informacje </w:t>
            </w:r>
            <w:r w:rsidRPr="00CB3AA6">
              <w:rPr>
                <w:rFonts w:ascii="Verdana" w:hAnsi="Verdana" w:cs="Verdana"/>
                <w:sz w:val="20"/>
                <w:szCs w:val="20"/>
              </w:rPr>
              <w:t xml:space="preserve">i oświadczam, że osoba posiada doświadczenie </w:t>
            </w:r>
            <w:r w:rsidR="005929A2" w:rsidRPr="005929A2">
              <w:rPr>
                <w:rFonts w:ascii="Verdana" w:hAnsi="Verdana"/>
                <w:i/>
                <w:sz w:val="18"/>
                <w:szCs w:val="18"/>
                <w:lang w:eastAsia="pl-PL"/>
              </w:rPr>
              <w:t>(od rozpoczęcia robót do wykonania zadania lub od podpisania umowy na usługę nadzoru do wykonania usługi)</w:t>
            </w:r>
            <w:r w:rsidR="005929A2">
              <w:rPr>
                <w:rFonts w:ascii="Verdana" w:hAnsi="Verdana"/>
                <w:i/>
                <w:sz w:val="18"/>
                <w:szCs w:val="18"/>
                <w:lang w:eastAsia="pl-PL"/>
              </w:rPr>
              <w:t xml:space="preserve"> </w:t>
            </w:r>
            <w:r w:rsidRPr="00CB3AA6">
              <w:rPr>
                <w:rFonts w:ascii="Verdana" w:hAnsi="Verdana" w:cs="Verdana"/>
                <w:sz w:val="20"/>
                <w:szCs w:val="20"/>
              </w:rPr>
              <w:t xml:space="preserve">przy realizacji wskazanego </w:t>
            </w:r>
            <w:r w:rsidR="005929A2">
              <w:rPr>
                <w:rFonts w:ascii="Verdana" w:hAnsi="Verdana" w:cs="Verdana"/>
                <w:sz w:val="20"/>
                <w:szCs w:val="20"/>
              </w:rPr>
              <w:t xml:space="preserve">poniżej </w:t>
            </w:r>
            <w:r w:rsidRPr="00CB3AA6">
              <w:rPr>
                <w:rFonts w:ascii="Verdana" w:hAnsi="Verdana" w:cs="Verdana"/>
                <w:sz w:val="20"/>
                <w:szCs w:val="20"/>
              </w:rPr>
              <w:t>zadania/zadań:</w:t>
            </w:r>
          </w:p>
          <w:p w:rsidR="00810DB2" w:rsidRPr="00CB3AA6" w:rsidRDefault="00810DB2" w:rsidP="00DB4225">
            <w:pPr>
              <w:spacing w:line="276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  <w:p w:rsidR="00810DB2" w:rsidRPr="00CB3AA6" w:rsidRDefault="00810DB2" w:rsidP="00DB4225">
            <w:pPr>
              <w:spacing w:line="276" w:lineRule="auto"/>
            </w:pPr>
            <w:r w:rsidRPr="00CB3AA6">
              <w:rPr>
                <w:rFonts w:ascii="Verdana" w:hAnsi="Verdana" w:cs="Verdana"/>
                <w:b/>
                <w:sz w:val="20"/>
                <w:szCs w:val="20"/>
              </w:rPr>
              <w:t>Zadanie 1:</w:t>
            </w:r>
          </w:p>
          <w:p w:rsidR="00810DB2" w:rsidRPr="00CB3AA6" w:rsidRDefault="009F37B1" w:rsidP="009F37B1">
            <w:pPr>
              <w:suppressAutoHyphens/>
              <w:spacing w:after="200" w:line="276" w:lineRule="auto"/>
              <w:contextualSpacing/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N</w:t>
            </w:r>
            <w:r w:rsidR="00810DB2"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azwa zadania: ____________________________________________________________</w:t>
            </w:r>
          </w:p>
          <w:p w:rsidR="00810DB2" w:rsidRPr="00CB3AA6" w:rsidRDefault="00810DB2" w:rsidP="00DB4225">
            <w:pPr>
              <w:spacing w:after="200" w:line="276" w:lineRule="auto"/>
              <w:ind w:left="720"/>
              <w:contextualSpacing/>
            </w:pPr>
          </w:p>
          <w:p w:rsidR="00810DB2" w:rsidRPr="00CB3AA6" w:rsidRDefault="009F37B1" w:rsidP="009F37B1">
            <w:pPr>
              <w:suppressAutoHyphens/>
              <w:contextualSpacing/>
              <w:jc w:val="both"/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Z</w:t>
            </w:r>
            <w:r w:rsidR="00810DB2"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akres</w:t>
            </w: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/rodzaj zadania:</w:t>
            </w:r>
            <w:r w:rsidR="00810DB2"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 xml:space="preserve"> ______________</w:t>
            </w: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________________________________________</w:t>
            </w:r>
          </w:p>
          <w:p w:rsidR="009F37B1" w:rsidRPr="00CB3AA6" w:rsidRDefault="00810DB2" w:rsidP="009F37B1">
            <w:pPr>
              <w:ind w:left="720"/>
              <w:contextualSpacing/>
              <w:jc w:val="both"/>
              <w:rPr>
                <w:rFonts w:ascii="Verdana" w:eastAsia="Verdana" w:hAnsi="Verdana" w:cs="Verdana"/>
                <w:sz w:val="14"/>
                <w:szCs w:val="14"/>
                <w:lang w:eastAsia="en-US"/>
              </w:rPr>
            </w:pPr>
            <w:r w:rsidRPr="00CB3AA6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 xml:space="preserve">                                      </w:t>
            </w:r>
            <w:r w:rsidR="009F37B1" w:rsidRPr="00CB3AA6">
              <w:rPr>
                <w:rFonts w:ascii="Verdana" w:eastAsia="Verdana" w:hAnsi="Verdana" w:cs="Verdana"/>
                <w:sz w:val="14"/>
                <w:szCs w:val="14"/>
                <w:lang w:eastAsia="en-US"/>
              </w:rPr>
              <w:t xml:space="preserve">                                                                      </w:t>
            </w:r>
          </w:p>
          <w:p w:rsidR="009F37B1" w:rsidRPr="00CB3AA6" w:rsidRDefault="00DB4225" w:rsidP="009F37B1">
            <w:pPr>
              <w:ind w:left="720"/>
              <w:contextualSpacing/>
              <w:jc w:val="both"/>
            </w:pPr>
            <w:r w:rsidRPr="00CB3AA6">
              <w:rPr>
                <w:rFonts w:ascii="Verdana" w:eastAsia="Verdana" w:hAnsi="Verdana" w:cs="Verdana"/>
                <w:sz w:val="14"/>
                <w:szCs w:val="14"/>
                <w:lang w:eastAsia="en-US"/>
              </w:rPr>
              <w:t xml:space="preserve">               </w:t>
            </w:r>
            <w:r w:rsidR="009F37B1" w:rsidRPr="00CB3AA6">
              <w:rPr>
                <w:rFonts w:ascii="Verdana" w:eastAsia="Verdana" w:hAnsi="Verdana" w:cs="Verdana"/>
                <w:sz w:val="14"/>
                <w:szCs w:val="14"/>
                <w:lang w:eastAsia="en-US"/>
              </w:rPr>
              <w:t xml:space="preserve"> </w:t>
            </w:r>
            <w:r w:rsidR="009F37B1" w:rsidRPr="00CB3AA6">
              <w:rPr>
                <w:rFonts w:ascii="Verdana" w:eastAsia="Calibri" w:hAnsi="Verdana" w:cs="Verdana"/>
                <w:sz w:val="14"/>
                <w:szCs w:val="14"/>
                <w:lang w:eastAsia="en-US"/>
              </w:rPr>
              <w:t>(</w:t>
            </w:r>
            <w:r w:rsidR="009F37B1"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budowa/przebudowa/remont - dróg lub ulic </w:t>
            </w:r>
            <w:r w:rsidR="009F37B1" w:rsidRPr="00CB3AA6">
              <w:rPr>
                <w:rFonts w:ascii="Verdana" w:eastAsia="Calibri" w:hAnsi="Verdana" w:cs="Verdana"/>
                <w:b/>
                <w:i/>
                <w:sz w:val="14"/>
                <w:szCs w:val="14"/>
                <w:lang w:eastAsia="en-US"/>
              </w:rPr>
              <w:t>lub</w:t>
            </w:r>
            <w:r w:rsidR="009F37B1"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 nadzór nad budową</w:t>
            </w:r>
            <w:r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>/przebudową/</w:t>
            </w:r>
            <w:r w:rsid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remontem </w:t>
            </w:r>
            <w:r w:rsidR="009F37B1"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>- dróg lub ulic</w:t>
            </w:r>
            <w:r w:rsidR="009F37B1" w:rsidRPr="00CB3AA6">
              <w:rPr>
                <w:rFonts w:ascii="Verdana" w:eastAsia="Calibri" w:hAnsi="Verdana" w:cs="Verdana"/>
                <w:sz w:val="14"/>
                <w:szCs w:val="14"/>
                <w:lang w:eastAsia="en-US"/>
              </w:rPr>
              <w:t>)</w:t>
            </w:r>
          </w:p>
          <w:p w:rsidR="009F37B1" w:rsidRPr="00CB3AA6" w:rsidRDefault="009F37B1" w:rsidP="009F37B1">
            <w:pPr>
              <w:ind w:left="720"/>
              <w:contextualSpacing/>
              <w:jc w:val="both"/>
              <w:rPr>
                <w:rFonts w:ascii="Verdana" w:eastAsia="Calibri" w:hAnsi="Verdana" w:cs="Verdana"/>
                <w:sz w:val="14"/>
                <w:szCs w:val="14"/>
                <w:lang w:eastAsia="en-US"/>
              </w:rPr>
            </w:pPr>
          </w:p>
          <w:p w:rsidR="00810DB2" w:rsidRPr="00CB3AA6" w:rsidRDefault="00810DB2" w:rsidP="00DB4225">
            <w:pPr>
              <w:ind w:left="720"/>
              <w:contextualSpacing/>
              <w:jc w:val="both"/>
            </w:pPr>
            <w:r w:rsidRPr="00CB3AA6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 xml:space="preserve">                                    </w:t>
            </w:r>
            <w:r w:rsidR="00DB4225" w:rsidRPr="00CB3AA6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 xml:space="preserve">                          </w:t>
            </w:r>
          </w:p>
          <w:p w:rsidR="009F37B1" w:rsidRPr="00CB3AA6" w:rsidRDefault="009F37B1" w:rsidP="009F37B1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 xml:space="preserve">Wartość </w:t>
            </w:r>
            <w:r w:rsidR="00DB4225"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robót brutto</w:t>
            </w: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:____________________________</w:t>
            </w:r>
            <w:r w:rsidR="00DB4225"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___________________</w:t>
            </w:r>
          </w:p>
          <w:p w:rsidR="009F37B1" w:rsidRPr="00CB3AA6" w:rsidRDefault="009F37B1" w:rsidP="009F37B1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</w:p>
          <w:p w:rsidR="00810DB2" w:rsidRPr="00CB3AA6" w:rsidRDefault="009F37B1" w:rsidP="009F37B1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Klasa: _________________________</w:t>
            </w:r>
          </w:p>
          <w:p w:rsidR="00810DB2" w:rsidRPr="00CB3AA6" w:rsidRDefault="00DB4225" w:rsidP="00DB4225">
            <w:pPr>
              <w:spacing w:line="276" w:lineRule="auto"/>
              <w:contextualSpacing/>
              <w:jc w:val="both"/>
            </w:pPr>
            <w:r w:rsidRPr="00CB3AA6">
              <w:t xml:space="preserve">                </w:t>
            </w:r>
            <w:r w:rsidR="009F37B1" w:rsidRPr="00CB3AA6">
              <w:rPr>
                <w:rFonts w:ascii="Verdana" w:eastAsia="Verdana" w:hAnsi="Verdana" w:cs="Verdana"/>
                <w:i/>
                <w:sz w:val="12"/>
                <w:szCs w:val="12"/>
                <w:lang w:eastAsia="en-US"/>
              </w:rPr>
              <w:t xml:space="preserve"> </w:t>
            </w:r>
            <w:r w:rsidR="00810DB2" w:rsidRPr="00CB3AA6">
              <w:rPr>
                <w:rFonts w:ascii="Verdana" w:eastAsia="Verdana" w:hAnsi="Verdana" w:cs="Verdana"/>
                <w:i/>
                <w:sz w:val="12"/>
                <w:szCs w:val="12"/>
                <w:lang w:eastAsia="en-US"/>
              </w:rPr>
              <w:t xml:space="preserve"> </w:t>
            </w:r>
            <w:r w:rsidR="00810DB2" w:rsidRPr="00CB3AA6">
              <w:rPr>
                <w:rFonts w:ascii="Verdana" w:eastAsia="Calibri" w:hAnsi="Verdana" w:cs="Verdana"/>
                <w:i/>
                <w:sz w:val="12"/>
                <w:szCs w:val="12"/>
                <w:lang w:eastAsia="en-US"/>
              </w:rPr>
              <w:t>(dotyc</w:t>
            </w:r>
            <w:r w:rsidR="009F37B1" w:rsidRPr="00CB3AA6">
              <w:rPr>
                <w:rFonts w:ascii="Verdana" w:eastAsia="Calibri" w:hAnsi="Verdana" w:cs="Verdana"/>
                <w:i/>
                <w:sz w:val="12"/>
                <w:szCs w:val="12"/>
                <w:lang w:eastAsia="en-US"/>
              </w:rPr>
              <w:t>zy drogi lub ulicy klasy min. G</w:t>
            </w:r>
            <w:r w:rsidR="00810DB2" w:rsidRPr="00CB3AA6">
              <w:rPr>
                <w:rFonts w:ascii="Verdana" w:eastAsia="Calibri" w:hAnsi="Verdana" w:cs="Verdana"/>
                <w:i/>
                <w:sz w:val="12"/>
                <w:szCs w:val="12"/>
                <w:lang w:eastAsia="en-US"/>
              </w:rPr>
              <w:t>)</w:t>
            </w:r>
          </w:p>
          <w:p w:rsidR="00810DB2" w:rsidRPr="00CB3AA6" w:rsidRDefault="00810DB2" w:rsidP="00DB4225">
            <w:pPr>
              <w:spacing w:line="276" w:lineRule="auto"/>
              <w:ind w:firstLine="650"/>
              <w:contextualSpacing/>
              <w:jc w:val="both"/>
              <w:rPr>
                <w:rFonts w:ascii="Verdana" w:eastAsia="Calibri" w:hAnsi="Verdana" w:cs="Verdana"/>
                <w:i/>
                <w:sz w:val="12"/>
                <w:szCs w:val="12"/>
                <w:lang w:eastAsia="en-US"/>
              </w:rPr>
            </w:pPr>
          </w:p>
          <w:p w:rsidR="00810DB2" w:rsidRPr="00CB3AA6" w:rsidRDefault="009F37B1" w:rsidP="009F37B1">
            <w:pPr>
              <w:suppressAutoHyphens/>
              <w:spacing w:line="276" w:lineRule="auto"/>
              <w:contextualSpacing/>
              <w:jc w:val="both"/>
            </w:pPr>
            <w:r w:rsidRPr="00CB3AA6">
              <w:rPr>
                <w:rFonts w:ascii="Verdana" w:hAnsi="Verdana" w:cs="Verdana"/>
                <w:sz w:val="20"/>
                <w:szCs w:val="20"/>
              </w:rPr>
              <w:t>P</w:t>
            </w:r>
            <w:r w:rsidR="00DB4225" w:rsidRPr="00CB3AA6">
              <w:rPr>
                <w:rFonts w:ascii="Verdana" w:hAnsi="Verdana" w:cs="Verdana"/>
                <w:sz w:val="20"/>
                <w:szCs w:val="20"/>
              </w:rPr>
              <w:t>ełniona funkcja</w:t>
            </w:r>
            <w:r w:rsidR="00810DB2" w:rsidRPr="00CB3AA6">
              <w:rPr>
                <w:rFonts w:ascii="Verdana" w:hAnsi="Verdana" w:cs="Verdana"/>
                <w:sz w:val="20"/>
                <w:szCs w:val="20"/>
              </w:rPr>
              <w:t>: ____________________________________________________</w:t>
            </w:r>
            <w:r w:rsidR="00DB4225" w:rsidRPr="00CB3AA6">
              <w:rPr>
                <w:rFonts w:ascii="Verdana" w:hAnsi="Verdana" w:cs="Verdana"/>
                <w:sz w:val="20"/>
                <w:szCs w:val="20"/>
              </w:rPr>
              <w:t>___</w:t>
            </w:r>
          </w:p>
          <w:p w:rsidR="00810DB2" w:rsidRPr="00CB3AA6" w:rsidRDefault="00DB4225" w:rsidP="00DB4225">
            <w:pPr>
              <w:snapToGrid w:val="0"/>
            </w:pPr>
            <w:r w:rsidRPr="00CB3AA6">
              <w:rPr>
                <w:rFonts w:ascii="Verdana" w:hAnsi="Verdana" w:cs="Verdana"/>
                <w:b/>
                <w:sz w:val="20"/>
                <w:szCs w:val="20"/>
              </w:rPr>
              <w:tab/>
              <w:t xml:space="preserve">           </w:t>
            </w:r>
            <w:r w:rsidR="00810DB2" w:rsidRPr="00CB3AA6">
              <w:rPr>
                <w:rFonts w:ascii="Verdana" w:hAnsi="Verdana" w:cs="Verdana"/>
                <w:b/>
                <w:i/>
                <w:sz w:val="14"/>
                <w:szCs w:val="14"/>
              </w:rPr>
              <w:t xml:space="preserve"> </w:t>
            </w:r>
            <w:r w:rsidR="00810DB2" w:rsidRPr="004F198A">
              <w:rPr>
                <w:rFonts w:ascii="Verdana" w:hAnsi="Verdana" w:cs="Verdana"/>
                <w:i/>
                <w:sz w:val="14"/>
                <w:szCs w:val="14"/>
              </w:rPr>
              <w:t xml:space="preserve">(podać </w:t>
            </w:r>
            <w:r w:rsidR="009F37B1" w:rsidRPr="004F198A">
              <w:rPr>
                <w:rFonts w:ascii="Verdana" w:hAnsi="Verdana" w:cs="Verdana"/>
                <w:i/>
                <w:sz w:val="14"/>
                <w:szCs w:val="14"/>
              </w:rPr>
              <w:t>funkc</w:t>
            </w:r>
            <w:r w:rsidR="00D07AF9" w:rsidRPr="004F198A">
              <w:rPr>
                <w:rFonts w:ascii="Verdana" w:hAnsi="Verdana" w:cs="Verdana"/>
                <w:i/>
                <w:sz w:val="14"/>
                <w:szCs w:val="14"/>
              </w:rPr>
              <w:t>ję - Kierownik B</w:t>
            </w:r>
            <w:r w:rsidR="002705A8" w:rsidRPr="004F198A">
              <w:rPr>
                <w:rFonts w:ascii="Verdana" w:hAnsi="Verdana" w:cs="Verdana"/>
                <w:i/>
                <w:sz w:val="14"/>
                <w:szCs w:val="14"/>
              </w:rPr>
              <w:t>udowy/Kierownik Robót Drogowych/Inspektor N</w:t>
            </w:r>
            <w:r w:rsidR="009F37B1" w:rsidRPr="004F198A">
              <w:rPr>
                <w:rFonts w:ascii="Verdana" w:hAnsi="Verdana" w:cs="Verdana"/>
                <w:i/>
                <w:sz w:val="14"/>
                <w:szCs w:val="14"/>
              </w:rPr>
              <w:t xml:space="preserve">adzoru </w:t>
            </w:r>
            <w:r w:rsidR="002705A8" w:rsidRPr="004F198A">
              <w:rPr>
                <w:rFonts w:ascii="Verdana" w:hAnsi="Verdana" w:cs="Verdana"/>
                <w:i/>
                <w:sz w:val="14"/>
                <w:szCs w:val="14"/>
              </w:rPr>
              <w:t>Robót Drogowych</w:t>
            </w:r>
            <w:r w:rsidRPr="004F198A">
              <w:rPr>
                <w:rFonts w:ascii="Verdana" w:hAnsi="Verdana" w:cs="Verdana"/>
                <w:i/>
                <w:sz w:val="14"/>
                <w:szCs w:val="14"/>
              </w:rPr>
              <w:t>)</w:t>
            </w:r>
          </w:p>
          <w:p w:rsidR="00DB4225" w:rsidRPr="00CB3AA6" w:rsidRDefault="00DB4225" w:rsidP="00DB4225">
            <w:pPr>
              <w:spacing w:line="276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  <w:p w:rsidR="00DB4225" w:rsidRPr="00CB3AA6" w:rsidRDefault="00DB4225" w:rsidP="00DB4225">
            <w:pPr>
              <w:spacing w:line="276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  <w:p w:rsidR="00DB4225" w:rsidRPr="00CB3AA6" w:rsidRDefault="00DB4225" w:rsidP="00DB4225">
            <w:pPr>
              <w:spacing w:line="276" w:lineRule="auto"/>
            </w:pPr>
            <w:r w:rsidRPr="00CB3AA6">
              <w:rPr>
                <w:rFonts w:ascii="Verdana" w:hAnsi="Verdana" w:cs="Verdana"/>
                <w:b/>
                <w:sz w:val="20"/>
                <w:szCs w:val="20"/>
              </w:rPr>
              <w:t>Zadanie 2:</w:t>
            </w:r>
          </w:p>
          <w:p w:rsidR="002705A8" w:rsidRPr="00CB3AA6" w:rsidRDefault="002705A8" w:rsidP="002705A8">
            <w:pPr>
              <w:suppressAutoHyphens/>
              <w:spacing w:after="200" w:line="276" w:lineRule="auto"/>
              <w:contextualSpacing/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Nazwa zadania: ____________________________________________________________</w:t>
            </w:r>
          </w:p>
          <w:p w:rsidR="002705A8" w:rsidRPr="00CB3AA6" w:rsidRDefault="002705A8" w:rsidP="002705A8">
            <w:pPr>
              <w:spacing w:after="200" w:line="276" w:lineRule="auto"/>
              <w:ind w:left="720"/>
              <w:contextualSpacing/>
            </w:pPr>
          </w:p>
          <w:p w:rsidR="002705A8" w:rsidRPr="00CB3AA6" w:rsidRDefault="002705A8" w:rsidP="002705A8">
            <w:pPr>
              <w:suppressAutoHyphens/>
              <w:contextualSpacing/>
              <w:jc w:val="both"/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Zakres/rodzaj zadania: ______________________________________________________</w:t>
            </w:r>
          </w:p>
          <w:p w:rsidR="002705A8" w:rsidRPr="00CB3AA6" w:rsidRDefault="002705A8" w:rsidP="002705A8">
            <w:pPr>
              <w:ind w:left="720"/>
              <w:contextualSpacing/>
              <w:jc w:val="both"/>
              <w:rPr>
                <w:rFonts w:ascii="Verdana" w:eastAsia="Verdana" w:hAnsi="Verdana" w:cs="Verdana"/>
                <w:sz w:val="14"/>
                <w:szCs w:val="14"/>
                <w:lang w:eastAsia="en-US"/>
              </w:rPr>
            </w:pPr>
            <w:r w:rsidRPr="00CB3AA6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 xml:space="preserve">                                      </w:t>
            </w:r>
            <w:r w:rsidRPr="00CB3AA6">
              <w:rPr>
                <w:rFonts w:ascii="Verdana" w:eastAsia="Verdana" w:hAnsi="Verdana" w:cs="Verdana"/>
                <w:sz w:val="14"/>
                <w:szCs w:val="14"/>
                <w:lang w:eastAsia="en-US"/>
              </w:rPr>
              <w:t xml:space="preserve">                                                                      </w:t>
            </w:r>
          </w:p>
          <w:p w:rsidR="002705A8" w:rsidRPr="00CB3AA6" w:rsidRDefault="002705A8" w:rsidP="002705A8">
            <w:pPr>
              <w:ind w:left="720"/>
              <w:contextualSpacing/>
              <w:jc w:val="both"/>
            </w:pPr>
            <w:r w:rsidRPr="00CB3AA6">
              <w:rPr>
                <w:rFonts w:ascii="Verdana" w:eastAsia="Verdana" w:hAnsi="Verdana" w:cs="Verdana"/>
                <w:sz w:val="14"/>
                <w:szCs w:val="14"/>
                <w:lang w:eastAsia="en-US"/>
              </w:rPr>
              <w:t xml:space="preserve">                </w:t>
            </w:r>
            <w:r w:rsidRPr="00CB3AA6">
              <w:rPr>
                <w:rFonts w:ascii="Verdana" w:eastAsia="Calibri" w:hAnsi="Verdana" w:cs="Verdana"/>
                <w:sz w:val="14"/>
                <w:szCs w:val="14"/>
                <w:lang w:eastAsia="en-US"/>
              </w:rPr>
              <w:t>(</w:t>
            </w:r>
            <w:r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budowa/przebudowa/remont - dróg lub ulic </w:t>
            </w:r>
            <w:r w:rsidRPr="00CB3AA6">
              <w:rPr>
                <w:rFonts w:ascii="Verdana" w:eastAsia="Calibri" w:hAnsi="Verdana" w:cs="Verdana"/>
                <w:b/>
                <w:i/>
                <w:sz w:val="14"/>
                <w:szCs w:val="14"/>
                <w:lang w:eastAsia="en-US"/>
              </w:rPr>
              <w:t>lub</w:t>
            </w:r>
            <w:r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 nadzór nad budową/przebudową/</w:t>
            </w:r>
            <w:r w:rsid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remontem </w:t>
            </w:r>
            <w:r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>- dróg lub ulic</w:t>
            </w:r>
            <w:r w:rsidRPr="00CB3AA6">
              <w:rPr>
                <w:rFonts w:ascii="Verdana" w:eastAsia="Calibri" w:hAnsi="Verdana" w:cs="Verdana"/>
                <w:sz w:val="14"/>
                <w:szCs w:val="14"/>
                <w:lang w:eastAsia="en-US"/>
              </w:rPr>
              <w:t>)</w:t>
            </w:r>
          </w:p>
          <w:p w:rsidR="002705A8" w:rsidRPr="00CB3AA6" w:rsidRDefault="002705A8" w:rsidP="002705A8">
            <w:pPr>
              <w:ind w:left="720"/>
              <w:contextualSpacing/>
              <w:jc w:val="both"/>
              <w:rPr>
                <w:rFonts w:ascii="Verdana" w:eastAsia="Calibri" w:hAnsi="Verdana" w:cs="Verdana"/>
                <w:sz w:val="14"/>
                <w:szCs w:val="14"/>
                <w:lang w:eastAsia="en-US"/>
              </w:rPr>
            </w:pPr>
          </w:p>
          <w:p w:rsidR="002705A8" w:rsidRPr="00CB3AA6" w:rsidRDefault="002705A8" w:rsidP="002705A8">
            <w:pPr>
              <w:ind w:left="720"/>
              <w:contextualSpacing/>
              <w:jc w:val="both"/>
            </w:pPr>
            <w:r w:rsidRPr="00CB3AA6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 xml:space="preserve">                                                              </w:t>
            </w:r>
          </w:p>
          <w:p w:rsidR="002705A8" w:rsidRPr="00CB3AA6" w:rsidRDefault="002705A8" w:rsidP="002705A8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Wartość robót brutto:_______________________________________________</w:t>
            </w:r>
          </w:p>
          <w:p w:rsidR="002705A8" w:rsidRPr="00CB3AA6" w:rsidRDefault="002705A8" w:rsidP="002705A8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</w:p>
          <w:p w:rsidR="002705A8" w:rsidRPr="00CB3AA6" w:rsidRDefault="002705A8" w:rsidP="002705A8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Klasa: _________________________</w:t>
            </w:r>
          </w:p>
          <w:p w:rsidR="002705A8" w:rsidRPr="00CB3AA6" w:rsidRDefault="002705A8" w:rsidP="002705A8">
            <w:pPr>
              <w:spacing w:line="276" w:lineRule="auto"/>
              <w:contextualSpacing/>
              <w:jc w:val="both"/>
            </w:pPr>
            <w:r w:rsidRPr="00CB3AA6">
              <w:t xml:space="preserve">                </w:t>
            </w:r>
            <w:r w:rsidRPr="00CB3AA6">
              <w:rPr>
                <w:rFonts w:ascii="Verdana" w:eastAsia="Verdana" w:hAnsi="Verdana" w:cs="Verdana"/>
                <w:i/>
                <w:sz w:val="12"/>
                <w:szCs w:val="12"/>
                <w:lang w:eastAsia="en-US"/>
              </w:rPr>
              <w:t xml:space="preserve">  </w:t>
            </w:r>
            <w:r w:rsidRPr="00CB3AA6">
              <w:rPr>
                <w:rFonts w:ascii="Verdana" w:eastAsia="Calibri" w:hAnsi="Verdana" w:cs="Verdana"/>
                <w:i/>
                <w:sz w:val="12"/>
                <w:szCs w:val="12"/>
                <w:lang w:eastAsia="en-US"/>
              </w:rPr>
              <w:t>(dotyczy drogi lub ulicy klasy min. G)</w:t>
            </w:r>
          </w:p>
          <w:p w:rsidR="002705A8" w:rsidRPr="00CB3AA6" w:rsidRDefault="002705A8" w:rsidP="002705A8">
            <w:pPr>
              <w:spacing w:line="276" w:lineRule="auto"/>
              <w:ind w:firstLine="650"/>
              <w:contextualSpacing/>
              <w:jc w:val="both"/>
              <w:rPr>
                <w:rFonts w:ascii="Verdana" w:eastAsia="Calibri" w:hAnsi="Verdana" w:cs="Verdana"/>
                <w:i/>
                <w:sz w:val="12"/>
                <w:szCs w:val="12"/>
                <w:lang w:eastAsia="en-US"/>
              </w:rPr>
            </w:pPr>
          </w:p>
          <w:p w:rsidR="002705A8" w:rsidRPr="00CB3AA6" w:rsidRDefault="002705A8" w:rsidP="002705A8">
            <w:pPr>
              <w:suppressAutoHyphens/>
              <w:spacing w:line="276" w:lineRule="auto"/>
              <w:contextualSpacing/>
              <w:jc w:val="both"/>
            </w:pPr>
            <w:r w:rsidRPr="00CB3AA6">
              <w:rPr>
                <w:rFonts w:ascii="Verdana" w:hAnsi="Verdana" w:cs="Verdana"/>
                <w:sz w:val="20"/>
                <w:szCs w:val="20"/>
              </w:rPr>
              <w:t>Pełniona funkcja: _______________________________________________________</w:t>
            </w:r>
          </w:p>
          <w:p w:rsidR="002705A8" w:rsidRPr="00CB3AA6" w:rsidRDefault="002705A8" w:rsidP="002705A8">
            <w:pPr>
              <w:snapToGrid w:val="0"/>
            </w:pPr>
            <w:r w:rsidRPr="00CB3AA6">
              <w:rPr>
                <w:rFonts w:ascii="Verdana" w:hAnsi="Verdana" w:cs="Verdana"/>
                <w:b/>
                <w:sz w:val="20"/>
                <w:szCs w:val="20"/>
              </w:rPr>
              <w:tab/>
              <w:t xml:space="preserve">           </w:t>
            </w:r>
            <w:r w:rsidRPr="00CB3AA6">
              <w:rPr>
                <w:rFonts w:ascii="Verdana" w:hAnsi="Verdana" w:cs="Verdana"/>
                <w:b/>
                <w:i/>
                <w:sz w:val="14"/>
                <w:szCs w:val="14"/>
              </w:rPr>
              <w:t xml:space="preserve"> </w:t>
            </w:r>
            <w:r w:rsidR="00D07AF9">
              <w:rPr>
                <w:rFonts w:ascii="Verdana" w:hAnsi="Verdana" w:cs="Verdana"/>
                <w:i/>
                <w:sz w:val="14"/>
                <w:szCs w:val="14"/>
              </w:rPr>
              <w:t>(podać funkcję - Kierownik B</w:t>
            </w:r>
            <w:r w:rsidRPr="00CB3AA6">
              <w:rPr>
                <w:rFonts w:ascii="Verdana" w:hAnsi="Verdana" w:cs="Verdana"/>
                <w:i/>
                <w:sz w:val="14"/>
                <w:szCs w:val="14"/>
              </w:rPr>
              <w:t>udowy/Kierownik Robót Drogowych/Inspektor Nadzoru Robót Drogowych)</w:t>
            </w:r>
          </w:p>
          <w:p w:rsidR="00653D97" w:rsidRPr="00CB3AA6" w:rsidRDefault="00DB4225" w:rsidP="00DB4225">
            <w:pPr>
              <w:autoSpaceDE w:val="0"/>
              <w:spacing w:after="200" w:line="276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  <w:r w:rsidRPr="00CB3AA6">
              <w:rPr>
                <w:rFonts w:ascii="Verdana" w:hAnsi="Verdana" w:cs="Verdana"/>
                <w:sz w:val="20"/>
                <w:szCs w:val="20"/>
              </w:rPr>
              <w:lastRenderedPageBreak/>
              <w:t xml:space="preserve"> </w:t>
            </w:r>
          </w:p>
          <w:p w:rsidR="00DB4225" w:rsidRPr="00CB3AA6" w:rsidRDefault="00DB4225" w:rsidP="00DB4225">
            <w:pPr>
              <w:spacing w:line="276" w:lineRule="auto"/>
            </w:pPr>
            <w:r w:rsidRPr="00CB3AA6">
              <w:rPr>
                <w:rFonts w:ascii="Verdana" w:hAnsi="Verdana" w:cs="Verdana"/>
                <w:b/>
                <w:sz w:val="20"/>
                <w:szCs w:val="20"/>
              </w:rPr>
              <w:t>Zadanie 3:</w:t>
            </w:r>
          </w:p>
          <w:p w:rsidR="002705A8" w:rsidRPr="00CB3AA6" w:rsidRDefault="002705A8" w:rsidP="002705A8">
            <w:pPr>
              <w:suppressAutoHyphens/>
              <w:spacing w:after="200" w:line="276" w:lineRule="auto"/>
              <w:contextualSpacing/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Nazwa zadania: ____________________________________________________________</w:t>
            </w:r>
          </w:p>
          <w:p w:rsidR="002705A8" w:rsidRPr="00CB3AA6" w:rsidRDefault="002705A8" w:rsidP="002705A8">
            <w:pPr>
              <w:spacing w:after="200" w:line="276" w:lineRule="auto"/>
              <w:ind w:left="720"/>
              <w:contextualSpacing/>
            </w:pPr>
          </w:p>
          <w:p w:rsidR="002705A8" w:rsidRPr="00CB3AA6" w:rsidRDefault="002705A8" w:rsidP="002705A8">
            <w:pPr>
              <w:suppressAutoHyphens/>
              <w:contextualSpacing/>
              <w:jc w:val="both"/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Zakres/rodzaj zadania: ______________________________________________________</w:t>
            </w:r>
          </w:p>
          <w:p w:rsidR="002705A8" w:rsidRPr="00CB3AA6" w:rsidRDefault="002705A8" w:rsidP="002705A8">
            <w:pPr>
              <w:ind w:left="720"/>
              <w:contextualSpacing/>
              <w:jc w:val="both"/>
              <w:rPr>
                <w:rFonts w:ascii="Verdana" w:eastAsia="Verdana" w:hAnsi="Verdana" w:cs="Verdana"/>
                <w:sz w:val="14"/>
                <w:szCs w:val="14"/>
                <w:lang w:eastAsia="en-US"/>
              </w:rPr>
            </w:pPr>
            <w:r w:rsidRPr="00CB3AA6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 xml:space="preserve">                                      </w:t>
            </w:r>
            <w:r w:rsidRPr="00CB3AA6">
              <w:rPr>
                <w:rFonts w:ascii="Verdana" w:eastAsia="Verdana" w:hAnsi="Verdana" w:cs="Verdana"/>
                <w:sz w:val="14"/>
                <w:szCs w:val="14"/>
                <w:lang w:eastAsia="en-US"/>
              </w:rPr>
              <w:t xml:space="preserve">                                                                      </w:t>
            </w:r>
          </w:p>
          <w:p w:rsidR="002705A8" w:rsidRPr="00CB3AA6" w:rsidRDefault="002705A8" w:rsidP="002705A8">
            <w:pPr>
              <w:ind w:left="720"/>
              <w:contextualSpacing/>
              <w:jc w:val="both"/>
            </w:pPr>
            <w:r w:rsidRPr="00CB3AA6">
              <w:rPr>
                <w:rFonts w:ascii="Verdana" w:eastAsia="Verdana" w:hAnsi="Verdana" w:cs="Verdana"/>
                <w:sz w:val="14"/>
                <w:szCs w:val="14"/>
                <w:lang w:eastAsia="en-US"/>
              </w:rPr>
              <w:t xml:space="preserve">                </w:t>
            </w:r>
            <w:r w:rsidRPr="00CB3AA6">
              <w:rPr>
                <w:rFonts w:ascii="Verdana" w:eastAsia="Calibri" w:hAnsi="Verdana" w:cs="Verdana"/>
                <w:sz w:val="14"/>
                <w:szCs w:val="14"/>
                <w:lang w:eastAsia="en-US"/>
              </w:rPr>
              <w:t>(</w:t>
            </w:r>
            <w:r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budowa/przebudowa/remont - dróg lub ulic </w:t>
            </w:r>
            <w:r w:rsidRPr="00CB3AA6">
              <w:rPr>
                <w:rFonts w:ascii="Verdana" w:eastAsia="Calibri" w:hAnsi="Verdana" w:cs="Verdana"/>
                <w:b/>
                <w:i/>
                <w:sz w:val="14"/>
                <w:szCs w:val="14"/>
                <w:lang w:eastAsia="en-US"/>
              </w:rPr>
              <w:t>lub</w:t>
            </w:r>
            <w:r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 nadzór nad budową/przebudową/</w:t>
            </w:r>
            <w:r w:rsid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remontem </w:t>
            </w:r>
            <w:r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>- dróg lub ulic</w:t>
            </w:r>
            <w:r w:rsidRPr="00CB3AA6">
              <w:rPr>
                <w:rFonts w:ascii="Verdana" w:eastAsia="Calibri" w:hAnsi="Verdana" w:cs="Verdana"/>
                <w:sz w:val="14"/>
                <w:szCs w:val="14"/>
                <w:lang w:eastAsia="en-US"/>
              </w:rPr>
              <w:t>)</w:t>
            </w:r>
          </w:p>
          <w:p w:rsidR="002705A8" w:rsidRPr="00CB3AA6" w:rsidRDefault="002705A8" w:rsidP="002705A8">
            <w:pPr>
              <w:ind w:left="720"/>
              <w:contextualSpacing/>
              <w:jc w:val="both"/>
              <w:rPr>
                <w:rFonts w:ascii="Verdana" w:eastAsia="Calibri" w:hAnsi="Verdana" w:cs="Verdana"/>
                <w:sz w:val="14"/>
                <w:szCs w:val="14"/>
                <w:lang w:eastAsia="en-US"/>
              </w:rPr>
            </w:pPr>
          </w:p>
          <w:p w:rsidR="002705A8" w:rsidRPr="00CB3AA6" w:rsidRDefault="002705A8" w:rsidP="002705A8">
            <w:pPr>
              <w:ind w:left="720"/>
              <w:contextualSpacing/>
              <w:jc w:val="both"/>
            </w:pPr>
            <w:r w:rsidRPr="00CB3AA6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 xml:space="preserve">                                                              </w:t>
            </w:r>
          </w:p>
          <w:p w:rsidR="002705A8" w:rsidRPr="00CB3AA6" w:rsidRDefault="002705A8" w:rsidP="002705A8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Wartość robót brutto:_______________________________________________</w:t>
            </w:r>
          </w:p>
          <w:p w:rsidR="002705A8" w:rsidRPr="00CB3AA6" w:rsidRDefault="002705A8" w:rsidP="002705A8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</w:p>
          <w:p w:rsidR="002705A8" w:rsidRPr="00CB3AA6" w:rsidRDefault="002705A8" w:rsidP="002705A8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Klasa: _________________________</w:t>
            </w:r>
          </w:p>
          <w:p w:rsidR="002705A8" w:rsidRPr="00CB3AA6" w:rsidRDefault="002705A8" w:rsidP="002705A8">
            <w:pPr>
              <w:spacing w:line="276" w:lineRule="auto"/>
              <w:contextualSpacing/>
              <w:jc w:val="both"/>
            </w:pPr>
            <w:r w:rsidRPr="00CB3AA6">
              <w:t xml:space="preserve">                </w:t>
            </w:r>
            <w:r w:rsidRPr="00CB3AA6">
              <w:rPr>
                <w:rFonts w:ascii="Verdana" w:eastAsia="Verdana" w:hAnsi="Verdana" w:cs="Verdana"/>
                <w:i/>
                <w:sz w:val="12"/>
                <w:szCs w:val="12"/>
                <w:lang w:eastAsia="en-US"/>
              </w:rPr>
              <w:t xml:space="preserve">  </w:t>
            </w:r>
            <w:r w:rsidRPr="00CB3AA6">
              <w:rPr>
                <w:rFonts w:ascii="Verdana" w:eastAsia="Calibri" w:hAnsi="Verdana" w:cs="Verdana"/>
                <w:i/>
                <w:sz w:val="12"/>
                <w:szCs w:val="12"/>
                <w:lang w:eastAsia="en-US"/>
              </w:rPr>
              <w:t>(dotyczy drogi lub ulicy klasy min. G)</w:t>
            </w:r>
          </w:p>
          <w:p w:rsidR="002705A8" w:rsidRPr="00CB3AA6" w:rsidRDefault="002705A8" w:rsidP="002705A8">
            <w:pPr>
              <w:spacing w:line="276" w:lineRule="auto"/>
              <w:ind w:firstLine="650"/>
              <w:contextualSpacing/>
              <w:jc w:val="both"/>
              <w:rPr>
                <w:rFonts w:ascii="Verdana" w:eastAsia="Calibri" w:hAnsi="Verdana" w:cs="Verdana"/>
                <w:i/>
                <w:sz w:val="12"/>
                <w:szCs w:val="12"/>
                <w:lang w:eastAsia="en-US"/>
              </w:rPr>
            </w:pPr>
          </w:p>
          <w:p w:rsidR="002705A8" w:rsidRPr="00CB3AA6" w:rsidRDefault="002705A8" w:rsidP="002705A8">
            <w:pPr>
              <w:suppressAutoHyphens/>
              <w:spacing w:line="276" w:lineRule="auto"/>
              <w:contextualSpacing/>
              <w:jc w:val="both"/>
            </w:pPr>
            <w:r w:rsidRPr="00CB3AA6">
              <w:rPr>
                <w:rFonts w:ascii="Verdana" w:hAnsi="Verdana" w:cs="Verdana"/>
                <w:sz w:val="20"/>
                <w:szCs w:val="20"/>
              </w:rPr>
              <w:t>Pełniona funkcja: _______________________________________________________</w:t>
            </w:r>
          </w:p>
          <w:p w:rsidR="00DB4225" w:rsidRDefault="002705A8" w:rsidP="00653D97">
            <w:pPr>
              <w:snapToGrid w:val="0"/>
            </w:pPr>
            <w:r w:rsidRPr="00CB3AA6">
              <w:rPr>
                <w:rFonts w:ascii="Verdana" w:hAnsi="Verdana" w:cs="Verdana"/>
                <w:b/>
                <w:sz w:val="20"/>
                <w:szCs w:val="20"/>
              </w:rPr>
              <w:tab/>
              <w:t xml:space="preserve">           </w:t>
            </w:r>
            <w:r w:rsidRPr="00CB3AA6">
              <w:rPr>
                <w:rFonts w:ascii="Verdana" w:hAnsi="Verdana" w:cs="Verdana"/>
                <w:b/>
                <w:i/>
                <w:sz w:val="14"/>
                <w:szCs w:val="14"/>
              </w:rPr>
              <w:t xml:space="preserve"> </w:t>
            </w:r>
            <w:r w:rsidR="00D07AF9">
              <w:rPr>
                <w:rFonts w:ascii="Verdana" w:hAnsi="Verdana" w:cs="Verdana"/>
                <w:i/>
                <w:sz w:val="14"/>
                <w:szCs w:val="14"/>
              </w:rPr>
              <w:t>(podać funkcję - Kierownik B</w:t>
            </w:r>
            <w:r w:rsidRPr="00CB3AA6">
              <w:rPr>
                <w:rFonts w:ascii="Verdana" w:hAnsi="Verdana" w:cs="Verdana"/>
                <w:i/>
                <w:sz w:val="14"/>
                <w:szCs w:val="14"/>
              </w:rPr>
              <w:t>udowy/Kierownik Robót Drogowych/Inspektor Nadzoru Robót Drogowych)</w:t>
            </w:r>
          </w:p>
          <w:p w:rsidR="00653D97" w:rsidRPr="00653D97" w:rsidRDefault="00653D97" w:rsidP="00653D97">
            <w:pPr>
              <w:snapToGrid w:val="0"/>
            </w:pPr>
          </w:p>
          <w:p w:rsidR="00810DB2" w:rsidRDefault="00810DB2" w:rsidP="00DB4225">
            <w:pPr>
              <w:autoSpaceDE w:val="0"/>
              <w:spacing w:after="200" w:line="276" w:lineRule="auto"/>
              <w:jc w:val="both"/>
            </w:pPr>
            <w:r>
              <w:rPr>
                <w:rFonts w:ascii="Verdana" w:hAnsi="Verdana" w:cs="Verdana"/>
                <w:sz w:val="20"/>
                <w:szCs w:val="20"/>
              </w:rPr>
              <w:t>(…)</w:t>
            </w:r>
          </w:p>
        </w:tc>
      </w:tr>
    </w:tbl>
    <w:p w:rsidR="00810DB2" w:rsidRDefault="00810DB2" w:rsidP="00810DB2"/>
    <w:p w:rsidR="00810DB2" w:rsidRDefault="00810DB2" w:rsidP="00810DB2"/>
    <w:p w:rsidR="00810DB2" w:rsidRDefault="00810DB2" w:rsidP="00810DB2"/>
    <w:p w:rsidR="00DB4225" w:rsidRDefault="00DB4225" w:rsidP="00DB4225">
      <w:pPr>
        <w:spacing w:line="276" w:lineRule="auto"/>
        <w:jc w:val="right"/>
      </w:pPr>
      <w:r>
        <w:rPr>
          <w:rFonts w:ascii="Verdana" w:eastAsia="Calibri" w:hAnsi="Verdana" w:cs="Verdana"/>
          <w:sz w:val="20"/>
          <w:szCs w:val="20"/>
          <w:lang w:eastAsia="en-US"/>
        </w:rPr>
        <w:t>______________________________</w:t>
      </w:r>
    </w:p>
    <w:p w:rsidR="00DB4225" w:rsidRDefault="00DB4225" w:rsidP="00DB4225">
      <w:pPr>
        <w:spacing w:line="276" w:lineRule="auto"/>
        <w:jc w:val="center"/>
      </w:pPr>
      <w:r>
        <w:rPr>
          <w:rFonts w:ascii="Verdana" w:eastAsia="Verdana" w:hAnsi="Verdana" w:cs="Verdana"/>
          <w:i/>
          <w:sz w:val="18"/>
          <w:szCs w:val="18"/>
          <w:lang w:eastAsia="en-US"/>
        </w:rPr>
        <w:t xml:space="preserve">                                                                                    </w:t>
      </w:r>
      <w:r>
        <w:rPr>
          <w:rFonts w:ascii="Verdana" w:eastAsia="Calibri" w:hAnsi="Verdana" w:cs="Verdana"/>
          <w:i/>
          <w:sz w:val="18"/>
          <w:szCs w:val="18"/>
          <w:lang w:eastAsia="en-US"/>
        </w:rPr>
        <w:t>(podpis Wykonawcy/ Pełnomocnika)</w:t>
      </w:r>
    </w:p>
    <w:p w:rsidR="00810DB2" w:rsidRDefault="00810DB2" w:rsidP="00810DB2"/>
    <w:p w:rsidR="00810DB2" w:rsidRDefault="00810DB2" w:rsidP="00810DB2"/>
    <w:p w:rsidR="00810DB2" w:rsidRDefault="00810DB2" w:rsidP="00810DB2"/>
    <w:p w:rsidR="00810DB2" w:rsidRDefault="00810DB2" w:rsidP="00810DB2"/>
    <w:p w:rsidR="00810DB2" w:rsidRDefault="00810DB2" w:rsidP="00810DB2"/>
    <w:p w:rsidR="00810DB2" w:rsidRDefault="00810DB2" w:rsidP="00810DB2"/>
    <w:p w:rsidR="00810DB2" w:rsidRDefault="00810DB2" w:rsidP="00810DB2"/>
    <w:p w:rsidR="00810DB2" w:rsidRDefault="00810DB2" w:rsidP="00810DB2"/>
    <w:p w:rsidR="00810DB2" w:rsidRDefault="00810DB2" w:rsidP="00810DB2"/>
    <w:p w:rsidR="00810DB2" w:rsidRDefault="00810DB2" w:rsidP="00810DB2"/>
    <w:p w:rsidR="00810DB2" w:rsidRDefault="00810DB2" w:rsidP="00810DB2"/>
    <w:p w:rsidR="00810DB2" w:rsidRDefault="00810DB2" w:rsidP="00810DB2"/>
    <w:p w:rsidR="001860CE" w:rsidRDefault="001860CE" w:rsidP="001860CE"/>
    <w:p w:rsidR="00653D97" w:rsidRDefault="00653D97" w:rsidP="001860CE"/>
    <w:p w:rsidR="00653D97" w:rsidRDefault="00653D97" w:rsidP="001860CE"/>
    <w:p w:rsidR="00653D97" w:rsidRDefault="00653D97" w:rsidP="001860CE"/>
    <w:p w:rsidR="00653D97" w:rsidRDefault="00653D97" w:rsidP="001860CE"/>
    <w:p w:rsidR="00653D97" w:rsidRDefault="00653D97" w:rsidP="001860CE"/>
    <w:p w:rsidR="00653D97" w:rsidRDefault="00653D97" w:rsidP="001860CE"/>
    <w:p w:rsidR="00653D97" w:rsidRDefault="00653D97" w:rsidP="001860CE"/>
    <w:p w:rsidR="00653D97" w:rsidRDefault="00653D97" w:rsidP="001860CE"/>
    <w:p w:rsidR="001860CE" w:rsidRDefault="001860CE" w:rsidP="001860CE"/>
    <w:p w:rsidR="001860CE" w:rsidRDefault="001860CE" w:rsidP="001860CE"/>
    <w:p w:rsidR="001860CE" w:rsidRDefault="001860CE" w:rsidP="001860CE"/>
    <w:p w:rsidR="001860CE" w:rsidRDefault="001860CE" w:rsidP="001860CE"/>
    <w:p w:rsidR="001860CE" w:rsidRDefault="001860CE" w:rsidP="001860CE"/>
    <w:p w:rsidR="001860CE" w:rsidRDefault="001860CE" w:rsidP="001860CE"/>
    <w:p w:rsidR="001860CE" w:rsidRDefault="001860CE" w:rsidP="001860CE"/>
    <w:p w:rsidR="001860CE" w:rsidRDefault="001860CE" w:rsidP="001860CE"/>
    <w:p w:rsidR="001860CE" w:rsidRDefault="001860CE" w:rsidP="001860CE"/>
    <w:p w:rsidR="001860CE" w:rsidRDefault="001860CE" w:rsidP="001860CE"/>
    <w:p w:rsidR="001860CE" w:rsidRDefault="001860CE" w:rsidP="001860CE"/>
    <w:p w:rsidR="00810DB2" w:rsidRDefault="00810DB2" w:rsidP="00810DB2"/>
    <w:p w:rsidR="00810DB2" w:rsidRDefault="00810DB2" w:rsidP="00810DB2"/>
    <w:p w:rsidR="00810DB2" w:rsidRDefault="00810DB2" w:rsidP="00810DB2"/>
    <w:p w:rsidR="00810DB2" w:rsidRPr="00810DB2" w:rsidRDefault="00810DB2" w:rsidP="00810DB2"/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3</w:t>
      </w:r>
    </w:p>
    <w:p w:rsidR="004C3453" w:rsidRDefault="004C3453" w:rsidP="00E833AD">
      <w:pPr>
        <w:jc w:val="both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E833AD">
      <w:pPr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Formularze dotyczące spełniania przez Wykonawcę warunków udziału w</w:t>
      </w:r>
      <w:r w:rsidR="00E833AD">
        <w:rPr>
          <w:rFonts w:ascii="Verdana" w:hAnsi="Verdana" w:cs="Verdana"/>
          <w:b/>
          <w:bCs/>
          <w:sz w:val="20"/>
          <w:szCs w:val="20"/>
        </w:rPr>
        <w:t> </w:t>
      </w:r>
      <w:r w:rsidRPr="00F93997">
        <w:rPr>
          <w:rFonts w:ascii="Verdana" w:hAnsi="Verdana" w:cs="Verdana"/>
          <w:b/>
          <w:bCs/>
          <w:sz w:val="20"/>
          <w:szCs w:val="20"/>
        </w:rPr>
        <w:t>postępowaniu/ wykazania braku podstaw do wykluczenia Wykonawcy z</w:t>
      </w:r>
      <w:r w:rsidR="00E833AD">
        <w:rPr>
          <w:rFonts w:ascii="Verdana" w:hAnsi="Verdana" w:cs="Verdana"/>
          <w:b/>
          <w:bCs/>
          <w:sz w:val="20"/>
          <w:szCs w:val="20"/>
        </w:rPr>
        <w:t> </w:t>
      </w:r>
      <w:r w:rsidR="008F09E1">
        <w:rPr>
          <w:rFonts w:ascii="Verdana" w:hAnsi="Verdana" w:cs="Verdana"/>
          <w:b/>
          <w:bCs/>
          <w:sz w:val="20"/>
          <w:szCs w:val="20"/>
        </w:rPr>
        <w:t>postępowania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br w:type="page"/>
      </w:r>
      <w:r w:rsidRPr="00EE4673">
        <w:rPr>
          <w:rFonts w:ascii="Verdana" w:hAnsi="Verdana"/>
          <w:b/>
          <w:bCs/>
          <w:sz w:val="20"/>
          <w:szCs w:val="20"/>
        </w:rPr>
        <w:lastRenderedPageBreak/>
        <w:t>Formularz 3.1.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4C3453" w:rsidRPr="00F5437D" w:rsidTr="00494544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F93997" w:rsidRDefault="004C3453" w:rsidP="00225BA3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4C3453" w:rsidRPr="00F5437D" w:rsidRDefault="004C3453" w:rsidP="00225BA3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(DOTYCZĄCE</w:t>
            </w:r>
            <w:r w:rsidRPr="00D22BCE">
              <w:rPr>
                <w:rFonts w:ascii="Arial" w:hAnsi="Arial" w:cs="Arial"/>
                <w:b/>
              </w:rPr>
              <w:t xml:space="preserve"> </w:t>
            </w:r>
            <w:r w:rsidRPr="00D22BCE">
              <w:rPr>
                <w:rFonts w:ascii="Verdana" w:hAnsi="Verdana" w:cs="Arial"/>
                <w:b/>
                <w:sz w:val="20"/>
                <w:szCs w:val="20"/>
              </w:rPr>
              <w:t>PRZESŁANEK WYKLUCZENIA Z POSTĘPOWANIA)</w:t>
            </w:r>
          </w:p>
        </w:tc>
      </w:tr>
    </w:tbl>
    <w:p w:rsidR="008F09E1" w:rsidRDefault="008F09E1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4E0564" w:rsidRPr="00F93997" w:rsidRDefault="004E0564" w:rsidP="004E0564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4E0564" w:rsidRPr="0026585D" w:rsidRDefault="004E0564" w:rsidP="004E0564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4E0564" w:rsidRPr="00F93997" w:rsidRDefault="004E0564" w:rsidP="004E0564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4E0564" w:rsidRPr="00B64AC0" w:rsidRDefault="004E0564" w:rsidP="004E0564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4E0564" w:rsidRPr="00B64AC0" w:rsidRDefault="004E0564" w:rsidP="004E0564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4E0564" w:rsidRPr="00F93997" w:rsidRDefault="004E0564" w:rsidP="004E0564">
      <w:pPr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Wykonawca:</w:t>
      </w:r>
    </w:p>
    <w:p w:rsidR="004E0564" w:rsidRPr="00F93997" w:rsidRDefault="004E0564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4E0564" w:rsidRPr="004E0564" w:rsidRDefault="004E0564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</w:t>
      </w:r>
      <w:proofErr w:type="spellStart"/>
      <w:r w:rsidRPr="004E0564">
        <w:rPr>
          <w:rFonts w:ascii="Verdana" w:hAnsi="Verdana" w:cs="Arial"/>
          <w:i/>
          <w:sz w:val="14"/>
          <w:szCs w:val="14"/>
        </w:rPr>
        <w:t>CEiDG</w:t>
      </w:r>
      <w:proofErr w:type="spellEnd"/>
      <w:r w:rsidRPr="004E0564">
        <w:rPr>
          <w:rFonts w:ascii="Verdana" w:hAnsi="Verdana" w:cs="Arial"/>
          <w:i/>
          <w:sz w:val="14"/>
          <w:szCs w:val="14"/>
        </w:rPr>
        <w:t>)</w:t>
      </w:r>
    </w:p>
    <w:p w:rsidR="004E0564" w:rsidRDefault="004E0564" w:rsidP="004E0564">
      <w:pPr>
        <w:rPr>
          <w:rFonts w:ascii="Verdana" w:hAnsi="Verdana" w:cs="Arial"/>
          <w:sz w:val="20"/>
          <w:szCs w:val="20"/>
          <w:u w:val="single"/>
        </w:rPr>
      </w:pPr>
    </w:p>
    <w:p w:rsidR="004E0564" w:rsidRPr="00F93997" w:rsidRDefault="004E0564" w:rsidP="004E0564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4E0564" w:rsidRPr="00F93997" w:rsidRDefault="004E0564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4E0564" w:rsidRPr="004E0564" w:rsidRDefault="004E0564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4C3453" w:rsidRPr="00F93997" w:rsidRDefault="004C3453" w:rsidP="004C3453">
      <w:pPr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składane na podstawie art. 25a ust. 1 ustawy z dnia 29 stycznia 2004 r.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 Prawo zamówień publicznych (dalej jako: ustawa </w:t>
      </w:r>
      <w:proofErr w:type="spellStart"/>
      <w:r w:rsidRPr="00F93997">
        <w:rPr>
          <w:rFonts w:ascii="Verdana" w:hAnsi="Verdana" w:cs="Arial"/>
          <w:b/>
          <w:sz w:val="20"/>
          <w:szCs w:val="20"/>
        </w:rPr>
        <w:t>Pzp</w:t>
      </w:r>
      <w:proofErr w:type="spellEnd"/>
      <w:r w:rsidRPr="00F93997">
        <w:rPr>
          <w:rFonts w:ascii="Verdana" w:hAnsi="Verdana" w:cs="Arial"/>
          <w:b/>
          <w:sz w:val="20"/>
          <w:szCs w:val="20"/>
        </w:rPr>
        <w:t xml:space="preserve">), </w:t>
      </w:r>
    </w:p>
    <w:p w:rsidR="004C3453" w:rsidRPr="00F93997" w:rsidRDefault="004C3453" w:rsidP="004C3453">
      <w:pPr>
        <w:spacing w:before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551BCD" w:rsidRPr="00AF7B88" w:rsidRDefault="004C3453" w:rsidP="00AF7B88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Na potrzeby postępowania o udziele</w:t>
      </w:r>
      <w:r w:rsidR="00AA51C1">
        <w:rPr>
          <w:rFonts w:ascii="Verdana" w:hAnsi="Verdana" w:cs="Arial"/>
          <w:sz w:val="20"/>
          <w:szCs w:val="20"/>
        </w:rPr>
        <w:t xml:space="preserve">nie zamówienia publicznego </w:t>
      </w:r>
      <w:r w:rsidR="00AF7B88">
        <w:rPr>
          <w:rFonts w:ascii="Verdana" w:hAnsi="Verdana" w:cs="Arial"/>
          <w:sz w:val="20"/>
          <w:szCs w:val="20"/>
        </w:rPr>
        <w:t xml:space="preserve">pn. </w:t>
      </w:r>
    </w:p>
    <w:p w:rsidR="00804E83" w:rsidRPr="00AF01E9" w:rsidRDefault="00804E83" w:rsidP="00804E83">
      <w:pPr>
        <w:tabs>
          <w:tab w:val="left" w:pos="426"/>
        </w:tabs>
        <w:autoSpaceDE w:val="0"/>
        <w:autoSpaceDN w:val="0"/>
        <w:adjustRightInd w:val="0"/>
        <w:spacing w:line="312" w:lineRule="auto"/>
        <w:ind w:left="720"/>
        <w:contextualSpacing/>
        <w:jc w:val="center"/>
        <w:rPr>
          <w:rFonts w:ascii="Verdana" w:hAnsi="Verdana"/>
          <w:b/>
          <w:bCs/>
          <w:color w:val="0070C0"/>
          <w:sz w:val="20"/>
          <w:szCs w:val="20"/>
          <w:lang w:eastAsia="ar-SA"/>
        </w:rPr>
      </w:pPr>
      <w:r w:rsidRPr="00AF01E9">
        <w:rPr>
          <w:rFonts w:ascii="Verdana" w:hAnsi="Verdana"/>
          <w:b/>
          <w:bCs/>
          <w:color w:val="0070C0"/>
          <w:sz w:val="20"/>
          <w:szCs w:val="20"/>
          <w:lang w:eastAsia="ar-SA"/>
        </w:rPr>
        <w:t>„</w:t>
      </w:r>
      <w:r w:rsidRPr="00AF01E9">
        <w:rPr>
          <w:rFonts w:ascii="Verdana" w:hAnsi="Verdana" w:cs="Segoe UI"/>
          <w:b/>
          <w:color w:val="0070C0"/>
          <w:sz w:val="20"/>
          <w:szCs w:val="20"/>
          <w:shd w:val="clear" w:color="auto" w:fill="FFFFFF"/>
        </w:rPr>
        <w:t>Rozbudowa drogi krajowej nr 92 polegająca na budowie ronda na skrzyżowaniu z drogą powiatową nr 1339F w m. Trzciel</w:t>
      </w:r>
      <w:r w:rsidRPr="00AF01E9">
        <w:rPr>
          <w:rFonts w:ascii="Verdana" w:hAnsi="Verdana"/>
          <w:b/>
          <w:bCs/>
          <w:color w:val="0070C0"/>
          <w:sz w:val="20"/>
          <w:szCs w:val="20"/>
          <w:lang w:eastAsia="ar-SA"/>
        </w:rPr>
        <w:t>”</w:t>
      </w:r>
    </w:p>
    <w:p w:rsidR="00653D97" w:rsidRDefault="00653D97" w:rsidP="00653D97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</w:p>
    <w:p w:rsidR="00653D97" w:rsidRPr="00CB7B9E" w:rsidRDefault="00653D97" w:rsidP="00653D97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  <w:color w:val="0070C0"/>
        </w:rPr>
      </w:pPr>
      <w:r w:rsidRPr="00CB7B9E">
        <w:rPr>
          <w:rFonts w:ascii="Verdana" w:hAnsi="Verdana"/>
          <w:b/>
        </w:rPr>
        <w:t xml:space="preserve">Znak postępowania: </w:t>
      </w:r>
      <w:r w:rsidR="00804E83">
        <w:rPr>
          <w:rFonts w:ascii="Verdana" w:hAnsi="Verdana"/>
          <w:b/>
          <w:color w:val="0070C0"/>
        </w:rPr>
        <w:t>O.ZG.D-3.2411.14</w:t>
      </w:r>
      <w:r w:rsidRPr="00CB7B9E">
        <w:rPr>
          <w:rFonts w:ascii="Verdana" w:hAnsi="Verdana"/>
          <w:b/>
          <w:color w:val="0070C0"/>
        </w:rPr>
        <w:t>.2020</w:t>
      </w:r>
    </w:p>
    <w:p w:rsidR="004C3453" w:rsidRPr="00276957" w:rsidRDefault="004C3453" w:rsidP="004C3453">
      <w:pPr>
        <w:spacing w:line="360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prowadzonego przez</w:t>
      </w:r>
      <w:r>
        <w:rPr>
          <w:rFonts w:ascii="Verdana" w:hAnsi="Verdana" w:cs="Arial"/>
          <w:sz w:val="20"/>
          <w:szCs w:val="20"/>
        </w:rPr>
        <w:t xml:space="preserve"> Generalna Dyrekcje Dróg Kra</w:t>
      </w:r>
      <w:r w:rsidR="008F09E1">
        <w:rPr>
          <w:rFonts w:ascii="Verdana" w:hAnsi="Verdana" w:cs="Arial"/>
          <w:sz w:val="20"/>
          <w:szCs w:val="20"/>
        </w:rPr>
        <w:t>j</w:t>
      </w:r>
      <w:r>
        <w:rPr>
          <w:rFonts w:ascii="Verdana" w:hAnsi="Verdana" w:cs="Arial"/>
          <w:sz w:val="20"/>
          <w:szCs w:val="20"/>
        </w:rPr>
        <w:t xml:space="preserve">owych i Autostrad Oddział w Zielonej Górze, </w:t>
      </w: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AA51C1" w:rsidRDefault="00AA51C1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OŚWIADCZENIA DOTYCZĄCE WYKONAWCY:</w:t>
      </w:r>
    </w:p>
    <w:p w:rsidR="004C3453" w:rsidRPr="00F93997" w:rsidRDefault="004C3453" w:rsidP="004C3453">
      <w:pPr>
        <w:pStyle w:val="Akapitzlist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4C3453" w:rsidRPr="00AA43FE" w:rsidRDefault="004C3453" w:rsidP="00AA43FE">
      <w:p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AA43FE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AA43FE">
        <w:rPr>
          <w:rFonts w:ascii="Verdana" w:hAnsi="Verdana"/>
          <w:sz w:val="20"/>
          <w:szCs w:val="20"/>
        </w:rPr>
        <w:br/>
        <w:t>art. 24 ust</w:t>
      </w:r>
      <w:r w:rsidR="000A1ED9">
        <w:rPr>
          <w:rFonts w:ascii="Verdana" w:hAnsi="Verdana"/>
          <w:sz w:val="20"/>
          <w:szCs w:val="20"/>
        </w:rPr>
        <w:t>.</w:t>
      </w:r>
      <w:r w:rsidRPr="00AA43FE">
        <w:rPr>
          <w:rFonts w:ascii="Verdana" w:hAnsi="Verdana"/>
          <w:sz w:val="20"/>
          <w:szCs w:val="20"/>
        </w:rPr>
        <w:t xml:space="preserve"> 1 pkt 12-23 ustawy </w:t>
      </w:r>
      <w:proofErr w:type="spellStart"/>
      <w:r w:rsidRPr="00AA43FE">
        <w:rPr>
          <w:rFonts w:ascii="Verdana" w:hAnsi="Verdana"/>
          <w:sz w:val="20"/>
          <w:szCs w:val="20"/>
        </w:rPr>
        <w:t>Pzp</w:t>
      </w:r>
      <w:proofErr w:type="spellEnd"/>
      <w:r w:rsidRPr="00AA43FE">
        <w:rPr>
          <w:rFonts w:ascii="Verdana" w:hAnsi="Verdana"/>
          <w:sz w:val="20"/>
          <w:szCs w:val="20"/>
        </w:rPr>
        <w:t>.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F93997">
        <w:rPr>
          <w:rFonts w:ascii="Verdana" w:hAnsi="Verdana" w:cs="Arial"/>
          <w:sz w:val="20"/>
          <w:szCs w:val="20"/>
        </w:rPr>
        <w:t>Pzp</w:t>
      </w:r>
      <w:proofErr w:type="spellEnd"/>
      <w:r w:rsidRPr="00F93997">
        <w:rPr>
          <w:rFonts w:ascii="Verdana" w:hAnsi="Verdana" w:cs="Arial"/>
          <w:sz w:val="20"/>
          <w:szCs w:val="20"/>
        </w:rPr>
        <w:t xml:space="preserve"> </w:t>
      </w:r>
      <w:r w:rsidRPr="00AA43FE">
        <w:rPr>
          <w:rFonts w:ascii="Verdana" w:hAnsi="Verdana" w:cs="Arial"/>
          <w:i/>
          <w:sz w:val="14"/>
          <w:szCs w:val="14"/>
        </w:rPr>
        <w:t xml:space="preserve">(podać mającą zastosowanie podstawę wykluczenia spośród wymienionych </w:t>
      </w:r>
      <w:r w:rsidRPr="00AA43FE">
        <w:rPr>
          <w:rFonts w:ascii="Verdana" w:hAnsi="Verdana" w:cs="Arial"/>
          <w:i/>
          <w:sz w:val="14"/>
          <w:szCs w:val="14"/>
        </w:rPr>
        <w:lastRenderedPageBreak/>
        <w:t>w</w:t>
      </w:r>
      <w:r w:rsidR="00AA43FE">
        <w:rPr>
          <w:rFonts w:ascii="Verdana" w:hAnsi="Verdana" w:cs="Arial"/>
          <w:i/>
          <w:sz w:val="14"/>
          <w:szCs w:val="14"/>
        </w:rPr>
        <w:t> </w:t>
      </w:r>
      <w:r w:rsidRPr="00AA43FE">
        <w:rPr>
          <w:rFonts w:ascii="Verdana" w:hAnsi="Verdana" w:cs="Arial"/>
          <w:i/>
          <w:sz w:val="14"/>
          <w:szCs w:val="14"/>
        </w:rPr>
        <w:t>art.</w:t>
      </w:r>
      <w:r w:rsidR="007444D0">
        <w:rPr>
          <w:rFonts w:ascii="Verdana" w:hAnsi="Verdana" w:cs="Arial"/>
          <w:i/>
          <w:sz w:val="14"/>
          <w:szCs w:val="14"/>
        </w:rPr>
        <w:t xml:space="preserve"> 24 ust. 1 pkt 13-14, 16-20</w:t>
      </w:r>
      <w:r w:rsidRPr="00AA43FE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 Jednocześnie oświadczam, że w związku z</w:t>
      </w:r>
      <w:r w:rsidR="00AA43FE"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 xml:space="preserve">ww. okolicznością, na podstawie art. 24 ust. 8 ustawy </w:t>
      </w:r>
      <w:proofErr w:type="spellStart"/>
      <w:r w:rsidRPr="00F93997">
        <w:rPr>
          <w:rFonts w:ascii="Verdana" w:hAnsi="Verdana" w:cs="Arial"/>
          <w:sz w:val="20"/>
          <w:szCs w:val="20"/>
        </w:rPr>
        <w:t>Pzp</w:t>
      </w:r>
      <w:proofErr w:type="spellEnd"/>
      <w:r w:rsidRPr="00F93997">
        <w:rPr>
          <w:rFonts w:ascii="Verdana" w:hAnsi="Verdana" w:cs="Arial"/>
          <w:sz w:val="20"/>
          <w:szCs w:val="20"/>
        </w:rPr>
        <w:t xml:space="preserve"> podjąłem następujące środki naprawcze: ……………………………………………………………………………………</w:t>
      </w:r>
      <w:r w:rsidR="00AA43FE">
        <w:rPr>
          <w:rFonts w:ascii="Verdana" w:hAnsi="Verdana" w:cs="Arial"/>
          <w:sz w:val="20"/>
          <w:szCs w:val="20"/>
        </w:rPr>
        <w:t>………….</w:t>
      </w:r>
      <w:r w:rsidRPr="00F93997">
        <w:rPr>
          <w:rFonts w:ascii="Verdana" w:hAnsi="Verdana" w:cs="Arial"/>
          <w:sz w:val="20"/>
          <w:szCs w:val="20"/>
        </w:rPr>
        <w:t>……………</w:t>
      </w:r>
      <w:r w:rsidR="007444D0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……………..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AF7B88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PODMIOTU, NA KTÓREGO ZASOBY POWOŁUJE SIĘ WYKONAWCA: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AA43FE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następujący/e podmiot/y, na którego/</w:t>
      </w:r>
      <w:proofErr w:type="spellStart"/>
      <w:r w:rsidRPr="00F93997">
        <w:rPr>
          <w:rFonts w:ascii="Verdana" w:hAnsi="Verdana" w:cs="Arial"/>
          <w:sz w:val="20"/>
          <w:szCs w:val="20"/>
        </w:rPr>
        <w:t>ych</w:t>
      </w:r>
      <w:proofErr w:type="spellEnd"/>
      <w:r w:rsidRPr="00F93997">
        <w:rPr>
          <w:rFonts w:ascii="Verdana" w:hAnsi="Verdana" w:cs="Arial"/>
          <w:sz w:val="20"/>
          <w:szCs w:val="20"/>
        </w:rPr>
        <w:t xml:space="preserve"> zasoby powołuję się w</w:t>
      </w:r>
      <w:r w:rsidR="00AA43FE"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niniejszym postępowaniu, tj.: ………………………………………………………………….……………………</w:t>
      </w:r>
      <w:r w:rsidR="00AA43FE">
        <w:rPr>
          <w:rFonts w:ascii="Verdana" w:hAnsi="Verdana" w:cs="Arial"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… </w:t>
      </w:r>
    </w:p>
    <w:p w:rsidR="00AA43FE" w:rsidRDefault="00AA43FE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………………………………………………………………………………………………………………………………………………...</w:t>
      </w:r>
    </w:p>
    <w:p w:rsidR="00AA43FE" w:rsidRDefault="004C3453" w:rsidP="00AA43FE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AA43FE">
        <w:rPr>
          <w:rFonts w:ascii="Verdana" w:hAnsi="Verdana" w:cs="Arial"/>
          <w:i/>
          <w:sz w:val="14"/>
          <w:szCs w:val="14"/>
        </w:rPr>
        <w:t>(podać pełną nazwę/firmę, adres, a także w zależności od podmiotu: NIP/PESEL, KRS/</w:t>
      </w:r>
      <w:proofErr w:type="spellStart"/>
      <w:r w:rsidRPr="00AA43FE">
        <w:rPr>
          <w:rFonts w:ascii="Verdana" w:hAnsi="Verdana" w:cs="Arial"/>
          <w:i/>
          <w:sz w:val="14"/>
          <w:szCs w:val="14"/>
        </w:rPr>
        <w:t>CEiDG</w:t>
      </w:r>
      <w:proofErr w:type="spellEnd"/>
      <w:r w:rsidRPr="00AA43FE">
        <w:rPr>
          <w:rFonts w:ascii="Verdana" w:hAnsi="Verdana" w:cs="Arial"/>
          <w:i/>
          <w:sz w:val="14"/>
          <w:szCs w:val="14"/>
        </w:rPr>
        <w:t>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AF7B88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AA43FE" w:rsidRDefault="00AA43FE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 xml:space="preserve">i zgodne z prawdą oraz zostały przedstawione z pełną świadomością konsekwencji wprowadzenia zamawiającego w błąd </w:t>
      </w:r>
      <w:r w:rsidR="00AF7B88">
        <w:rPr>
          <w:rFonts w:ascii="Verdana" w:hAnsi="Verdana" w:cs="Arial"/>
          <w:sz w:val="20"/>
          <w:szCs w:val="20"/>
        </w:rPr>
        <w:t>przy przedstawianiu informacji.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lastRenderedPageBreak/>
        <w:t>Formularz 3.</w:t>
      </w:r>
      <w:r>
        <w:rPr>
          <w:rFonts w:ascii="Verdana" w:hAnsi="Verdana"/>
          <w:b/>
          <w:bCs/>
          <w:sz w:val="20"/>
          <w:szCs w:val="20"/>
        </w:rPr>
        <w:t>2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4C3453" w:rsidRPr="00EE467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4C3453" w:rsidRPr="00F5437D" w:rsidTr="00494544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F93997" w:rsidRDefault="004C3453" w:rsidP="00225BA3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4C3453" w:rsidRPr="00F5437D" w:rsidRDefault="004C3453" w:rsidP="00225BA3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 w:rsidR="00AA43FE">
              <w:rPr>
                <w:rFonts w:ascii="Verdana" w:hAnsi="Verdana" w:cs="Arial"/>
                <w:b/>
                <w:sz w:val="20"/>
                <w:szCs w:val="20"/>
              </w:rPr>
              <w:t>PRAWO ZAMÓWIEŃ PUBLICZNYCH (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DOT.  SPEŁNIANIE WARUNKÓW UDZIAŁU W POSTĘPOWANIU</w:t>
            </w:r>
            <w:r w:rsidR="00AA43FE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</w:tr>
    </w:tbl>
    <w:p w:rsidR="004E0564" w:rsidRDefault="004E0564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F36A6A" w:rsidRDefault="00F36A6A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E0564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4C3453" w:rsidRPr="0026585D" w:rsidRDefault="004C3453" w:rsidP="004E0564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4C3453" w:rsidRPr="00F93997" w:rsidRDefault="004C3453" w:rsidP="004E0564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4C3453" w:rsidRPr="00B64AC0" w:rsidRDefault="004C3453" w:rsidP="004E0564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4C3453" w:rsidRPr="00B64AC0" w:rsidRDefault="004C3453" w:rsidP="004E0564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4C3453" w:rsidRPr="00B64AC0" w:rsidRDefault="004C3453" w:rsidP="004C3453">
      <w:pPr>
        <w:rPr>
          <w:rFonts w:ascii="Verdana" w:hAnsi="Verdana" w:cs="Arial"/>
          <w:b/>
          <w:sz w:val="20"/>
          <w:szCs w:val="20"/>
        </w:rPr>
      </w:pPr>
      <w:r w:rsidRPr="00B64AC0">
        <w:rPr>
          <w:rFonts w:ascii="Verdana" w:hAnsi="Verdana" w:cs="Arial"/>
          <w:b/>
          <w:sz w:val="20"/>
          <w:szCs w:val="20"/>
        </w:rPr>
        <w:t>Wykonawca:</w:t>
      </w:r>
    </w:p>
    <w:p w:rsidR="004C3453" w:rsidRPr="00F93997" w:rsidRDefault="004C3453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 w:rsidR="004E0564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4C3453" w:rsidRPr="004E0564" w:rsidRDefault="004C3453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</w:t>
      </w:r>
      <w:proofErr w:type="spellStart"/>
      <w:r w:rsidRPr="004E0564">
        <w:rPr>
          <w:rFonts w:ascii="Verdana" w:hAnsi="Verdana" w:cs="Arial"/>
          <w:i/>
          <w:sz w:val="14"/>
          <w:szCs w:val="14"/>
        </w:rPr>
        <w:t>CEiDG</w:t>
      </w:r>
      <w:proofErr w:type="spellEnd"/>
      <w:r w:rsidRPr="004E0564">
        <w:rPr>
          <w:rFonts w:ascii="Verdana" w:hAnsi="Verdana" w:cs="Arial"/>
          <w:i/>
          <w:sz w:val="14"/>
          <w:szCs w:val="14"/>
        </w:rPr>
        <w:t>)</w:t>
      </w:r>
    </w:p>
    <w:p w:rsidR="004E0564" w:rsidRDefault="004E0564" w:rsidP="004C3453">
      <w:pPr>
        <w:rPr>
          <w:rFonts w:ascii="Verdana" w:hAnsi="Verdana" w:cs="Arial"/>
          <w:sz w:val="20"/>
          <w:szCs w:val="20"/>
          <w:u w:val="single"/>
        </w:rPr>
      </w:pPr>
    </w:p>
    <w:p w:rsidR="004C3453" w:rsidRPr="00F93997" w:rsidRDefault="004C3453" w:rsidP="004C3453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4C3453" w:rsidRPr="00F93997" w:rsidRDefault="004C3453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 w:rsidR="004E0564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4C3453" w:rsidRPr="004E0564" w:rsidRDefault="004C3453" w:rsidP="004C3453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4C3453" w:rsidRPr="00F93997" w:rsidRDefault="004C3453" w:rsidP="004C3453">
      <w:pPr>
        <w:spacing w:after="120" w:line="360" w:lineRule="auto"/>
        <w:jc w:val="center"/>
        <w:rPr>
          <w:rFonts w:ascii="Verdana" w:hAnsi="Verdana" w:cs="Arial"/>
          <w:b/>
          <w:u w:val="single"/>
        </w:rPr>
      </w:pPr>
      <w:r w:rsidRPr="00F93997">
        <w:rPr>
          <w:rFonts w:ascii="Verdana" w:hAnsi="Verdana" w:cs="Arial"/>
          <w:b/>
          <w:u w:val="single"/>
        </w:rPr>
        <w:t xml:space="preserve">Oświadczenie wykonawcy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składane na podstawie art. 25a ust. 1 ustawy z dnia 29 stycznia 2004 r.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 Prawo zamówień publicznych (dalej jako: ustawa </w:t>
      </w:r>
      <w:proofErr w:type="spellStart"/>
      <w:r w:rsidRPr="00F93997">
        <w:rPr>
          <w:rFonts w:ascii="Verdana" w:hAnsi="Verdana" w:cs="Arial"/>
          <w:b/>
          <w:sz w:val="21"/>
          <w:szCs w:val="21"/>
        </w:rPr>
        <w:t>Pzp</w:t>
      </w:r>
      <w:proofErr w:type="spellEnd"/>
      <w:r w:rsidRPr="00F93997">
        <w:rPr>
          <w:rFonts w:ascii="Verdana" w:hAnsi="Verdana" w:cs="Arial"/>
          <w:b/>
          <w:sz w:val="21"/>
          <w:szCs w:val="21"/>
        </w:rPr>
        <w:t xml:space="preserve">), </w:t>
      </w:r>
    </w:p>
    <w:p w:rsidR="004C3453" w:rsidRPr="001466FF" w:rsidRDefault="004C3453" w:rsidP="004E0564">
      <w:pPr>
        <w:spacing w:before="120" w:line="360" w:lineRule="auto"/>
        <w:jc w:val="center"/>
        <w:rPr>
          <w:rFonts w:ascii="Verdana" w:hAnsi="Verdana" w:cs="Arial"/>
          <w:sz w:val="10"/>
          <w:szCs w:val="10"/>
        </w:rPr>
      </w:pPr>
      <w:r w:rsidRPr="00F93997">
        <w:rPr>
          <w:rFonts w:ascii="Verdana" w:hAnsi="Verdana" w:cs="Arial"/>
          <w:b/>
          <w:sz w:val="21"/>
          <w:szCs w:val="21"/>
          <w:u w:val="single"/>
        </w:rPr>
        <w:t xml:space="preserve">DOTYCZĄCE SPEŁNIANIA WARUNKÓW UDZIAŁU W POSTĘPOWANIU </w:t>
      </w:r>
      <w:r w:rsidRPr="00F93997">
        <w:rPr>
          <w:rFonts w:ascii="Verdana" w:hAnsi="Verdana" w:cs="Arial"/>
          <w:b/>
          <w:sz w:val="21"/>
          <w:szCs w:val="21"/>
          <w:u w:val="single"/>
        </w:rPr>
        <w:br/>
      </w:r>
    </w:p>
    <w:p w:rsidR="00536818" w:rsidRPr="008F09E1" w:rsidRDefault="004C3453" w:rsidP="004C3453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8F09E1">
        <w:rPr>
          <w:rFonts w:ascii="Verdana" w:hAnsi="Verdana" w:cs="Arial"/>
          <w:sz w:val="20"/>
          <w:szCs w:val="20"/>
        </w:rPr>
        <w:t>Na potrzeby postępowania o ud</w:t>
      </w:r>
      <w:r w:rsidR="00536818">
        <w:rPr>
          <w:rFonts w:ascii="Verdana" w:hAnsi="Verdana" w:cs="Arial"/>
          <w:sz w:val="20"/>
          <w:szCs w:val="20"/>
        </w:rPr>
        <w:t xml:space="preserve">zielenie zamówienia publicznego </w:t>
      </w:r>
      <w:r w:rsidRPr="008F09E1">
        <w:rPr>
          <w:rFonts w:ascii="Verdana" w:hAnsi="Verdana" w:cs="Arial"/>
          <w:sz w:val="20"/>
          <w:szCs w:val="20"/>
        </w:rPr>
        <w:t>pn.</w:t>
      </w:r>
    </w:p>
    <w:p w:rsidR="00804E83" w:rsidRPr="00AF01E9" w:rsidRDefault="00804E83" w:rsidP="00804E83">
      <w:pPr>
        <w:tabs>
          <w:tab w:val="left" w:pos="426"/>
        </w:tabs>
        <w:autoSpaceDE w:val="0"/>
        <w:autoSpaceDN w:val="0"/>
        <w:adjustRightInd w:val="0"/>
        <w:spacing w:line="312" w:lineRule="auto"/>
        <w:ind w:left="720"/>
        <w:contextualSpacing/>
        <w:jc w:val="center"/>
        <w:rPr>
          <w:rFonts w:ascii="Verdana" w:hAnsi="Verdana"/>
          <w:b/>
          <w:bCs/>
          <w:color w:val="0070C0"/>
          <w:sz w:val="20"/>
          <w:szCs w:val="20"/>
          <w:lang w:eastAsia="ar-SA"/>
        </w:rPr>
      </w:pPr>
      <w:r w:rsidRPr="00AF01E9">
        <w:rPr>
          <w:rFonts w:ascii="Verdana" w:hAnsi="Verdana"/>
          <w:b/>
          <w:bCs/>
          <w:color w:val="0070C0"/>
          <w:sz w:val="20"/>
          <w:szCs w:val="20"/>
          <w:lang w:eastAsia="ar-SA"/>
        </w:rPr>
        <w:t>„</w:t>
      </w:r>
      <w:r w:rsidRPr="00AF01E9">
        <w:rPr>
          <w:rFonts w:ascii="Verdana" w:hAnsi="Verdana" w:cs="Segoe UI"/>
          <w:b/>
          <w:color w:val="0070C0"/>
          <w:sz w:val="20"/>
          <w:szCs w:val="20"/>
          <w:shd w:val="clear" w:color="auto" w:fill="FFFFFF"/>
        </w:rPr>
        <w:t>Rozbudowa drogi krajowej nr 92 polegająca na budowie ronda na skrzyżowaniu z drogą powiatową nr 1339F w m. Trzciel</w:t>
      </w:r>
      <w:r w:rsidRPr="00AF01E9">
        <w:rPr>
          <w:rFonts w:ascii="Verdana" w:hAnsi="Verdana"/>
          <w:b/>
          <w:bCs/>
          <w:color w:val="0070C0"/>
          <w:sz w:val="20"/>
          <w:szCs w:val="20"/>
          <w:lang w:eastAsia="ar-SA"/>
        </w:rPr>
        <w:t>”</w:t>
      </w:r>
    </w:p>
    <w:p w:rsidR="00694F78" w:rsidRDefault="00694F78" w:rsidP="00694F78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</w:p>
    <w:p w:rsidR="00694F78" w:rsidRPr="00CB7B9E" w:rsidRDefault="00694F78" w:rsidP="00694F78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  <w:color w:val="0070C0"/>
        </w:rPr>
      </w:pPr>
      <w:r w:rsidRPr="00CB7B9E">
        <w:rPr>
          <w:rFonts w:ascii="Verdana" w:hAnsi="Verdana"/>
          <w:b/>
        </w:rPr>
        <w:t xml:space="preserve">Znak postępowania: </w:t>
      </w:r>
      <w:r w:rsidR="00804E83">
        <w:rPr>
          <w:rFonts w:ascii="Verdana" w:hAnsi="Verdana"/>
          <w:b/>
          <w:color w:val="0070C0"/>
        </w:rPr>
        <w:t>O.ZG.D-3.2411.14</w:t>
      </w:r>
      <w:r w:rsidRPr="00CB7B9E">
        <w:rPr>
          <w:rFonts w:ascii="Verdana" w:hAnsi="Verdana"/>
          <w:b/>
          <w:color w:val="0070C0"/>
        </w:rPr>
        <w:t>.2020</w:t>
      </w:r>
    </w:p>
    <w:p w:rsidR="004C3453" w:rsidRPr="00536818" w:rsidRDefault="004C3453" w:rsidP="004C3453">
      <w:pPr>
        <w:spacing w:line="360" w:lineRule="auto"/>
        <w:jc w:val="both"/>
        <w:rPr>
          <w:rFonts w:ascii="Verdana" w:hAnsi="Verdana"/>
          <w:b/>
          <w:iCs/>
          <w:color w:val="0070C0"/>
          <w:sz w:val="10"/>
          <w:szCs w:val="10"/>
        </w:rPr>
      </w:pP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8E2809" w:rsidRPr="00536818" w:rsidRDefault="008E2809" w:rsidP="004C3453">
      <w:pPr>
        <w:spacing w:line="360" w:lineRule="auto"/>
        <w:jc w:val="both"/>
        <w:rPr>
          <w:rFonts w:ascii="Verdana" w:hAnsi="Verdana" w:cs="Arial"/>
          <w:sz w:val="10"/>
          <w:szCs w:val="1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DOTYCZĄCA WYKONAWCY: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spełniam warunki udziału w postępowaniu okre</w:t>
      </w:r>
      <w:r w:rsidR="005D76F9">
        <w:rPr>
          <w:rFonts w:ascii="Verdana" w:hAnsi="Verdana" w:cs="Arial"/>
          <w:sz w:val="20"/>
          <w:szCs w:val="20"/>
        </w:rPr>
        <w:t xml:space="preserve">ślone przez zamawiającego </w:t>
      </w:r>
      <w:r w:rsidR="005D76F9" w:rsidRPr="00F93997">
        <w:rPr>
          <w:rFonts w:ascii="Verdana" w:hAnsi="Verdana" w:cs="Arial"/>
          <w:sz w:val="20"/>
          <w:szCs w:val="20"/>
        </w:rPr>
        <w:t>w</w:t>
      </w:r>
      <w:r w:rsidR="00FE3774">
        <w:rPr>
          <w:rFonts w:ascii="Verdana" w:hAnsi="Verdana" w:cs="Arial"/>
          <w:sz w:val="20"/>
          <w:szCs w:val="20"/>
        </w:rPr>
        <w:t xml:space="preserve"> IDW, Tom I, Rozdział </w:t>
      </w:r>
      <w:r w:rsidR="008F09E1">
        <w:rPr>
          <w:rFonts w:ascii="Verdana" w:hAnsi="Verdana" w:cs="Arial"/>
          <w:sz w:val="20"/>
          <w:szCs w:val="20"/>
        </w:rPr>
        <w:t>1</w:t>
      </w:r>
      <w:r w:rsidR="005D76F9">
        <w:rPr>
          <w:rFonts w:ascii="Verdana" w:hAnsi="Verdana" w:cs="Arial"/>
          <w:sz w:val="20"/>
          <w:szCs w:val="20"/>
        </w:rPr>
        <w:t>, pkt 7</w:t>
      </w:r>
      <w:r w:rsidR="009C1EC8">
        <w:rPr>
          <w:rFonts w:ascii="Verdana" w:hAnsi="Verdana" w:cs="Arial"/>
          <w:sz w:val="20"/>
          <w:szCs w:val="20"/>
        </w:rPr>
        <w:t>.2</w:t>
      </w:r>
      <w:r w:rsidR="005D76F9">
        <w:rPr>
          <w:rFonts w:ascii="Verdana" w:hAnsi="Verdana" w:cs="Arial"/>
          <w:sz w:val="20"/>
          <w:szCs w:val="20"/>
        </w:rPr>
        <w:t>.3)</w:t>
      </w:r>
      <w:r w:rsidRPr="00F93997">
        <w:rPr>
          <w:rFonts w:ascii="Verdana" w:hAnsi="Verdana" w:cs="Arial"/>
          <w:sz w:val="20"/>
          <w:szCs w:val="20"/>
        </w:rPr>
        <w:t> </w:t>
      </w:r>
      <w:r w:rsidR="00AF7B88">
        <w:rPr>
          <w:rFonts w:ascii="Verdana" w:hAnsi="Verdana" w:cs="Arial"/>
          <w:sz w:val="20"/>
          <w:szCs w:val="20"/>
        </w:rPr>
        <w:t>…………………….</w:t>
      </w:r>
      <w:r w:rsidR="00AF7B88" w:rsidRPr="00402896">
        <w:rPr>
          <w:rFonts w:ascii="Verdana" w:hAnsi="Verdana" w:cs="Arial"/>
          <w:i/>
          <w:sz w:val="14"/>
          <w:szCs w:val="14"/>
        </w:rPr>
        <w:t xml:space="preserve"> </w:t>
      </w:r>
      <w:r w:rsidR="00AF7B88">
        <w:rPr>
          <w:rFonts w:ascii="Verdana" w:hAnsi="Verdana" w:cs="Arial"/>
          <w:i/>
          <w:sz w:val="14"/>
          <w:szCs w:val="14"/>
        </w:rPr>
        <w:t>(</w:t>
      </w:r>
      <w:r w:rsidR="00AF7B88" w:rsidRPr="00402896">
        <w:rPr>
          <w:rFonts w:ascii="Verdana" w:hAnsi="Verdana" w:cs="Arial"/>
          <w:i/>
          <w:sz w:val="14"/>
          <w:szCs w:val="14"/>
        </w:rPr>
        <w:t>„a</w:t>
      </w:r>
      <w:r w:rsidR="00AF7B88">
        <w:rPr>
          <w:rFonts w:ascii="Verdana" w:hAnsi="Verdana" w:cs="Arial"/>
          <w:i/>
          <w:sz w:val="14"/>
          <w:szCs w:val="14"/>
        </w:rPr>
        <w:t>” lub „b”;</w:t>
      </w:r>
      <w:r w:rsidR="00AF7B88" w:rsidRPr="00402896">
        <w:rPr>
          <w:rFonts w:ascii="Verdana" w:hAnsi="Verdana" w:cs="Arial"/>
          <w:i/>
          <w:sz w:val="14"/>
          <w:szCs w:val="14"/>
        </w:rPr>
        <w:t xml:space="preserve"> „a </w:t>
      </w:r>
      <w:r w:rsidR="00AF7B88">
        <w:rPr>
          <w:rFonts w:ascii="Verdana" w:hAnsi="Verdana" w:cs="Arial"/>
          <w:i/>
          <w:sz w:val="14"/>
          <w:szCs w:val="14"/>
        </w:rPr>
        <w:t xml:space="preserve">i b” - </w:t>
      </w:r>
      <w:r w:rsidR="005D76F9" w:rsidRPr="005D76F9">
        <w:rPr>
          <w:rFonts w:ascii="Verdana" w:hAnsi="Verdana" w:cs="Arial"/>
          <w:i/>
          <w:sz w:val="14"/>
          <w:szCs w:val="14"/>
        </w:rPr>
        <w:t>wskazać właściwą jednostkę redakcyjną dokumentu, w której określono warunki udziału w postępowaniu</w:t>
      </w:r>
      <w:r w:rsidR="00AF7B88">
        <w:rPr>
          <w:rFonts w:ascii="Verdana" w:hAnsi="Verdana" w:cs="Arial"/>
          <w:i/>
          <w:sz w:val="14"/>
          <w:szCs w:val="14"/>
        </w:rPr>
        <w:t>)</w:t>
      </w: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10"/>
          <w:szCs w:val="10"/>
        </w:rPr>
      </w:pPr>
    </w:p>
    <w:p w:rsidR="00F36A6A" w:rsidRDefault="00F36A6A" w:rsidP="004C3453">
      <w:pPr>
        <w:spacing w:line="360" w:lineRule="auto"/>
        <w:jc w:val="both"/>
        <w:rPr>
          <w:rFonts w:ascii="Verdana" w:hAnsi="Verdana" w:cs="Arial"/>
          <w:sz w:val="10"/>
          <w:szCs w:val="10"/>
        </w:rPr>
      </w:pPr>
    </w:p>
    <w:p w:rsidR="00F36A6A" w:rsidRPr="00BB28E2" w:rsidRDefault="00F36A6A" w:rsidP="004C3453">
      <w:pPr>
        <w:spacing w:line="360" w:lineRule="auto"/>
        <w:jc w:val="both"/>
        <w:rPr>
          <w:rFonts w:ascii="Verdana" w:hAnsi="Verdana" w:cs="Arial"/>
          <w:sz w:val="10"/>
          <w:szCs w:val="1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="004E0564"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4C3453" w:rsidRDefault="004C3453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F4160F" w:rsidRDefault="00F4160F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</w:p>
    <w:p w:rsidR="00F4160F" w:rsidRDefault="00F4160F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W ZWIĄZKU Z POLEGANIEM NA ZASOBACH INNYCH PODMIOTÓW</w:t>
      </w:r>
      <w:r w:rsidRPr="00F93997">
        <w:rPr>
          <w:rFonts w:ascii="Verdana" w:hAnsi="Verdana" w:cs="Arial"/>
          <w:sz w:val="20"/>
          <w:szCs w:val="20"/>
        </w:rPr>
        <w:t xml:space="preserve">: </w:t>
      </w:r>
    </w:p>
    <w:p w:rsidR="001B694F" w:rsidRDefault="001B694F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6F2C56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</w:t>
      </w:r>
      <w:r w:rsidR="00A64027">
        <w:rPr>
          <w:rFonts w:ascii="Verdana" w:hAnsi="Verdana" w:cs="Arial"/>
          <w:sz w:val="20"/>
          <w:szCs w:val="20"/>
        </w:rPr>
        <w:t xml:space="preserve"> </w:t>
      </w:r>
      <w:r w:rsidR="00FE3774">
        <w:rPr>
          <w:rFonts w:ascii="Verdana" w:hAnsi="Verdana" w:cs="Arial"/>
          <w:sz w:val="20"/>
          <w:szCs w:val="20"/>
        </w:rPr>
        <w:t xml:space="preserve">IDW, Tom I, Rozdział </w:t>
      </w:r>
      <w:r w:rsidR="00124E4E">
        <w:rPr>
          <w:rFonts w:ascii="Verdana" w:hAnsi="Verdana" w:cs="Arial"/>
          <w:sz w:val="20"/>
          <w:szCs w:val="20"/>
        </w:rPr>
        <w:t>1</w:t>
      </w:r>
      <w:r w:rsidR="00FE3774">
        <w:rPr>
          <w:rFonts w:ascii="Verdana" w:hAnsi="Verdana" w:cs="Arial"/>
          <w:sz w:val="20"/>
          <w:szCs w:val="20"/>
        </w:rPr>
        <w:t xml:space="preserve">, </w:t>
      </w:r>
      <w:r w:rsidR="00A64027">
        <w:rPr>
          <w:rFonts w:ascii="Verdana" w:hAnsi="Verdana" w:cs="Arial"/>
          <w:sz w:val="20"/>
          <w:szCs w:val="20"/>
        </w:rPr>
        <w:t>pkt 7</w:t>
      </w:r>
      <w:r w:rsidR="005D76F9">
        <w:rPr>
          <w:rFonts w:ascii="Verdana" w:hAnsi="Verdana" w:cs="Arial"/>
          <w:sz w:val="20"/>
          <w:szCs w:val="20"/>
        </w:rPr>
        <w:t>.</w:t>
      </w:r>
      <w:r w:rsidR="009C1EC8">
        <w:rPr>
          <w:rFonts w:ascii="Verdana" w:hAnsi="Verdana" w:cs="Arial"/>
          <w:sz w:val="20"/>
          <w:szCs w:val="20"/>
        </w:rPr>
        <w:t>2.</w:t>
      </w:r>
      <w:r w:rsidR="005D76F9">
        <w:rPr>
          <w:rFonts w:ascii="Verdana" w:hAnsi="Verdana" w:cs="Arial"/>
          <w:sz w:val="20"/>
          <w:szCs w:val="20"/>
        </w:rPr>
        <w:t xml:space="preserve">3) </w:t>
      </w:r>
      <w:r w:rsidRPr="00F93997">
        <w:rPr>
          <w:rFonts w:ascii="Verdana" w:hAnsi="Verdana" w:cs="Arial"/>
          <w:sz w:val="20"/>
          <w:szCs w:val="20"/>
        </w:rPr>
        <w:t>……</w:t>
      </w:r>
      <w:r w:rsidR="00AF7B88">
        <w:rPr>
          <w:rFonts w:ascii="Verdana" w:hAnsi="Verdana" w:cs="Arial"/>
          <w:sz w:val="20"/>
          <w:szCs w:val="20"/>
        </w:rPr>
        <w:t>………………..</w:t>
      </w:r>
      <w:r w:rsidR="006F2C56">
        <w:rPr>
          <w:rFonts w:ascii="Verdana" w:hAnsi="Verdana" w:cs="Arial"/>
          <w:sz w:val="20"/>
          <w:szCs w:val="20"/>
        </w:rPr>
        <w:t xml:space="preserve">  </w:t>
      </w:r>
      <w:r w:rsidR="00AF7B88">
        <w:rPr>
          <w:rFonts w:ascii="Verdana" w:hAnsi="Verdana" w:cs="Arial"/>
          <w:i/>
          <w:sz w:val="14"/>
          <w:szCs w:val="14"/>
        </w:rPr>
        <w:t>(</w:t>
      </w:r>
      <w:r w:rsidR="00AF7B88" w:rsidRPr="00402896">
        <w:rPr>
          <w:rFonts w:ascii="Verdana" w:hAnsi="Verdana" w:cs="Arial"/>
          <w:i/>
          <w:sz w:val="14"/>
          <w:szCs w:val="14"/>
        </w:rPr>
        <w:t>„a</w:t>
      </w:r>
      <w:r w:rsidR="00AF7B88">
        <w:rPr>
          <w:rFonts w:ascii="Verdana" w:hAnsi="Verdana" w:cs="Arial"/>
          <w:i/>
          <w:sz w:val="14"/>
          <w:szCs w:val="14"/>
        </w:rPr>
        <w:t>” lub „b”;</w:t>
      </w:r>
      <w:r w:rsidR="00AF7B88" w:rsidRPr="00402896">
        <w:rPr>
          <w:rFonts w:ascii="Verdana" w:hAnsi="Verdana" w:cs="Arial"/>
          <w:i/>
          <w:sz w:val="14"/>
          <w:szCs w:val="14"/>
        </w:rPr>
        <w:t xml:space="preserve"> „a </w:t>
      </w:r>
      <w:r w:rsidR="00AF7B88">
        <w:rPr>
          <w:rFonts w:ascii="Verdana" w:hAnsi="Verdana" w:cs="Arial"/>
          <w:i/>
          <w:sz w:val="14"/>
          <w:szCs w:val="14"/>
        </w:rPr>
        <w:t xml:space="preserve">i b” - </w:t>
      </w:r>
      <w:r w:rsidR="005D76F9" w:rsidRPr="005D76F9">
        <w:rPr>
          <w:rFonts w:ascii="Verdana" w:hAnsi="Verdana" w:cs="Arial"/>
          <w:i/>
          <w:sz w:val="14"/>
          <w:szCs w:val="14"/>
        </w:rPr>
        <w:t>wskazać właściwą jednostkę redakcyjną dokumentu, w której określono warunki udziału w postępowaniu</w:t>
      </w:r>
      <w:r w:rsidR="005D76F9" w:rsidRPr="00402896">
        <w:rPr>
          <w:rFonts w:ascii="Verdana" w:hAnsi="Verdana" w:cs="Arial"/>
          <w:i/>
          <w:sz w:val="14"/>
          <w:szCs w:val="14"/>
        </w:rPr>
        <w:t>)</w:t>
      </w:r>
      <w:r w:rsidRPr="00402896">
        <w:rPr>
          <w:rFonts w:ascii="Verdana" w:hAnsi="Verdana" w:cs="Arial"/>
          <w:i/>
          <w:sz w:val="20"/>
          <w:szCs w:val="20"/>
        </w:rPr>
        <w:t>,</w:t>
      </w:r>
      <w:r w:rsidRPr="00F93997">
        <w:rPr>
          <w:rFonts w:ascii="Verdana" w:hAnsi="Verdana" w:cs="Arial"/>
          <w:sz w:val="20"/>
          <w:szCs w:val="20"/>
        </w:rPr>
        <w:t xml:space="preserve"> polegam na zasobach</w:t>
      </w:r>
      <w:r w:rsidR="006F2C56">
        <w:rPr>
          <w:rFonts w:ascii="Verdana" w:hAnsi="Verdana" w:cs="Arial"/>
          <w:sz w:val="20"/>
          <w:szCs w:val="20"/>
        </w:rPr>
        <w:t xml:space="preserve"> następującego/</w:t>
      </w:r>
      <w:proofErr w:type="spellStart"/>
      <w:r w:rsidR="006F2C56">
        <w:rPr>
          <w:rFonts w:ascii="Verdana" w:hAnsi="Verdana" w:cs="Arial"/>
          <w:sz w:val="20"/>
          <w:szCs w:val="20"/>
        </w:rPr>
        <w:t>ych</w:t>
      </w:r>
      <w:proofErr w:type="spellEnd"/>
      <w:r w:rsidR="006F2C56">
        <w:rPr>
          <w:rFonts w:ascii="Verdana" w:hAnsi="Verdana" w:cs="Arial"/>
          <w:sz w:val="20"/>
          <w:szCs w:val="20"/>
        </w:rPr>
        <w:t xml:space="preserve"> podmiotu/ów: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 w:rsidR="006F2C56"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..………………………………………………………………………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………………….…………………….……………………………</w:t>
      </w:r>
      <w:r w:rsidRPr="00F93997">
        <w:rPr>
          <w:rFonts w:ascii="Verdana" w:hAnsi="Verdana" w:cs="Arial"/>
          <w:sz w:val="20"/>
          <w:szCs w:val="20"/>
        </w:rPr>
        <w:t>, w następującym zakresie: 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…………</w:t>
      </w:r>
    </w:p>
    <w:p w:rsidR="006F2C56" w:rsidRPr="00F93997" w:rsidRDefault="006F2C56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……….……………………………………………..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4C3453" w:rsidRPr="00F93997" w:rsidRDefault="004C3453" w:rsidP="00FE3774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6F2C56">
        <w:rPr>
          <w:rFonts w:ascii="Verdana" w:hAnsi="Verdana" w:cs="Arial"/>
          <w:i/>
          <w:sz w:val="14"/>
          <w:szCs w:val="14"/>
        </w:rPr>
        <w:t>(wskazać podmiot i określić odpowiedni zakres dla wskazanego podmiotu)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E0564" w:rsidRPr="00F93997" w:rsidRDefault="004E0564" w:rsidP="004E056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4E0564" w:rsidRPr="00F93997" w:rsidRDefault="004E0564" w:rsidP="004E056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4E0564" w:rsidRPr="004E0564" w:rsidRDefault="004E0564" w:rsidP="004E0564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Default="004C3453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1466FF" w:rsidRPr="00F93997" w:rsidRDefault="001466FF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FE3774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FE3774" w:rsidRPr="00F93997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FE3774" w:rsidRPr="00F93997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FE3774" w:rsidRPr="004E0564" w:rsidRDefault="00FE3774" w:rsidP="00FE3774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850049" w:rsidRDefault="00850049" w:rsidP="00850049">
      <w:pPr>
        <w:ind w:right="-341"/>
        <w:rPr>
          <w:rFonts w:ascii="Verdana" w:hAnsi="Verdana"/>
          <w:sz w:val="20"/>
          <w:szCs w:val="20"/>
        </w:rPr>
      </w:pPr>
    </w:p>
    <w:p w:rsidR="00804E83" w:rsidRDefault="00804E83" w:rsidP="00804E83">
      <w:pPr>
        <w:ind w:right="-341"/>
        <w:rPr>
          <w:rFonts w:ascii="Verdana" w:hAnsi="Verdana"/>
          <w:sz w:val="20"/>
          <w:szCs w:val="20"/>
        </w:rPr>
      </w:pPr>
    </w:p>
    <w:p w:rsidR="00804E83" w:rsidRDefault="00804E83" w:rsidP="00804E83">
      <w:pPr>
        <w:ind w:right="-341"/>
        <w:rPr>
          <w:rFonts w:ascii="Verdana" w:hAnsi="Verdana"/>
          <w:sz w:val="20"/>
          <w:szCs w:val="20"/>
        </w:rPr>
      </w:pPr>
    </w:p>
    <w:p w:rsidR="00804E83" w:rsidRDefault="00804E83" w:rsidP="00804E83">
      <w:pPr>
        <w:ind w:right="-341"/>
        <w:rPr>
          <w:rFonts w:ascii="Verdana" w:hAnsi="Verdana"/>
          <w:sz w:val="20"/>
          <w:szCs w:val="20"/>
        </w:rPr>
      </w:pPr>
    </w:p>
    <w:p w:rsidR="00804E83" w:rsidRDefault="00804E83" w:rsidP="00804E83">
      <w:pPr>
        <w:ind w:right="-341"/>
        <w:rPr>
          <w:rFonts w:ascii="Verdana" w:hAnsi="Verdana"/>
          <w:sz w:val="20"/>
          <w:szCs w:val="20"/>
        </w:rPr>
      </w:pPr>
    </w:p>
    <w:p w:rsidR="00804E83" w:rsidRDefault="00804E83" w:rsidP="00804E83">
      <w:pPr>
        <w:ind w:right="-341"/>
        <w:rPr>
          <w:rFonts w:ascii="Verdana" w:hAnsi="Verdana"/>
          <w:sz w:val="20"/>
          <w:szCs w:val="20"/>
        </w:rPr>
      </w:pPr>
    </w:p>
    <w:p w:rsidR="00804E83" w:rsidRDefault="00804E83" w:rsidP="00804E83">
      <w:pPr>
        <w:ind w:right="-341"/>
        <w:rPr>
          <w:rFonts w:ascii="Verdana" w:hAnsi="Verdana"/>
          <w:sz w:val="20"/>
          <w:szCs w:val="20"/>
        </w:rPr>
      </w:pPr>
    </w:p>
    <w:p w:rsidR="00804E83" w:rsidRDefault="00804E83" w:rsidP="00804E83">
      <w:pPr>
        <w:ind w:right="-341"/>
        <w:rPr>
          <w:rFonts w:ascii="Verdana" w:hAnsi="Verdana"/>
          <w:sz w:val="20"/>
          <w:szCs w:val="20"/>
        </w:rPr>
      </w:pPr>
    </w:p>
    <w:p w:rsidR="00804E83" w:rsidRDefault="00804E83" w:rsidP="00804E83">
      <w:pPr>
        <w:ind w:right="-341"/>
        <w:rPr>
          <w:rFonts w:ascii="Verdana" w:hAnsi="Verdana"/>
          <w:sz w:val="20"/>
          <w:szCs w:val="20"/>
        </w:rPr>
      </w:pPr>
    </w:p>
    <w:p w:rsidR="00804E83" w:rsidRDefault="00804E83" w:rsidP="00804E83">
      <w:pPr>
        <w:ind w:right="-341"/>
        <w:rPr>
          <w:rFonts w:ascii="Verdana" w:hAnsi="Verdana"/>
          <w:sz w:val="20"/>
          <w:szCs w:val="20"/>
        </w:rPr>
      </w:pPr>
    </w:p>
    <w:p w:rsidR="00804E83" w:rsidRDefault="00804E83" w:rsidP="00804E83">
      <w:pPr>
        <w:ind w:right="-341"/>
        <w:rPr>
          <w:rFonts w:ascii="Verdana" w:hAnsi="Verdana"/>
          <w:sz w:val="20"/>
          <w:szCs w:val="20"/>
        </w:rPr>
      </w:pPr>
    </w:p>
    <w:p w:rsidR="00804E83" w:rsidRDefault="00804E83" w:rsidP="00804E83">
      <w:pPr>
        <w:ind w:right="-341"/>
        <w:rPr>
          <w:rFonts w:ascii="Verdana" w:hAnsi="Verdana"/>
          <w:sz w:val="20"/>
          <w:szCs w:val="20"/>
        </w:rPr>
      </w:pPr>
    </w:p>
    <w:p w:rsidR="00804E83" w:rsidRDefault="00804E83" w:rsidP="00804E83">
      <w:pPr>
        <w:ind w:right="-341"/>
        <w:rPr>
          <w:rFonts w:ascii="Verdana" w:hAnsi="Verdana"/>
          <w:sz w:val="20"/>
          <w:szCs w:val="20"/>
        </w:rPr>
      </w:pPr>
    </w:p>
    <w:p w:rsidR="00804E83" w:rsidRDefault="00804E83" w:rsidP="00804E83">
      <w:pPr>
        <w:ind w:right="-341"/>
        <w:rPr>
          <w:rFonts w:ascii="Verdana" w:hAnsi="Verdana"/>
          <w:sz w:val="20"/>
          <w:szCs w:val="20"/>
        </w:rPr>
      </w:pPr>
    </w:p>
    <w:p w:rsidR="00804E83" w:rsidRDefault="00804E83" w:rsidP="00804E83">
      <w:pPr>
        <w:ind w:right="-341"/>
        <w:rPr>
          <w:rFonts w:ascii="Verdana" w:hAnsi="Verdana"/>
          <w:sz w:val="20"/>
          <w:szCs w:val="20"/>
        </w:rPr>
      </w:pPr>
    </w:p>
    <w:p w:rsidR="00804E83" w:rsidRDefault="00804E83" w:rsidP="00804E83">
      <w:pPr>
        <w:ind w:right="-341"/>
        <w:rPr>
          <w:rFonts w:ascii="Verdana" w:hAnsi="Verdana"/>
          <w:sz w:val="20"/>
          <w:szCs w:val="20"/>
        </w:rPr>
      </w:pPr>
    </w:p>
    <w:p w:rsidR="00804E83" w:rsidRDefault="00804E83" w:rsidP="00804E83">
      <w:pPr>
        <w:ind w:right="-341"/>
        <w:rPr>
          <w:rFonts w:ascii="Verdana" w:hAnsi="Verdana"/>
          <w:sz w:val="20"/>
          <w:szCs w:val="20"/>
        </w:rPr>
      </w:pPr>
    </w:p>
    <w:p w:rsidR="00804E83" w:rsidRDefault="00804E83" w:rsidP="00804E83">
      <w:pPr>
        <w:ind w:right="-341"/>
        <w:rPr>
          <w:rFonts w:ascii="Verdana" w:hAnsi="Verdana"/>
          <w:sz w:val="20"/>
          <w:szCs w:val="20"/>
        </w:rPr>
      </w:pPr>
    </w:p>
    <w:p w:rsidR="004C3453" w:rsidRDefault="004C3453" w:rsidP="00804E83">
      <w:pPr>
        <w:ind w:right="-341"/>
        <w:jc w:val="center"/>
        <w:rPr>
          <w:rFonts w:ascii="Verdana" w:hAnsi="Verdana"/>
          <w:b/>
          <w:bCs/>
          <w:spacing w:val="4"/>
          <w:sz w:val="20"/>
          <w:szCs w:val="20"/>
        </w:rPr>
      </w:pPr>
      <w:r>
        <w:rPr>
          <w:rFonts w:ascii="Verdana" w:hAnsi="Verdana"/>
          <w:b/>
          <w:bCs/>
          <w:spacing w:val="4"/>
          <w:sz w:val="20"/>
          <w:szCs w:val="20"/>
        </w:rPr>
        <w:lastRenderedPageBreak/>
        <w:t>Formularz 3.3</w:t>
      </w:r>
      <w:r w:rsidRPr="00477C53">
        <w:rPr>
          <w:rFonts w:ascii="Verdana" w:hAnsi="Verdana"/>
          <w:b/>
          <w:bCs/>
          <w:spacing w:val="4"/>
          <w:sz w:val="20"/>
          <w:szCs w:val="20"/>
        </w:rPr>
        <w:t>.</w:t>
      </w:r>
    </w:p>
    <w:p w:rsidR="004C3453" w:rsidRDefault="004C3453" w:rsidP="004C3453">
      <w:pPr>
        <w:rPr>
          <w:rFonts w:ascii="Verdana" w:hAnsi="Verdana"/>
          <w:b/>
          <w:bCs/>
          <w:spacing w:val="4"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5812"/>
      </w:tblGrid>
      <w:tr w:rsidR="004C3453" w:rsidRPr="006252A9" w:rsidTr="00E12A46">
        <w:trPr>
          <w:trHeight w:val="1249"/>
        </w:trPr>
        <w:tc>
          <w:tcPr>
            <w:tcW w:w="3544" w:type="dxa"/>
            <w:shd w:val="clear" w:color="auto" w:fill="D9D9D9"/>
            <w:vAlign w:val="bottom"/>
          </w:tcPr>
          <w:p w:rsidR="004C3453" w:rsidRPr="000D0BCC" w:rsidRDefault="004C3453" w:rsidP="00225BA3">
            <w:pPr>
              <w:ind w:right="23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 w:rsidRPr="000D0BCC">
              <w:rPr>
                <w:rFonts w:ascii="Verdana" w:hAnsi="Verdana" w:cs="Verdana"/>
                <w:i/>
                <w:iCs/>
                <w:sz w:val="14"/>
                <w:szCs w:val="14"/>
              </w:rPr>
              <w:t>(nazwa podmiotu oddającego potencjał)</w:t>
            </w:r>
          </w:p>
        </w:tc>
        <w:tc>
          <w:tcPr>
            <w:tcW w:w="5812" w:type="dxa"/>
            <w:shd w:val="clear" w:color="auto" w:fill="D9D9D9"/>
            <w:vAlign w:val="center"/>
          </w:tcPr>
          <w:p w:rsidR="004C3453" w:rsidRPr="000D0BCC" w:rsidRDefault="004C3453" w:rsidP="00225BA3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0D0BCC">
              <w:rPr>
                <w:rFonts w:ascii="Verdana" w:hAnsi="Verdana"/>
                <w:b/>
                <w:sz w:val="28"/>
                <w:szCs w:val="28"/>
              </w:rPr>
              <w:t>ZOBOWIĄZANIE</w:t>
            </w:r>
          </w:p>
          <w:p w:rsidR="004C3453" w:rsidRPr="00CC539A" w:rsidRDefault="004C3453" w:rsidP="00225BA3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CC539A">
              <w:rPr>
                <w:rFonts w:ascii="Verdana" w:hAnsi="Verdana"/>
                <w:b/>
                <w:sz w:val="18"/>
                <w:szCs w:val="18"/>
              </w:rPr>
              <w:t>do oddania do dyspozycji Wykonawcy niezbędnych zasobów na okres korzystania z nich przy wykonywaniu zamówienia</w:t>
            </w:r>
          </w:p>
        </w:tc>
      </w:tr>
    </w:tbl>
    <w:p w:rsidR="004C3453" w:rsidRDefault="004C3453" w:rsidP="004C3453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>
        <w:rPr>
          <w:rFonts w:ascii="Verdana" w:hAnsi="Verdana"/>
        </w:rPr>
        <w:t>Ja:</w:t>
      </w:r>
    </w:p>
    <w:p w:rsidR="004C3453" w:rsidRDefault="004C3453" w:rsidP="00804E83">
      <w:pPr>
        <w:pStyle w:val="Zwykytekst1"/>
        <w:tabs>
          <w:tab w:val="left" w:pos="9214"/>
        </w:tabs>
        <w:spacing w:after="120"/>
        <w:ind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="00494544">
        <w:rPr>
          <w:rFonts w:ascii="Verdana" w:hAnsi="Verdana"/>
        </w:rPr>
        <w:t>__</w:t>
      </w:r>
    </w:p>
    <w:p w:rsidR="004C3453" w:rsidRPr="00F4160F" w:rsidRDefault="004C3453" w:rsidP="00804E83">
      <w:pPr>
        <w:pStyle w:val="Zwykytekst1"/>
        <w:tabs>
          <w:tab w:val="left" w:pos="9214"/>
        </w:tabs>
        <w:spacing w:after="120"/>
        <w:ind w:right="14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(imię i nazwisko osoby upoważnionej do reprezentowania Podmiotu, stanowisko</w:t>
      </w:r>
      <w:r>
        <w:rPr>
          <w:rFonts w:ascii="Verdana" w:hAnsi="Verdana"/>
          <w:i/>
          <w:sz w:val="16"/>
          <w:szCs w:val="16"/>
        </w:rPr>
        <w:t xml:space="preserve"> </w:t>
      </w:r>
      <w:r w:rsidRPr="00984E52">
        <w:rPr>
          <w:rFonts w:ascii="Verdana" w:hAnsi="Verdana"/>
          <w:i/>
          <w:sz w:val="16"/>
          <w:szCs w:val="16"/>
        </w:rPr>
        <w:t>(właściciel, prezes zarządu, członek zarządu, prokurent, upełnomocniony reprezentant</w:t>
      </w:r>
      <w:r>
        <w:rPr>
          <w:rFonts w:ascii="Verdana" w:hAnsi="Verdana"/>
          <w:i/>
          <w:sz w:val="16"/>
          <w:szCs w:val="16"/>
        </w:rPr>
        <w:t xml:space="preserve"> itp.*</w:t>
      </w:r>
      <w:r w:rsidR="00F4160F">
        <w:rPr>
          <w:rFonts w:ascii="Verdana" w:hAnsi="Verdana"/>
          <w:i/>
          <w:sz w:val="16"/>
          <w:szCs w:val="16"/>
        </w:rPr>
        <w:t>))</w:t>
      </w:r>
    </w:p>
    <w:p w:rsidR="004C3453" w:rsidRDefault="004C3453" w:rsidP="00804E83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>
        <w:rPr>
          <w:rFonts w:ascii="Verdana" w:hAnsi="Verdana"/>
        </w:rPr>
        <w:t>Działając w imieniu i na rzecz:</w:t>
      </w:r>
    </w:p>
    <w:p w:rsidR="004C3453" w:rsidRDefault="004C3453" w:rsidP="00804E83">
      <w:pPr>
        <w:pStyle w:val="Zwykytekst1"/>
        <w:tabs>
          <w:tab w:val="left" w:pos="9214"/>
        </w:tabs>
        <w:spacing w:after="120"/>
        <w:ind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</w:t>
      </w:r>
      <w:r w:rsidR="00494544">
        <w:rPr>
          <w:rFonts w:ascii="Verdana" w:hAnsi="Verdana"/>
        </w:rPr>
        <w:t>__</w:t>
      </w:r>
      <w:r>
        <w:rPr>
          <w:rFonts w:ascii="Verdana" w:hAnsi="Verdana"/>
        </w:rPr>
        <w:t>__</w:t>
      </w:r>
    </w:p>
    <w:p w:rsidR="004C3453" w:rsidRPr="00984E52" w:rsidRDefault="004C3453" w:rsidP="00804E83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(nazwa Podmiotu)</w:t>
      </w:r>
    </w:p>
    <w:p w:rsidR="004C3453" w:rsidRPr="006252A9" w:rsidRDefault="004C3453" w:rsidP="00804E8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 xml:space="preserve">Zobowiązuję się do oddania </w:t>
      </w:r>
      <w:r w:rsidR="00DD204D" w:rsidRPr="00F13D07">
        <w:rPr>
          <w:rFonts w:ascii="Verdana" w:hAnsi="Verdana"/>
          <w:b/>
          <w:sz w:val="20"/>
          <w:szCs w:val="20"/>
        </w:rPr>
        <w:t xml:space="preserve">na potrzeby wykonania zamówienia </w:t>
      </w:r>
      <w:r w:rsidR="00DD204D">
        <w:rPr>
          <w:rFonts w:ascii="Verdana" w:hAnsi="Verdana"/>
          <w:b/>
          <w:sz w:val="20"/>
          <w:szCs w:val="20"/>
        </w:rPr>
        <w:t>następujących</w:t>
      </w:r>
      <w:r w:rsidRPr="00F13D07">
        <w:rPr>
          <w:rFonts w:ascii="Verdana" w:hAnsi="Verdana"/>
          <w:b/>
          <w:sz w:val="20"/>
          <w:szCs w:val="20"/>
        </w:rPr>
        <w:t xml:space="preserve"> zasobów:</w:t>
      </w:r>
    </w:p>
    <w:p w:rsidR="004C3453" w:rsidRPr="006252A9" w:rsidRDefault="004C3453" w:rsidP="00804E83">
      <w:pPr>
        <w:spacing w:before="120"/>
        <w:ind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</w:t>
      </w:r>
      <w:r w:rsidR="00494544">
        <w:rPr>
          <w:rFonts w:ascii="Verdana" w:hAnsi="Verdana"/>
          <w:sz w:val="20"/>
          <w:szCs w:val="20"/>
        </w:rPr>
        <w:t>\________________________________</w:t>
      </w:r>
    </w:p>
    <w:p w:rsidR="00D425A2" w:rsidRPr="00D425A2" w:rsidRDefault="00D425A2" w:rsidP="00804E83">
      <w:pPr>
        <w:jc w:val="center"/>
        <w:rPr>
          <w:rFonts w:ascii="Verdana" w:hAnsi="Verdana"/>
          <w:i/>
          <w:sz w:val="16"/>
          <w:szCs w:val="16"/>
        </w:rPr>
      </w:pPr>
      <w:r w:rsidRPr="00D425A2">
        <w:rPr>
          <w:rFonts w:ascii="Verdana" w:hAnsi="Verdana"/>
          <w:i/>
          <w:sz w:val="16"/>
          <w:szCs w:val="16"/>
        </w:rPr>
        <w:t xml:space="preserve">(określenie zasobu – </w:t>
      </w:r>
      <w:r w:rsidRPr="00D425A2">
        <w:rPr>
          <w:rFonts w:ascii="Verdana" w:hAnsi="Verdana" w:cs="Verdana"/>
          <w:i/>
          <w:sz w:val="16"/>
          <w:szCs w:val="16"/>
        </w:rPr>
        <w:t>zdolność techniczna lub zawodowa Wykonawcy (</w:t>
      </w:r>
      <w:r w:rsidRPr="00D425A2">
        <w:rPr>
          <w:rFonts w:ascii="Verdana" w:hAnsi="Verdana"/>
          <w:i/>
          <w:sz w:val="16"/>
          <w:szCs w:val="16"/>
        </w:rPr>
        <w:t xml:space="preserve">wiedza i doświadczenie), </w:t>
      </w:r>
      <w:r w:rsidRPr="00D425A2">
        <w:rPr>
          <w:rFonts w:ascii="Verdana" w:hAnsi="Verdana" w:cs="Verdana"/>
          <w:i/>
          <w:sz w:val="16"/>
          <w:szCs w:val="16"/>
        </w:rPr>
        <w:t>zdolność techniczna lub zawodowa osób (</w:t>
      </w:r>
      <w:r w:rsidRPr="00D425A2">
        <w:rPr>
          <w:rFonts w:ascii="Verdana" w:hAnsi="Verdana"/>
          <w:i/>
          <w:sz w:val="16"/>
          <w:szCs w:val="16"/>
        </w:rPr>
        <w:t>potencjał kadrowy)</w:t>
      </w:r>
      <w:r w:rsidRPr="00D425A2">
        <w:rPr>
          <w:rFonts w:ascii="Verdana" w:hAnsi="Verdana" w:cs="Arial"/>
          <w:i/>
          <w:sz w:val="16"/>
          <w:szCs w:val="16"/>
        </w:rPr>
        <w:t xml:space="preserve">, </w:t>
      </w:r>
      <w:r w:rsidRPr="00804E83">
        <w:rPr>
          <w:rFonts w:ascii="Verdana" w:hAnsi="Verdana" w:cs="Arial"/>
          <w:i/>
          <w:strike/>
          <w:sz w:val="16"/>
          <w:szCs w:val="16"/>
        </w:rPr>
        <w:t>zdolność ekonomiczna lub finansowa</w:t>
      </w:r>
      <w:r w:rsidRPr="00D425A2">
        <w:rPr>
          <w:rFonts w:ascii="Verdana" w:hAnsi="Verdana"/>
          <w:i/>
          <w:sz w:val="16"/>
          <w:szCs w:val="16"/>
        </w:rPr>
        <w:t>)</w:t>
      </w:r>
    </w:p>
    <w:p w:rsidR="004C3453" w:rsidRPr="006252A9" w:rsidRDefault="004C3453" w:rsidP="00804E8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sz w:val="20"/>
          <w:szCs w:val="20"/>
        </w:rPr>
      </w:pPr>
    </w:p>
    <w:p w:rsidR="004C3453" w:rsidRPr="00755841" w:rsidRDefault="004C3453" w:rsidP="00804E8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b/>
          <w:sz w:val="20"/>
          <w:szCs w:val="20"/>
        </w:rPr>
      </w:pPr>
      <w:r w:rsidRPr="00755841">
        <w:rPr>
          <w:rFonts w:ascii="Verdana" w:hAnsi="Verdana"/>
          <w:b/>
          <w:sz w:val="20"/>
          <w:szCs w:val="20"/>
        </w:rPr>
        <w:t>do dyspozycji Wykonawcy:</w:t>
      </w:r>
    </w:p>
    <w:p w:rsidR="004C3453" w:rsidRPr="00755841" w:rsidRDefault="004C3453" w:rsidP="00804E83">
      <w:pPr>
        <w:spacing w:before="120"/>
        <w:ind w:right="-286"/>
        <w:jc w:val="both"/>
        <w:rPr>
          <w:rFonts w:ascii="Verdana" w:hAnsi="Verdana"/>
          <w:sz w:val="20"/>
          <w:szCs w:val="20"/>
        </w:rPr>
      </w:pPr>
      <w:r w:rsidRPr="00755841">
        <w:rPr>
          <w:rFonts w:ascii="Verdana" w:hAnsi="Verdana"/>
          <w:sz w:val="20"/>
          <w:szCs w:val="20"/>
        </w:rPr>
        <w:t>_______________________________________________________________________</w:t>
      </w:r>
      <w:r w:rsidR="00494544" w:rsidRPr="00755841">
        <w:rPr>
          <w:rFonts w:ascii="Verdana" w:hAnsi="Verdana"/>
          <w:sz w:val="20"/>
          <w:szCs w:val="20"/>
        </w:rPr>
        <w:t>__</w:t>
      </w:r>
    </w:p>
    <w:p w:rsidR="004C3453" w:rsidRPr="00755841" w:rsidRDefault="004C3453" w:rsidP="00804E83">
      <w:pPr>
        <w:jc w:val="center"/>
        <w:rPr>
          <w:rFonts w:ascii="Verdana" w:hAnsi="Verdana"/>
          <w:i/>
          <w:sz w:val="16"/>
          <w:szCs w:val="16"/>
        </w:rPr>
      </w:pPr>
      <w:r w:rsidRPr="00755841">
        <w:rPr>
          <w:rFonts w:ascii="Verdana" w:hAnsi="Verdana"/>
          <w:i/>
          <w:sz w:val="16"/>
          <w:szCs w:val="16"/>
        </w:rPr>
        <w:t>(nazwa Wykonawcy)</w:t>
      </w:r>
    </w:p>
    <w:p w:rsidR="004C3453" w:rsidRPr="00755841" w:rsidRDefault="004C3453" w:rsidP="00804E83">
      <w:pPr>
        <w:rPr>
          <w:rFonts w:ascii="Verdana" w:hAnsi="Verdana"/>
          <w:b/>
          <w:sz w:val="20"/>
          <w:szCs w:val="20"/>
        </w:rPr>
      </w:pPr>
    </w:p>
    <w:p w:rsidR="004C3453" w:rsidRPr="00755841" w:rsidRDefault="004C3453" w:rsidP="00804E83">
      <w:pPr>
        <w:rPr>
          <w:rFonts w:ascii="Verdana" w:hAnsi="Verdana"/>
          <w:b/>
          <w:sz w:val="20"/>
          <w:szCs w:val="20"/>
        </w:rPr>
      </w:pPr>
      <w:r w:rsidRPr="00755841">
        <w:rPr>
          <w:rFonts w:ascii="Verdana" w:hAnsi="Verdana"/>
          <w:b/>
          <w:sz w:val="20"/>
          <w:szCs w:val="20"/>
        </w:rPr>
        <w:t>przy wy</w:t>
      </w:r>
      <w:r w:rsidR="00CC539A" w:rsidRPr="00755841">
        <w:rPr>
          <w:rFonts w:ascii="Verdana" w:hAnsi="Verdana"/>
          <w:b/>
          <w:sz w:val="20"/>
          <w:szCs w:val="20"/>
        </w:rPr>
        <w:t>konywaniu zamówienia pod nazwą:</w:t>
      </w:r>
    </w:p>
    <w:p w:rsidR="00804E83" w:rsidRPr="00755841" w:rsidRDefault="00804E83" w:rsidP="00804E83">
      <w:pPr>
        <w:tabs>
          <w:tab w:val="left" w:pos="426"/>
        </w:tabs>
        <w:autoSpaceDE w:val="0"/>
        <w:autoSpaceDN w:val="0"/>
        <w:adjustRightInd w:val="0"/>
        <w:ind w:left="720"/>
        <w:contextualSpacing/>
        <w:jc w:val="center"/>
        <w:rPr>
          <w:rFonts w:ascii="Verdana" w:hAnsi="Verdana"/>
          <w:b/>
          <w:bCs/>
          <w:color w:val="0070C0"/>
          <w:sz w:val="20"/>
          <w:szCs w:val="20"/>
          <w:lang w:eastAsia="ar-SA"/>
        </w:rPr>
      </w:pPr>
      <w:r w:rsidRPr="00755841">
        <w:rPr>
          <w:rFonts w:ascii="Verdana" w:hAnsi="Verdana"/>
          <w:b/>
          <w:bCs/>
          <w:color w:val="0070C0"/>
          <w:sz w:val="20"/>
          <w:szCs w:val="20"/>
          <w:lang w:eastAsia="ar-SA"/>
        </w:rPr>
        <w:t>„</w:t>
      </w:r>
      <w:r w:rsidRPr="00755841">
        <w:rPr>
          <w:rFonts w:ascii="Verdana" w:hAnsi="Verdana" w:cs="Segoe UI"/>
          <w:b/>
          <w:color w:val="0070C0"/>
          <w:sz w:val="20"/>
          <w:szCs w:val="20"/>
          <w:shd w:val="clear" w:color="auto" w:fill="FFFFFF"/>
        </w:rPr>
        <w:t>Rozbudowa drogi krajowej nr 92 polegająca na budowie ronda na skrzyżowaniu z drogą powiatową nr 1339F w m. Trzciel</w:t>
      </w:r>
      <w:r w:rsidRPr="00755841">
        <w:rPr>
          <w:rFonts w:ascii="Verdana" w:hAnsi="Verdana"/>
          <w:b/>
          <w:bCs/>
          <w:color w:val="0070C0"/>
          <w:sz w:val="20"/>
          <w:szCs w:val="20"/>
          <w:lang w:eastAsia="ar-SA"/>
        </w:rPr>
        <w:t>”</w:t>
      </w:r>
    </w:p>
    <w:p w:rsidR="00694F78" w:rsidRPr="00755841" w:rsidRDefault="00694F78" w:rsidP="00804E8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</w:rPr>
      </w:pPr>
    </w:p>
    <w:p w:rsidR="009F5520" w:rsidRPr="00755841" w:rsidRDefault="00694F78" w:rsidP="00465CF7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755841">
        <w:rPr>
          <w:rFonts w:ascii="Verdana" w:hAnsi="Verdana"/>
          <w:b/>
        </w:rPr>
        <w:t xml:space="preserve">Znak postępowania: </w:t>
      </w:r>
      <w:r w:rsidR="00804E83" w:rsidRPr="00755841">
        <w:rPr>
          <w:rFonts w:ascii="Verdana" w:hAnsi="Verdana"/>
          <w:b/>
          <w:color w:val="0070C0"/>
        </w:rPr>
        <w:t>O.ZG.D-3.2411.14</w:t>
      </w:r>
      <w:r w:rsidR="00465CF7" w:rsidRPr="00755841">
        <w:rPr>
          <w:rFonts w:ascii="Verdana" w:hAnsi="Verdana"/>
          <w:b/>
          <w:color w:val="0070C0"/>
        </w:rPr>
        <w:t>.2020</w:t>
      </w:r>
    </w:p>
    <w:p w:rsidR="004C3453" w:rsidRPr="00755841" w:rsidRDefault="004C3453" w:rsidP="00804E83">
      <w:pPr>
        <w:ind w:right="284"/>
        <w:jc w:val="both"/>
        <w:rPr>
          <w:rFonts w:ascii="Verdana" w:hAnsi="Verdana"/>
          <w:sz w:val="20"/>
          <w:szCs w:val="20"/>
        </w:rPr>
      </w:pPr>
      <w:r w:rsidRPr="00755841">
        <w:rPr>
          <w:rFonts w:ascii="Verdana" w:hAnsi="Verdana"/>
          <w:sz w:val="20"/>
          <w:szCs w:val="20"/>
        </w:rPr>
        <w:t>Oświadczam, iż:</w:t>
      </w:r>
    </w:p>
    <w:p w:rsidR="004C3453" w:rsidRPr="00755841" w:rsidRDefault="004C3453" w:rsidP="00804E8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 w:rsidRPr="00755841">
        <w:rPr>
          <w:rFonts w:ascii="Verdana" w:hAnsi="Verdana"/>
          <w:color w:val="000000"/>
          <w:sz w:val="20"/>
          <w:szCs w:val="20"/>
        </w:rPr>
        <w:t xml:space="preserve">a) udostępniam Wykonawcy ww. zasoby, w następującym zakresie: </w:t>
      </w:r>
    </w:p>
    <w:p w:rsidR="004C3453" w:rsidRPr="00755841" w:rsidRDefault="004C3453" w:rsidP="00804E8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755841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96282" w:rsidRPr="00755841" w:rsidRDefault="00896282" w:rsidP="00804E83">
      <w:pPr>
        <w:pStyle w:val="Zwykytekst1"/>
        <w:jc w:val="center"/>
        <w:rPr>
          <w:rFonts w:ascii="Verdana" w:hAnsi="Verdana" w:cs="Times New Roman"/>
          <w:i/>
          <w:iCs/>
          <w:sz w:val="16"/>
          <w:szCs w:val="16"/>
        </w:rPr>
      </w:pPr>
      <w:r w:rsidRPr="00755841">
        <w:rPr>
          <w:rFonts w:ascii="Verdana" w:hAnsi="Verdana" w:cs="Times New Roman"/>
          <w:i/>
          <w:iCs/>
          <w:sz w:val="16"/>
          <w:szCs w:val="16"/>
        </w:rPr>
        <w:t>(należy wpisać nazwę, przedmiot zrealizowanych zamówień, podczas którego zdobyto doświadczenie będące przedmiotem niniejszego zobowiązania)</w:t>
      </w:r>
    </w:p>
    <w:p w:rsidR="00896282" w:rsidRPr="00755841" w:rsidRDefault="00896282" w:rsidP="00804E8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</w:p>
    <w:p w:rsidR="004C3453" w:rsidRPr="00755841" w:rsidRDefault="004C3453" w:rsidP="00804E8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 w:rsidRPr="00755841">
        <w:rPr>
          <w:rFonts w:ascii="Verdana" w:hAnsi="Verdana"/>
          <w:color w:val="000000"/>
          <w:sz w:val="20"/>
          <w:szCs w:val="20"/>
        </w:rPr>
        <w:t>b) sposób wykorzystania udostępnionych przeze mnie zasobów będzie następujący:</w:t>
      </w:r>
    </w:p>
    <w:p w:rsidR="004C3453" w:rsidRPr="00755841" w:rsidRDefault="004C3453" w:rsidP="00804E8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755841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053810" w:rsidRPr="00755841" w:rsidRDefault="009E0090" w:rsidP="00804E83">
      <w:pPr>
        <w:jc w:val="center"/>
        <w:rPr>
          <w:rFonts w:ascii="Verdana" w:hAnsi="Verdana"/>
          <w:i/>
          <w:sz w:val="16"/>
          <w:szCs w:val="16"/>
        </w:rPr>
      </w:pPr>
      <w:r w:rsidRPr="00755841">
        <w:rPr>
          <w:rFonts w:ascii="Verdana" w:hAnsi="Verdana"/>
          <w:i/>
          <w:iCs/>
          <w:sz w:val="16"/>
          <w:szCs w:val="16"/>
        </w:rPr>
        <w:t xml:space="preserve">(należy wpisać w jaki sposób doświadczenie podmiotu będzie wykorzystywane podczas realizacji zamówienia – </w:t>
      </w:r>
      <w:r w:rsidR="00053810" w:rsidRPr="00755841">
        <w:rPr>
          <w:rFonts w:ascii="Verdana" w:hAnsi="Verdana"/>
          <w:i/>
          <w:iCs/>
          <w:sz w:val="16"/>
          <w:szCs w:val="16"/>
        </w:rPr>
        <w:t xml:space="preserve">w zakresie zasobu - </w:t>
      </w:r>
      <w:r w:rsidR="00053810" w:rsidRPr="00755841">
        <w:rPr>
          <w:rFonts w:ascii="Verdana" w:hAnsi="Verdana" w:cs="Verdana"/>
          <w:i/>
          <w:sz w:val="16"/>
          <w:szCs w:val="16"/>
        </w:rPr>
        <w:t>zdolność techniczna lub zawodowa Wykonawcy (</w:t>
      </w:r>
      <w:r w:rsidR="00053810" w:rsidRPr="00755841">
        <w:rPr>
          <w:rFonts w:ascii="Verdana" w:hAnsi="Verdana"/>
          <w:i/>
          <w:sz w:val="16"/>
          <w:szCs w:val="16"/>
        </w:rPr>
        <w:t xml:space="preserve">wiedza i doświadczenie), </w:t>
      </w:r>
      <w:r w:rsidR="00053810" w:rsidRPr="00755841">
        <w:rPr>
          <w:rFonts w:ascii="Verdana" w:hAnsi="Verdana" w:cs="Verdana"/>
          <w:i/>
          <w:sz w:val="16"/>
          <w:szCs w:val="16"/>
        </w:rPr>
        <w:t>zdolność techniczna lub zawodowa osób (</w:t>
      </w:r>
      <w:r w:rsidR="00053810" w:rsidRPr="00755841">
        <w:rPr>
          <w:rFonts w:ascii="Verdana" w:hAnsi="Verdana"/>
          <w:i/>
          <w:sz w:val="16"/>
          <w:szCs w:val="16"/>
        </w:rPr>
        <w:t>potencjał kadrowy)</w:t>
      </w:r>
      <w:r w:rsidR="00053810" w:rsidRPr="00755841">
        <w:rPr>
          <w:rFonts w:ascii="Verdana" w:hAnsi="Verdana" w:cs="Arial"/>
          <w:i/>
          <w:sz w:val="16"/>
          <w:szCs w:val="16"/>
        </w:rPr>
        <w:t xml:space="preserve">, </w:t>
      </w:r>
      <w:r w:rsidR="00053810" w:rsidRPr="00755841">
        <w:rPr>
          <w:rFonts w:ascii="Verdana" w:hAnsi="Verdana" w:cs="Arial"/>
          <w:i/>
          <w:strike/>
          <w:sz w:val="16"/>
          <w:szCs w:val="16"/>
        </w:rPr>
        <w:t>zdolność ekonomiczna lub finansowa</w:t>
      </w:r>
      <w:r w:rsidR="00053810" w:rsidRPr="00755841">
        <w:rPr>
          <w:rFonts w:ascii="Verdana" w:hAnsi="Verdana"/>
          <w:i/>
          <w:sz w:val="16"/>
          <w:szCs w:val="16"/>
        </w:rPr>
        <w:t>)</w:t>
      </w:r>
    </w:p>
    <w:p w:rsidR="009E0090" w:rsidRPr="00755841" w:rsidRDefault="009E0090" w:rsidP="00804E83">
      <w:pPr>
        <w:pStyle w:val="Zwykytekst1"/>
        <w:ind w:right="-2"/>
        <w:jc w:val="both"/>
        <w:rPr>
          <w:rFonts w:ascii="Verdana" w:hAnsi="Verdana" w:cs="Times New Roman"/>
          <w:i/>
          <w:iCs/>
          <w:sz w:val="16"/>
          <w:szCs w:val="16"/>
        </w:rPr>
      </w:pPr>
    </w:p>
    <w:p w:rsidR="004C3453" w:rsidRPr="00755841" w:rsidRDefault="004C3453" w:rsidP="00804E8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755841">
        <w:rPr>
          <w:rFonts w:ascii="Verdana" w:hAnsi="Verdana"/>
          <w:color w:val="000000"/>
          <w:sz w:val="20"/>
          <w:szCs w:val="20"/>
        </w:rPr>
        <w:t xml:space="preserve">c) zakres i okres mojego udziału przy wykonywaniu zamówienia będzie następujący: </w:t>
      </w:r>
    </w:p>
    <w:p w:rsidR="004C3453" w:rsidRPr="00755841" w:rsidRDefault="004C3453" w:rsidP="00804E8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755841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Pr="00755841" w:rsidRDefault="00F62292" w:rsidP="00804E83">
      <w:pPr>
        <w:pStyle w:val="Zwykytekst1"/>
        <w:jc w:val="center"/>
        <w:rPr>
          <w:rFonts w:ascii="Verdana" w:hAnsi="Verdana" w:cs="Times New Roman"/>
          <w:i/>
          <w:iCs/>
          <w:sz w:val="16"/>
          <w:szCs w:val="16"/>
        </w:rPr>
      </w:pPr>
      <w:r w:rsidRPr="00755841">
        <w:rPr>
          <w:rFonts w:ascii="Verdana" w:hAnsi="Verdana" w:cs="Times New Roman"/>
          <w:i/>
          <w:iCs/>
          <w:sz w:val="16"/>
          <w:szCs w:val="16"/>
        </w:rPr>
        <w:t>(</w:t>
      </w:r>
      <w:r w:rsidR="009E0090" w:rsidRPr="00755841">
        <w:rPr>
          <w:rFonts w:ascii="Verdana" w:hAnsi="Verdana" w:cs="Times New Roman"/>
          <w:i/>
          <w:iCs/>
          <w:sz w:val="16"/>
          <w:szCs w:val="16"/>
        </w:rPr>
        <w:t xml:space="preserve">należy wpisać w jakim zakresie </w:t>
      </w:r>
      <w:r w:rsidR="00053810" w:rsidRPr="00755841">
        <w:rPr>
          <w:rFonts w:ascii="Verdana" w:hAnsi="Verdana" w:cs="Times New Roman"/>
          <w:i/>
          <w:iCs/>
          <w:sz w:val="16"/>
          <w:szCs w:val="16"/>
        </w:rPr>
        <w:t xml:space="preserve">i w jakim okresie czasu </w:t>
      </w:r>
      <w:r w:rsidR="009E0090" w:rsidRPr="00755841">
        <w:rPr>
          <w:rFonts w:ascii="Verdana" w:hAnsi="Verdana" w:cs="Times New Roman"/>
          <w:i/>
          <w:iCs/>
          <w:sz w:val="16"/>
          <w:szCs w:val="16"/>
        </w:rPr>
        <w:t>podmiot trzeci będzie brał udzia</w:t>
      </w:r>
      <w:r w:rsidR="00DD204D" w:rsidRPr="00755841">
        <w:rPr>
          <w:rFonts w:ascii="Verdana" w:hAnsi="Verdana" w:cs="Times New Roman"/>
          <w:i/>
          <w:iCs/>
          <w:sz w:val="16"/>
          <w:szCs w:val="16"/>
        </w:rPr>
        <w:t>ł w realizacji zamówienia</w:t>
      </w:r>
    </w:p>
    <w:p w:rsidR="005E7645" w:rsidRPr="00755841" w:rsidRDefault="004C3453" w:rsidP="00804E8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755841">
        <w:rPr>
          <w:rFonts w:ascii="Verdana" w:hAnsi="Verdana"/>
          <w:color w:val="000000"/>
          <w:sz w:val="20"/>
          <w:szCs w:val="20"/>
        </w:rPr>
        <w:t xml:space="preserve">d) będę realizował następujące </w:t>
      </w:r>
      <w:r w:rsidR="00694F78" w:rsidRPr="00755841">
        <w:rPr>
          <w:rFonts w:ascii="Verdana" w:hAnsi="Verdana"/>
          <w:color w:val="000000"/>
          <w:sz w:val="20"/>
          <w:szCs w:val="20"/>
        </w:rPr>
        <w:t>roboty budowlane</w:t>
      </w:r>
      <w:r w:rsidRPr="00755841">
        <w:rPr>
          <w:rFonts w:ascii="Verdana" w:hAnsi="Verdana"/>
          <w:color w:val="000000"/>
          <w:sz w:val="20"/>
          <w:szCs w:val="20"/>
        </w:rPr>
        <w:t>, do realizacji których są wymagane wskazane zdolności:  ___________________________________________</w:t>
      </w:r>
      <w:r w:rsidR="00CC539A" w:rsidRPr="00755841">
        <w:rPr>
          <w:rFonts w:ascii="Verdana" w:hAnsi="Verdana"/>
          <w:color w:val="000000"/>
          <w:sz w:val="20"/>
          <w:szCs w:val="20"/>
        </w:rPr>
        <w:t>_______________________________</w:t>
      </w:r>
    </w:p>
    <w:p w:rsidR="009E0090" w:rsidRPr="009F2A42" w:rsidRDefault="00053810" w:rsidP="00465CF7">
      <w:pPr>
        <w:pStyle w:val="Zwykytekst1"/>
        <w:jc w:val="center"/>
        <w:rPr>
          <w:rFonts w:ascii="Verdana" w:hAnsi="Verdana" w:cs="Times New Roman"/>
          <w:i/>
          <w:iCs/>
          <w:sz w:val="16"/>
          <w:szCs w:val="16"/>
        </w:rPr>
      </w:pPr>
      <w:bookmarkStart w:id="0" w:name="_GoBack"/>
      <w:r w:rsidRPr="009F2A42">
        <w:rPr>
          <w:rFonts w:ascii="Verdana" w:hAnsi="Verdana" w:cs="Times New Roman"/>
          <w:i/>
          <w:iCs/>
          <w:sz w:val="16"/>
          <w:szCs w:val="16"/>
        </w:rPr>
        <w:t>(należy wpisać jakie konkretnie roboty budowlane podmiot trzeci będzie realizował)</w:t>
      </w:r>
    </w:p>
    <w:bookmarkEnd w:id="0"/>
    <w:p w:rsidR="00850049" w:rsidRPr="00755841" w:rsidRDefault="004C3453" w:rsidP="004C3453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  <w:r w:rsidRPr="00755841">
        <w:rPr>
          <w:rFonts w:ascii="Verdana" w:hAnsi="Verdana"/>
          <w:sz w:val="20"/>
          <w:szCs w:val="20"/>
        </w:rPr>
        <w:t xml:space="preserve">__________________ dnia __ __ </w:t>
      </w:r>
      <w:r w:rsidR="00215B63" w:rsidRPr="00755841">
        <w:rPr>
          <w:rFonts w:ascii="Verdana" w:hAnsi="Verdana"/>
          <w:sz w:val="20"/>
          <w:szCs w:val="20"/>
        </w:rPr>
        <w:t>2020</w:t>
      </w:r>
      <w:r w:rsidRPr="00755841">
        <w:rPr>
          <w:rFonts w:ascii="Verdana" w:hAnsi="Verdana"/>
          <w:sz w:val="20"/>
          <w:szCs w:val="20"/>
        </w:rPr>
        <w:t xml:space="preserve"> roku</w:t>
      </w:r>
    </w:p>
    <w:p w:rsidR="00850049" w:rsidRPr="00755841" w:rsidRDefault="00850049" w:rsidP="00850049">
      <w:pPr>
        <w:spacing w:before="120"/>
        <w:ind w:right="-341"/>
        <w:jc w:val="both"/>
        <w:rPr>
          <w:rFonts w:ascii="Verdana" w:hAnsi="Verdana"/>
          <w:sz w:val="16"/>
          <w:szCs w:val="16"/>
        </w:rPr>
      </w:pPr>
      <w:r w:rsidRPr="00755841">
        <w:rPr>
          <w:rFonts w:ascii="Verdana" w:hAnsi="Verdana"/>
          <w:sz w:val="16"/>
          <w:szCs w:val="16"/>
        </w:rPr>
        <w:t>*niepotrzebne skreślić</w:t>
      </w:r>
    </w:p>
    <w:p w:rsidR="004C3453" w:rsidRPr="00755841" w:rsidRDefault="004C3453" w:rsidP="004C3453">
      <w:pPr>
        <w:ind w:left="2977" w:hanging="1"/>
        <w:jc w:val="center"/>
        <w:rPr>
          <w:rFonts w:ascii="Verdana" w:hAnsi="Verdana" w:cs="Courier New"/>
          <w:b/>
          <w:sz w:val="16"/>
          <w:szCs w:val="16"/>
        </w:rPr>
      </w:pPr>
      <w:r w:rsidRPr="00755841">
        <w:rPr>
          <w:rFonts w:ascii="Verdana" w:hAnsi="Verdana" w:cs="Courier New"/>
          <w:i/>
          <w:sz w:val="16"/>
          <w:szCs w:val="16"/>
        </w:rPr>
        <w:t>___________________________________________</w:t>
      </w:r>
    </w:p>
    <w:p w:rsidR="004C3453" w:rsidRPr="00465CF7" w:rsidRDefault="004C3453" w:rsidP="004C3453">
      <w:pPr>
        <w:ind w:left="2977" w:hanging="1"/>
        <w:jc w:val="center"/>
        <w:rPr>
          <w:rFonts w:ascii="Verdana" w:hAnsi="Verdana" w:cs="Courier New"/>
          <w:sz w:val="16"/>
          <w:szCs w:val="16"/>
        </w:rPr>
      </w:pPr>
      <w:r w:rsidRPr="00755841">
        <w:rPr>
          <w:rFonts w:ascii="Verdana" w:hAnsi="Verdana" w:cs="Courier New"/>
          <w:sz w:val="16"/>
          <w:szCs w:val="16"/>
        </w:rPr>
        <w:t>(podpis Podmiotu/ osoby upoważnionej do reprezentacji Podmiotu)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 w:rsidRPr="00465CF7">
        <w:rPr>
          <w:rFonts w:ascii="Verdana" w:hAnsi="Verdana"/>
          <w:sz w:val="16"/>
          <w:szCs w:val="16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lastRenderedPageBreak/>
        <w:t>Formularz 3.</w:t>
      </w:r>
      <w:r>
        <w:rPr>
          <w:rFonts w:ascii="Verdana" w:hAnsi="Verdana"/>
          <w:b/>
          <w:bCs/>
          <w:sz w:val="20"/>
          <w:szCs w:val="20"/>
        </w:rPr>
        <w:t>4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C3453" w:rsidRDefault="004C3453" w:rsidP="004C3453">
      <w:pPr>
        <w:rPr>
          <w:rFonts w:ascii="Verdana" w:hAnsi="Verdana"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4C3453" w:rsidRPr="00F5437D" w:rsidTr="008E2809">
        <w:trPr>
          <w:trHeight w:val="1075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C3453" w:rsidRPr="008953B6" w:rsidRDefault="004C3453" w:rsidP="00225BA3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Pr="008953B6" w:rsidRDefault="004C3453" w:rsidP="00225BA3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DB6272" w:rsidRDefault="00DB6272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DB6272" w:rsidRDefault="00DB6272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614FB8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614FB8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7B88" w:rsidRDefault="00AF7B88" w:rsidP="00225BA3">
            <w:pPr>
              <w:ind w:right="-177"/>
              <w:jc w:val="center"/>
              <w:rPr>
                <w:rFonts w:ascii="Verdana" w:hAnsi="Verdana"/>
                <w:b/>
                <w:sz w:val="28"/>
                <w:szCs w:val="28"/>
              </w:rPr>
            </w:pPr>
          </w:p>
          <w:p w:rsidR="004C3453" w:rsidRPr="00B42B8A" w:rsidRDefault="00AF7B88" w:rsidP="00225BA3">
            <w:pPr>
              <w:ind w:right="-177"/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sz w:val="28"/>
                <w:szCs w:val="28"/>
              </w:rPr>
              <w:t>OŚWIADCZENIE</w:t>
            </w:r>
          </w:p>
          <w:p w:rsidR="00822D21" w:rsidRDefault="00822D21" w:rsidP="00225BA3">
            <w:pPr>
              <w:ind w:right="-177"/>
              <w:jc w:val="center"/>
              <w:rPr>
                <w:rFonts w:ascii="Verdana" w:hAnsi="Verdana"/>
                <w:b/>
                <w:iCs/>
                <w:sz w:val="20"/>
                <w:szCs w:val="20"/>
              </w:rPr>
            </w:pPr>
          </w:p>
          <w:p w:rsidR="004C3453" w:rsidRDefault="00AF7B88" w:rsidP="001E0ACF">
            <w:pPr>
              <w:ind w:right="-177"/>
              <w:jc w:val="center"/>
              <w:rPr>
                <w:rFonts w:ascii="Verdana" w:hAnsi="Verdana"/>
                <w:b/>
                <w:iCs/>
                <w:sz w:val="20"/>
                <w:szCs w:val="20"/>
              </w:rPr>
            </w:pPr>
            <w:r>
              <w:rPr>
                <w:rFonts w:ascii="Verdana" w:hAnsi="Verdana"/>
                <w:b/>
                <w:iCs/>
                <w:sz w:val="20"/>
                <w:szCs w:val="20"/>
              </w:rPr>
              <w:t xml:space="preserve">O </w:t>
            </w:r>
            <w:r w:rsidRPr="00180F32">
              <w:rPr>
                <w:rFonts w:ascii="Verdana" w:hAnsi="Verdana"/>
                <w:b/>
                <w:iCs/>
                <w:sz w:val="20"/>
                <w:szCs w:val="20"/>
              </w:rPr>
              <w:t>PRZYNALEŻNOŚCI DO GRUPY KAPITAŁOWEJ</w:t>
            </w:r>
          </w:p>
          <w:p w:rsidR="00AF7B88" w:rsidRPr="001E0ACF" w:rsidRDefault="00AF7B88" w:rsidP="001E0ACF">
            <w:pPr>
              <w:ind w:right="-177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</w:tbl>
    <w:p w:rsidR="004C3453" w:rsidRPr="00AF7B88" w:rsidRDefault="004C3453" w:rsidP="00AF7B88">
      <w:pPr>
        <w:pStyle w:val="Zwykytekst1"/>
        <w:spacing w:before="120"/>
        <w:jc w:val="both"/>
        <w:rPr>
          <w:rFonts w:ascii="Verdana" w:hAnsi="Verdana"/>
        </w:rPr>
      </w:pPr>
      <w:r>
        <w:rPr>
          <w:rFonts w:ascii="Verdana" w:hAnsi="Verdana"/>
          <w:b/>
        </w:rPr>
        <w:t>W związku z prowadzonym postępowaniem o udzielenie zamówienia publicznego w trybie przetargu nieograniczonego na</w:t>
      </w:r>
      <w:r w:rsidR="00AF7B88">
        <w:rPr>
          <w:rFonts w:ascii="Verdana" w:hAnsi="Verdana"/>
        </w:rPr>
        <w:t>:</w:t>
      </w:r>
    </w:p>
    <w:p w:rsidR="00694F78" w:rsidRDefault="00694F78" w:rsidP="00694F78">
      <w:pPr>
        <w:suppressAutoHyphens/>
        <w:jc w:val="center"/>
        <w:rPr>
          <w:rFonts w:ascii="Verdana" w:hAnsi="Verdana" w:cs="Arial"/>
          <w:b/>
          <w:bCs/>
          <w:color w:val="0070C0"/>
          <w:sz w:val="20"/>
          <w:szCs w:val="20"/>
          <w:lang w:eastAsia="ar-SA"/>
        </w:rPr>
      </w:pPr>
    </w:p>
    <w:p w:rsidR="000252EC" w:rsidRPr="00AF01E9" w:rsidRDefault="000252EC" w:rsidP="000252EC">
      <w:pPr>
        <w:tabs>
          <w:tab w:val="left" w:pos="426"/>
        </w:tabs>
        <w:autoSpaceDE w:val="0"/>
        <w:autoSpaceDN w:val="0"/>
        <w:adjustRightInd w:val="0"/>
        <w:ind w:left="720"/>
        <w:contextualSpacing/>
        <w:jc w:val="center"/>
        <w:rPr>
          <w:rFonts w:ascii="Verdana" w:hAnsi="Verdana"/>
          <w:b/>
          <w:bCs/>
          <w:color w:val="0070C0"/>
          <w:sz w:val="20"/>
          <w:szCs w:val="20"/>
          <w:lang w:eastAsia="ar-SA"/>
        </w:rPr>
      </w:pPr>
      <w:r w:rsidRPr="00AF01E9">
        <w:rPr>
          <w:rFonts w:ascii="Verdana" w:hAnsi="Verdana"/>
          <w:b/>
          <w:bCs/>
          <w:color w:val="0070C0"/>
          <w:sz w:val="20"/>
          <w:szCs w:val="20"/>
          <w:lang w:eastAsia="ar-SA"/>
        </w:rPr>
        <w:t>„</w:t>
      </w:r>
      <w:r w:rsidRPr="00AF01E9">
        <w:rPr>
          <w:rFonts w:ascii="Verdana" w:hAnsi="Verdana" w:cs="Segoe UI"/>
          <w:b/>
          <w:color w:val="0070C0"/>
          <w:sz w:val="20"/>
          <w:szCs w:val="20"/>
          <w:shd w:val="clear" w:color="auto" w:fill="FFFFFF"/>
        </w:rPr>
        <w:t>Rozbudowa drogi krajowej nr 92 polegająca na budowie ronda na skrzyżowaniu z drogą powiatową nr 1339F w m. Trzciel</w:t>
      </w:r>
      <w:r w:rsidRPr="00AF01E9">
        <w:rPr>
          <w:rFonts w:ascii="Verdana" w:hAnsi="Verdana"/>
          <w:b/>
          <w:bCs/>
          <w:color w:val="0070C0"/>
          <w:sz w:val="20"/>
          <w:szCs w:val="20"/>
          <w:lang w:eastAsia="ar-SA"/>
        </w:rPr>
        <w:t>”</w:t>
      </w:r>
    </w:p>
    <w:p w:rsidR="00694F78" w:rsidRDefault="00694F78" w:rsidP="00694F78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</w:p>
    <w:p w:rsidR="00694F78" w:rsidRPr="00CB7B9E" w:rsidRDefault="00694F78" w:rsidP="00694F78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  <w:color w:val="0070C0"/>
        </w:rPr>
      </w:pPr>
      <w:r w:rsidRPr="00CB7B9E">
        <w:rPr>
          <w:rFonts w:ascii="Verdana" w:hAnsi="Verdana"/>
          <w:b/>
        </w:rPr>
        <w:t xml:space="preserve">Znak postępowania: </w:t>
      </w:r>
      <w:r w:rsidR="000252EC">
        <w:rPr>
          <w:rFonts w:ascii="Verdana" w:hAnsi="Verdana"/>
          <w:b/>
          <w:color w:val="0070C0"/>
        </w:rPr>
        <w:t>O.ZG.D-3.2411.14</w:t>
      </w:r>
      <w:r w:rsidRPr="00CB7B9E">
        <w:rPr>
          <w:rFonts w:ascii="Verdana" w:hAnsi="Verdana"/>
          <w:b/>
          <w:color w:val="0070C0"/>
        </w:rPr>
        <w:t>.2020</w:t>
      </w:r>
    </w:p>
    <w:p w:rsidR="00AF7B88" w:rsidRDefault="00AF7B88" w:rsidP="004C3453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C3453" w:rsidRDefault="004C3453" w:rsidP="004C3453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w imieniu Wykonawcy:</w:t>
      </w:r>
    </w:p>
    <w:p w:rsidR="004C3453" w:rsidRDefault="004C3453" w:rsidP="004C3453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C3453" w:rsidRDefault="004C3453" w:rsidP="004C3453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_______________________________________________________________</w:t>
      </w:r>
    </w:p>
    <w:p w:rsidR="004C3453" w:rsidRPr="00625561" w:rsidRDefault="00625561" w:rsidP="004C3453">
      <w:pPr>
        <w:spacing w:after="120"/>
        <w:jc w:val="center"/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bCs/>
          <w:i/>
          <w:sz w:val="16"/>
          <w:szCs w:val="16"/>
        </w:rPr>
        <w:t>(wpisać nazwę (firmę) Wykonawcy)</w:t>
      </w:r>
    </w:p>
    <w:p w:rsidR="004C3453" w:rsidRPr="00694507" w:rsidRDefault="004C3453" w:rsidP="00DB6272">
      <w:pPr>
        <w:spacing w:after="120" w:line="276" w:lineRule="auto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o</w:t>
      </w:r>
      <w:r w:rsidRPr="00694507">
        <w:rPr>
          <w:rFonts w:ascii="Verdana" w:hAnsi="Verdana"/>
          <w:bCs/>
          <w:sz w:val="20"/>
          <w:szCs w:val="20"/>
        </w:rPr>
        <w:t>raz</w:t>
      </w:r>
      <w:r>
        <w:rPr>
          <w:rFonts w:ascii="Verdana" w:hAnsi="Verdana"/>
          <w:bCs/>
          <w:sz w:val="20"/>
          <w:szCs w:val="20"/>
        </w:rPr>
        <w:t xml:space="preserve"> w nawiązaniu do informacji zamieszczonej na stronie internetowej na podstawie               art. 86 ust. 5 ustawy </w:t>
      </w:r>
      <w:proofErr w:type="spellStart"/>
      <w:r>
        <w:rPr>
          <w:rFonts w:ascii="Verdana" w:hAnsi="Verdana"/>
          <w:bCs/>
          <w:sz w:val="20"/>
          <w:szCs w:val="20"/>
        </w:rPr>
        <w:t>Pzp</w:t>
      </w:r>
      <w:proofErr w:type="spellEnd"/>
      <w:r w:rsidRPr="00694507">
        <w:rPr>
          <w:rFonts w:ascii="Verdana" w:hAnsi="Verdana"/>
          <w:bCs/>
          <w:sz w:val="20"/>
          <w:szCs w:val="20"/>
        </w:rPr>
        <w:t xml:space="preserve"> </w:t>
      </w:r>
    </w:p>
    <w:p w:rsidR="004C3453" w:rsidRPr="00885DC1" w:rsidRDefault="00885DC1" w:rsidP="00DB6272">
      <w:pPr>
        <w:spacing w:line="276" w:lineRule="auto"/>
        <w:ind w:left="502" w:right="-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4C3453" w:rsidRPr="00885DC1">
        <w:rPr>
          <w:rFonts w:ascii="Verdana" w:hAnsi="Verdana"/>
          <w:b/>
          <w:sz w:val="20"/>
          <w:szCs w:val="20"/>
        </w:rPr>
        <w:t xml:space="preserve">* </w:t>
      </w:r>
      <w:r>
        <w:rPr>
          <w:rFonts w:ascii="Verdana" w:hAnsi="Verdana"/>
          <w:b/>
          <w:sz w:val="20"/>
          <w:szCs w:val="20"/>
        </w:rPr>
        <w:tab/>
      </w:r>
      <w:r w:rsidR="004C3453" w:rsidRPr="00885DC1">
        <w:rPr>
          <w:rFonts w:ascii="Verdana" w:hAnsi="Verdana"/>
          <w:sz w:val="20"/>
          <w:szCs w:val="20"/>
        </w:rPr>
        <w:t xml:space="preserve">Oświadczam, że należę do tej samej grupy kapitałowej, o której mowa                   w art. 24 ust. 1 pkt 23) ustawy </w:t>
      </w:r>
      <w:proofErr w:type="spellStart"/>
      <w:r w:rsidR="004C3453" w:rsidRPr="00885DC1">
        <w:rPr>
          <w:rFonts w:ascii="Verdana" w:hAnsi="Verdana"/>
          <w:sz w:val="20"/>
          <w:szCs w:val="20"/>
        </w:rPr>
        <w:t>Pzp</w:t>
      </w:r>
      <w:proofErr w:type="spellEnd"/>
      <w:r w:rsidR="004C3453" w:rsidRPr="00885DC1">
        <w:rPr>
          <w:rFonts w:ascii="Verdana" w:hAnsi="Verdana"/>
          <w:sz w:val="20"/>
          <w:szCs w:val="20"/>
        </w:rPr>
        <w:t>, co następujący Wykonawca/</w:t>
      </w:r>
      <w:r w:rsidR="00274794" w:rsidRPr="00885DC1">
        <w:rPr>
          <w:rFonts w:ascii="Verdana" w:hAnsi="Verdana"/>
          <w:sz w:val="20"/>
          <w:szCs w:val="20"/>
        </w:rPr>
        <w:t xml:space="preserve"> </w:t>
      </w:r>
      <w:r w:rsidR="004C3453" w:rsidRPr="00885DC1">
        <w:rPr>
          <w:rFonts w:ascii="Verdana" w:hAnsi="Verdana"/>
          <w:sz w:val="20"/>
          <w:szCs w:val="20"/>
        </w:rPr>
        <w:t>Wykonawcy, którego oferta/oferty została/y zł</w:t>
      </w:r>
      <w:r w:rsidR="00274794" w:rsidRPr="00885DC1">
        <w:rPr>
          <w:rFonts w:ascii="Verdana" w:hAnsi="Verdana"/>
          <w:sz w:val="20"/>
          <w:szCs w:val="20"/>
        </w:rPr>
        <w:t xml:space="preserve">ożona/e </w:t>
      </w:r>
      <w:r w:rsidR="004C3453" w:rsidRPr="00885DC1">
        <w:rPr>
          <w:rFonts w:ascii="Verdana" w:hAnsi="Verdana"/>
          <w:sz w:val="20"/>
          <w:szCs w:val="20"/>
        </w:rPr>
        <w:t>w niniejszym podstępowaniu:</w:t>
      </w:r>
    </w:p>
    <w:p w:rsidR="004C3453" w:rsidRPr="00274794" w:rsidRDefault="00274794" w:rsidP="00DB6272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</w:t>
      </w:r>
      <w:r w:rsidR="004C3453" w:rsidRPr="00274794">
        <w:rPr>
          <w:rFonts w:ascii="Verdana" w:hAnsi="Verdana"/>
          <w:b/>
          <w:sz w:val="20"/>
          <w:szCs w:val="20"/>
        </w:rPr>
        <w:t>________________________________________</w:t>
      </w:r>
      <w:r w:rsidRPr="00274794">
        <w:rPr>
          <w:rFonts w:ascii="Verdana" w:hAnsi="Verdana"/>
          <w:b/>
          <w:sz w:val="20"/>
          <w:szCs w:val="20"/>
        </w:rPr>
        <w:t>__</w:t>
      </w:r>
      <w:r w:rsidR="004C3453" w:rsidRPr="00274794">
        <w:rPr>
          <w:rFonts w:ascii="Verdana" w:hAnsi="Verdana"/>
          <w:b/>
          <w:sz w:val="20"/>
          <w:szCs w:val="20"/>
        </w:rPr>
        <w:t>_______________</w:t>
      </w:r>
    </w:p>
    <w:p w:rsidR="004C3453" w:rsidRPr="00274794" w:rsidRDefault="00274794" w:rsidP="00DB6272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DB6272" w:rsidRPr="00DB6272" w:rsidRDefault="00DB6272" w:rsidP="00DB6272">
      <w:pPr>
        <w:pStyle w:val="Akapitzlist"/>
        <w:ind w:left="426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(…)</w:t>
      </w:r>
      <w:r w:rsidRPr="00DB6272">
        <w:rPr>
          <w:rFonts w:ascii="Verdana" w:hAnsi="Verdana"/>
          <w:sz w:val="20"/>
          <w:szCs w:val="20"/>
        </w:rPr>
        <w:t>________________________________________________________________</w:t>
      </w:r>
    </w:p>
    <w:p w:rsidR="004C3453" w:rsidRPr="00274794" w:rsidRDefault="004C3453" w:rsidP="00DB6272">
      <w:pPr>
        <w:spacing w:line="276" w:lineRule="auto"/>
        <w:ind w:left="50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W załączeniu przekazuję następujące dokumenty/informacje potwierdzające, że powiązania pomiędzy mną a ww. Wykonawcą/Wykonawcami nie prowadzą do zakłócenia konkurencji w niniejszym postępowaniu:</w:t>
      </w:r>
    </w:p>
    <w:p w:rsidR="004C3453" w:rsidRPr="00274794" w:rsidRDefault="00274794" w:rsidP="00DB6272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</w:t>
      </w:r>
      <w:r w:rsidR="004C3453" w:rsidRPr="00274794">
        <w:rPr>
          <w:rFonts w:ascii="Verdana" w:hAnsi="Verdana"/>
          <w:sz w:val="20"/>
          <w:szCs w:val="20"/>
        </w:rPr>
        <w:t>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="004C3453" w:rsidRPr="00274794">
        <w:rPr>
          <w:rFonts w:ascii="Verdana" w:hAnsi="Verdana"/>
          <w:sz w:val="20"/>
          <w:szCs w:val="20"/>
        </w:rPr>
        <w:t>_____</w:t>
      </w:r>
      <w:r w:rsidRPr="00274794">
        <w:rPr>
          <w:rFonts w:ascii="Verdana" w:hAnsi="Verdana"/>
          <w:sz w:val="20"/>
          <w:szCs w:val="20"/>
        </w:rPr>
        <w:t>_</w:t>
      </w:r>
      <w:r w:rsidR="004C3453" w:rsidRPr="00274794">
        <w:rPr>
          <w:rFonts w:ascii="Verdana" w:hAnsi="Verdana"/>
          <w:sz w:val="20"/>
          <w:szCs w:val="20"/>
        </w:rPr>
        <w:t>_____</w:t>
      </w:r>
    </w:p>
    <w:p w:rsidR="004C3453" w:rsidRPr="00274794" w:rsidRDefault="00274794" w:rsidP="00DB6272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</w:t>
      </w:r>
      <w:r w:rsidR="004C3453" w:rsidRPr="00274794">
        <w:rPr>
          <w:rFonts w:ascii="Verdana" w:hAnsi="Verdana"/>
          <w:sz w:val="20"/>
          <w:szCs w:val="20"/>
        </w:rPr>
        <w:t>____________________________________________________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</w:t>
      </w:r>
      <w:r w:rsidR="004C3453" w:rsidRPr="00274794">
        <w:rPr>
          <w:rFonts w:ascii="Verdana" w:hAnsi="Verdana"/>
          <w:sz w:val="20"/>
          <w:szCs w:val="20"/>
        </w:rPr>
        <w:t>___</w:t>
      </w:r>
    </w:p>
    <w:p w:rsidR="004C3453" w:rsidRPr="00694507" w:rsidRDefault="004C3453" w:rsidP="00DB6272">
      <w:pPr>
        <w:spacing w:line="276" w:lineRule="auto"/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(…) __________________________________________________</w:t>
      </w:r>
      <w:r w:rsidR="00274794" w:rsidRPr="00274794">
        <w:rPr>
          <w:rFonts w:ascii="Verdana" w:hAnsi="Verdana"/>
          <w:sz w:val="20"/>
          <w:szCs w:val="20"/>
        </w:rPr>
        <w:t>__</w:t>
      </w:r>
      <w:r w:rsidRPr="00274794">
        <w:rPr>
          <w:rFonts w:ascii="Verdana" w:hAnsi="Verdana"/>
          <w:sz w:val="20"/>
          <w:szCs w:val="20"/>
        </w:rPr>
        <w:t>___</w:t>
      </w:r>
      <w:r w:rsidR="00274794">
        <w:rPr>
          <w:rFonts w:ascii="Verdana" w:hAnsi="Verdana"/>
          <w:sz w:val="20"/>
          <w:szCs w:val="20"/>
        </w:rPr>
        <w:t>________</w:t>
      </w:r>
      <w:r w:rsidRPr="00274794">
        <w:rPr>
          <w:rFonts w:ascii="Verdana" w:hAnsi="Verdana"/>
          <w:sz w:val="20"/>
          <w:szCs w:val="20"/>
        </w:rPr>
        <w:t>_</w:t>
      </w:r>
    </w:p>
    <w:p w:rsidR="004C3453" w:rsidRPr="00885DC1" w:rsidRDefault="004C3453" w:rsidP="00DB6272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4C3453" w:rsidRDefault="00885DC1" w:rsidP="00DB6272">
      <w:pPr>
        <w:spacing w:line="276" w:lineRule="auto"/>
        <w:ind w:left="502" w:hanging="502"/>
        <w:jc w:val="both"/>
        <w:rPr>
          <w:rFonts w:ascii="Verdana" w:hAnsi="Verdana"/>
          <w:sz w:val="20"/>
          <w:szCs w:val="20"/>
        </w:rPr>
      </w:pPr>
      <w:r w:rsidRPr="00885DC1">
        <w:rPr>
          <w:rFonts w:ascii="Verdana" w:hAnsi="Verdana"/>
          <w:b/>
          <w:sz w:val="20"/>
          <w:szCs w:val="20"/>
        </w:rPr>
        <w:t>2*</w:t>
      </w:r>
      <w:r>
        <w:rPr>
          <w:rFonts w:ascii="Verdana" w:hAnsi="Verdana"/>
          <w:b/>
          <w:sz w:val="20"/>
          <w:szCs w:val="20"/>
        </w:rPr>
        <w:tab/>
      </w:r>
      <w:r w:rsidR="004C3453" w:rsidRPr="00885DC1">
        <w:rPr>
          <w:rFonts w:ascii="Verdana" w:hAnsi="Verdana"/>
          <w:sz w:val="20"/>
          <w:szCs w:val="20"/>
        </w:rPr>
        <w:t xml:space="preserve">Oświadczam, że nie należę do tej samej grupy kapitałowej, o której mowa                   w art. 24 ust. 1 pkt 23) ustawy </w:t>
      </w:r>
      <w:proofErr w:type="spellStart"/>
      <w:r w:rsidR="004C3453" w:rsidRPr="00885DC1">
        <w:rPr>
          <w:rFonts w:ascii="Verdana" w:hAnsi="Verdana"/>
          <w:sz w:val="20"/>
          <w:szCs w:val="20"/>
        </w:rPr>
        <w:t>Pzp</w:t>
      </w:r>
      <w:proofErr w:type="spellEnd"/>
      <w:r w:rsidR="004C3453" w:rsidRPr="00885DC1">
        <w:rPr>
          <w:rFonts w:ascii="Verdana" w:hAnsi="Verdana"/>
          <w:sz w:val="20"/>
          <w:szCs w:val="20"/>
        </w:rPr>
        <w:t>, co Wykonawcy, którzy złożyli oferty                    w niniejszym postępowaniu.</w:t>
      </w:r>
    </w:p>
    <w:p w:rsidR="00EB5660" w:rsidRDefault="00EB5660" w:rsidP="00DB6272">
      <w:pPr>
        <w:spacing w:line="276" w:lineRule="auto"/>
        <w:ind w:left="502" w:hanging="502"/>
        <w:jc w:val="both"/>
        <w:rPr>
          <w:rFonts w:ascii="Verdana" w:hAnsi="Verdana"/>
          <w:sz w:val="20"/>
          <w:szCs w:val="20"/>
        </w:rPr>
      </w:pPr>
    </w:p>
    <w:p w:rsidR="00EB5660" w:rsidRDefault="00EB5660" w:rsidP="00DB6272">
      <w:pPr>
        <w:spacing w:line="276" w:lineRule="auto"/>
        <w:ind w:left="50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Pr="00885DC1">
        <w:rPr>
          <w:rFonts w:ascii="Verdana" w:hAnsi="Verdana"/>
          <w:b/>
          <w:sz w:val="20"/>
          <w:szCs w:val="20"/>
        </w:rPr>
        <w:t>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</w:t>
      </w:r>
      <w:r>
        <w:rPr>
          <w:rFonts w:ascii="Verdana" w:hAnsi="Verdana"/>
          <w:sz w:val="20"/>
          <w:szCs w:val="20"/>
        </w:rPr>
        <w:t>do żadnej</w:t>
      </w:r>
      <w:r w:rsidRPr="00885DC1">
        <w:rPr>
          <w:rFonts w:ascii="Verdana" w:hAnsi="Verdana"/>
          <w:sz w:val="20"/>
          <w:szCs w:val="20"/>
        </w:rPr>
        <w:t xml:space="preserve"> grupy kapitałowej</w:t>
      </w:r>
      <w:r>
        <w:rPr>
          <w:rFonts w:ascii="Verdana" w:hAnsi="Verdana"/>
          <w:sz w:val="20"/>
          <w:szCs w:val="20"/>
        </w:rPr>
        <w:t>.</w:t>
      </w:r>
    </w:p>
    <w:p w:rsidR="00EB5660" w:rsidRPr="00885DC1" w:rsidRDefault="00EB5660" w:rsidP="00885DC1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4C3453" w:rsidRDefault="004C3453" w:rsidP="004C3453">
      <w:pPr>
        <w:spacing w:before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</w:t>
      </w:r>
      <w:r w:rsidR="00215B63">
        <w:rPr>
          <w:rFonts w:ascii="Verdana" w:hAnsi="Verdana"/>
          <w:sz w:val="20"/>
          <w:szCs w:val="20"/>
        </w:rPr>
        <w:t>________________ dnia __ __ 2020</w:t>
      </w:r>
      <w:r>
        <w:rPr>
          <w:rFonts w:ascii="Verdana" w:hAnsi="Verdana"/>
          <w:sz w:val="20"/>
          <w:szCs w:val="20"/>
        </w:rPr>
        <w:t xml:space="preserve"> roku</w:t>
      </w:r>
    </w:p>
    <w:p w:rsidR="004C3453" w:rsidRDefault="004C3453" w:rsidP="004C3453">
      <w:pPr>
        <w:spacing w:before="120"/>
        <w:ind w:firstLine="5220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____________________________</w:t>
      </w:r>
    </w:p>
    <w:p w:rsidR="004C3453" w:rsidRDefault="004C3453" w:rsidP="004C3453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A10512" w:rsidRDefault="004C3453" w:rsidP="004C3453">
      <w:pPr>
        <w:spacing w:after="120"/>
        <w:jc w:val="both"/>
        <w:rPr>
          <w:rFonts w:ascii="Verdana" w:hAnsi="Verdana"/>
          <w:b/>
          <w:spacing w:val="4"/>
          <w:sz w:val="20"/>
          <w:szCs w:val="20"/>
        </w:rPr>
      </w:pPr>
      <w:r w:rsidRPr="00274794">
        <w:rPr>
          <w:rFonts w:ascii="Verdana" w:hAnsi="Verdana"/>
          <w:b/>
          <w:spacing w:val="4"/>
          <w:sz w:val="20"/>
          <w:szCs w:val="20"/>
        </w:rPr>
        <w:t>*niepotrzebne skreślić</w:t>
      </w:r>
    </w:p>
    <w:p w:rsidR="008E2809" w:rsidRDefault="004C3453" w:rsidP="00536818">
      <w:pPr>
        <w:spacing w:after="120"/>
        <w:ind w:left="993" w:hanging="993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i/>
          <w:spacing w:val="4"/>
          <w:sz w:val="16"/>
          <w:szCs w:val="16"/>
        </w:rPr>
        <w:t xml:space="preserve">UWAGA: </w:t>
      </w:r>
      <w:r>
        <w:rPr>
          <w:rFonts w:ascii="Verdana" w:hAnsi="Verdana"/>
          <w:i/>
          <w:spacing w:val="4"/>
          <w:sz w:val="16"/>
          <w:szCs w:val="16"/>
        </w:rPr>
        <w:tab/>
        <w:t xml:space="preserve">niniejszy „Formularz” przekazuje Wykonawca ubiegający się o udzielenie zamówienia                         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>w terminie 3 dni</w:t>
      </w:r>
      <w:r>
        <w:rPr>
          <w:rFonts w:ascii="Verdana" w:hAnsi="Verdana"/>
          <w:i/>
          <w:spacing w:val="4"/>
          <w:sz w:val="16"/>
          <w:szCs w:val="16"/>
        </w:rPr>
        <w:t xml:space="preserve"> od dnia zamieszczenia na stronie internetowej informacji o której mowa w</w:t>
      </w:r>
      <w:r w:rsidR="0014728D">
        <w:rPr>
          <w:rFonts w:ascii="Verdana" w:hAnsi="Verdana"/>
          <w:i/>
          <w:spacing w:val="4"/>
          <w:sz w:val="16"/>
          <w:szCs w:val="16"/>
        </w:rPr>
        <w:t> </w:t>
      </w:r>
      <w:r>
        <w:rPr>
          <w:rFonts w:ascii="Verdana" w:hAnsi="Verdana"/>
          <w:i/>
          <w:spacing w:val="4"/>
          <w:sz w:val="16"/>
          <w:szCs w:val="16"/>
        </w:rPr>
        <w:t>art.</w:t>
      </w:r>
      <w:r w:rsidR="00274794">
        <w:rPr>
          <w:rFonts w:ascii="Verdana" w:hAnsi="Verdana"/>
          <w:i/>
          <w:spacing w:val="4"/>
          <w:sz w:val="16"/>
          <w:szCs w:val="16"/>
        </w:rPr>
        <w:t> </w:t>
      </w:r>
      <w:r>
        <w:rPr>
          <w:rFonts w:ascii="Verdana" w:hAnsi="Verdana"/>
          <w:i/>
          <w:spacing w:val="4"/>
          <w:sz w:val="16"/>
          <w:szCs w:val="16"/>
        </w:rPr>
        <w:t>86 ust. 5</w:t>
      </w:r>
      <w:r w:rsidR="006F7495">
        <w:rPr>
          <w:rFonts w:ascii="Verdana" w:hAnsi="Verdana"/>
          <w:i/>
          <w:spacing w:val="4"/>
          <w:sz w:val="16"/>
          <w:szCs w:val="16"/>
        </w:rPr>
        <w:t xml:space="preserve"> Ustawy </w:t>
      </w:r>
      <w:proofErr w:type="spellStart"/>
      <w:r w:rsidR="006F7495">
        <w:rPr>
          <w:rFonts w:ascii="Verdana" w:hAnsi="Verdana"/>
          <w:i/>
          <w:spacing w:val="4"/>
          <w:sz w:val="16"/>
          <w:szCs w:val="16"/>
        </w:rPr>
        <w:t>Pzp</w:t>
      </w:r>
      <w:proofErr w:type="spellEnd"/>
      <w:r>
        <w:rPr>
          <w:rFonts w:ascii="Verdana" w:hAnsi="Verdana"/>
          <w:i/>
          <w:spacing w:val="4"/>
          <w:sz w:val="16"/>
          <w:szCs w:val="16"/>
        </w:rPr>
        <w:t xml:space="preserve"> i 9.3. IDW. W przypadku Wykonawców wspólnie ubiegających się o</w:t>
      </w:r>
      <w:r w:rsidR="00AA51C1">
        <w:rPr>
          <w:rFonts w:ascii="Verdana" w:hAnsi="Verdana"/>
          <w:i/>
          <w:spacing w:val="4"/>
          <w:sz w:val="16"/>
          <w:szCs w:val="16"/>
        </w:rPr>
        <w:t> </w:t>
      </w:r>
      <w:r>
        <w:rPr>
          <w:rFonts w:ascii="Verdana" w:hAnsi="Verdana"/>
          <w:i/>
          <w:spacing w:val="4"/>
          <w:sz w:val="16"/>
          <w:szCs w:val="16"/>
        </w:rPr>
        <w:t>udzielenie zamówienia składa ją każdy z członków Konsorcjum lub wspólników spółki cywilnej.</w:t>
      </w:r>
    </w:p>
    <w:p w:rsidR="008E2809" w:rsidRDefault="008E2809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8E2809" w:rsidRDefault="008E2809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8E2809" w:rsidRDefault="008E2809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B6272" w:rsidRDefault="00DB6272" w:rsidP="00CC539A">
      <w:pPr>
        <w:spacing w:before="120"/>
        <w:rPr>
          <w:rFonts w:ascii="Verdana" w:hAnsi="Verdana"/>
          <w:b/>
          <w:sz w:val="20"/>
          <w:szCs w:val="20"/>
        </w:rPr>
      </w:pPr>
    </w:p>
    <w:p w:rsidR="00DB6272" w:rsidRDefault="00DB6272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B6272" w:rsidRDefault="00DB6272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Pr="00927810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927810">
        <w:rPr>
          <w:rFonts w:ascii="Verdana" w:hAnsi="Verdana"/>
          <w:b/>
          <w:sz w:val="20"/>
          <w:szCs w:val="20"/>
        </w:rPr>
        <w:t>Tom II</w:t>
      </w:r>
    </w:p>
    <w:p w:rsidR="00C01804" w:rsidRPr="00927810" w:rsidRDefault="00C01804" w:rsidP="00C01804">
      <w:pPr>
        <w:pStyle w:val="Nagwek6"/>
        <w:rPr>
          <w:rStyle w:val="tekstdokbold"/>
          <w:rFonts w:ascii="Verdana" w:hAnsi="Verdana"/>
          <w:b/>
          <w:sz w:val="20"/>
          <w:szCs w:val="20"/>
        </w:rPr>
      </w:pPr>
      <w:r w:rsidRPr="00927810">
        <w:rPr>
          <w:rStyle w:val="tekstdokbold"/>
          <w:rFonts w:ascii="Verdana" w:hAnsi="Verdana"/>
          <w:b/>
          <w:sz w:val="20"/>
          <w:szCs w:val="20"/>
        </w:rPr>
        <w:t>ISTOTNE DLA STRON POSTANOWIENIA UMOWY</w:t>
      </w:r>
    </w:p>
    <w:p w:rsidR="00C01804" w:rsidRPr="00927810" w:rsidRDefault="00C01804" w:rsidP="00C01804">
      <w:pPr>
        <w:rPr>
          <w:rFonts w:ascii="Verdana" w:hAnsi="Verdana"/>
          <w:sz w:val="20"/>
          <w:szCs w:val="20"/>
        </w:rPr>
      </w:pPr>
    </w:p>
    <w:p w:rsidR="00C01804" w:rsidRPr="00CC539A" w:rsidRDefault="00C01804" w:rsidP="00C01804">
      <w:pPr>
        <w:jc w:val="center"/>
        <w:rPr>
          <w:rFonts w:ascii="Verdana" w:hAnsi="Verdana"/>
          <w:i/>
          <w:sz w:val="20"/>
          <w:szCs w:val="20"/>
        </w:rPr>
      </w:pPr>
      <w:r w:rsidRPr="00CC539A">
        <w:rPr>
          <w:rFonts w:ascii="Verdana" w:hAnsi="Verdana"/>
          <w:i/>
          <w:sz w:val="20"/>
          <w:szCs w:val="20"/>
        </w:rPr>
        <w:t xml:space="preserve">(Projekt umowy </w:t>
      </w:r>
      <w:r w:rsidR="00972DA7">
        <w:rPr>
          <w:rFonts w:ascii="Verdana" w:hAnsi="Verdana"/>
          <w:i/>
          <w:sz w:val="20"/>
          <w:szCs w:val="20"/>
        </w:rPr>
        <w:t xml:space="preserve">wraz z załącznikami </w:t>
      </w:r>
      <w:r w:rsidRPr="00CC539A">
        <w:rPr>
          <w:rFonts w:ascii="Verdana" w:hAnsi="Verdana"/>
          <w:i/>
          <w:sz w:val="20"/>
          <w:szCs w:val="20"/>
        </w:rPr>
        <w:t>stanowi odrębny plik)</w:t>
      </w:r>
    </w:p>
    <w:p w:rsidR="00C01804" w:rsidRPr="00CC539A" w:rsidRDefault="00C01804" w:rsidP="00C01804">
      <w:pPr>
        <w:rPr>
          <w:rFonts w:ascii="Verdana" w:hAnsi="Verdana"/>
          <w:sz w:val="20"/>
          <w:szCs w:val="20"/>
        </w:rPr>
      </w:pPr>
    </w:p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>
      <w:pPr>
        <w:spacing w:after="200" w:line="276" w:lineRule="auto"/>
      </w:pPr>
      <w:r>
        <w:br w:type="page"/>
      </w: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DB6272">
      <w:pPr>
        <w:spacing w:before="120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Pr="003B5DCE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III</w:t>
      </w:r>
    </w:p>
    <w:p w:rsidR="00C01804" w:rsidRDefault="00C01804" w:rsidP="00C01804">
      <w:pPr>
        <w:spacing w:before="120"/>
        <w:jc w:val="center"/>
        <w:rPr>
          <w:rFonts w:ascii="Verdana" w:hAnsi="Verdana" w:cs="Arial"/>
          <w:b/>
          <w:sz w:val="20"/>
          <w:szCs w:val="20"/>
        </w:rPr>
      </w:pPr>
      <w:r w:rsidRPr="003B5DCE">
        <w:rPr>
          <w:rFonts w:ascii="Verdana" w:hAnsi="Verdana" w:cs="Arial"/>
          <w:b/>
          <w:sz w:val="20"/>
          <w:szCs w:val="20"/>
        </w:rPr>
        <w:t>OPIS PRZEDMIOTU ZAMÓWIENIA</w:t>
      </w:r>
      <w:r>
        <w:rPr>
          <w:rFonts w:ascii="Verdana" w:hAnsi="Verdana" w:cs="Arial"/>
          <w:b/>
          <w:sz w:val="20"/>
          <w:szCs w:val="20"/>
        </w:rPr>
        <w:t xml:space="preserve"> </w:t>
      </w:r>
    </w:p>
    <w:p w:rsidR="00C01804" w:rsidRDefault="00C01804" w:rsidP="00C01804">
      <w:pPr>
        <w:jc w:val="center"/>
        <w:rPr>
          <w:rFonts w:ascii="Verdana" w:hAnsi="Verdana" w:cs="Arial"/>
          <w:b/>
          <w:sz w:val="20"/>
          <w:szCs w:val="20"/>
        </w:rPr>
      </w:pPr>
    </w:p>
    <w:p w:rsidR="001860CE" w:rsidRPr="00CC539A" w:rsidRDefault="00CC539A" w:rsidP="00694F78">
      <w:pPr>
        <w:spacing w:before="120" w:line="276" w:lineRule="auto"/>
        <w:ind w:left="3062" w:hanging="938"/>
        <w:rPr>
          <w:i/>
          <w:sz w:val="20"/>
          <w:szCs w:val="20"/>
        </w:rPr>
      </w:pPr>
      <w:r>
        <w:rPr>
          <w:rFonts w:ascii="Verdana" w:hAnsi="Verdana" w:cs="Verdana"/>
          <w:bCs/>
          <w:i/>
          <w:color w:val="000000"/>
          <w:sz w:val="20"/>
          <w:szCs w:val="20"/>
        </w:rPr>
        <w:t xml:space="preserve">  </w:t>
      </w:r>
      <w:r w:rsidR="00694F78" w:rsidRPr="00CC539A">
        <w:rPr>
          <w:rFonts w:ascii="Verdana" w:hAnsi="Verdana" w:cs="Verdana"/>
          <w:bCs/>
          <w:i/>
          <w:color w:val="000000"/>
          <w:sz w:val="20"/>
          <w:szCs w:val="20"/>
        </w:rPr>
        <w:t xml:space="preserve"> </w:t>
      </w:r>
      <w:r w:rsidR="00BC4D49">
        <w:rPr>
          <w:rFonts w:ascii="Verdana" w:hAnsi="Verdana" w:cs="Verdana"/>
          <w:bCs/>
          <w:i/>
          <w:color w:val="000000"/>
          <w:sz w:val="20"/>
          <w:szCs w:val="20"/>
        </w:rPr>
        <w:t xml:space="preserve">           </w:t>
      </w:r>
      <w:r w:rsidR="00694F78" w:rsidRPr="00CC539A">
        <w:rPr>
          <w:rFonts w:ascii="Verdana" w:hAnsi="Verdana" w:cs="Verdana"/>
          <w:bCs/>
          <w:i/>
          <w:color w:val="000000"/>
          <w:sz w:val="20"/>
          <w:szCs w:val="20"/>
        </w:rPr>
        <w:t xml:space="preserve"> </w:t>
      </w:r>
      <w:r w:rsidRPr="00CC539A">
        <w:rPr>
          <w:rFonts w:ascii="Verdana" w:hAnsi="Verdana" w:cs="Verdana"/>
          <w:bCs/>
          <w:i/>
          <w:color w:val="000000"/>
          <w:sz w:val="20"/>
          <w:szCs w:val="20"/>
        </w:rPr>
        <w:t>(</w:t>
      </w:r>
      <w:r w:rsidR="00BC4D49">
        <w:rPr>
          <w:rFonts w:ascii="Verdana" w:hAnsi="Verdana" w:cs="Verdana"/>
          <w:bCs/>
          <w:i/>
          <w:color w:val="000000"/>
          <w:sz w:val="20"/>
          <w:szCs w:val="20"/>
        </w:rPr>
        <w:t xml:space="preserve">OPZ </w:t>
      </w:r>
      <w:r w:rsidR="001860CE" w:rsidRPr="00CC539A">
        <w:rPr>
          <w:rFonts w:ascii="Verdana" w:hAnsi="Verdana" w:cs="Verdana"/>
          <w:i/>
          <w:color w:val="000000"/>
          <w:sz w:val="20"/>
          <w:szCs w:val="20"/>
        </w:rPr>
        <w:t>stanowi odrębny plik)</w:t>
      </w:r>
    </w:p>
    <w:p w:rsidR="00C01804" w:rsidRDefault="00C01804" w:rsidP="00C01804">
      <w:pPr>
        <w:jc w:val="center"/>
        <w:rPr>
          <w:rFonts w:ascii="Verdana" w:hAnsi="Verdana" w:cs="Arial"/>
          <w:b/>
          <w:sz w:val="20"/>
          <w:szCs w:val="20"/>
        </w:rPr>
      </w:pPr>
    </w:p>
    <w:p w:rsidR="00AA51C1" w:rsidRPr="00536818" w:rsidRDefault="00AA51C1" w:rsidP="00536818">
      <w:pPr>
        <w:spacing w:after="200" w:line="276" w:lineRule="auto"/>
      </w:pPr>
    </w:p>
    <w:sectPr w:rsidR="00AA51C1" w:rsidRPr="00536818" w:rsidSect="00225BA3">
      <w:footerReference w:type="default" r:id="rId11"/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1B25" w:rsidRDefault="00721B25">
      <w:r>
        <w:separator/>
      </w:r>
    </w:p>
  </w:endnote>
  <w:endnote w:type="continuationSeparator" w:id="0">
    <w:p w:rsidR="00721B25" w:rsidRDefault="00721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00000000" w:usb1="5200FDFF" w:usb2="0A24202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Narrow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10375E449dAri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B25" w:rsidRPr="00F93997" w:rsidRDefault="00721B25">
    <w:pPr>
      <w:pStyle w:val="Stopka"/>
      <w:ind w:right="360"/>
      <w:jc w:val="right"/>
      <w:rPr>
        <w:rFonts w:ascii="Verdana" w:hAnsi="Verdana" w:cs="Verdana"/>
        <w:bCs/>
        <w:sz w:val="16"/>
        <w:szCs w:val="16"/>
      </w:rPr>
    </w:pPr>
    <w:r w:rsidRPr="00F93997">
      <w:rPr>
        <w:rStyle w:val="Numerstrony"/>
        <w:rFonts w:ascii="Verdana" w:hAnsi="Verdana" w:cs="Verdana"/>
        <w:bCs/>
        <w:sz w:val="16"/>
        <w:szCs w:val="16"/>
      </w:rPr>
      <w:fldChar w:fldCharType="begin"/>
    </w:r>
    <w:r w:rsidRPr="00F93997">
      <w:rPr>
        <w:rStyle w:val="Numerstrony"/>
        <w:rFonts w:ascii="Verdana" w:hAnsi="Verdana" w:cs="Verdana"/>
        <w:bCs/>
        <w:sz w:val="16"/>
        <w:szCs w:val="16"/>
      </w:rPr>
      <w:instrText xml:space="preserve"> PAGE </w:instrText>
    </w:r>
    <w:r w:rsidRPr="00F93997">
      <w:rPr>
        <w:rStyle w:val="Numerstrony"/>
        <w:rFonts w:ascii="Verdana" w:hAnsi="Verdana" w:cs="Verdana"/>
        <w:bCs/>
        <w:sz w:val="16"/>
        <w:szCs w:val="16"/>
      </w:rPr>
      <w:fldChar w:fldCharType="separate"/>
    </w:r>
    <w:r w:rsidR="009F2A42">
      <w:rPr>
        <w:rStyle w:val="Numerstrony"/>
        <w:rFonts w:ascii="Verdana" w:hAnsi="Verdana" w:cs="Verdana"/>
        <w:bCs/>
        <w:noProof/>
        <w:sz w:val="16"/>
        <w:szCs w:val="16"/>
      </w:rPr>
      <w:t>40</w:t>
    </w:r>
    <w:r w:rsidRPr="00F93997">
      <w:rPr>
        <w:rStyle w:val="Numerstrony"/>
        <w:rFonts w:ascii="Verdana" w:hAnsi="Verdana" w:cs="Verdana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1B25" w:rsidRDefault="00721B25">
      <w:r>
        <w:separator/>
      </w:r>
    </w:p>
  </w:footnote>
  <w:footnote w:type="continuationSeparator" w:id="0">
    <w:p w:rsidR="00721B25" w:rsidRDefault="00721B25">
      <w:r>
        <w:continuationSeparator/>
      </w:r>
    </w:p>
  </w:footnote>
  <w:footnote w:id="1">
    <w:p w:rsidR="00721B25" w:rsidRPr="005A4851" w:rsidRDefault="00721B25" w:rsidP="000B5F3C">
      <w:pPr>
        <w:pStyle w:val="Tekstprzypisudolnego"/>
        <w:rPr>
          <w:rFonts w:ascii="Verdana" w:hAnsi="Verdana"/>
          <w:sz w:val="16"/>
          <w:szCs w:val="16"/>
        </w:rPr>
      </w:pPr>
      <w:r w:rsidRPr="005A4851">
        <w:rPr>
          <w:rStyle w:val="Odwoanieprzypisudolnego"/>
          <w:rFonts w:ascii="Verdana" w:hAnsi="Verdana"/>
          <w:sz w:val="16"/>
          <w:szCs w:val="16"/>
        </w:rPr>
        <w:footnoteRef/>
      </w:r>
      <w:r w:rsidRPr="005A4851">
        <w:rPr>
          <w:rFonts w:ascii="Verdana" w:hAnsi="Verdana"/>
          <w:sz w:val="16"/>
          <w:szCs w:val="16"/>
        </w:rPr>
        <w:t xml:space="preserve"> Ustawa z dnia 29 stycznia 2004 r. – Prawo zamówień publicznych (Dz. U. z 2019 r. poz. 1843 ze zm.)</w:t>
      </w:r>
    </w:p>
  </w:footnote>
  <w:footnote w:id="2">
    <w:p w:rsidR="00721B25" w:rsidRPr="005A4851" w:rsidRDefault="00721B25" w:rsidP="006429BB">
      <w:pPr>
        <w:pStyle w:val="Tekstprzypisudolnego"/>
        <w:rPr>
          <w:rFonts w:ascii="Verdana" w:hAnsi="Verdana"/>
          <w:sz w:val="16"/>
          <w:szCs w:val="16"/>
        </w:rPr>
      </w:pPr>
      <w:r w:rsidRPr="005A4851">
        <w:rPr>
          <w:rStyle w:val="Odwoanieprzypisudolnego"/>
          <w:rFonts w:ascii="Verdana" w:hAnsi="Verdana"/>
          <w:sz w:val="14"/>
          <w:szCs w:val="14"/>
        </w:rPr>
        <w:footnoteRef/>
      </w:r>
      <w:r w:rsidRPr="005A4851">
        <w:rPr>
          <w:rFonts w:ascii="Verdana" w:hAnsi="Verdana"/>
          <w:sz w:val="14"/>
          <w:szCs w:val="14"/>
        </w:rPr>
        <w:t xml:space="preserve"> </w:t>
      </w:r>
      <w:r w:rsidRPr="005A4851">
        <w:rPr>
          <w:rFonts w:ascii="Verdana" w:hAnsi="Verdana"/>
          <w:sz w:val="16"/>
          <w:szCs w:val="16"/>
        </w:rPr>
        <w:t>Ustawa z dnia 7 lipca 1994 r. – Prawo budowalne (Dz.U. z 2020 r. poz. 1333 ze zm.)</w:t>
      </w:r>
    </w:p>
  </w:footnote>
  <w:footnote w:id="3">
    <w:p w:rsidR="00721B25" w:rsidRPr="005A4851" w:rsidRDefault="00721B25" w:rsidP="006429BB">
      <w:pPr>
        <w:pStyle w:val="Tekstprzypisudolnego"/>
        <w:rPr>
          <w:rFonts w:ascii="Verdana" w:hAnsi="Verdana"/>
          <w:sz w:val="16"/>
          <w:szCs w:val="16"/>
        </w:rPr>
      </w:pPr>
      <w:r w:rsidRPr="005A4851">
        <w:rPr>
          <w:rStyle w:val="Odwoanieprzypisudolnego"/>
          <w:rFonts w:ascii="Verdana" w:hAnsi="Verdana"/>
          <w:sz w:val="16"/>
          <w:szCs w:val="16"/>
        </w:rPr>
        <w:footnoteRef/>
      </w:r>
      <w:r w:rsidRPr="005A4851">
        <w:rPr>
          <w:rFonts w:ascii="Verdana" w:hAnsi="Verdana"/>
          <w:sz w:val="16"/>
          <w:szCs w:val="16"/>
        </w:rPr>
        <w:t xml:space="preserve"> Ustawa z dnia 23 kwietnia 1964 r. – Kodeks cywilny (</w:t>
      </w:r>
      <w:hyperlink r:id="rId1" w:history="1">
        <w:r w:rsidRPr="005A4851">
          <w:rPr>
            <w:rFonts w:ascii="Verdana" w:hAnsi="Verdana"/>
            <w:sz w:val="16"/>
            <w:szCs w:val="16"/>
          </w:rPr>
          <w:t>Dz.U. z 2020 r. poz. 1740)</w:t>
        </w:r>
      </w:hyperlink>
    </w:p>
  </w:footnote>
  <w:footnote w:id="4">
    <w:p w:rsidR="00721B25" w:rsidRPr="005A4851" w:rsidRDefault="00721B25" w:rsidP="006429BB">
      <w:pPr>
        <w:pStyle w:val="Tekstprzypisudolnego"/>
        <w:rPr>
          <w:rFonts w:ascii="Verdana" w:hAnsi="Verdana"/>
          <w:sz w:val="16"/>
          <w:szCs w:val="16"/>
        </w:rPr>
      </w:pPr>
      <w:r w:rsidRPr="005A4851">
        <w:rPr>
          <w:rStyle w:val="Odwoanieprzypisudolnego"/>
          <w:rFonts w:ascii="Verdana" w:hAnsi="Verdana"/>
          <w:sz w:val="16"/>
          <w:szCs w:val="16"/>
        </w:rPr>
        <w:footnoteRef/>
      </w:r>
      <w:r w:rsidRPr="005A4851">
        <w:rPr>
          <w:rFonts w:ascii="Verdana" w:hAnsi="Verdana"/>
          <w:sz w:val="16"/>
          <w:szCs w:val="16"/>
        </w:rPr>
        <w:t xml:space="preserve"> Ustawa z dnia 29 stycznia 2004 r. – Prawo zamówień publicznych (Dz. U. z 2019 r. poz. 1843 ze zm.)</w:t>
      </w:r>
    </w:p>
  </w:footnote>
  <w:footnote w:id="5">
    <w:p w:rsidR="00721B25" w:rsidRPr="004C3E35" w:rsidRDefault="00721B25" w:rsidP="004A485E">
      <w:pPr>
        <w:pStyle w:val="Tekstprzypisudolnego"/>
        <w:rPr>
          <w:rFonts w:ascii="Verdana" w:hAnsi="Verdana"/>
          <w:sz w:val="16"/>
          <w:szCs w:val="16"/>
        </w:rPr>
      </w:pPr>
      <w:r w:rsidRPr="004C3E35">
        <w:rPr>
          <w:rStyle w:val="Odwoanieprzypisudolnego"/>
          <w:rFonts w:ascii="Verdana" w:hAnsi="Verdana"/>
          <w:sz w:val="16"/>
          <w:szCs w:val="16"/>
        </w:rPr>
        <w:footnoteRef/>
      </w:r>
      <w:r w:rsidRPr="004C3E35">
        <w:rPr>
          <w:rFonts w:ascii="Verdana" w:hAnsi="Verdana"/>
          <w:sz w:val="16"/>
          <w:szCs w:val="16"/>
        </w:rPr>
        <w:t xml:space="preserve"> Ustawa z dnia 23 listopada 2012 r. – Prawo pocztowe (Dz.U. z 2020 r. poz. 1041)</w:t>
      </w:r>
    </w:p>
  </w:footnote>
  <w:footnote w:id="6">
    <w:p w:rsidR="00721B25" w:rsidRPr="004C3E35" w:rsidRDefault="00721B25" w:rsidP="004A485E">
      <w:pPr>
        <w:pStyle w:val="Tekstprzypisudolnego"/>
        <w:rPr>
          <w:rFonts w:ascii="Verdana" w:hAnsi="Verdana"/>
          <w:sz w:val="16"/>
          <w:szCs w:val="16"/>
        </w:rPr>
      </w:pPr>
      <w:r w:rsidRPr="004C3E35">
        <w:rPr>
          <w:rStyle w:val="Odwoanieprzypisudolnego"/>
          <w:rFonts w:ascii="Verdana" w:hAnsi="Verdana"/>
          <w:sz w:val="16"/>
          <w:szCs w:val="16"/>
        </w:rPr>
        <w:footnoteRef/>
      </w:r>
      <w:r w:rsidRPr="004C3E35">
        <w:rPr>
          <w:rFonts w:ascii="Verdana" w:hAnsi="Verdana"/>
          <w:sz w:val="16"/>
          <w:szCs w:val="16"/>
        </w:rPr>
        <w:t xml:space="preserve"> Ustawa z dnia 18 lipca 2002 r. – o świadczeniu usług drogą elektroniczną (Dz.U. z 2020 r. poz. 344)</w:t>
      </w:r>
    </w:p>
  </w:footnote>
  <w:footnote w:id="7">
    <w:p w:rsidR="00721B25" w:rsidRPr="004C3E35" w:rsidRDefault="00721B25" w:rsidP="004A485E">
      <w:pPr>
        <w:pStyle w:val="Tekstprzypisudolnego"/>
        <w:rPr>
          <w:rFonts w:ascii="Verdana" w:hAnsi="Verdana"/>
          <w:sz w:val="16"/>
          <w:szCs w:val="16"/>
        </w:rPr>
      </w:pPr>
      <w:r w:rsidRPr="004C3E35">
        <w:rPr>
          <w:rStyle w:val="Odwoanieprzypisudolnego"/>
          <w:rFonts w:ascii="Verdana" w:hAnsi="Verdana"/>
          <w:sz w:val="16"/>
          <w:szCs w:val="16"/>
        </w:rPr>
        <w:footnoteRef/>
      </w:r>
      <w:r w:rsidRPr="004C3E35">
        <w:rPr>
          <w:rFonts w:ascii="Verdana" w:hAnsi="Verdana"/>
          <w:sz w:val="16"/>
          <w:szCs w:val="16"/>
        </w:rPr>
        <w:t xml:space="preserve"> Ustawa z dnia 18 lipca 2002 r. – o świadczeniu usług drogą elektroniczną (Dz.U. z 2020 r. poz. 344)</w:t>
      </w:r>
    </w:p>
  </w:footnote>
  <w:footnote w:id="8">
    <w:p w:rsidR="00721B25" w:rsidRPr="00BE3C7E" w:rsidRDefault="00721B25" w:rsidP="007C3A9C">
      <w:pPr>
        <w:pStyle w:val="Tekstprzypisudolnego"/>
        <w:rPr>
          <w:rFonts w:ascii="Verdana" w:hAnsi="Verdana"/>
          <w:sz w:val="16"/>
          <w:szCs w:val="16"/>
        </w:rPr>
      </w:pPr>
      <w:r w:rsidRPr="00BE3C7E">
        <w:rPr>
          <w:rStyle w:val="Odwoanieprzypisudolnego"/>
          <w:rFonts w:ascii="Verdana" w:hAnsi="Verdana"/>
          <w:sz w:val="16"/>
          <w:szCs w:val="16"/>
        </w:rPr>
        <w:footnoteRef/>
      </w:r>
      <w:r w:rsidRPr="00BE3C7E">
        <w:rPr>
          <w:rFonts w:ascii="Verdana" w:hAnsi="Verdana"/>
          <w:sz w:val="16"/>
          <w:szCs w:val="16"/>
        </w:rPr>
        <w:t xml:space="preserve"> Ustawa z dnia 17 lutego 2005 r. – o informatyzacji działalności podmiotów realizujących zadania publiczne (Dz. U. z 2020 r. poz. 346 ze zm.)</w:t>
      </w:r>
    </w:p>
  </w:footnote>
  <w:footnote w:id="9">
    <w:p w:rsidR="00721B25" w:rsidRDefault="00721B25" w:rsidP="009A37A0">
      <w:pPr>
        <w:pStyle w:val="Tekstprzypisudolnego"/>
        <w:rPr>
          <w:rFonts w:ascii="Verdana" w:hAnsi="Verdana"/>
          <w:sz w:val="14"/>
          <w:szCs w:val="14"/>
        </w:rPr>
      </w:pPr>
      <w:r>
        <w:rPr>
          <w:rStyle w:val="Odwoanieprzypisudolnego"/>
          <w:rFonts w:ascii="Verdana" w:hAnsi="Verdana"/>
          <w:sz w:val="14"/>
          <w:szCs w:val="14"/>
        </w:rPr>
        <w:footnoteRef/>
      </w:r>
      <w:r>
        <w:rPr>
          <w:rFonts w:ascii="Verdana" w:hAnsi="Verdana"/>
          <w:sz w:val="14"/>
          <w:szCs w:val="14"/>
        </w:rPr>
        <w:t xml:space="preserve"> </w:t>
      </w:r>
      <w:r>
        <w:rPr>
          <w:rFonts w:ascii="Verdana" w:eastAsia="Calibri" w:hAnsi="Verdana" w:cs="Arial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10">
    <w:p w:rsidR="00721B25" w:rsidRDefault="00721B25" w:rsidP="009A37A0">
      <w:pPr>
        <w:pStyle w:val="Tekstprzypisudolnego"/>
        <w:rPr>
          <w:rFonts w:ascii="Verdana" w:hAnsi="Verdana"/>
          <w:sz w:val="14"/>
          <w:szCs w:val="14"/>
        </w:rPr>
      </w:pPr>
      <w:r>
        <w:rPr>
          <w:rStyle w:val="Odwoanieprzypisudolnego"/>
          <w:rFonts w:ascii="Verdana" w:hAnsi="Verdana"/>
          <w:sz w:val="14"/>
          <w:szCs w:val="14"/>
        </w:rPr>
        <w:footnoteRef/>
      </w:r>
      <w:r>
        <w:rPr>
          <w:rFonts w:ascii="Verdana" w:hAnsi="Verdana"/>
          <w:sz w:val="14"/>
          <w:szCs w:val="14"/>
        </w:rPr>
        <w:t xml:space="preserve"> </w:t>
      </w:r>
      <w:r>
        <w:rPr>
          <w:rFonts w:ascii="Verdana" w:eastAsia="Calibri" w:hAnsi="Verdana" w:cs="Arial"/>
          <w:color w:val="000000"/>
          <w:sz w:val="14"/>
          <w:szCs w:val="14"/>
        </w:rPr>
        <w:t xml:space="preserve">W przypadku gdy wykonawca </w:t>
      </w:r>
      <w:r>
        <w:rPr>
          <w:rFonts w:ascii="Verdana" w:eastAsia="Calibri" w:hAnsi="Verdana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57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9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9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5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18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18" w:hanging="2160"/>
      </w:pPr>
      <w:rPr>
        <w:rFonts w:hint="default"/>
      </w:rPr>
    </w:lvl>
  </w:abstractNum>
  <w:abstractNum w:abstractNumId="1" w15:restartNumberingAfterBreak="0">
    <w:nsid w:val="00000007"/>
    <w:multiLevelType w:val="singleLevel"/>
    <w:tmpl w:val="00000007"/>
    <w:name w:val="WW8Num7"/>
    <w:lvl w:ilvl="0">
      <w:start w:val="4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Verdana" w:hAnsi="Verdana" w:cs="Verdana" w:hint="default"/>
        <w:b/>
        <w:sz w:val="20"/>
        <w:szCs w:val="20"/>
      </w:r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08"/>
        </w:tabs>
        <w:ind w:left="1069" w:hanging="360"/>
      </w:pPr>
      <w:rPr>
        <w:rFonts w:ascii="Verdana" w:eastAsia="Times New Roman" w:hAnsi="Verdana" w:cs="Times New Roman"/>
        <w:b w:val="0"/>
        <w:strike w:val="0"/>
        <w:dstrike w:val="0"/>
        <w:sz w:val="20"/>
        <w:szCs w:val="20"/>
        <w:lang w:eastAsia="en-US"/>
      </w:rPr>
    </w:lvl>
  </w:abstractNum>
  <w:abstractNum w:abstractNumId="3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2518" w:hanging="360"/>
      </w:pPr>
      <w:rPr>
        <w:rFonts w:ascii="Symbol" w:hAnsi="Symbol" w:cs="Symbol"/>
      </w:rPr>
    </w:lvl>
  </w:abstractNum>
  <w:abstractNum w:abstractNumId="4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5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6"/>
        <w:szCs w:val="16"/>
        <w:lang w:eastAsia="en-US"/>
      </w:rPr>
    </w:lvl>
  </w:abstractNum>
  <w:abstractNum w:abstractNumId="6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9" w15:restartNumberingAfterBreak="0">
    <w:nsid w:val="00000016"/>
    <w:multiLevelType w:val="multilevel"/>
    <w:tmpl w:val="00000016"/>
    <w:name w:val="WW8Num22"/>
    <w:lvl w:ilvl="0">
      <w:start w:val="19"/>
      <w:numFmt w:val="decimal"/>
      <w:lvlText w:val="%1."/>
      <w:lvlJc w:val="left"/>
      <w:pPr>
        <w:tabs>
          <w:tab w:val="num" w:pos="0"/>
        </w:tabs>
        <w:ind w:left="900" w:hanging="900"/>
      </w:pPr>
      <w:rPr>
        <w:rFonts w:ascii="Verdana" w:eastAsia="Times New Roman" w:hAnsi="Verdana" w:cs="Verdana" w:hint="default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0" w:hanging="900"/>
      </w:pPr>
      <w:rPr>
        <w:rFonts w:ascii="Verdana" w:eastAsia="Times New Roman" w:hAnsi="Verdana" w:cs="Verdana" w:hint="default"/>
        <w:sz w:val="20"/>
        <w:szCs w:val="20"/>
      </w:r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900" w:hanging="900"/>
      </w:pPr>
      <w:rPr>
        <w:rFonts w:ascii="Verdana" w:eastAsia="Times New Roman" w:hAnsi="Verdana" w:cs="Verdana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ascii="Verdana" w:eastAsia="Times New Roman" w:hAnsi="Verdana" w:cs="Verdana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440"/>
      </w:pPr>
      <w:rPr>
        <w:rFonts w:ascii="Verdana" w:eastAsia="Times New Roman" w:hAnsi="Verdana" w:cs="Verdana" w:hint="default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ascii="Verdana" w:eastAsia="Times New Roman" w:hAnsi="Verdana" w:cs="Verdana" w:hint="default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800"/>
      </w:pPr>
      <w:rPr>
        <w:rFonts w:ascii="Verdana" w:eastAsia="Times New Roman" w:hAnsi="Verdana" w:cs="Verdana" w:hint="default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2160"/>
      </w:pPr>
      <w:rPr>
        <w:rFonts w:ascii="Verdana" w:eastAsia="Times New Roman" w:hAnsi="Verdana" w:cs="Verdana" w:hint="default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  <w:rPr>
        <w:rFonts w:ascii="Verdana" w:eastAsia="Times New Roman" w:hAnsi="Verdana" w:cs="Verdana" w:hint="default"/>
        <w:sz w:val="20"/>
        <w:szCs w:val="20"/>
      </w:rPr>
    </w:lvl>
  </w:abstractNum>
  <w:abstractNum w:abstractNumId="10" w15:restartNumberingAfterBreak="0">
    <w:nsid w:val="00000019"/>
    <w:multiLevelType w:val="multilevel"/>
    <w:tmpl w:val="00000019"/>
    <w:lvl w:ilvl="0">
      <w:start w:val="1"/>
      <w:numFmt w:val="bullet"/>
      <w:lvlText w:val=""/>
      <w:lvlJc w:val="left"/>
      <w:pPr>
        <w:tabs>
          <w:tab w:val="num" w:pos="1797"/>
        </w:tabs>
        <w:ind w:left="1797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2157"/>
        </w:tabs>
        <w:ind w:left="2157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517"/>
        </w:tabs>
        <w:ind w:left="2517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3237"/>
        </w:tabs>
        <w:ind w:left="3237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597"/>
        </w:tabs>
        <w:ind w:left="3597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957"/>
        </w:tabs>
        <w:ind w:left="3957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317"/>
        </w:tabs>
        <w:ind w:left="4317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677"/>
        </w:tabs>
        <w:ind w:left="4677" w:hanging="360"/>
      </w:pPr>
      <w:rPr>
        <w:rFonts w:ascii="OpenSymbol" w:hAnsi="OpenSymbol" w:cs="OpenSymbol"/>
      </w:rPr>
    </w:lvl>
  </w:abstractNum>
  <w:abstractNum w:abstractNumId="11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12" w15:restartNumberingAfterBreak="0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09A121C9"/>
    <w:multiLevelType w:val="hybridMultilevel"/>
    <w:tmpl w:val="8D6008C2"/>
    <w:lvl w:ilvl="0" w:tplc="398AC5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0B4221F0"/>
    <w:multiLevelType w:val="hybridMultilevel"/>
    <w:tmpl w:val="417E14C8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0DCA362E"/>
    <w:multiLevelType w:val="hybridMultilevel"/>
    <w:tmpl w:val="DB0274A2"/>
    <w:lvl w:ilvl="0" w:tplc="0EA2A4D4">
      <w:start w:val="1"/>
      <w:numFmt w:val="decimal"/>
      <w:lvlText w:val="%1."/>
      <w:lvlJc w:val="left"/>
      <w:pPr>
        <w:ind w:left="1069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0E477CD5"/>
    <w:multiLevelType w:val="hybridMultilevel"/>
    <w:tmpl w:val="4992C6C6"/>
    <w:lvl w:ilvl="0" w:tplc="2DD80A08">
      <w:start w:val="1"/>
      <w:numFmt w:val="lowerLetter"/>
      <w:lvlText w:val="%1)"/>
      <w:lvlJc w:val="left"/>
      <w:pPr>
        <w:ind w:left="5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7" w15:restartNumberingAfterBreak="0">
    <w:nsid w:val="141D5D26"/>
    <w:multiLevelType w:val="multilevel"/>
    <w:tmpl w:val="CF3A8BE8"/>
    <w:lvl w:ilvl="0">
      <w:start w:val="19"/>
      <w:numFmt w:val="decimal"/>
      <w:lvlText w:val="%1."/>
      <w:lvlJc w:val="left"/>
      <w:pPr>
        <w:ind w:left="765" w:hanging="765"/>
      </w:pPr>
      <w:rPr>
        <w:rFonts w:cs="Calibri" w:hint="default"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cs="Calibri" w:hint="default"/>
      </w:rPr>
    </w:lvl>
    <w:lvl w:ilvl="2">
      <w:start w:val="3"/>
      <w:numFmt w:val="decimal"/>
      <w:lvlText w:val="%1.%2.%3."/>
      <w:lvlJc w:val="left"/>
      <w:pPr>
        <w:ind w:left="1080" w:hanging="1080"/>
      </w:pPr>
      <w:rPr>
        <w:rFonts w:cs="Calibri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Calibri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Calibri"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cs="Calibri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Calibri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Calibri"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cs="Calibri" w:hint="default"/>
      </w:rPr>
    </w:lvl>
  </w:abstractNum>
  <w:abstractNum w:abstractNumId="18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9" w15:restartNumberingAfterBreak="0">
    <w:nsid w:val="216F519A"/>
    <w:multiLevelType w:val="hybridMultilevel"/>
    <w:tmpl w:val="92C2869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3D028E5"/>
    <w:multiLevelType w:val="hybridMultilevel"/>
    <w:tmpl w:val="2EE0CA48"/>
    <w:lvl w:ilvl="0" w:tplc="945CF71A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294620"/>
    <w:multiLevelType w:val="hybridMultilevel"/>
    <w:tmpl w:val="FCDE978A"/>
    <w:lvl w:ilvl="0" w:tplc="B37AFC12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3" w15:restartNumberingAfterBreak="0">
    <w:nsid w:val="27C55BBC"/>
    <w:multiLevelType w:val="hybridMultilevel"/>
    <w:tmpl w:val="5AD62236"/>
    <w:lvl w:ilvl="0" w:tplc="B94E980C">
      <w:start w:val="6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8C07F1B"/>
    <w:multiLevelType w:val="hybridMultilevel"/>
    <w:tmpl w:val="2E5E4142"/>
    <w:lvl w:ilvl="0" w:tplc="A3A692F4">
      <w:numFmt w:val="bullet"/>
      <w:lvlText w:val="•"/>
      <w:lvlJc w:val="left"/>
      <w:pPr>
        <w:ind w:left="1065" w:hanging="705"/>
      </w:pPr>
      <w:rPr>
        <w:rFonts w:ascii="Verdana" w:eastAsia="Times New Roman" w:hAnsi="Verdana" w:cs="Arial" w:hint="default"/>
        <w:i w:val="0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AB3F1C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26" w15:restartNumberingAfterBreak="0">
    <w:nsid w:val="30F26207"/>
    <w:multiLevelType w:val="hybridMultilevel"/>
    <w:tmpl w:val="988CCA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7AC79AA"/>
    <w:multiLevelType w:val="hybridMultilevel"/>
    <w:tmpl w:val="D104372A"/>
    <w:lvl w:ilvl="0" w:tplc="ABC66C7C">
      <w:start w:val="1"/>
      <w:numFmt w:val="decimal"/>
      <w:lvlText w:val="%1)"/>
      <w:lvlJc w:val="left"/>
      <w:pPr>
        <w:ind w:left="1144" w:hanging="435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3E7D067C"/>
    <w:multiLevelType w:val="hybridMultilevel"/>
    <w:tmpl w:val="D68665EA"/>
    <w:lvl w:ilvl="0" w:tplc="2DD232B6">
      <w:start w:val="4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5E48F9"/>
    <w:multiLevelType w:val="hybridMultilevel"/>
    <w:tmpl w:val="9CA29D92"/>
    <w:lvl w:ilvl="0" w:tplc="B72468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2B7AF3"/>
    <w:multiLevelType w:val="hybridMultilevel"/>
    <w:tmpl w:val="5B0EC4A6"/>
    <w:lvl w:ilvl="0" w:tplc="869A6064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Verdan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4C2C7F37"/>
    <w:multiLevelType w:val="hybridMultilevel"/>
    <w:tmpl w:val="4B68415C"/>
    <w:lvl w:ilvl="0" w:tplc="E3CED084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 w15:restartNumberingAfterBreak="0">
    <w:nsid w:val="4D0A4034"/>
    <w:multiLevelType w:val="hybridMultilevel"/>
    <w:tmpl w:val="D95E652A"/>
    <w:lvl w:ilvl="0" w:tplc="8FA2CB0E">
      <w:start w:val="5"/>
      <w:numFmt w:val="decimal"/>
      <w:lvlText w:val="%1."/>
      <w:lvlJc w:val="left"/>
      <w:pPr>
        <w:ind w:left="720" w:hanging="360"/>
      </w:pPr>
      <w:rPr>
        <w:rFonts w:ascii="Verdana" w:hAnsi="Verdan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DAB5F64"/>
    <w:multiLevelType w:val="hybridMultilevel"/>
    <w:tmpl w:val="BB3C6DF6"/>
    <w:lvl w:ilvl="0" w:tplc="E2020036">
      <w:start w:val="4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F5705C0"/>
    <w:multiLevelType w:val="hybridMultilevel"/>
    <w:tmpl w:val="7602B89C"/>
    <w:lvl w:ilvl="0" w:tplc="FF52A898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531760F6"/>
    <w:multiLevelType w:val="hybridMultilevel"/>
    <w:tmpl w:val="F5F8EF80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53314CED"/>
    <w:multiLevelType w:val="hybridMultilevel"/>
    <w:tmpl w:val="AA3657CC"/>
    <w:lvl w:ilvl="0" w:tplc="F06860A2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8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8A0435C"/>
    <w:multiLevelType w:val="hybridMultilevel"/>
    <w:tmpl w:val="27A68496"/>
    <w:lvl w:ilvl="0" w:tplc="D5BAFD9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D5F5E45"/>
    <w:multiLevelType w:val="hybridMultilevel"/>
    <w:tmpl w:val="B2ECB0E6"/>
    <w:lvl w:ilvl="0" w:tplc="59347B28">
      <w:start w:val="1"/>
      <w:numFmt w:val="bullet"/>
      <w:lvlText w:val="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41" w15:restartNumberingAfterBreak="0">
    <w:nsid w:val="63AA3407"/>
    <w:multiLevelType w:val="hybridMultilevel"/>
    <w:tmpl w:val="54D6EB96"/>
    <w:lvl w:ilvl="0" w:tplc="97FC178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B0F746B"/>
    <w:multiLevelType w:val="hybridMultilevel"/>
    <w:tmpl w:val="B71895E6"/>
    <w:lvl w:ilvl="0" w:tplc="0415000F">
      <w:start w:val="1"/>
      <w:numFmt w:val="decimal"/>
      <w:lvlText w:val="%1."/>
      <w:lvlJc w:val="left"/>
      <w:pPr>
        <w:ind w:left="1995" w:hanging="360"/>
      </w:pPr>
    </w:lvl>
    <w:lvl w:ilvl="1" w:tplc="04150019">
      <w:start w:val="1"/>
      <w:numFmt w:val="lowerLetter"/>
      <w:lvlText w:val="%2."/>
      <w:lvlJc w:val="left"/>
      <w:pPr>
        <w:ind w:left="2715" w:hanging="360"/>
      </w:pPr>
    </w:lvl>
    <w:lvl w:ilvl="2" w:tplc="0415001B">
      <w:start w:val="1"/>
      <w:numFmt w:val="lowerRoman"/>
      <w:lvlText w:val="%3."/>
      <w:lvlJc w:val="right"/>
      <w:pPr>
        <w:ind w:left="3435" w:hanging="180"/>
      </w:pPr>
    </w:lvl>
    <w:lvl w:ilvl="3" w:tplc="0415000F">
      <w:start w:val="1"/>
      <w:numFmt w:val="decimal"/>
      <w:lvlText w:val="%4."/>
      <w:lvlJc w:val="left"/>
      <w:pPr>
        <w:ind w:left="4155" w:hanging="360"/>
      </w:pPr>
    </w:lvl>
    <w:lvl w:ilvl="4" w:tplc="04150019">
      <w:start w:val="1"/>
      <w:numFmt w:val="lowerLetter"/>
      <w:lvlText w:val="%5."/>
      <w:lvlJc w:val="left"/>
      <w:pPr>
        <w:ind w:left="4875" w:hanging="360"/>
      </w:pPr>
    </w:lvl>
    <w:lvl w:ilvl="5" w:tplc="0415001B">
      <w:start w:val="1"/>
      <w:numFmt w:val="lowerRoman"/>
      <w:lvlText w:val="%6."/>
      <w:lvlJc w:val="right"/>
      <w:pPr>
        <w:ind w:left="5595" w:hanging="180"/>
      </w:pPr>
    </w:lvl>
    <w:lvl w:ilvl="6" w:tplc="0415000F">
      <w:start w:val="1"/>
      <w:numFmt w:val="decimal"/>
      <w:lvlText w:val="%7."/>
      <w:lvlJc w:val="left"/>
      <w:pPr>
        <w:ind w:left="6315" w:hanging="360"/>
      </w:pPr>
    </w:lvl>
    <w:lvl w:ilvl="7" w:tplc="04150019">
      <w:start w:val="1"/>
      <w:numFmt w:val="lowerLetter"/>
      <w:lvlText w:val="%8."/>
      <w:lvlJc w:val="left"/>
      <w:pPr>
        <w:ind w:left="7035" w:hanging="360"/>
      </w:pPr>
    </w:lvl>
    <w:lvl w:ilvl="8" w:tplc="0415001B">
      <w:start w:val="1"/>
      <w:numFmt w:val="lowerRoman"/>
      <w:lvlText w:val="%9."/>
      <w:lvlJc w:val="right"/>
      <w:pPr>
        <w:ind w:left="7755" w:hanging="180"/>
      </w:pPr>
    </w:lvl>
  </w:abstractNum>
  <w:abstractNum w:abstractNumId="43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4" w15:restartNumberingAfterBreak="0">
    <w:nsid w:val="7E997F1E"/>
    <w:multiLevelType w:val="hybridMultilevel"/>
    <w:tmpl w:val="D928606A"/>
    <w:lvl w:ilvl="0" w:tplc="0415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0"/>
  </w:num>
  <w:num w:numId="3">
    <w:abstractNumId w:val="30"/>
  </w:num>
  <w:num w:numId="4">
    <w:abstractNumId w:val="38"/>
  </w:num>
  <w:num w:numId="5">
    <w:abstractNumId w:val="43"/>
  </w:num>
  <w:num w:numId="6">
    <w:abstractNumId w:val="11"/>
  </w:num>
  <w:num w:numId="7">
    <w:abstractNumId w:val="27"/>
  </w:num>
  <w:num w:numId="8">
    <w:abstractNumId w:val="12"/>
  </w:num>
  <w:num w:numId="9">
    <w:abstractNumId w:val="22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25"/>
  </w:num>
  <w:num w:numId="12">
    <w:abstractNumId w:val="29"/>
  </w:num>
  <w:num w:numId="13">
    <w:abstractNumId w:val="17"/>
  </w:num>
  <w:num w:numId="14">
    <w:abstractNumId w:val="23"/>
  </w:num>
  <w:num w:numId="15">
    <w:abstractNumId w:val="13"/>
  </w:num>
  <w:num w:numId="16">
    <w:abstractNumId w:val="33"/>
  </w:num>
  <w:num w:numId="17">
    <w:abstractNumId w:val="41"/>
  </w:num>
  <w:num w:numId="18">
    <w:abstractNumId w:val="40"/>
  </w:num>
  <w:num w:numId="19">
    <w:abstractNumId w:val="26"/>
  </w:num>
  <w:num w:numId="20">
    <w:abstractNumId w:val="36"/>
  </w:num>
  <w:num w:numId="21">
    <w:abstractNumId w:val="32"/>
  </w:num>
  <w:num w:numId="22">
    <w:abstractNumId w:val="31"/>
  </w:num>
  <w:num w:numId="23">
    <w:abstractNumId w:val="35"/>
  </w:num>
  <w:num w:numId="24">
    <w:abstractNumId w:val="15"/>
  </w:num>
  <w:num w:numId="25">
    <w:abstractNumId w:val="9"/>
  </w:num>
  <w:num w:numId="26">
    <w:abstractNumId w:val="3"/>
  </w:num>
  <w:num w:numId="27">
    <w:abstractNumId w:val="2"/>
  </w:num>
  <w:num w:numId="28">
    <w:abstractNumId w:val="10"/>
  </w:num>
  <w:num w:numId="29">
    <w:abstractNumId w:val="1"/>
  </w:num>
  <w:num w:numId="30">
    <w:abstractNumId w:val="5"/>
  </w:num>
  <w:num w:numId="31">
    <w:abstractNumId w:val="34"/>
  </w:num>
  <w:num w:numId="32">
    <w:abstractNumId w:val="42"/>
  </w:num>
  <w:num w:numId="33">
    <w:abstractNumId w:val="21"/>
  </w:num>
  <w:num w:numId="34">
    <w:abstractNumId w:val="39"/>
  </w:num>
  <w:num w:numId="35">
    <w:abstractNumId w:val="14"/>
  </w:num>
  <w:num w:numId="36">
    <w:abstractNumId w:val="44"/>
  </w:num>
  <w:num w:numId="37">
    <w:abstractNumId w:val="19"/>
  </w:num>
  <w:num w:numId="38">
    <w:abstractNumId w:val="24"/>
  </w:num>
  <w:num w:numId="39">
    <w:abstractNumId w:val="28"/>
  </w:num>
  <w:num w:numId="40">
    <w:abstractNumId w:val="37"/>
  </w:num>
  <w:num w:numId="41">
    <w:abstractNumId w:val="2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453"/>
    <w:rsid w:val="0000594C"/>
    <w:rsid w:val="000119EF"/>
    <w:rsid w:val="00013F0F"/>
    <w:rsid w:val="00015824"/>
    <w:rsid w:val="00020271"/>
    <w:rsid w:val="000203F2"/>
    <w:rsid w:val="000214FC"/>
    <w:rsid w:val="00022AE1"/>
    <w:rsid w:val="0002385D"/>
    <w:rsid w:val="000252EC"/>
    <w:rsid w:val="00025E2A"/>
    <w:rsid w:val="0003253E"/>
    <w:rsid w:val="00033DA6"/>
    <w:rsid w:val="00037252"/>
    <w:rsid w:val="0003725D"/>
    <w:rsid w:val="0004059B"/>
    <w:rsid w:val="00041F25"/>
    <w:rsid w:val="00042FB5"/>
    <w:rsid w:val="00047489"/>
    <w:rsid w:val="00047FA2"/>
    <w:rsid w:val="00051352"/>
    <w:rsid w:val="00051D3B"/>
    <w:rsid w:val="00053810"/>
    <w:rsid w:val="000544A6"/>
    <w:rsid w:val="000544E2"/>
    <w:rsid w:val="00062F6C"/>
    <w:rsid w:val="000668C8"/>
    <w:rsid w:val="000678E6"/>
    <w:rsid w:val="00067D46"/>
    <w:rsid w:val="000705A7"/>
    <w:rsid w:val="0007086A"/>
    <w:rsid w:val="0007155B"/>
    <w:rsid w:val="00074BE8"/>
    <w:rsid w:val="00077FD5"/>
    <w:rsid w:val="00082603"/>
    <w:rsid w:val="000844BD"/>
    <w:rsid w:val="000844FF"/>
    <w:rsid w:val="00084EAB"/>
    <w:rsid w:val="0008581A"/>
    <w:rsid w:val="00086FE4"/>
    <w:rsid w:val="00090D40"/>
    <w:rsid w:val="0009109B"/>
    <w:rsid w:val="000922B8"/>
    <w:rsid w:val="000936B6"/>
    <w:rsid w:val="00094ADD"/>
    <w:rsid w:val="00095B39"/>
    <w:rsid w:val="000A1ED9"/>
    <w:rsid w:val="000A2F7E"/>
    <w:rsid w:val="000A475A"/>
    <w:rsid w:val="000A4D6E"/>
    <w:rsid w:val="000A6B36"/>
    <w:rsid w:val="000A74DE"/>
    <w:rsid w:val="000B0636"/>
    <w:rsid w:val="000B45CA"/>
    <w:rsid w:val="000B5F3C"/>
    <w:rsid w:val="000B6EE2"/>
    <w:rsid w:val="000C5EB5"/>
    <w:rsid w:val="000C7B29"/>
    <w:rsid w:val="000D10F8"/>
    <w:rsid w:val="000D2CFF"/>
    <w:rsid w:val="000D4AC2"/>
    <w:rsid w:val="000D4EA1"/>
    <w:rsid w:val="000D59FE"/>
    <w:rsid w:val="000E5DEB"/>
    <w:rsid w:val="000F20B7"/>
    <w:rsid w:val="000F2611"/>
    <w:rsid w:val="000F345A"/>
    <w:rsid w:val="000F5DBD"/>
    <w:rsid w:val="000F76B3"/>
    <w:rsid w:val="001000C8"/>
    <w:rsid w:val="001006BE"/>
    <w:rsid w:val="00104249"/>
    <w:rsid w:val="00114E13"/>
    <w:rsid w:val="001151EF"/>
    <w:rsid w:val="0011640F"/>
    <w:rsid w:val="00117065"/>
    <w:rsid w:val="0012234C"/>
    <w:rsid w:val="00124E4E"/>
    <w:rsid w:val="00124E70"/>
    <w:rsid w:val="001279A6"/>
    <w:rsid w:val="00130B5C"/>
    <w:rsid w:val="00130E63"/>
    <w:rsid w:val="00132875"/>
    <w:rsid w:val="001414BD"/>
    <w:rsid w:val="0014566D"/>
    <w:rsid w:val="001466FF"/>
    <w:rsid w:val="0014728D"/>
    <w:rsid w:val="001473DA"/>
    <w:rsid w:val="00150040"/>
    <w:rsid w:val="00150C89"/>
    <w:rsid w:val="00151717"/>
    <w:rsid w:val="00157568"/>
    <w:rsid w:val="00157F8A"/>
    <w:rsid w:val="001606AB"/>
    <w:rsid w:val="001614A4"/>
    <w:rsid w:val="00163D1F"/>
    <w:rsid w:val="001645D4"/>
    <w:rsid w:val="00166147"/>
    <w:rsid w:val="00173FB4"/>
    <w:rsid w:val="001745BF"/>
    <w:rsid w:val="001760C4"/>
    <w:rsid w:val="00176C9F"/>
    <w:rsid w:val="00180A82"/>
    <w:rsid w:val="00180E50"/>
    <w:rsid w:val="00180F32"/>
    <w:rsid w:val="00182F97"/>
    <w:rsid w:val="00183D38"/>
    <w:rsid w:val="001860CE"/>
    <w:rsid w:val="001872FB"/>
    <w:rsid w:val="001915E9"/>
    <w:rsid w:val="001917CC"/>
    <w:rsid w:val="001921A7"/>
    <w:rsid w:val="00193FA2"/>
    <w:rsid w:val="00194A54"/>
    <w:rsid w:val="001956B6"/>
    <w:rsid w:val="001A01A7"/>
    <w:rsid w:val="001A0A4A"/>
    <w:rsid w:val="001A58EB"/>
    <w:rsid w:val="001A71A4"/>
    <w:rsid w:val="001A7E53"/>
    <w:rsid w:val="001B1C9C"/>
    <w:rsid w:val="001B694F"/>
    <w:rsid w:val="001C12AB"/>
    <w:rsid w:val="001C1543"/>
    <w:rsid w:val="001C5E68"/>
    <w:rsid w:val="001C7806"/>
    <w:rsid w:val="001D32DB"/>
    <w:rsid w:val="001D44E3"/>
    <w:rsid w:val="001D49A5"/>
    <w:rsid w:val="001D545F"/>
    <w:rsid w:val="001D7B21"/>
    <w:rsid w:val="001E0763"/>
    <w:rsid w:val="001E0ACF"/>
    <w:rsid w:val="001E2D7D"/>
    <w:rsid w:val="001E4AC2"/>
    <w:rsid w:val="001E507F"/>
    <w:rsid w:val="001E732C"/>
    <w:rsid w:val="001F1F60"/>
    <w:rsid w:val="001F6C2D"/>
    <w:rsid w:val="001F7F90"/>
    <w:rsid w:val="0020101E"/>
    <w:rsid w:val="0020108E"/>
    <w:rsid w:val="00201D45"/>
    <w:rsid w:val="00201FC5"/>
    <w:rsid w:val="00203225"/>
    <w:rsid w:val="00203300"/>
    <w:rsid w:val="002056B2"/>
    <w:rsid w:val="00206172"/>
    <w:rsid w:val="002079E1"/>
    <w:rsid w:val="0021054F"/>
    <w:rsid w:val="00210937"/>
    <w:rsid w:val="0021214C"/>
    <w:rsid w:val="00215B63"/>
    <w:rsid w:val="00215DBD"/>
    <w:rsid w:val="0022226D"/>
    <w:rsid w:val="002240B2"/>
    <w:rsid w:val="00225123"/>
    <w:rsid w:val="00225BA3"/>
    <w:rsid w:val="0023144C"/>
    <w:rsid w:val="002337DE"/>
    <w:rsid w:val="0023752E"/>
    <w:rsid w:val="00237997"/>
    <w:rsid w:val="00240636"/>
    <w:rsid w:val="0024324C"/>
    <w:rsid w:val="00250C78"/>
    <w:rsid w:val="00262F8D"/>
    <w:rsid w:val="00263828"/>
    <w:rsid w:val="0026606B"/>
    <w:rsid w:val="002705A8"/>
    <w:rsid w:val="00272ECA"/>
    <w:rsid w:val="002732EF"/>
    <w:rsid w:val="00274794"/>
    <w:rsid w:val="00275026"/>
    <w:rsid w:val="00276162"/>
    <w:rsid w:val="0027629B"/>
    <w:rsid w:val="002768EE"/>
    <w:rsid w:val="0027771F"/>
    <w:rsid w:val="00277D88"/>
    <w:rsid w:val="00281381"/>
    <w:rsid w:val="0028202A"/>
    <w:rsid w:val="002827F5"/>
    <w:rsid w:val="002839F1"/>
    <w:rsid w:val="00291B55"/>
    <w:rsid w:val="00293045"/>
    <w:rsid w:val="00297505"/>
    <w:rsid w:val="002A4707"/>
    <w:rsid w:val="002A4F11"/>
    <w:rsid w:val="002A51C8"/>
    <w:rsid w:val="002A624D"/>
    <w:rsid w:val="002A7752"/>
    <w:rsid w:val="002C1F4B"/>
    <w:rsid w:val="002D3308"/>
    <w:rsid w:val="002D4857"/>
    <w:rsid w:val="002D545E"/>
    <w:rsid w:val="002E49CF"/>
    <w:rsid w:val="002E5337"/>
    <w:rsid w:val="002E6F43"/>
    <w:rsid w:val="002F41DE"/>
    <w:rsid w:val="003021D9"/>
    <w:rsid w:val="00304AE4"/>
    <w:rsid w:val="00304F2E"/>
    <w:rsid w:val="00305730"/>
    <w:rsid w:val="003069BE"/>
    <w:rsid w:val="00306F26"/>
    <w:rsid w:val="003107E6"/>
    <w:rsid w:val="00311334"/>
    <w:rsid w:val="003147AB"/>
    <w:rsid w:val="003162A4"/>
    <w:rsid w:val="00317907"/>
    <w:rsid w:val="0032160D"/>
    <w:rsid w:val="00323284"/>
    <w:rsid w:val="00323645"/>
    <w:rsid w:val="003238A0"/>
    <w:rsid w:val="003249F2"/>
    <w:rsid w:val="003268E8"/>
    <w:rsid w:val="00330EF5"/>
    <w:rsid w:val="00332E0F"/>
    <w:rsid w:val="00335BD3"/>
    <w:rsid w:val="00335C3C"/>
    <w:rsid w:val="003368F9"/>
    <w:rsid w:val="00336A09"/>
    <w:rsid w:val="003427ED"/>
    <w:rsid w:val="003433B1"/>
    <w:rsid w:val="00344204"/>
    <w:rsid w:val="00345843"/>
    <w:rsid w:val="0034613E"/>
    <w:rsid w:val="00346F05"/>
    <w:rsid w:val="003501EE"/>
    <w:rsid w:val="0036052E"/>
    <w:rsid w:val="0036201F"/>
    <w:rsid w:val="00362467"/>
    <w:rsid w:val="00363579"/>
    <w:rsid w:val="00376990"/>
    <w:rsid w:val="003859DC"/>
    <w:rsid w:val="00387877"/>
    <w:rsid w:val="0039170C"/>
    <w:rsid w:val="00392A59"/>
    <w:rsid w:val="00394107"/>
    <w:rsid w:val="00397EDD"/>
    <w:rsid w:val="003A4A6C"/>
    <w:rsid w:val="003A5768"/>
    <w:rsid w:val="003A6F3E"/>
    <w:rsid w:val="003B500F"/>
    <w:rsid w:val="003B6064"/>
    <w:rsid w:val="003C6285"/>
    <w:rsid w:val="003D05E9"/>
    <w:rsid w:val="003D0DEB"/>
    <w:rsid w:val="003D2DD8"/>
    <w:rsid w:val="003D349D"/>
    <w:rsid w:val="003D37A8"/>
    <w:rsid w:val="003E4AFA"/>
    <w:rsid w:val="003F29AA"/>
    <w:rsid w:val="003F50A3"/>
    <w:rsid w:val="003F7158"/>
    <w:rsid w:val="003F79CC"/>
    <w:rsid w:val="004017CC"/>
    <w:rsid w:val="004020CD"/>
    <w:rsid w:val="00402896"/>
    <w:rsid w:val="00404D70"/>
    <w:rsid w:val="0040641F"/>
    <w:rsid w:val="004069ED"/>
    <w:rsid w:val="00406B79"/>
    <w:rsid w:val="00406D21"/>
    <w:rsid w:val="00411DE1"/>
    <w:rsid w:val="00411F04"/>
    <w:rsid w:val="00413E8B"/>
    <w:rsid w:val="00414FFD"/>
    <w:rsid w:val="00415497"/>
    <w:rsid w:val="00416342"/>
    <w:rsid w:val="0041737D"/>
    <w:rsid w:val="00421406"/>
    <w:rsid w:val="004227CD"/>
    <w:rsid w:val="00424A09"/>
    <w:rsid w:val="00426B4D"/>
    <w:rsid w:val="00426DE5"/>
    <w:rsid w:val="00431283"/>
    <w:rsid w:val="00434181"/>
    <w:rsid w:val="0043544F"/>
    <w:rsid w:val="004357D8"/>
    <w:rsid w:val="00435B1A"/>
    <w:rsid w:val="00437E83"/>
    <w:rsid w:val="00442DBB"/>
    <w:rsid w:val="0044408D"/>
    <w:rsid w:val="00445E4B"/>
    <w:rsid w:val="00451000"/>
    <w:rsid w:val="00451A3D"/>
    <w:rsid w:val="0045235B"/>
    <w:rsid w:val="00452CFC"/>
    <w:rsid w:val="004537B9"/>
    <w:rsid w:val="00454AEB"/>
    <w:rsid w:val="00454D59"/>
    <w:rsid w:val="00457746"/>
    <w:rsid w:val="00465CF7"/>
    <w:rsid w:val="004756D4"/>
    <w:rsid w:val="00477C8C"/>
    <w:rsid w:val="00477EE7"/>
    <w:rsid w:val="004803E7"/>
    <w:rsid w:val="00480EB1"/>
    <w:rsid w:val="00482731"/>
    <w:rsid w:val="0048316D"/>
    <w:rsid w:val="00483B66"/>
    <w:rsid w:val="00494544"/>
    <w:rsid w:val="00496526"/>
    <w:rsid w:val="00496CDA"/>
    <w:rsid w:val="004A485E"/>
    <w:rsid w:val="004A77DE"/>
    <w:rsid w:val="004B02BD"/>
    <w:rsid w:val="004B0E9A"/>
    <w:rsid w:val="004B1B1C"/>
    <w:rsid w:val="004B1DF8"/>
    <w:rsid w:val="004B2B20"/>
    <w:rsid w:val="004B33C8"/>
    <w:rsid w:val="004B67DC"/>
    <w:rsid w:val="004C3453"/>
    <w:rsid w:val="004C3E35"/>
    <w:rsid w:val="004C69F3"/>
    <w:rsid w:val="004C7A4E"/>
    <w:rsid w:val="004D14F6"/>
    <w:rsid w:val="004D1F4A"/>
    <w:rsid w:val="004D2EEF"/>
    <w:rsid w:val="004D359F"/>
    <w:rsid w:val="004D3934"/>
    <w:rsid w:val="004D3DEF"/>
    <w:rsid w:val="004D5D65"/>
    <w:rsid w:val="004D7BE8"/>
    <w:rsid w:val="004E0564"/>
    <w:rsid w:val="004E23BA"/>
    <w:rsid w:val="004E744A"/>
    <w:rsid w:val="004F198A"/>
    <w:rsid w:val="004F7BCB"/>
    <w:rsid w:val="005021ED"/>
    <w:rsid w:val="0050435B"/>
    <w:rsid w:val="0050577F"/>
    <w:rsid w:val="005105A5"/>
    <w:rsid w:val="0051160B"/>
    <w:rsid w:val="00513821"/>
    <w:rsid w:val="00514B73"/>
    <w:rsid w:val="00516136"/>
    <w:rsid w:val="00517F21"/>
    <w:rsid w:val="005223E0"/>
    <w:rsid w:val="00522417"/>
    <w:rsid w:val="005224DB"/>
    <w:rsid w:val="00523A7D"/>
    <w:rsid w:val="00527562"/>
    <w:rsid w:val="00527AC6"/>
    <w:rsid w:val="00532485"/>
    <w:rsid w:val="00533C67"/>
    <w:rsid w:val="00533E45"/>
    <w:rsid w:val="00534110"/>
    <w:rsid w:val="00536818"/>
    <w:rsid w:val="00536AF2"/>
    <w:rsid w:val="0053747E"/>
    <w:rsid w:val="00540A8B"/>
    <w:rsid w:val="00540CC6"/>
    <w:rsid w:val="00541D1F"/>
    <w:rsid w:val="0054354A"/>
    <w:rsid w:val="005454B0"/>
    <w:rsid w:val="0054659F"/>
    <w:rsid w:val="0055007E"/>
    <w:rsid w:val="005509BB"/>
    <w:rsid w:val="00551BCD"/>
    <w:rsid w:val="00552D5D"/>
    <w:rsid w:val="005564E1"/>
    <w:rsid w:val="005615BD"/>
    <w:rsid w:val="00565EE7"/>
    <w:rsid w:val="00566461"/>
    <w:rsid w:val="0057209D"/>
    <w:rsid w:val="00573EFC"/>
    <w:rsid w:val="005752D0"/>
    <w:rsid w:val="00575D3E"/>
    <w:rsid w:val="00576AFD"/>
    <w:rsid w:val="00580BC8"/>
    <w:rsid w:val="00580D44"/>
    <w:rsid w:val="00580F75"/>
    <w:rsid w:val="005810E5"/>
    <w:rsid w:val="00581ADA"/>
    <w:rsid w:val="00590072"/>
    <w:rsid w:val="005929A2"/>
    <w:rsid w:val="00594BE7"/>
    <w:rsid w:val="005961C2"/>
    <w:rsid w:val="00596E44"/>
    <w:rsid w:val="005A004E"/>
    <w:rsid w:val="005A1C20"/>
    <w:rsid w:val="005A366D"/>
    <w:rsid w:val="005A4851"/>
    <w:rsid w:val="005A6546"/>
    <w:rsid w:val="005A71C4"/>
    <w:rsid w:val="005B4B1C"/>
    <w:rsid w:val="005B4CFF"/>
    <w:rsid w:val="005C1E88"/>
    <w:rsid w:val="005C4E65"/>
    <w:rsid w:val="005C5AC6"/>
    <w:rsid w:val="005C5BBE"/>
    <w:rsid w:val="005C71A7"/>
    <w:rsid w:val="005D13B6"/>
    <w:rsid w:val="005D1DB8"/>
    <w:rsid w:val="005D2451"/>
    <w:rsid w:val="005D406A"/>
    <w:rsid w:val="005D61DD"/>
    <w:rsid w:val="005D71BD"/>
    <w:rsid w:val="005D76F9"/>
    <w:rsid w:val="005E4E29"/>
    <w:rsid w:val="005E5034"/>
    <w:rsid w:val="005E60EA"/>
    <w:rsid w:val="005E7645"/>
    <w:rsid w:val="005F0B86"/>
    <w:rsid w:val="005F2512"/>
    <w:rsid w:val="005F6E83"/>
    <w:rsid w:val="006036A8"/>
    <w:rsid w:val="006038CB"/>
    <w:rsid w:val="00610BAE"/>
    <w:rsid w:val="00612285"/>
    <w:rsid w:val="00614928"/>
    <w:rsid w:val="00616494"/>
    <w:rsid w:val="00621433"/>
    <w:rsid w:val="00621C4D"/>
    <w:rsid w:val="00625561"/>
    <w:rsid w:val="0063045F"/>
    <w:rsid w:val="00631374"/>
    <w:rsid w:val="0063474B"/>
    <w:rsid w:val="00636D9A"/>
    <w:rsid w:val="00641BF1"/>
    <w:rsid w:val="006421DE"/>
    <w:rsid w:val="006429BB"/>
    <w:rsid w:val="0064707D"/>
    <w:rsid w:val="00647D36"/>
    <w:rsid w:val="00650798"/>
    <w:rsid w:val="00651262"/>
    <w:rsid w:val="0065195F"/>
    <w:rsid w:val="00653D97"/>
    <w:rsid w:val="00653D9B"/>
    <w:rsid w:val="006577C9"/>
    <w:rsid w:val="006604AD"/>
    <w:rsid w:val="006614D0"/>
    <w:rsid w:val="00667AEF"/>
    <w:rsid w:val="00673092"/>
    <w:rsid w:val="0068040D"/>
    <w:rsid w:val="0068289A"/>
    <w:rsid w:val="00683DE0"/>
    <w:rsid w:val="00686979"/>
    <w:rsid w:val="00686DDB"/>
    <w:rsid w:val="0069005C"/>
    <w:rsid w:val="00694F78"/>
    <w:rsid w:val="006972F2"/>
    <w:rsid w:val="006A0D94"/>
    <w:rsid w:val="006A7496"/>
    <w:rsid w:val="006B17BC"/>
    <w:rsid w:val="006C0BEB"/>
    <w:rsid w:val="006D19BC"/>
    <w:rsid w:val="006D2736"/>
    <w:rsid w:val="006E040B"/>
    <w:rsid w:val="006E1F35"/>
    <w:rsid w:val="006E299A"/>
    <w:rsid w:val="006E3F1E"/>
    <w:rsid w:val="006F03B9"/>
    <w:rsid w:val="006F2C56"/>
    <w:rsid w:val="006F7495"/>
    <w:rsid w:val="007001AA"/>
    <w:rsid w:val="007040B1"/>
    <w:rsid w:val="00704AAB"/>
    <w:rsid w:val="00705A32"/>
    <w:rsid w:val="00710382"/>
    <w:rsid w:val="007106CD"/>
    <w:rsid w:val="00711F8B"/>
    <w:rsid w:val="0071253B"/>
    <w:rsid w:val="007133B4"/>
    <w:rsid w:val="007167AD"/>
    <w:rsid w:val="00721B25"/>
    <w:rsid w:val="00721E06"/>
    <w:rsid w:val="00723307"/>
    <w:rsid w:val="00727F6A"/>
    <w:rsid w:val="00730B54"/>
    <w:rsid w:val="00730E7B"/>
    <w:rsid w:val="00732A2C"/>
    <w:rsid w:val="007358F2"/>
    <w:rsid w:val="00736C4A"/>
    <w:rsid w:val="00737613"/>
    <w:rsid w:val="007417D4"/>
    <w:rsid w:val="00742D8B"/>
    <w:rsid w:val="007444D0"/>
    <w:rsid w:val="00744EFF"/>
    <w:rsid w:val="007466FC"/>
    <w:rsid w:val="00746985"/>
    <w:rsid w:val="00750F3E"/>
    <w:rsid w:val="00752C2E"/>
    <w:rsid w:val="00755841"/>
    <w:rsid w:val="00755BFB"/>
    <w:rsid w:val="00756857"/>
    <w:rsid w:val="0075771A"/>
    <w:rsid w:val="00761C3B"/>
    <w:rsid w:val="0076243C"/>
    <w:rsid w:val="007648A6"/>
    <w:rsid w:val="00771694"/>
    <w:rsid w:val="00774115"/>
    <w:rsid w:val="0078042A"/>
    <w:rsid w:val="007816DD"/>
    <w:rsid w:val="00787DB4"/>
    <w:rsid w:val="00790323"/>
    <w:rsid w:val="007958C9"/>
    <w:rsid w:val="00796E16"/>
    <w:rsid w:val="00796ECA"/>
    <w:rsid w:val="007A1D66"/>
    <w:rsid w:val="007A7A84"/>
    <w:rsid w:val="007B36F2"/>
    <w:rsid w:val="007C141C"/>
    <w:rsid w:val="007C3A9C"/>
    <w:rsid w:val="007C43C0"/>
    <w:rsid w:val="007D1D7A"/>
    <w:rsid w:val="007D2871"/>
    <w:rsid w:val="007D504C"/>
    <w:rsid w:val="007D524B"/>
    <w:rsid w:val="007D66B5"/>
    <w:rsid w:val="007D737A"/>
    <w:rsid w:val="007E2DA2"/>
    <w:rsid w:val="007E5997"/>
    <w:rsid w:val="007E71AE"/>
    <w:rsid w:val="007F00DD"/>
    <w:rsid w:val="007F1A80"/>
    <w:rsid w:val="007F1B3C"/>
    <w:rsid w:val="007F1FC5"/>
    <w:rsid w:val="007F244E"/>
    <w:rsid w:val="007F2940"/>
    <w:rsid w:val="007F5A24"/>
    <w:rsid w:val="00804E83"/>
    <w:rsid w:val="0080586D"/>
    <w:rsid w:val="00807818"/>
    <w:rsid w:val="00810DB2"/>
    <w:rsid w:val="00812BFF"/>
    <w:rsid w:val="008153DE"/>
    <w:rsid w:val="00816652"/>
    <w:rsid w:val="00816EE4"/>
    <w:rsid w:val="00817618"/>
    <w:rsid w:val="008225EB"/>
    <w:rsid w:val="00822D21"/>
    <w:rsid w:val="008234BB"/>
    <w:rsid w:val="00823F53"/>
    <w:rsid w:val="008254F1"/>
    <w:rsid w:val="0082603B"/>
    <w:rsid w:val="00831110"/>
    <w:rsid w:val="00834A71"/>
    <w:rsid w:val="00843D8E"/>
    <w:rsid w:val="00844481"/>
    <w:rsid w:val="008444D3"/>
    <w:rsid w:val="008466BB"/>
    <w:rsid w:val="00850049"/>
    <w:rsid w:val="00854F08"/>
    <w:rsid w:val="00860238"/>
    <w:rsid w:val="00861F95"/>
    <w:rsid w:val="0087115D"/>
    <w:rsid w:val="00874663"/>
    <w:rsid w:val="00874A5E"/>
    <w:rsid w:val="00881B08"/>
    <w:rsid w:val="00882022"/>
    <w:rsid w:val="0088374C"/>
    <w:rsid w:val="00884573"/>
    <w:rsid w:val="00885DC1"/>
    <w:rsid w:val="00886854"/>
    <w:rsid w:val="00887D7A"/>
    <w:rsid w:val="0089106D"/>
    <w:rsid w:val="0089159E"/>
    <w:rsid w:val="00894CB4"/>
    <w:rsid w:val="008958A1"/>
    <w:rsid w:val="00896282"/>
    <w:rsid w:val="008963D0"/>
    <w:rsid w:val="008A2071"/>
    <w:rsid w:val="008A2DE9"/>
    <w:rsid w:val="008A6CF3"/>
    <w:rsid w:val="008B6664"/>
    <w:rsid w:val="008B69FB"/>
    <w:rsid w:val="008B7747"/>
    <w:rsid w:val="008B7C30"/>
    <w:rsid w:val="008C1805"/>
    <w:rsid w:val="008C4707"/>
    <w:rsid w:val="008C779D"/>
    <w:rsid w:val="008D3E1B"/>
    <w:rsid w:val="008D4EE5"/>
    <w:rsid w:val="008D6DE9"/>
    <w:rsid w:val="008E1386"/>
    <w:rsid w:val="008E2809"/>
    <w:rsid w:val="008E2E87"/>
    <w:rsid w:val="008E51E0"/>
    <w:rsid w:val="008E649F"/>
    <w:rsid w:val="008F09E1"/>
    <w:rsid w:val="008F17DB"/>
    <w:rsid w:val="0090579E"/>
    <w:rsid w:val="00911A7A"/>
    <w:rsid w:val="00913BA3"/>
    <w:rsid w:val="009213B4"/>
    <w:rsid w:val="00922429"/>
    <w:rsid w:val="0092393D"/>
    <w:rsid w:val="0092504E"/>
    <w:rsid w:val="00934F72"/>
    <w:rsid w:val="00941936"/>
    <w:rsid w:val="009419A8"/>
    <w:rsid w:val="00942483"/>
    <w:rsid w:val="009426B4"/>
    <w:rsid w:val="00942AA2"/>
    <w:rsid w:val="00945086"/>
    <w:rsid w:val="00945B5B"/>
    <w:rsid w:val="00957987"/>
    <w:rsid w:val="00957BD3"/>
    <w:rsid w:val="0096091A"/>
    <w:rsid w:val="00961BB7"/>
    <w:rsid w:val="009623D6"/>
    <w:rsid w:val="009637DC"/>
    <w:rsid w:val="00972DA7"/>
    <w:rsid w:val="00973CA5"/>
    <w:rsid w:val="00973E67"/>
    <w:rsid w:val="0097465A"/>
    <w:rsid w:val="00982B70"/>
    <w:rsid w:val="00982B7A"/>
    <w:rsid w:val="0098469F"/>
    <w:rsid w:val="00986158"/>
    <w:rsid w:val="00991028"/>
    <w:rsid w:val="009965B4"/>
    <w:rsid w:val="00996D4A"/>
    <w:rsid w:val="009A0270"/>
    <w:rsid w:val="009A1839"/>
    <w:rsid w:val="009A37A0"/>
    <w:rsid w:val="009A539F"/>
    <w:rsid w:val="009A7D23"/>
    <w:rsid w:val="009B1E77"/>
    <w:rsid w:val="009B32EC"/>
    <w:rsid w:val="009B5A83"/>
    <w:rsid w:val="009B5F04"/>
    <w:rsid w:val="009C1EC8"/>
    <w:rsid w:val="009C2C59"/>
    <w:rsid w:val="009C4E30"/>
    <w:rsid w:val="009C6EB2"/>
    <w:rsid w:val="009D0115"/>
    <w:rsid w:val="009D7336"/>
    <w:rsid w:val="009E0090"/>
    <w:rsid w:val="009E1CD4"/>
    <w:rsid w:val="009F0B10"/>
    <w:rsid w:val="009F145E"/>
    <w:rsid w:val="009F2A42"/>
    <w:rsid w:val="009F37B1"/>
    <w:rsid w:val="009F5520"/>
    <w:rsid w:val="00A041F0"/>
    <w:rsid w:val="00A044E0"/>
    <w:rsid w:val="00A04774"/>
    <w:rsid w:val="00A079CB"/>
    <w:rsid w:val="00A10512"/>
    <w:rsid w:val="00A14ECC"/>
    <w:rsid w:val="00A15A97"/>
    <w:rsid w:val="00A22FDB"/>
    <w:rsid w:val="00A259DC"/>
    <w:rsid w:val="00A30AE7"/>
    <w:rsid w:val="00A3355C"/>
    <w:rsid w:val="00A3393E"/>
    <w:rsid w:val="00A354F1"/>
    <w:rsid w:val="00A356CD"/>
    <w:rsid w:val="00A36F73"/>
    <w:rsid w:val="00A43757"/>
    <w:rsid w:val="00A4456D"/>
    <w:rsid w:val="00A45CB6"/>
    <w:rsid w:val="00A47A58"/>
    <w:rsid w:val="00A50B16"/>
    <w:rsid w:val="00A52009"/>
    <w:rsid w:val="00A52443"/>
    <w:rsid w:val="00A54B2E"/>
    <w:rsid w:val="00A55AA7"/>
    <w:rsid w:val="00A60449"/>
    <w:rsid w:val="00A625A7"/>
    <w:rsid w:val="00A64027"/>
    <w:rsid w:val="00A70505"/>
    <w:rsid w:val="00A7267C"/>
    <w:rsid w:val="00A743AC"/>
    <w:rsid w:val="00A81D14"/>
    <w:rsid w:val="00A840A5"/>
    <w:rsid w:val="00A850CC"/>
    <w:rsid w:val="00A864B6"/>
    <w:rsid w:val="00A94280"/>
    <w:rsid w:val="00A95868"/>
    <w:rsid w:val="00A963F6"/>
    <w:rsid w:val="00A96FA3"/>
    <w:rsid w:val="00AA3BF1"/>
    <w:rsid w:val="00AA43FE"/>
    <w:rsid w:val="00AA51C1"/>
    <w:rsid w:val="00AB15AA"/>
    <w:rsid w:val="00AB50B1"/>
    <w:rsid w:val="00AB542F"/>
    <w:rsid w:val="00AC1251"/>
    <w:rsid w:val="00AC2343"/>
    <w:rsid w:val="00AC290F"/>
    <w:rsid w:val="00AC34D5"/>
    <w:rsid w:val="00AC39A8"/>
    <w:rsid w:val="00AC4FD8"/>
    <w:rsid w:val="00AC6506"/>
    <w:rsid w:val="00AC71EC"/>
    <w:rsid w:val="00AD0BB4"/>
    <w:rsid w:val="00AD4A52"/>
    <w:rsid w:val="00AE2C22"/>
    <w:rsid w:val="00AE47DD"/>
    <w:rsid w:val="00AE4F1A"/>
    <w:rsid w:val="00AE55C9"/>
    <w:rsid w:val="00AE6BB7"/>
    <w:rsid w:val="00AE6FDF"/>
    <w:rsid w:val="00AF01E9"/>
    <w:rsid w:val="00AF15EB"/>
    <w:rsid w:val="00AF1EF8"/>
    <w:rsid w:val="00AF2ED1"/>
    <w:rsid w:val="00AF42D7"/>
    <w:rsid w:val="00AF7B88"/>
    <w:rsid w:val="00B0036D"/>
    <w:rsid w:val="00B0071A"/>
    <w:rsid w:val="00B00E84"/>
    <w:rsid w:val="00B04658"/>
    <w:rsid w:val="00B1138B"/>
    <w:rsid w:val="00B13109"/>
    <w:rsid w:val="00B15CD6"/>
    <w:rsid w:val="00B1604C"/>
    <w:rsid w:val="00B20356"/>
    <w:rsid w:val="00B20E9A"/>
    <w:rsid w:val="00B21229"/>
    <w:rsid w:val="00B22199"/>
    <w:rsid w:val="00B36A7A"/>
    <w:rsid w:val="00B47BB0"/>
    <w:rsid w:val="00B521D9"/>
    <w:rsid w:val="00B548B0"/>
    <w:rsid w:val="00B63F87"/>
    <w:rsid w:val="00B64468"/>
    <w:rsid w:val="00B64AC0"/>
    <w:rsid w:val="00B71415"/>
    <w:rsid w:val="00B71982"/>
    <w:rsid w:val="00B73BB6"/>
    <w:rsid w:val="00B74A1E"/>
    <w:rsid w:val="00B76886"/>
    <w:rsid w:val="00B8276F"/>
    <w:rsid w:val="00B84A98"/>
    <w:rsid w:val="00B855F0"/>
    <w:rsid w:val="00B87E85"/>
    <w:rsid w:val="00B925D4"/>
    <w:rsid w:val="00B93858"/>
    <w:rsid w:val="00BA2532"/>
    <w:rsid w:val="00BA5730"/>
    <w:rsid w:val="00BB057A"/>
    <w:rsid w:val="00BB07A9"/>
    <w:rsid w:val="00BB28E2"/>
    <w:rsid w:val="00BB5819"/>
    <w:rsid w:val="00BB681A"/>
    <w:rsid w:val="00BC04DD"/>
    <w:rsid w:val="00BC1C6F"/>
    <w:rsid w:val="00BC1F93"/>
    <w:rsid w:val="00BC32D9"/>
    <w:rsid w:val="00BC4D49"/>
    <w:rsid w:val="00BC5B1B"/>
    <w:rsid w:val="00BC5F7F"/>
    <w:rsid w:val="00BC6393"/>
    <w:rsid w:val="00BC74F4"/>
    <w:rsid w:val="00BD359E"/>
    <w:rsid w:val="00BD76C8"/>
    <w:rsid w:val="00BE0ECB"/>
    <w:rsid w:val="00BE109D"/>
    <w:rsid w:val="00BE3B73"/>
    <w:rsid w:val="00BE3C7E"/>
    <w:rsid w:val="00BE3EFF"/>
    <w:rsid w:val="00BE7FB3"/>
    <w:rsid w:val="00BF3ADF"/>
    <w:rsid w:val="00BF4206"/>
    <w:rsid w:val="00BF6860"/>
    <w:rsid w:val="00BF7173"/>
    <w:rsid w:val="00C01804"/>
    <w:rsid w:val="00C0342A"/>
    <w:rsid w:val="00C05A00"/>
    <w:rsid w:val="00C06CEF"/>
    <w:rsid w:val="00C114D9"/>
    <w:rsid w:val="00C12D9B"/>
    <w:rsid w:val="00C14DE1"/>
    <w:rsid w:val="00C20C59"/>
    <w:rsid w:val="00C2256D"/>
    <w:rsid w:val="00C24478"/>
    <w:rsid w:val="00C24C8F"/>
    <w:rsid w:val="00C27983"/>
    <w:rsid w:val="00C31F66"/>
    <w:rsid w:val="00C32A91"/>
    <w:rsid w:val="00C3359D"/>
    <w:rsid w:val="00C33BC8"/>
    <w:rsid w:val="00C34BD1"/>
    <w:rsid w:val="00C353B2"/>
    <w:rsid w:val="00C35D54"/>
    <w:rsid w:val="00C401C4"/>
    <w:rsid w:val="00C40ECD"/>
    <w:rsid w:val="00C41BAD"/>
    <w:rsid w:val="00C42E71"/>
    <w:rsid w:val="00C42FD5"/>
    <w:rsid w:val="00C46206"/>
    <w:rsid w:val="00C5484C"/>
    <w:rsid w:val="00C60380"/>
    <w:rsid w:val="00C6150B"/>
    <w:rsid w:val="00C63219"/>
    <w:rsid w:val="00C639E0"/>
    <w:rsid w:val="00C75551"/>
    <w:rsid w:val="00C85DA7"/>
    <w:rsid w:val="00C92E6F"/>
    <w:rsid w:val="00C935FA"/>
    <w:rsid w:val="00C94F5F"/>
    <w:rsid w:val="00CA2A19"/>
    <w:rsid w:val="00CA313A"/>
    <w:rsid w:val="00CA3739"/>
    <w:rsid w:val="00CA4E5C"/>
    <w:rsid w:val="00CA7130"/>
    <w:rsid w:val="00CB0E03"/>
    <w:rsid w:val="00CB1684"/>
    <w:rsid w:val="00CB20F3"/>
    <w:rsid w:val="00CB3AA6"/>
    <w:rsid w:val="00CB4095"/>
    <w:rsid w:val="00CB67CA"/>
    <w:rsid w:val="00CB7B9E"/>
    <w:rsid w:val="00CC1B37"/>
    <w:rsid w:val="00CC539A"/>
    <w:rsid w:val="00CC6862"/>
    <w:rsid w:val="00CD144F"/>
    <w:rsid w:val="00CD4BD2"/>
    <w:rsid w:val="00CD5CEE"/>
    <w:rsid w:val="00CD5D75"/>
    <w:rsid w:val="00CD60ED"/>
    <w:rsid w:val="00CE31C9"/>
    <w:rsid w:val="00CE4B3C"/>
    <w:rsid w:val="00CE5152"/>
    <w:rsid w:val="00CE66E2"/>
    <w:rsid w:val="00CE6C6B"/>
    <w:rsid w:val="00CF2E11"/>
    <w:rsid w:val="00CF53AE"/>
    <w:rsid w:val="00CF5F44"/>
    <w:rsid w:val="00D038AB"/>
    <w:rsid w:val="00D0674A"/>
    <w:rsid w:val="00D07AF9"/>
    <w:rsid w:val="00D143B7"/>
    <w:rsid w:val="00D14C06"/>
    <w:rsid w:val="00D2090F"/>
    <w:rsid w:val="00D21607"/>
    <w:rsid w:val="00D22BCE"/>
    <w:rsid w:val="00D25CC1"/>
    <w:rsid w:val="00D27D3A"/>
    <w:rsid w:val="00D306C3"/>
    <w:rsid w:val="00D33A7C"/>
    <w:rsid w:val="00D3434F"/>
    <w:rsid w:val="00D35009"/>
    <w:rsid w:val="00D35076"/>
    <w:rsid w:val="00D3617A"/>
    <w:rsid w:val="00D368C0"/>
    <w:rsid w:val="00D36DE8"/>
    <w:rsid w:val="00D37C28"/>
    <w:rsid w:val="00D41561"/>
    <w:rsid w:val="00D425A2"/>
    <w:rsid w:val="00D42AAE"/>
    <w:rsid w:val="00D430B0"/>
    <w:rsid w:val="00D470A4"/>
    <w:rsid w:val="00D473B2"/>
    <w:rsid w:val="00D47CB3"/>
    <w:rsid w:val="00D509C6"/>
    <w:rsid w:val="00D53EA7"/>
    <w:rsid w:val="00D57F58"/>
    <w:rsid w:val="00D60BB5"/>
    <w:rsid w:val="00D62B2B"/>
    <w:rsid w:val="00D62F53"/>
    <w:rsid w:val="00D65BA4"/>
    <w:rsid w:val="00D6761D"/>
    <w:rsid w:val="00D738C0"/>
    <w:rsid w:val="00D80C25"/>
    <w:rsid w:val="00D81219"/>
    <w:rsid w:val="00D81FD7"/>
    <w:rsid w:val="00D8339F"/>
    <w:rsid w:val="00D85079"/>
    <w:rsid w:val="00D8724E"/>
    <w:rsid w:val="00D92F9C"/>
    <w:rsid w:val="00D93DB7"/>
    <w:rsid w:val="00DA39C0"/>
    <w:rsid w:val="00DA48B0"/>
    <w:rsid w:val="00DA5D7B"/>
    <w:rsid w:val="00DA5FDB"/>
    <w:rsid w:val="00DB0642"/>
    <w:rsid w:val="00DB1D3D"/>
    <w:rsid w:val="00DB302C"/>
    <w:rsid w:val="00DB4225"/>
    <w:rsid w:val="00DB6272"/>
    <w:rsid w:val="00DB720C"/>
    <w:rsid w:val="00DC06E7"/>
    <w:rsid w:val="00DD0C34"/>
    <w:rsid w:val="00DD204D"/>
    <w:rsid w:val="00DD2D7B"/>
    <w:rsid w:val="00DD38E7"/>
    <w:rsid w:val="00DD7A73"/>
    <w:rsid w:val="00DE11C0"/>
    <w:rsid w:val="00DE1470"/>
    <w:rsid w:val="00DE446D"/>
    <w:rsid w:val="00DE61E6"/>
    <w:rsid w:val="00DE66A5"/>
    <w:rsid w:val="00DE71DA"/>
    <w:rsid w:val="00DF0592"/>
    <w:rsid w:val="00DF3442"/>
    <w:rsid w:val="00DF51EF"/>
    <w:rsid w:val="00DF540D"/>
    <w:rsid w:val="00DF5D2C"/>
    <w:rsid w:val="00DF5D83"/>
    <w:rsid w:val="00DF6166"/>
    <w:rsid w:val="00DF79B9"/>
    <w:rsid w:val="00E02E54"/>
    <w:rsid w:val="00E06452"/>
    <w:rsid w:val="00E12A46"/>
    <w:rsid w:val="00E211D7"/>
    <w:rsid w:val="00E24078"/>
    <w:rsid w:val="00E24C8B"/>
    <w:rsid w:val="00E3007D"/>
    <w:rsid w:val="00E32311"/>
    <w:rsid w:val="00E33A03"/>
    <w:rsid w:val="00E359BA"/>
    <w:rsid w:val="00E36454"/>
    <w:rsid w:val="00E36ACF"/>
    <w:rsid w:val="00E41EB6"/>
    <w:rsid w:val="00E47598"/>
    <w:rsid w:val="00E537FC"/>
    <w:rsid w:val="00E54208"/>
    <w:rsid w:val="00E55F3A"/>
    <w:rsid w:val="00E60436"/>
    <w:rsid w:val="00E658AA"/>
    <w:rsid w:val="00E666D4"/>
    <w:rsid w:val="00E66867"/>
    <w:rsid w:val="00E76F1F"/>
    <w:rsid w:val="00E776CB"/>
    <w:rsid w:val="00E779A8"/>
    <w:rsid w:val="00E807AD"/>
    <w:rsid w:val="00E81C69"/>
    <w:rsid w:val="00E833AD"/>
    <w:rsid w:val="00E8677B"/>
    <w:rsid w:val="00E86C0B"/>
    <w:rsid w:val="00E879E4"/>
    <w:rsid w:val="00E91246"/>
    <w:rsid w:val="00E93A53"/>
    <w:rsid w:val="00E96BF0"/>
    <w:rsid w:val="00E97242"/>
    <w:rsid w:val="00E97D1F"/>
    <w:rsid w:val="00EA2C87"/>
    <w:rsid w:val="00EA5580"/>
    <w:rsid w:val="00EA67E7"/>
    <w:rsid w:val="00EA7655"/>
    <w:rsid w:val="00EB0281"/>
    <w:rsid w:val="00EB05C7"/>
    <w:rsid w:val="00EB1C5A"/>
    <w:rsid w:val="00EB27AC"/>
    <w:rsid w:val="00EB2DFD"/>
    <w:rsid w:val="00EB5413"/>
    <w:rsid w:val="00EB5660"/>
    <w:rsid w:val="00EB711C"/>
    <w:rsid w:val="00EC31DB"/>
    <w:rsid w:val="00EC3564"/>
    <w:rsid w:val="00EC5C4B"/>
    <w:rsid w:val="00ED09F5"/>
    <w:rsid w:val="00ED216B"/>
    <w:rsid w:val="00ED3479"/>
    <w:rsid w:val="00ED4A0A"/>
    <w:rsid w:val="00ED7C51"/>
    <w:rsid w:val="00EE0429"/>
    <w:rsid w:val="00EE2AA3"/>
    <w:rsid w:val="00EE2E42"/>
    <w:rsid w:val="00EF546E"/>
    <w:rsid w:val="00F03869"/>
    <w:rsid w:val="00F055E0"/>
    <w:rsid w:val="00F103AB"/>
    <w:rsid w:val="00F1240D"/>
    <w:rsid w:val="00F14702"/>
    <w:rsid w:val="00F20E50"/>
    <w:rsid w:val="00F21B4C"/>
    <w:rsid w:val="00F23E4D"/>
    <w:rsid w:val="00F305AE"/>
    <w:rsid w:val="00F3095B"/>
    <w:rsid w:val="00F32E21"/>
    <w:rsid w:val="00F33F41"/>
    <w:rsid w:val="00F34360"/>
    <w:rsid w:val="00F34571"/>
    <w:rsid w:val="00F345CD"/>
    <w:rsid w:val="00F345D5"/>
    <w:rsid w:val="00F35FFF"/>
    <w:rsid w:val="00F36A6A"/>
    <w:rsid w:val="00F40CF0"/>
    <w:rsid w:val="00F4160F"/>
    <w:rsid w:val="00F41FE0"/>
    <w:rsid w:val="00F43282"/>
    <w:rsid w:val="00F43C3B"/>
    <w:rsid w:val="00F502D9"/>
    <w:rsid w:val="00F50BEB"/>
    <w:rsid w:val="00F554AD"/>
    <w:rsid w:val="00F56002"/>
    <w:rsid w:val="00F62292"/>
    <w:rsid w:val="00F62522"/>
    <w:rsid w:val="00F635D8"/>
    <w:rsid w:val="00F67A46"/>
    <w:rsid w:val="00F73CFA"/>
    <w:rsid w:val="00F8175D"/>
    <w:rsid w:val="00F84E6E"/>
    <w:rsid w:val="00F87AE9"/>
    <w:rsid w:val="00F92843"/>
    <w:rsid w:val="00F95D09"/>
    <w:rsid w:val="00F977EE"/>
    <w:rsid w:val="00FA0A90"/>
    <w:rsid w:val="00FA3688"/>
    <w:rsid w:val="00FA6B52"/>
    <w:rsid w:val="00FC7252"/>
    <w:rsid w:val="00FD4082"/>
    <w:rsid w:val="00FD7BB1"/>
    <w:rsid w:val="00FE3774"/>
    <w:rsid w:val="00FE4746"/>
    <w:rsid w:val="00FE505C"/>
    <w:rsid w:val="00FE6DF0"/>
    <w:rsid w:val="00FF1D30"/>
    <w:rsid w:val="00FF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8C4D8EB-4E8E-4DED-B8E8-1D94E63FC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3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C3453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4C3453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4C3453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4C3453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4C3453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4C3453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4C3453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4C3453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4C3453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C345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4C34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C3453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4C3453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4C34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C3453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C34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4C3453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4C3453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4C3453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4C3453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4C3453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4C3453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4C3453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4C3453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4C3453"/>
    <w:rPr>
      <w:rFonts w:ascii="Cambria" w:hAnsi="Cambria" w:cs="Cambria"/>
    </w:rPr>
  </w:style>
  <w:style w:type="paragraph" w:styleId="NormalnyWeb">
    <w:name w:val="Normal (Web)"/>
    <w:basedOn w:val="Normalny"/>
    <w:semiHidden/>
    <w:rsid w:val="004C3453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semiHidden/>
    <w:rsid w:val="004C34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4C34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4C3453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semiHidden/>
    <w:rsid w:val="004C345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4C3453"/>
  </w:style>
  <w:style w:type="paragraph" w:styleId="Lista">
    <w:name w:val="List"/>
    <w:basedOn w:val="Normalny"/>
    <w:semiHidden/>
    <w:rsid w:val="004C3453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4C3453"/>
    <w:pPr>
      <w:ind w:left="566" w:hanging="283"/>
    </w:pPr>
  </w:style>
  <w:style w:type="paragraph" w:styleId="Tytu">
    <w:name w:val="Title"/>
    <w:basedOn w:val="Normalny"/>
    <w:link w:val="TytuZnak"/>
    <w:qFormat/>
    <w:rsid w:val="004C3453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4C3453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4C3453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4C3453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semiHidden/>
    <w:rsid w:val="004C3453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4C3453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4C3453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C3453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4C3453"/>
    <w:rPr>
      <w:sz w:val="24"/>
      <w:szCs w:val="24"/>
    </w:rPr>
  </w:style>
  <w:style w:type="paragraph" w:styleId="Lista-kontynuacja2">
    <w:name w:val="List Continue 2"/>
    <w:basedOn w:val="Normalny"/>
    <w:semiHidden/>
    <w:rsid w:val="004C3453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rsid w:val="004C3453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rsid w:val="004C345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4C3453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4C3453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4C3453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4C3453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C3453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4C3453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4C3453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4C3453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4C3453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4C345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C345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4C3453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4C3453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9B1E77"/>
    <w:pPr>
      <w:spacing w:before="120" w:after="120"/>
      <w:ind w:left="708" w:firstLine="708"/>
    </w:pPr>
    <w:rPr>
      <w:rFonts w:ascii="Verdana" w:hAnsi="Verdana" w:cs="Verdana"/>
      <w:b/>
      <w:bCs/>
      <w:sz w:val="20"/>
      <w:szCs w:val="20"/>
    </w:rPr>
  </w:style>
  <w:style w:type="paragraph" w:customStyle="1" w:styleId="zacznik">
    <w:name w:val="załącznik"/>
    <w:basedOn w:val="Tekstpodstawowy"/>
    <w:autoRedefine/>
    <w:rsid w:val="004C3453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4C3453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4C3453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4C3453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4C3453"/>
    <w:pPr>
      <w:ind w:left="850" w:hanging="425"/>
    </w:pPr>
  </w:style>
  <w:style w:type="paragraph" w:customStyle="1" w:styleId="numerowanie">
    <w:name w:val="numerowanie"/>
    <w:basedOn w:val="Normalny"/>
    <w:autoRedefine/>
    <w:rsid w:val="004C3453"/>
    <w:pPr>
      <w:jc w:val="both"/>
    </w:pPr>
  </w:style>
  <w:style w:type="paragraph" w:customStyle="1" w:styleId="Nagwekstrony">
    <w:name w:val="Nag?—wek strony"/>
    <w:basedOn w:val="Normalny"/>
    <w:rsid w:val="004C3453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4C3453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4C3453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4C3453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4C3453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4C3453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4C3453"/>
    <w:rPr>
      <w:b/>
      <w:bCs/>
    </w:rPr>
  </w:style>
  <w:style w:type="character" w:styleId="Numerstrony">
    <w:name w:val="page number"/>
    <w:basedOn w:val="Domylnaczcionkaakapitu"/>
    <w:semiHidden/>
    <w:rsid w:val="004C3453"/>
  </w:style>
  <w:style w:type="character" w:styleId="Pogrubienie">
    <w:name w:val="Strong"/>
    <w:qFormat/>
    <w:rsid w:val="004C3453"/>
    <w:rPr>
      <w:b/>
      <w:bCs/>
    </w:rPr>
  </w:style>
  <w:style w:type="character" w:styleId="Uwydatnienie">
    <w:name w:val="Emphasis"/>
    <w:qFormat/>
    <w:rsid w:val="004C3453"/>
    <w:rPr>
      <w:i/>
      <w:iCs/>
    </w:rPr>
  </w:style>
  <w:style w:type="paragraph" w:styleId="Tekstdymka">
    <w:name w:val="Balloon Text"/>
    <w:basedOn w:val="Normalny"/>
    <w:link w:val="TekstdymkaZnak"/>
    <w:semiHidden/>
    <w:rsid w:val="004C34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4C345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4C3453"/>
    <w:rPr>
      <w:sz w:val="2"/>
      <w:szCs w:val="2"/>
    </w:rPr>
  </w:style>
  <w:style w:type="character" w:styleId="Odwoaniedokomentarza">
    <w:name w:val="annotation reference"/>
    <w:rsid w:val="004C34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4C345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4C34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4C34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C345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2Znak">
    <w:name w:val="a2 Znak"/>
    <w:aliases w:val="Znak Znak Znak Znak,Znak Znak Znak"/>
    <w:rsid w:val="004C3453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4C3453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4C3453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4C3453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4C3453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4C3453"/>
  </w:style>
  <w:style w:type="paragraph" w:styleId="Tekstprzypisudolnego">
    <w:name w:val="footnote text"/>
    <w:aliases w:val="Tekst przypisu Znak"/>
    <w:basedOn w:val="Normalny"/>
    <w:link w:val="TekstprzypisudolnegoZnak"/>
    <w:rsid w:val="004C3453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4C3453"/>
    <w:rPr>
      <w:sz w:val="20"/>
      <w:szCs w:val="20"/>
    </w:rPr>
  </w:style>
  <w:style w:type="character" w:styleId="Odwoanieprzypisudolnego">
    <w:name w:val="footnote reference"/>
    <w:rsid w:val="004C3453"/>
    <w:rPr>
      <w:vertAlign w:val="superscript"/>
    </w:rPr>
  </w:style>
  <w:style w:type="character" w:styleId="Hipercze">
    <w:name w:val="Hyperlink"/>
    <w:semiHidden/>
    <w:rsid w:val="004C3453"/>
    <w:rPr>
      <w:color w:val="0000FF"/>
      <w:u w:val="single"/>
    </w:rPr>
  </w:style>
  <w:style w:type="paragraph" w:customStyle="1" w:styleId="Style7">
    <w:name w:val="Style7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4C3453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4C3453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4C3453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4C3453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4C3453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4C3453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4C3453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4C3453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4C3453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4C345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4C3453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4C345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4C3453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4C3453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4C345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4C3453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4C3453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4C3453"/>
    <w:rPr>
      <w:color w:val="800080"/>
      <w:u w:val="single"/>
    </w:rPr>
  </w:style>
  <w:style w:type="paragraph" w:customStyle="1" w:styleId="Akapitzlist1">
    <w:name w:val="Akapit z listą1"/>
    <w:basedOn w:val="Normalny"/>
    <w:uiPriority w:val="99"/>
    <w:rsid w:val="004C3453"/>
    <w:pPr>
      <w:ind w:left="708"/>
    </w:pPr>
  </w:style>
  <w:style w:type="paragraph" w:customStyle="1" w:styleId="Style27">
    <w:name w:val="Style27"/>
    <w:basedOn w:val="Normalny"/>
    <w:rsid w:val="004C3453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4C3453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4C345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4C3453"/>
    <w:rPr>
      <w:vertAlign w:val="superscript"/>
    </w:rPr>
  </w:style>
  <w:style w:type="paragraph" w:styleId="Akapitzlist">
    <w:name w:val="List Paragraph"/>
    <w:aliases w:val="L1,Numerowanie,Akapit z listą5,List Paragraph,normalny tekst"/>
    <w:basedOn w:val="Normalny"/>
    <w:link w:val="AkapitzlistZnak"/>
    <w:uiPriority w:val="34"/>
    <w:qFormat/>
    <w:rsid w:val="004C3453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4C3453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4C3453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rsid w:val="004C3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4C3453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4C3453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4C3453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4C3453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4C3453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4C3453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4C3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4C3453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4C3453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L1 Znak,Numerowanie Znak,Akapit z listą5 Znak,List Paragraph Znak,normalny tekst Znak"/>
    <w:link w:val="Akapitzlist"/>
    <w:uiPriority w:val="34"/>
    <w:rsid w:val="004C3453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4C3453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4C3453"/>
    <w:rPr>
      <w:i/>
      <w:iCs/>
      <w:color w:val="808080"/>
    </w:rPr>
  </w:style>
  <w:style w:type="character" w:customStyle="1" w:styleId="WW8Num41z0">
    <w:name w:val="WW8Num41z0"/>
    <w:rsid w:val="004C3453"/>
    <w:rPr>
      <w:rFonts w:ascii="Verdana" w:hAnsi="Verdana" w:cs="Times New Roman"/>
      <w:b w:val="0"/>
      <w:i w:val="0"/>
      <w:strike w:val="0"/>
      <w:dstrike w:val="0"/>
      <w:sz w:val="20"/>
      <w:szCs w:val="20"/>
      <w:u w:val="none"/>
    </w:rPr>
  </w:style>
  <w:style w:type="character" w:customStyle="1" w:styleId="FontStyle11">
    <w:name w:val="Font Style11"/>
    <w:uiPriority w:val="99"/>
    <w:rsid w:val="004C3453"/>
    <w:rPr>
      <w:rFonts w:ascii="Verdana" w:hAnsi="Verdana" w:cs="Verdana"/>
      <w:sz w:val="18"/>
      <w:szCs w:val="18"/>
    </w:rPr>
  </w:style>
  <w:style w:type="character" w:customStyle="1" w:styleId="FontStyle2207">
    <w:name w:val="Font Style2207"/>
    <w:uiPriority w:val="99"/>
    <w:rsid w:val="00A70505"/>
    <w:rPr>
      <w:rFonts w:ascii="Segoe UI" w:hAnsi="Segoe UI" w:cs="Segoe UI" w:hint="default"/>
      <w:color w:val="000000"/>
      <w:sz w:val="20"/>
      <w:szCs w:val="20"/>
    </w:rPr>
  </w:style>
  <w:style w:type="paragraph" w:customStyle="1" w:styleId="Default">
    <w:name w:val="Default"/>
    <w:rsid w:val="00B521D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customStyle="1" w:styleId="Style5">
    <w:name w:val="Style5"/>
    <w:basedOn w:val="Normalny"/>
    <w:uiPriority w:val="99"/>
    <w:rsid w:val="00D27D3A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character" w:customStyle="1" w:styleId="FontStyle88">
    <w:name w:val="Font Style88"/>
    <w:basedOn w:val="Domylnaczcionkaakapitu"/>
    <w:uiPriority w:val="99"/>
    <w:rsid w:val="00D27D3A"/>
    <w:rPr>
      <w:rFonts w:ascii="Verdana" w:hAnsi="Verdana" w:cs="Verdana"/>
      <w:sz w:val="20"/>
      <w:szCs w:val="20"/>
    </w:rPr>
  </w:style>
  <w:style w:type="paragraph" w:customStyle="1" w:styleId="Tekstpodstawowy23">
    <w:name w:val="Tekst podstawowy 23"/>
    <w:basedOn w:val="Normalny"/>
    <w:rsid w:val="009E1CD4"/>
    <w:pPr>
      <w:suppressAutoHyphens/>
      <w:spacing w:before="120"/>
      <w:jc w:val="both"/>
    </w:pPr>
    <w:rPr>
      <w:b/>
      <w:bCs/>
      <w:sz w:val="25"/>
      <w:szCs w:val="25"/>
      <w:lang w:eastAsia="zh-CN"/>
    </w:rPr>
  </w:style>
  <w:style w:type="character" w:customStyle="1" w:styleId="Znakiprzypiswdolnych">
    <w:name w:val="Znaki przypisów dolnych"/>
    <w:rsid w:val="007D287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44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81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52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552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394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613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336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754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65108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5950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6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1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gddkia.gov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sip.legalis.pl/document-view.seam?documentId=mfrxilrtg4ytknjrgezt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DE5CD7-37F4-4283-B82F-A0A2576AA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1922</TotalTime>
  <Pages>41</Pages>
  <Words>11856</Words>
  <Characters>71137</Characters>
  <Application>Microsoft Office Word</Application>
  <DocSecurity>0</DocSecurity>
  <Lines>592</Lines>
  <Paragraphs>165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Kuświk Agnieszka</dc:creator>
  <cp:lastModifiedBy>Głąbowska-Guszpit Małgorzata</cp:lastModifiedBy>
  <cp:revision>169</cp:revision>
  <cp:lastPrinted>2020-11-12T09:21:00Z</cp:lastPrinted>
  <dcterms:created xsi:type="dcterms:W3CDTF">2020-02-07T07:51:00Z</dcterms:created>
  <dcterms:modified xsi:type="dcterms:W3CDTF">2020-11-19T08:24:00Z</dcterms:modified>
</cp:coreProperties>
</file>