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Generalna Dyrekcja Dróg Krajowych i Autostrad</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Oddział w Zielonej Górze</w:t>
      </w:r>
    </w:p>
    <w:p w:rsidR="00D53C76" w:rsidRPr="00E5655D" w:rsidRDefault="00D53C76" w:rsidP="00614640">
      <w:pPr>
        <w:ind w:right="-341"/>
        <w:jc w:val="center"/>
        <w:rPr>
          <w:rFonts w:ascii="Verdana" w:hAnsi="Verdana"/>
          <w:b/>
          <w:bCs/>
          <w:sz w:val="20"/>
          <w:szCs w:val="20"/>
        </w:rPr>
      </w:pPr>
      <w:proofErr w:type="gramStart"/>
      <w:r w:rsidRPr="00E5655D">
        <w:rPr>
          <w:rFonts w:ascii="Verdana" w:hAnsi="Verdana"/>
          <w:b/>
          <w:bCs/>
          <w:sz w:val="20"/>
          <w:szCs w:val="20"/>
        </w:rPr>
        <w:t>ul</w:t>
      </w:r>
      <w:proofErr w:type="gramEnd"/>
      <w:r w:rsidRPr="00E5655D">
        <w:rPr>
          <w:rFonts w:ascii="Verdana" w:hAnsi="Verdana"/>
          <w:b/>
          <w:bCs/>
          <w:sz w:val="20"/>
          <w:szCs w:val="20"/>
        </w:rPr>
        <w:t>. Bohaterów Westerplatte 31</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65-950 Zielona Góra</w:t>
      </w:r>
    </w:p>
    <w:p w:rsidR="00D53C76" w:rsidRPr="00E5655D" w:rsidRDefault="00D53C76" w:rsidP="00614640">
      <w:pPr>
        <w:pStyle w:val="Tekstpodstawowy"/>
        <w:ind w:right="-341"/>
        <w:jc w:val="center"/>
        <w:rPr>
          <w:rFonts w:ascii="Verdana" w:hAnsi="Verdana" w:cs="Times New Roman"/>
          <w:sz w:val="20"/>
          <w:szCs w:val="20"/>
        </w:rPr>
      </w:pPr>
    </w:p>
    <w:p w:rsidR="00D53C76" w:rsidRPr="00E5655D" w:rsidRDefault="00D53C76" w:rsidP="00614640">
      <w:pPr>
        <w:pStyle w:val="Tekstpodstawowy"/>
        <w:ind w:right="-341"/>
        <w:jc w:val="center"/>
        <w:rPr>
          <w:rFonts w:ascii="Verdana" w:hAnsi="Verdana" w:cs="Times New Roman"/>
          <w:sz w:val="20"/>
          <w:szCs w:val="20"/>
        </w:rPr>
      </w:pPr>
    </w:p>
    <w:p w:rsidR="00D53C76" w:rsidRPr="00E5655D" w:rsidRDefault="00D53C76" w:rsidP="00614640">
      <w:pPr>
        <w:pStyle w:val="Tekstpodstawowy"/>
        <w:ind w:right="-341"/>
        <w:jc w:val="center"/>
        <w:rPr>
          <w:rFonts w:ascii="Verdana" w:hAnsi="Verdana" w:cs="Times New Roman"/>
          <w:i/>
          <w:sz w:val="20"/>
          <w:szCs w:val="20"/>
        </w:rPr>
      </w:pPr>
    </w:p>
    <w:p w:rsidR="00D53C76" w:rsidRPr="00E5655D" w:rsidRDefault="00D53C76" w:rsidP="00614640">
      <w:pPr>
        <w:pStyle w:val="Tekstpodstawowy"/>
        <w:ind w:right="-341"/>
        <w:jc w:val="center"/>
        <w:rPr>
          <w:rFonts w:ascii="Verdana" w:hAnsi="Verdana" w:cs="Times New Roman"/>
          <w:sz w:val="20"/>
          <w:szCs w:val="20"/>
        </w:rPr>
      </w:pPr>
    </w:p>
    <w:p w:rsidR="00D53C76" w:rsidRPr="00E5655D" w:rsidRDefault="00D53C76" w:rsidP="00614640">
      <w:pPr>
        <w:pStyle w:val="Tekstpodstawowy"/>
        <w:ind w:right="-341"/>
        <w:jc w:val="center"/>
        <w:rPr>
          <w:rFonts w:ascii="Verdana" w:hAnsi="Verdana" w:cs="Times New Roman"/>
          <w:sz w:val="20"/>
          <w:szCs w:val="20"/>
        </w:rPr>
      </w:pPr>
    </w:p>
    <w:p w:rsidR="00D53C76" w:rsidRPr="00BF430F" w:rsidRDefault="00D53C76" w:rsidP="00614640">
      <w:pPr>
        <w:pStyle w:val="Tekstpodstawowy"/>
        <w:ind w:right="-341"/>
        <w:jc w:val="center"/>
        <w:rPr>
          <w:rFonts w:ascii="Verdana" w:hAnsi="Verdana" w:cs="Times New Roman"/>
          <w:sz w:val="20"/>
          <w:szCs w:val="20"/>
        </w:rPr>
      </w:pPr>
    </w:p>
    <w:tbl>
      <w:tblPr>
        <w:tblW w:w="9371" w:type="dxa"/>
        <w:tblCellMar>
          <w:left w:w="70" w:type="dxa"/>
          <w:right w:w="70" w:type="dxa"/>
        </w:tblCellMar>
        <w:tblLook w:val="04A0"/>
      </w:tblPr>
      <w:tblGrid>
        <w:gridCol w:w="9371"/>
      </w:tblGrid>
      <w:tr w:rsidR="00346749" w:rsidRPr="00E848D5" w:rsidTr="007D00E8">
        <w:trPr>
          <w:trHeight w:val="300"/>
        </w:trPr>
        <w:tc>
          <w:tcPr>
            <w:tcW w:w="9371" w:type="dxa"/>
            <w:vMerge w:val="restart"/>
            <w:tcBorders>
              <w:top w:val="nil"/>
              <w:left w:val="nil"/>
              <w:bottom w:val="nil"/>
              <w:right w:val="nil"/>
            </w:tcBorders>
            <w:shd w:val="clear" w:color="auto" w:fill="auto"/>
            <w:vAlign w:val="center"/>
            <w:hideMark/>
          </w:tcPr>
          <w:p w:rsidR="00346749" w:rsidRPr="00E848D5" w:rsidRDefault="00346749" w:rsidP="00E848D5">
            <w:pPr>
              <w:ind w:left="-1149" w:right="-341" w:firstLine="567"/>
              <w:jc w:val="center"/>
              <w:rPr>
                <w:rFonts w:ascii="Verdana" w:hAnsi="Verdana"/>
                <w:b/>
                <w:lang w:eastAsia="pl-PL"/>
              </w:rPr>
            </w:pPr>
          </w:p>
        </w:tc>
      </w:tr>
      <w:tr w:rsidR="00346749" w:rsidRPr="007D00E8" w:rsidTr="007D00E8">
        <w:trPr>
          <w:trHeight w:val="300"/>
        </w:trPr>
        <w:tc>
          <w:tcPr>
            <w:tcW w:w="9371" w:type="dxa"/>
            <w:vMerge/>
            <w:tcBorders>
              <w:top w:val="nil"/>
              <w:left w:val="nil"/>
              <w:bottom w:val="nil"/>
              <w:right w:val="nil"/>
            </w:tcBorders>
            <w:vAlign w:val="center"/>
            <w:hideMark/>
          </w:tcPr>
          <w:p w:rsidR="00346749" w:rsidRPr="007D00E8" w:rsidRDefault="00346749" w:rsidP="00614640">
            <w:pPr>
              <w:suppressAutoHyphens w:val="0"/>
              <w:ind w:right="-341"/>
              <w:rPr>
                <w:rFonts w:ascii="Arial Narrow" w:hAnsi="Arial Narrow"/>
                <w:sz w:val="18"/>
                <w:szCs w:val="18"/>
                <w:lang w:eastAsia="pl-PL"/>
              </w:rPr>
            </w:pPr>
          </w:p>
        </w:tc>
      </w:tr>
    </w:tbl>
    <w:p w:rsidR="00D53C76" w:rsidRPr="00E5655D" w:rsidRDefault="00D53C76" w:rsidP="00614640">
      <w:pPr>
        <w:autoSpaceDE w:val="0"/>
        <w:ind w:right="-341"/>
        <w:jc w:val="center"/>
        <w:rPr>
          <w:rFonts w:ascii="Verdana" w:hAnsi="Verdana"/>
          <w:b/>
        </w:rPr>
      </w:pPr>
    </w:p>
    <w:p w:rsidR="00D53C76" w:rsidRPr="00E5655D" w:rsidRDefault="00D53C76" w:rsidP="00614640">
      <w:pPr>
        <w:pStyle w:val="Tekstpodstawowy"/>
        <w:ind w:right="-341"/>
        <w:jc w:val="center"/>
        <w:rPr>
          <w:rFonts w:ascii="Verdana" w:hAnsi="Verdana" w:cs="Times New Roman"/>
          <w:sz w:val="20"/>
          <w:szCs w:val="20"/>
        </w:rPr>
      </w:pPr>
    </w:p>
    <w:p w:rsidR="00D53C76" w:rsidRPr="00E5655D" w:rsidRDefault="00D53C76" w:rsidP="00614640">
      <w:pPr>
        <w:pStyle w:val="Tekstpodstawowy"/>
        <w:ind w:right="-341"/>
        <w:jc w:val="center"/>
        <w:rPr>
          <w:rFonts w:ascii="Verdana" w:hAnsi="Verdana" w:cs="Times New Roman"/>
          <w:b/>
          <w:sz w:val="20"/>
          <w:szCs w:val="20"/>
        </w:rPr>
      </w:pPr>
    </w:p>
    <w:p w:rsidR="00D53C76" w:rsidRPr="00A46811" w:rsidRDefault="00D53C76" w:rsidP="00614640">
      <w:pPr>
        <w:pStyle w:val="Tekstpodstawowy"/>
        <w:ind w:right="-341"/>
        <w:jc w:val="center"/>
        <w:rPr>
          <w:rFonts w:ascii="Verdana" w:hAnsi="Verdana" w:cs="Times New Roman"/>
          <w:b/>
        </w:rPr>
      </w:pPr>
      <w:r w:rsidRPr="00A46811">
        <w:rPr>
          <w:rFonts w:ascii="Verdana" w:hAnsi="Verdana" w:cs="Times New Roman"/>
          <w:b/>
        </w:rPr>
        <w:t>SPECYFIKACJA ISTOTNYCH WARUNKÓW ZAMÓWIENIA</w:t>
      </w:r>
    </w:p>
    <w:p w:rsidR="00D23D9D" w:rsidRPr="00E5655D" w:rsidRDefault="00D23D9D" w:rsidP="00614640">
      <w:pPr>
        <w:pStyle w:val="Tekstpodstawowy"/>
        <w:ind w:right="-341"/>
        <w:jc w:val="center"/>
        <w:rPr>
          <w:rFonts w:ascii="Verdana" w:hAnsi="Verdana" w:cs="Times New Roman"/>
          <w:b/>
          <w:sz w:val="20"/>
          <w:szCs w:val="20"/>
        </w:rPr>
      </w:pPr>
    </w:p>
    <w:p w:rsidR="001866E4" w:rsidRDefault="001866E4" w:rsidP="001866E4">
      <w:pPr>
        <w:pStyle w:val="Tekstpodstawowy"/>
        <w:ind w:right="-341"/>
        <w:jc w:val="center"/>
        <w:rPr>
          <w:rFonts w:ascii="Verdana" w:hAnsi="Verdana" w:cs="Times New Roman"/>
          <w:b/>
          <w:sz w:val="20"/>
          <w:szCs w:val="20"/>
        </w:rPr>
      </w:pPr>
    </w:p>
    <w:p w:rsidR="00165DB5" w:rsidRDefault="00E67136" w:rsidP="00E67136">
      <w:pPr>
        <w:pStyle w:val="Tekstpodstawowy"/>
        <w:ind w:right="-341"/>
        <w:jc w:val="center"/>
        <w:rPr>
          <w:rFonts w:ascii="Verdana" w:hAnsi="Verdana" w:cs="Times New Roman"/>
          <w:b/>
        </w:rPr>
      </w:pPr>
      <w:r>
        <w:rPr>
          <w:rFonts w:ascii="Verdana" w:hAnsi="Verdana" w:cs="Times New Roman"/>
          <w:b/>
        </w:rPr>
        <w:t xml:space="preserve">OCHRONA MIENIA </w:t>
      </w:r>
      <w:r w:rsidR="00165DB5">
        <w:rPr>
          <w:rFonts w:ascii="Verdana" w:hAnsi="Verdana" w:cs="Times New Roman"/>
          <w:b/>
        </w:rPr>
        <w:t xml:space="preserve">I SPRZĄTANIE </w:t>
      </w:r>
    </w:p>
    <w:p w:rsidR="00165DB5" w:rsidRDefault="00165DB5" w:rsidP="00E67136">
      <w:pPr>
        <w:pStyle w:val="Tekstpodstawowy"/>
        <w:ind w:right="-341"/>
        <w:jc w:val="center"/>
        <w:rPr>
          <w:rFonts w:ascii="Verdana" w:hAnsi="Verdana" w:cs="Times New Roman"/>
          <w:b/>
        </w:rPr>
      </w:pPr>
      <w:r>
        <w:rPr>
          <w:rFonts w:ascii="Verdana" w:hAnsi="Verdana" w:cs="Times New Roman"/>
          <w:b/>
        </w:rPr>
        <w:t>POMIESZCZEŃ BIUROWYCH I SOCJALNYCH</w:t>
      </w:r>
    </w:p>
    <w:p w:rsidR="007521ED" w:rsidRDefault="007521ED" w:rsidP="00E67136">
      <w:pPr>
        <w:pStyle w:val="Tekstpodstawowy"/>
        <w:ind w:right="-341"/>
        <w:jc w:val="center"/>
        <w:rPr>
          <w:rFonts w:ascii="Verdana" w:hAnsi="Verdana" w:cs="Times New Roman"/>
          <w:b/>
        </w:rPr>
      </w:pPr>
      <w:r>
        <w:rPr>
          <w:rFonts w:ascii="Verdana" w:hAnsi="Verdana" w:cs="Times New Roman"/>
          <w:b/>
        </w:rPr>
        <w:t>W PODZIALE NA DWIE CZĘŚCI:</w:t>
      </w:r>
    </w:p>
    <w:p w:rsidR="00165DB5" w:rsidRDefault="00165DB5" w:rsidP="00E67136">
      <w:pPr>
        <w:pStyle w:val="Tekstpodstawowy"/>
        <w:ind w:right="-341"/>
        <w:jc w:val="center"/>
        <w:rPr>
          <w:rFonts w:ascii="Verdana" w:hAnsi="Verdana" w:cs="Times New Roman"/>
          <w:b/>
        </w:rPr>
      </w:pPr>
    </w:p>
    <w:p w:rsidR="007521ED" w:rsidRDefault="007521ED" w:rsidP="00E67136">
      <w:pPr>
        <w:pStyle w:val="Tekstpodstawowy"/>
        <w:ind w:right="-341"/>
        <w:jc w:val="center"/>
        <w:rPr>
          <w:rFonts w:ascii="Verdana" w:hAnsi="Verdana" w:cs="Times New Roman"/>
          <w:b/>
        </w:rPr>
      </w:pPr>
      <w:r>
        <w:rPr>
          <w:rFonts w:ascii="Verdana" w:hAnsi="Verdana" w:cs="Times New Roman"/>
          <w:b/>
        </w:rPr>
        <w:t xml:space="preserve">CZĘŚĆ NR 1: </w:t>
      </w:r>
      <w:r w:rsidR="00165DB5">
        <w:rPr>
          <w:rFonts w:ascii="Verdana" w:hAnsi="Verdana" w:cs="Times New Roman"/>
          <w:b/>
        </w:rPr>
        <w:t>OCHRONA MIENIA</w:t>
      </w:r>
    </w:p>
    <w:p w:rsidR="00E67136" w:rsidRDefault="00E67136" w:rsidP="00E67136">
      <w:pPr>
        <w:pStyle w:val="Tekstpodstawowy"/>
        <w:ind w:right="-341"/>
        <w:jc w:val="center"/>
        <w:rPr>
          <w:rFonts w:ascii="Verdana" w:hAnsi="Verdana" w:cs="Times New Roman"/>
          <w:b/>
        </w:rPr>
      </w:pPr>
      <w:r>
        <w:rPr>
          <w:rFonts w:ascii="Verdana" w:hAnsi="Verdana" w:cs="Times New Roman"/>
          <w:b/>
        </w:rPr>
        <w:t xml:space="preserve">NA TERENIE OBWODU DROGOWEGO W RACULI </w:t>
      </w:r>
    </w:p>
    <w:p w:rsidR="00165DB5" w:rsidRDefault="00165DB5" w:rsidP="00E67136">
      <w:pPr>
        <w:pStyle w:val="Tekstpodstawowy"/>
        <w:ind w:right="-341"/>
        <w:jc w:val="center"/>
        <w:rPr>
          <w:rFonts w:ascii="Verdana" w:hAnsi="Verdana" w:cs="Times New Roman"/>
          <w:b/>
        </w:rPr>
      </w:pPr>
    </w:p>
    <w:p w:rsidR="00E67136" w:rsidRDefault="00165DB5" w:rsidP="00E67136">
      <w:pPr>
        <w:pStyle w:val="Tekstpodstawowy"/>
        <w:ind w:right="-341"/>
        <w:jc w:val="center"/>
        <w:rPr>
          <w:rFonts w:ascii="Verdana" w:hAnsi="Verdana" w:cs="Times New Roman"/>
          <w:b/>
        </w:rPr>
      </w:pPr>
      <w:r>
        <w:rPr>
          <w:rFonts w:ascii="Verdana" w:hAnsi="Verdana" w:cs="Times New Roman"/>
          <w:b/>
        </w:rPr>
        <w:t>CZĘŚĆ NR 2:</w:t>
      </w:r>
      <w:r w:rsidR="00E67136">
        <w:rPr>
          <w:rFonts w:ascii="Verdana" w:hAnsi="Verdana" w:cs="Times New Roman"/>
          <w:b/>
        </w:rPr>
        <w:t xml:space="preserve"> OCHRONA MIENIA I SPRZĄTANIE </w:t>
      </w:r>
    </w:p>
    <w:p w:rsidR="00E67136" w:rsidRDefault="00E67136" w:rsidP="00E67136">
      <w:pPr>
        <w:pStyle w:val="Tekstpodstawowy"/>
        <w:ind w:right="-341"/>
        <w:jc w:val="center"/>
        <w:rPr>
          <w:rFonts w:ascii="Verdana" w:hAnsi="Verdana" w:cs="Times New Roman"/>
          <w:b/>
        </w:rPr>
      </w:pPr>
      <w:r>
        <w:rPr>
          <w:rFonts w:ascii="Verdana" w:hAnsi="Verdana" w:cs="Times New Roman"/>
          <w:b/>
        </w:rPr>
        <w:t xml:space="preserve">POMIESZCZEŃ BIUROWYCH I SOCJALNYCH </w:t>
      </w:r>
    </w:p>
    <w:p w:rsidR="004A5A55" w:rsidRPr="004A5A55" w:rsidRDefault="004B2688" w:rsidP="00E67136">
      <w:pPr>
        <w:pStyle w:val="Tekstpodstawowy"/>
        <w:ind w:right="-341"/>
        <w:jc w:val="center"/>
        <w:rPr>
          <w:rFonts w:ascii="Verdana" w:hAnsi="Verdana" w:cs="Times New Roman"/>
          <w:b/>
        </w:rPr>
      </w:pPr>
      <w:r w:rsidRPr="004B2688">
        <w:rPr>
          <w:rFonts w:ascii="Verdana" w:hAnsi="Verdana" w:cs="Times New Roman"/>
          <w:b/>
        </w:rPr>
        <w:t>NA TERENIE OBWODU</w:t>
      </w:r>
      <w:r>
        <w:rPr>
          <w:rFonts w:ascii="Verdana" w:hAnsi="Verdana" w:cs="Times New Roman"/>
          <w:b/>
        </w:rPr>
        <w:t xml:space="preserve"> </w:t>
      </w:r>
      <w:r w:rsidR="00E67136">
        <w:rPr>
          <w:rFonts w:ascii="Verdana" w:hAnsi="Verdana" w:cs="Times New Roman"/>
          <w:b/>
        </w:rPr>
        <w:t>UTRZYMANIA DRÓG W SULECHOWIE</w:t>
      </w:r>
    </w:p>
    <w:p w:rsidR="00D53C76" w:rsidRPr="004A5A55" w:rsidRDefault="00D53C76" w:rsidP="00614640">
      <w:pPr>
        <w:pStyle w:val="Tekstpodstawowy"/>
        <w:ind w:right="-341" w:firstLine="4860"/>
        <w:jc w:val="center"/>
        <w:rPr>
          <w:rFonts w:ascii="Verdana" w:hAnsi="Verdana" w:cs="Times New Roman"/>
        </w:rPr>
      </w:pPr>
    </w:p>
    <w:p w:rsidR="00E848D5" w:rsidRPr="004A5A55" w:rsidRDefault="00E848D5" w:rsidP="00614640">
      <w:pPr>
        <w:pStyle w:val="Tekstpodstawowy"/>
        <w:ind w:right="-341"/>
        <w:rPr>
          <w:rFonts w:ascii="Verdana" w:hAnsi="Verdana"/>
          <w:b/>
        </w:rPr>
      </w:pPr>
    </w:p>
    <w:p w:rsidR="00E848D5" w:rsidRDefault="00E848D5" w:rsidP="00614640">
      <w:pPr>
        <w:pStyle w:val="Tekstpodstawowy"/>
        <w:ind w:right="-341"/>
        <w:rPr>
          <w:rFonts w:ascii="Verdana" w:hAnsi="Verdana"/>
          <w:b/>
          <w:sz w:val="20"/>
          <w:szCs w:val="20"/>
        </w:rPr>
      </w:pPr>
    </w:p>
    <w:p w:rsidR="00D53C76" w:rsidRPr="00E5655D" w:rsidRDefault="00D53C76" w:rsidP="00614640">
      <w:pPr>
        <w:pStyle w:val="Tekstpodstawowy"/>
        <w:ind w:right="-341"/>
        <w:rPr>
          <w:rFonts w:ascii="Verdana" w:hAnsi="Verdana"/>
          <w:b/>
          <w:sz w:val="20"/>
          <w:szCs w:val="20"/>
        </w:rPr>
      </w:pPr>
      <w:r w:rsidRPr="00E5655D">
        <w:rPr>
          <w:rFonts w:ascii="Verdana" w:hAnsi="Verdana"/>
          <w:b/>
          <w:sz w:val="20"/>
          <w:szCs w:val="20"/>
        </w:rPr>
        <w:t>Nume</w:t>
      </w:r>
      <w:r w:rsidR="001A095C">
        <w:rPr>
          <w:rFonts w:ascii="Verdana" w:hAnsi="Verdana"/>
          <w:b/>
          <w:sz w:val="20"/>
          <w:szCs w:val="20"/>
        </w:rPr>
        <w:t>r sprawy: GDDKiA-O/</w:t>
      </w:r>
      <w:proofErr w:type="spellStart"/>
      <w:r w:rsidR="001A095C">
        <w:rPr>
          <w:rFonts w:ascii="Verdana" w:hAnsi="Verdana"/>
          <w:b/>
          <w:sz w:val="20"/>
          <w:szCs w:val="20"/>
        </w:rPr>
        <w:t>ZG-R2-284U</w:t>
      </w:r>
      <w:r w:rsidR="00996DC4">
        <w:rPr>
          <w:rFonts w:ascii="Verdana" w:hAnsi="Verdana"/>
          <w:b/>
          <w:sz w:val="20"/>
          <w:szCs w:val="20"/>
        </w:rPr>
        <w:t>-</w:t>
      </w:r>
      <w:r w:rsidR="00E67136">
        <w:rPr>
          <w:rFonts w:ascii="Verdana" w:hAnsi="Verdana"/>
          <w:b/>
          <w:sz w:val="20"/>
          <w:szCs w:val="20"/>
        </w:rPr>
        <w:t>6</w:t>
      </w:r>
      <w:proofErr w:type="spellEnd"/>
      <w:r w:rsidR="00860479">
        <w:rPr>
          <w:rFonts w:ascii="Verdana" w:hAnsi="Verdana"/>
          <w:b/>
          <w:sz w:val="20"/>
          <w:szCs w:val="20"/>
        </w:rPr>
        <w:t>/2013</w:t>
      </w:r>
    </w:p>
    <w:p w:rsidR="00D53C76" w:rsidRPr="00E5655D" w:rsidRDefault="00D53C76" w:rsidP="00614640">
      <w:pPr>
        <w:pStyle w:val="Tekstpodstawowy"/>
        <w:ind w:right="-341"/>
        <w:rPr>
          <w:rFonts w:ascii="Verdana" w:hAnsi="Verdana" w:cs="Times New Roman"/>
          <w:b/>
          <w:sz w:val="20"/>
          <w:szCs w:val="20"/>
          <w:u w:val="single"/>
        </w:rPr>
      </w:pPr>
    </w:p>
    <w:p w:rsidR="00D53C76" w:rsidRPr="00E5655D" w:rsidRDefault="00D53C76" w:rsidP="00614640">
      <w:pPr>
        <w:pStyle w:val="Tekstpodstawowy"/>
        <w:ind w:right="-341"/>
        <w:rPr>
          <w:rFonts w:ascii="Verdana" w:hAnsi="Verdana"/>
          <w:b/>
          <w:sz w:val="20"/>
          <w:szCs w:val="20"/>
        </w:rPr>
      </w:pPr>
    </w:p>
    <w:p w:rsidR="00D53C76" w:rsidRDefault="00D53C76" w:rsidP="00614640">
      <w:pPr>
        <w:pStyle w:val="Tekstpodstawowy"/>
        <w:ind w:right="-341"/>
        <w:rPr>
          <w:rFonts w:ascii="Verdana" w:hAnsi="Verdana"/>
          <w:sz w:val="20"/>
          <w:szCs w:val="20"/>
        </w:rPr>
      </w:pPr>
    </w:p>
    <w:p w:rsidR="00D53C76" w:rsidRPr="00E5655D" w:rsidRDefault="00D53C76" w:rsidP="00614640">
      <w:pPr>
        <w:pStyle w:val="Tekstpodstawowy"/>
        <w:ind w:right="-341"/>
        <w:rPr>
          <w:rFonts w:ascii="Verdana" w:hAnsi="Verdana" w:cs="Times New Roman"/>
          <w:sz w:val="20"/>
          <w:szCs w:val="20"/>
        </w:rPr>
      </w:pPr>
      <w:r w:rsidRPr="00E5655D">
        <w:rPr>
          <w:rFonts w:ascii="Verdana" w:hAnsi="Verdana" w:cs="Times New Roman"/>
          <w:sz w:val="20"/>
          <w:szCs w:val="20"/>
        </w:rPr>
        <w:t xml:space="preserve">                                                                               </w:t>
      </w:r>
    </w:p>
    <w:p w:rsidR="00D53C76" w:rsidRPr="00E5655D" w:rsidRDefault="00D53C76" w:rsidP="00614640">
      <w:pPr>
        <w:pStyle w:val="Tekstpodstawowy"/>
        <w:ind w:right="-341"/>
        <w:rPr>
          <w:rFonts w:ascii="Verdana" w:hAnsi="Verdana" w:cs="Times New Roman"/>
          <w:sz w:val="20"/>
          <w:szCs w:val="20"/>
        </w:rPr>
      </w:pPr>
      <w:r w:rsidRPr="00E5655D">
        <w:rPr>
          <w:rFonts w:ascii="Verdana" w:hAnsi="Verdana" w:cs="Times New Roman"/>
          <w:sz w:val="20"/>
          <w:szCs w:val="20"/>
        </w:rPr>
        <w:t xml:space="preserve">                                                          </w:t>
      </w:r>
      <w:r w:rsidR="00ED3FBD">
        <w:rPr>
          <w:rFonts w:ascii="Verdana" w:hAnsi="Verdana" w:cs="Times New Roman"/>
          <w:sz w:val="20"/>
          <w:szCs w:val="20"/>
        </w:rPr>
        <w:t xml:space="preserve">                 </w:t>
      </w:r>
      <w:r w:rsidRPr="00E5655D">
        <w:rPr>
          <w:rFonts w:ascii="Verdana" w:hAnsi="Verdana" w:cs="Times New Roman"/>
          <w:sz w:val="20"/>
          <w:szCs w:val="20"/>
        </w:rPr>
        <w:t xml:space="preserve">Zatwierdził: </w:t>
      </w:r>
    </w:p>
    <w:p w:rsidR="00D53C76" w:rsidRPr="00E5655D" w:rsidRDefault="00D53C76" w:rsidP="00614640">
      <w:pPr>
        <w:pStyle w:val="Tekstpodstawowy"/>
        <w:ind w:right="-341"/>
        <w:rPr>
          <w:rFonts w:ascii="Verdana" w:hAnsi="Verdana" w:cs="Times New Roman"/>
          <w:sz w:val="20"/>
          <w:szCs w:val="20"/>
        </w:rPr>
      </w:pPr>
    </w:p>
    <w:p w:rsidR="00D53C76" w:rsidRPr="00E5655D" w:rsidRDefault="00D53C76" w:rsidP="00614640">
      <w:pPr>
        <w:pStyle w:val="Tekstpodstawowy"/>
        <w:ind w:right="-341"/>
        <w:rPr>
          <w:rFonts w:ascii="Verdana" w:hAnsi="Verdana" w:cs="Times New Roman"/>
          <w:sz w:val="20"/>
          <w:szCs w:val="20"/>
        </w:rPr>
      </w:pP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r>
      <w:r w:rsidRPr="00E5655D">
        <w:rPr>
          <w:rFonts w:ascii="Verdana" w:hAnsi="Verdana" w:cs="Times New Roman"/>
          <w:sz w:val="20"/>
          <w:szCs w:val="20"/>
        </w:rPr>
        <w:tab/>
        <w:t>.........................................</w:t>
      </w:r>
    </w:p>
    <w:p w:rsidR="00D53C76" w:rsidRPr="00E5655D" w:rsidRDefault="00D53C76" w:rsidP="00614640">
      <w:pPr>
        <w:pStyle w:val="Tekstpodstawowy"/>
        <w:ind w:right="-341"/>
        <w:rPr>
          <w:rFonts w:ascii="Verdana" w:hAnsi="Verdana" w:cs="Times New Roman"/>
          <w:i/>
          <w:sz w:val="16"/>
          <w:szCs w:val="16"/>
        </w:rPr>
      </w:pPr>
      <w:r w:rsidRPr="00E5655D">
        <w:rPr>
          <w:rFonts w:ascii="Verdana" w:hAnsi="Verdana" w:cs="Times New Roman"/>
          <w:i/>
          <w:sz w:val="16"/>
          <w:szCs w:val="16"/>
        </w:rPr>
        <w:t xml:space="preserve">                                                                                                  </w:t>
      </w:r>
      <w:r w:rsidRPr="00E5655D">
        <w:rPr>
          <w:rFonts w:ascii="Verdana" w:hAnsi="Verdana" w:cs="Times New Roman"/>
          <w:i/>
          <w:sz w:val="16"/>
          <w:szCs w:val="16"/>
        </w:rPr>
        <w:tab/>
      </w:r>
      <w:r w:rsidR="00346749">
        <w:rPr>
          <w:rFonts w:ascii="Verdana" w:hAnsi="Verdana" w:cs="Times New Roman"/>
          <w:i/>
          <w:sz w:val="16"/>
          <w:szCs w:val="16"/>
        </w:rPr>
        <w:t xml:space="preserve">        </w:t>
      </w:r>
      <w:r w:rsidRPr="00E5655D">
        <w:rPr>
          <w:rFonts w:ascii="Verdana" w:hAnsi="Verdana" w:cs="Times New Roman"/>
          <w:i/>
          <w:sz w:val="16"/>
          <w:szCs w:val="16"/>
        </w:rPr>
        <w:t>(pieczęć i podpis)</w:t>
      </w:r>
    </w:p>
    <w:p w:rsidR="00D53C76" w:rsidRPr="00E5655D" w:rsidRDefault="00D53C76" w:rsidP="00614640">
      <w:pPr>
        <w:pStyle w:val="Tekstpodstawowy"/>
        <w:ind w:right="-341" w:firstLine="4860"/>
        <w:jc w:val="both"/>
        <w:rPr>
          <w:rFonts w:ascii="Verdana" w:hAnsi="Verdana" w:cs="Times New Roman"/>
          <w:sz w:val="20"/>
          <w:szCs w:val="20"/>
        </w:rPr>
      </w:pPr>
    </w:p>
    <w:p w:rsidR="00D53C76" w:rsidRPr="00C4507B" w:rsidRDefault="00165DB5" w:rsidP="00614640">
      <w:pPr>
        <w:pStyle w:val="Tekstpodstawowy"/>
        <w:ind w:right="-341"/>
        <w:jc w:val="both"/>
        <w:rPr>
          <w:rFonts w:ascii="Verdana" w:hAnsi="Verdana" w:cs="Times New Roman"/>
          <w:color w:val="FF0000"/>
          <w:sz w:val="20"/>
          <w:szCs w:val="20"/>
        </w:rPr>
      </w:pPr>
      <w:r>
        <w:rPr>
          <w:rFonts w:ascii="Verdana" w:hAnsi="Verdana" w:cs="Times New Roman"/>
          <w:b/>
          <w:sz w:val="20"/>
          <w:szCs w:val="20"/>
        </w:rPr>
        <w:t>C</w:t>
      </w:r>
      <w:r w:rsidR="00B21FA2" w:rsidRPr="00145809">
        <w:rPr>
          <w:rFonts w:ascii="Verdana" w:hAnsi="Verdana" w:cs="Times New Roman"/>
          <w:b/>
          <w:sz w:val="20"/>
          <w:szCs w:val="20"/>
        </w:rPr>
        <w:t>ena SIWZ</w:t>
      </w:r>
      <w:r w:rsidR="00CB544E">
        <w:rPr>
          <w:rFonts w:ascii="Verdana" w:hAnsi="Verdana" w:cs="Times New Roman"/>
          <w:b/>
          <w:sz w:val="20"/>
          <w:szCs w:val="20"/>
        </w:rPr>
        <w:t>:</w:t>
      </w:r>
      <w:r w:rsidR="00B21FA2">
        <w:rPr>
          <w:rFonts w:ascii="Verdana" w:hAnsi="Verdana" w:cs="Times New Roman"/>
          <w:sz w:val="20"/>
          <w:szCs w:val="20"/>
        </w:rPr>
        <w:t xml:space="preserve"> </w:t>
      </w:r>
      <w:r w:rsidR="00CB544E">
        <w:rPr>
          <w:rFonts w:ascii="Verdana" w:hAnsi="Verdana" w:cs="Times New Roman"/>
          <w:sz w:val="20"/>
          <w:szCs w:val="20"/>
        </w:rPr>
        <w:t>35</w:t>
      </w:r>
      <w:r w:rsidR="0039397C">
        <w:rPr>
          <w:rFonts w:ascii="Verdana" w:hAnsi="Verdana" w:cs="Times New Roman"/>
          <w:sz w:val="20"/>
          <w:szCs w:val="20"/>
        </w:rPr>
        <w:t xml:space="preserve"> PLN</w:t>
      </w: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7D2647" w:rsidP="00614640">
      <w:pPr>
        <w:pStyle w:val="Tekstpodstawowy"/>
        <w:ind w:right="-341"/>
        <w:jc w:val="both"/>
        <w:rPr>
          <w:rFonts w:ascii="Verdana" w:hAnsi="Verdana" w:cs="Times New Roman"/>
          <w:sz w:val="20"/>
          <w:szCs w:val="20"/>
        </w:rPr>
      </w:pPr>
      <w:r>
        <w:rPr>
          <w:rFonts w:ascii="Verdana" w:hAnsi="Verdana" w:cs="Times New Roman"/>
          <w:sz w:val="20"/>
          <w:szCs w:val="20"/>
        </w:rPr>
        <w:t xml:space="preserve">Zielona Góra, </w:t>
      </w:r>
      <w:proofErr w:type="gramStart"/>
      <w:r>
        <w:rPr>
          <w:rFonts w:ascii="Verdana" w:hAnsi="Verdana" w:cs="Times New Roman"/>
          <w:sz w:val="20"/>
          <w:szCs w:val="20"/>
        </w:rPr>
        <w:t xml:space="preserve">dnia </w:t>
      </w:r>
      <w:r w:rsidR="004522C1">
        <w:rPr>
          <w:rFonts w:ascii="Verdana" w:hAnsi="Verdana" w:cs="Times New Roman"/>
          <w:sz w:val="20"/>
          <w:szCs w:val="20"/>
        </w:rPr>
        <w:t>......</w:t>
      </w:r>
      <w:r w:rsidR="00FE027E">
        <w:rPr>
          <w:rFonts w:ascii="Verdana" w:hAnsi="Verdana" w:cs="Times New Roman"/>
          <w:sz w:val="20"/>
          <w:szCs w:val="20"/>
        </w:rPr>
        <w:t>-</w:t>
      </w:r>
      <w:proofErr w:type="spellStart"/>
      <w:r w:rsidR="00FE027E">
        <w:rPr>
          <w:rFonts w:ascii="Verdana" w:hAnsi="Verdana" w:cs="Times New Roman"/>
          <w:sz w:val="20"/>
          <w:szCs w:val="20"/>
        </w:rPr>
        <w:t>05</w:t>
      </w:r>
      <w:r w:rsidR="001D35BD">
        <w:rPr>
          <w:rFonts w:ascii="Verdana" w:hAnsi="Verdana" w:cs="Times New Roman"/>
          <w:sz w:val="20"/>
          <w:szCs w:val="20"/>
        </w:rPr>
        <w:t>-</w:t>
      </w:r>
      <w:r w:rsidR="00D53C76" w:rsidRPr="00E5655D">
        <w:rPr>
          <w:rFonts w:ascii="Verdana" w:hAnsi="Verdana" w:cs="Times New Roman"/>
          <w:sz w:val="20"/>
          <w:szCs w:val="20"/>
        </w:rPr>
        <w:t>201</w:t>
      </w:r>
      <w:r w:rsidR="00860479">
        <w:rPr>
          <w:rFonts w:ascii="Verdana" w:hAnsi="Verdana" w:cs="Times New Roman"/>
          <w:sz w:val="20"/>
          <w:szCs w:val="20"/>
        </w:rPr>
        <w:t>3</w:t>
      </w:r>
      <w:r w:rsidR="00D53C76" w:rsidRPr="00E5655D">
        <w:rPr>
          <w:rFonts w:ascii="Verdana" w:hAnsi="Verdana" w:cs="Times New Roman"/>
          <w:sz w:val="20"/>
          <w:szCs w:val="20"/>
        </w:rPr>
        <w:t>r</w:t>
      </w:r>
      <w:proofErr w:type="spellEnd"/>
      <w:proofErr w:type="gramEnd"/>
      <w:r w:rsidR="00D53C76" w:rsidRPr="00E5655D">
        <w:rPr>
          <w:rFonts w:ascii="Verdana" w:hAnsi="Verdana" w:cs="Times New Roman"/>
          <w:sz w:val="20"/>
          <w:szCs w:val="20"/>
        </w:rPr>
        <w:t xml:space="preserve">. </w:t>
      </w:r>
    </w:p>
    <w:p w:rsidR="00D53C76" w:rsidRPr="00E5655D" w:rsidRDefault="00D53C76" w:rsidP="00614640">
      <w:pPr>
        <w:pStyle w:val="Tekstpodstawowy"/>
        <w:ind w:right="-341"/>
        <w:jc w:val="both"/>
        <w:rPr>
          <w:rFonts w:ascii="Verdana" w:hAnsi="Verdana" w:cs="Times New Roman"/>
          <w:sz w:val="20"/>
          <w:szCs w:val="20"/>
        </w:rPr>
      </w:pPr>
    </w:p>
    <w:p w:rsidR="00D53C76" w:rsidRPr="00E5655D" w:rsidRDefault="00D53C76" w:rsidP="004A5A55">
      <w:pPr>
        <w:ind w:right="-341"/>
        <w:rPr>
          <w:rFonts w:ascii="Verdana" w:hAnsi="Verdana"/>
          <w:b/>
        </w:rPr>
      </w:pPr>
    </w:p>
    <w:p w:rsidR="00D53C76" w:rsidRDefault="00D53C76" w:rsidP="00614640">
      <w:pPr>
        <w:pStyle w:val="Tekstpodstawowy"/>
        <w:spacing w:line="360" w:lineRule="auto"/>
        <w:ind w:right="-341"/>
        <w:jc w:val="center"/>
        <w:rPr>
          <w:rFonts w:ascii="Verdana" w:hAnsi="Verdana"/>
          <w:b/>
          <w:sz w:val="28"/>
          <w:szCs w:val="28"/>
        </w:rPr>
      </w:pPr>
    </w:p>
    <w:p w:rsidR="00860479" w:rsidRDefault="00860479" w:rsidP="00614640">
      <w:pPr>
        <w:pStyle w:val="Tekstpodstawowy"/>
        <w:spacing w:line="360" w:lineRule="auto"/>
        <w:ind w:right="-341"/>
        <w:jc w:val="center"/>
        <w:rPr>
          <w:rFonts w:ascii="Verdana" w:hAnsi="Verdana"/>
          <w:b/>
          <w:sz w:val="28"/>
          <w:szCs w:val="28"/>
        </w:rPr>
      </w:pPr>
    </w:p>
    <w:p w:rsidR="00860479" w:rsidRPr="00E5655D" w:rsidRDefault="00860479" w:rsidP="00614640">
      <w:pPr>
        <w:pStyle w:val="Tekstpodstawowy"/>
        <w:spacing w:line="360" w:lineRule="auto"/>
        <w:ind w:right="-341"/>
        <w:jc w:val="center"/>
        <w:rPr>
          <w:rFonts w:ascii="Verdana" w:hAnsi="Verdana"/>
          <w:b/>
          <w:sz w:val="28"/>
          <w:szCs w:val="28"/>
        </w:rPr>
      </w:pPr>
    </w:p>
    <w:p w:rsidR="00D53C76" w:rsidRPr="00E5655D" w:rsidRDefault="00D53C76" w:rsidP="00614640">
      <w:pPr>
        <w:pStyle w:val="Tekstpodstawowy"/>
        <w:spacing w:line="360" w:lineRule="auto"/>
        <w:ind w:right="-341"/>
        <w:jc w:val="center"/>
        <w:rPr>
          <w:rFonts w:ascii="Verdana" w:hAnsi="Verdana"/>
          <w:b/>
          <w:sz w:val="20"/>
          <w:szCs w:val="20"/>
        </w:rPr>
      </w:pPr>
      <w:r w:rsidRPr="00E5655D">
        <w:rPr>
          <w:rFonts w:ascii="Verdana" w:hAnsi="Verdana"/>
          <w:b/>
          <w:sz w:val="20"/>
          <w:szCs w:val="20"/>
        </w:rPr>
        <w:t>PRZETARG NIEOGRANICZONY</w:t>
      </w:r>
    </w:p>
    <w:p w:rsidR="00B566FC" w:rsidRPr="002C2789" w:rsidRDefault="00B566FC" w:rsidP="00614640">
      <w:pPr>
        <w:pStyle w:val="Tekstpodstawowy"/>
        <w:spacing w:line="360" w:lineRule="auto"/>
        <w:ind w:right="-341"/>
        <w:jc w:val="center"/>
        <w:rPr>
          <w:rFonts w:ascii="Verdana" w:hAnsi="Verdana"/>
          <w:b/>
          <w:sz w:val="20"/>
          <w:szCs w:val="20"/>
        </w:rPr>
      </w:pPr>
      <w:r>
        <w:rPr>
          <w:rFonts w:ascii="Verdana" w:hAnsi="Verdana"/>
          <w:b/>
          <w:sz w:val="20"/>
          <w:szCs w:val="20"/>
        </w:rPr>
        <w:t xml:space="preserve">NA </w:t>
      </w:r>
      <w:r w:rsidR="00613124">
        <w:rPr>
          <w:rFonts w:ascii="Verdana" w:hAnsi="Verdana"/>
          <w:b/>
          <w:sz w:val="20"/>
          <w:szCs w:val="20"/>
        </w:rPr>
        <w:t xml:space="preserve">USŁUGI </w:t>
      </w:r>
      <w:r>
        <w:rPr>
          <w:rFonts w:ascii="Verdana" w:hAnsi="Verdana"/>
          <w:b/>
          <w:sz w:val="20"/>
          <w:szCs w:val="20"/>
        </w:rPr>
        <w:t xml:space="preserve">O WARTOŚCI </w:t>
      </w:r>
      <w:r w:rsidR="00E67136">
        <w:rPr>
          <w:rFonts w:ascii="Verdana" w:hAnsi="Verdana"/>
          <w:b/>
          <w:sz w:val="20"/>
          <w:szCs w:val="20"/>
        </w:rPr>
        <w:t>PONI</w:t>
      </w:r>
      <w:r w:rsidR="00C4507B">
        <w:rPr>
          <w:rFonts w:ascii="Verdana" w:hAnsi="Verdana"/>
          <w:b/>
          <w:sz w:val="20"/>
          <w:szCs w:val="20"/>
        </w:rPr>
        <w:t>ŻEJ</w:t>
      </w:r>
      <w:proofErr w:type="gramStart"/>
      <w:r w:rsidR="00C4507B">
        <w:rPr>
          <w:rFonts w:ascii="Verdana" w:hAnsi="Verdana"/>
          <w:b/>
          <w:sz w:val="20"/>
          <w:szCs w:val="20"/>
        </w:rPr>
        <w:t xml:space="preserve"> 130</w:t>
      </w:r>
      <w:r>
        <w:rPr>
          <w:rFonts w:ascii="Verdana" w:hAnsi="Verdana"/>
          <w:b/>
          <w:sz w:val="20"/>
          <w:szCs w:val="20"/>
        </w:rPr>
        <w:t xml:space="preserve"> 000,00 EURO</w:t>
      </w:r>
      <w:proofErr w:type="gramEnd"/>
    </w:p>
    <w:p w:rsidR="00D53C76" w:rsidRPr="00E5655D" w:rsidRDefault="00D53C76" w:rsidP="00614640">
      <w:pPr>
        <w:pStyle w:val="Tekstpodstawowy"/>
        <w:spacing w:line="360" w:lineRule="auto"/>
        <w:ind w:right="-341"/>
        <w:jc w:val="center"/>
        <w:rPr>
          <w:rFonts w:ascii="Verdana" w:hAnsi="Verdana"/>
          <w:b/>
          <w:sz w:val="20"/>
          <w:szCs w:val="20"/>
        </w:rPr>
      </w:pPr>
    </w:p>
    <w:p w:rsidR="00D53C76" w:rsidRPr="00E5655D" w:rsidRDefault="00D53C76" w:rsidP="00614640">
      <w:pPr>
        <w:pStyle w:val="Tekstpodstawowy"/>
        <w:ind w:right="-341"/>
        <w:jc w:val="center"/>
        <w:rPr>
          <w:rFonts w:ascii="Verdana" w:hAnsi="Verdana" w:cs="Times New Roman"/>
          <w:sz w:val="20"/>
          <w:szCs w:val="20"/>
        </w:rPr>
      </w:pPr>
    </w:p>
    <w:p w:rsidR="00D53C76" w:rsidRPr="00E5655D" w:rsidRDefault="00D53C76" w:rsidP="00614640">
      <w:pPr>
        <w:pStyle w:val="Tekstpodstawowy"/>
        <w:spacing w:line="360" w:lineRule="auto"/>
        <w:ind w:right="-341"/>
        <w:jc w:val="both"/>
        <w:rPr>
          <w:rFonts w:ascii="Verdana" w:hAnsi="Verdana"/>
          <w:sz w:val="20"/>
          <w:szCs w:val="20"/>
        </w:rPr>
      </w:pPr>
    </w:p>
    <w:p w:rsidR="00165DB5" w:rsidRDefault="00165DB5" w:rsidP="00165DB5">
      <w:pPr>
        <w:pStyle w:val="Tekstpodstawowy"/>
        <w:ind w:right="-341"/>
        <w:jc w:val="center"/>
        <w:rPr>
          <w:rFonts w:ascii="Verdana" w:hAnsi="Verdana" w:cs="Times New Roman"/>
          <w:b/>
        </w:rPr>
      </w:pPr>
      <w:r>
        <w:rPr>
          <w:rFonts w:ascii="Verdana" w:hAnsi="Verdana" w:cs="Times New Roman"/>
          <w:b/>
        </w:rPr>
        <w:t xml:space="preserve">OCHRONA MIENIA I SPRZĄTANIE </w:t>
      </w:r>
    </w:p>
    <w:p w:rsidR="00165DB5" w:rsidRDefault="00165DB5" w:rsidP="00165DB5">
      <w:pPr>
        <w:pStyle w:val="Tekstpodstawowy"/>
        <w:ind w:right="-341"/>
        <w:jc w:val="center"/>
        <w:rPr>
          <w:rFonts w:ascii="Verdana" w:hAnsi="Verdana" w:cs="Times New Roman"/>
          <w:b/>
        </w:rPr>
      </w:pPr>
      <w:r>
        <w:rPr>
          <w:rFonts w:ascii="Verdana" w:hAnsi="Verdana" w:cs="Times New Roman"/>
          <w:b/>
        </w:rPr>
        <w:t>POMIESZCZEŃ BIUROWYCH I SOCJALNYCH</w:t>
      </w:r>
    </w:p>
    <w:p w:rsidR="00165DB5" w:rsidRDefault="00165DB5" w:rsidP="00165DB5">
      <w:pPr>
        <w:pStyle w:val="Tekstpodstawowy"/>
        <w:ind w:right="-341"/>
        <w:jc w:val="center"/>
        <w:rPr>
          <w:rFonts w:ascii="Verdana" w:hAnsi="Verdana" w:cs="Times New Roman"/>
          <w:b/>
        </w:rPr>
      </w:pPr>
      <w:r>
        <w:rPr>
          <w:rFonts w:ascii="Verdana" w:hAnsi="Verdana" w:cs="Times New Roman"/>
          <w:b/>
        </w:rPr>
        <w:t>W PODZIALE NA DWIE CZĘŚCI:</w:t>
      </w:r>
    </w:p>
    <w:p w:rsidR="00165DB5" w:rsidRDefault="00165DB5" w:rsidP="00165DB5">
      <w:pPr>
        <w:pStyle w:val="Tekstpodstawowy"/>
        <w:ind w:right="-341"/>
        <w:jc w:val="center"/>
        <w:rPr>
          <w:rFonts w:ascii="Verdana" w:hAnsi="Verdana" w:cs="Times New Roman"/>
          <w:b/>
        </w:rPr>
      </w:pPr>
    </w:p>
    <w:p w:rsidR="00165DB5" w:rsidRDefault="00165DB5" w:rsidP="00165DB5">
      <w:pPr>
        <w:pStyle w:val="Tekstpodstawowy"/>
        <w:ind w:right="-341"/>
        <w:jc w:val="center"/>
        <w:rPr>
          <w:rFonts w:ascii="Verdana" w:hAnsi="Verdana" w:cs="Times New Roman"/>
          <w:b/>
        </w:rPr>
      </w:pPr>
      <w:r>
        <w:rPr>
          <w:rFonts w:ascii="Verdana" w:hAnsi="Verdana" w:cs="Times New Roman"/>
          <w:b/>
        </w:rPr>
        <w:t>CZĘŚĆ NR 1: OCHRONA MIENIA</w:t>
      </w:r>
    </w:p>
    <w:p w:rsidR="00165DB5" w:rsidRDefault="00165DB5" w:rsidP="00165DB5">
      <w:pPr>
        <w:pStyle w:val="Tekstpodstawowy"/>
        <w:ind w:right="-341"/>
        <w:jc w:val="center"/>
        <w:rPr>
          <w:rFonts w:ascii="Verdana" w:hAnsi="Verdana" w:cs="Times New Roman"/>
          <w:b/>
        </w:rPr>
      </w:pPr>
      <w:r>
        <w:rPr>
          <w:rFonts w:ascii="Verdana" w:hAnsi="Verdana" w:cs="Times New Roman"/>
          <w:b/>
        </w:rPr>
        <w:t xml:space="preserve">NA TERENIE OBWODU DROGOWEGO W RACULI </w:t>
      </w:r>
    </w:p>
    <w:p w:rsidR="00165DB5" w:rsidRDefault="00165DB5" w:rsidP="00165DB5">
      <w:pPr>
        <w:pStyle w:val="Tekstpodstawowy"/>
        <w:ind w:right="-341"/>
        <w:jc w:val="center"/>
        <w:rPr>
          <w:rFonts w:ascii="Verdana" w:hAnsi="Verdana" w:cs="Times New Roman"/>
          <w:b/>
        </w:rPr>
      </w:pPr>
    </w:p>
    <w:p w:rsidR="00165DB5" w:rsidRDefault="00165DB5" w:rsidP="00165DB5">
      <w:pPr>
        <w:pStyle w:val="Tekstpodstawowy"/>
        <w:ind w:right="-341"/>
        <w:jc w:val="center"/>
        <w:rPr>
          <w:rFonts w:ascii="Verdana" w:hAnsi="Verdana" w:cs="Times New Roman"/>
          <w:b/>
        </w:rPr>
      </w:pPr>
      <w:r>
        <w:rPr>
          <w:rFonts w:ascii="Verdana" w:hAnsi="Verdana" w:cs="Times New Roman"/>
          <w:b/>
        </w:rPr>
        <w:t xml:space="preserve">CZĘŚĆ NR 2: OCHRONA MIENIA I SPRZĄTANIE </w:t>
      </w:r>
    </w:p>
    <w:p w:rsidR="00165DB5" w:rsidRDefault="00165DB5" w:rsidP="00165DB5">
      <w:pPr>
        <w:pStyle w:val="Tekstpodstawowy"/>
        <w:ind w:right="-341"/>
        <w:jc w:val="center"/>
        <w:rPr>
          <w:rFonts w:ascii="Verdana" w:hAnsi="Verdana" w:cs="Times New Roman"/>
          <w:b/>
        </w:rPr>
      </w:pPr>
      <w:r>
        <w:rPr>
          <w:rFonts w:ascii="Verdana" w:hAnsi="Verdana" w:cs="Times New Roman"/>
          <w:b/>
        </w:rPr>
        <w:t xml:space="preserve">POMIESZCZEŃ BIUROWYCH I SOCJALNYCH </w:t>
      </w:r>
    </w:p>
    <w:p w:rsidR="00165DB5" w:rsidRPr="004A5A55" w:rsidRDefault="004B2688" w:rsidP="00165DB5">
      <w:pPr>
        <w:pStyle w:val="Tekstpodstawowy"/>
        <w:ind w:right="-341"/>
        <w:jc w:val="center"/>
        <w:rPr>
          <w:rFonts w:ascii="Verdana" w:hAnsi="Verdana" w:cs="Times New Roman"/>
          <w:b/>
        </w:rPr>
      </w:pPr>
      <w:r w:rsidRPr="004B2688">
        <w:rPr>
          <w:rFonts w:ascii="Verdana" w:hAnsi="Verdana" w:cs="Times New Roman"/>
          <w:b/>
        </w:rPr>
        <w:t>NA TERENIE OBWODU</w:t>
      </w:r>
      <w:r w:rsidR="00165DB5">
        <w:rPr>
          <w:rFonts w:ascii="Verdana" w:hAnsi="Verdana" w:cs="Times New Roman"/>
          <w:b/>
        </w:rPr>
        <w:t xml:space="preserve"> UTRZYMANIA DRÓG W SULECHOWIE</w:t>
      </w:r>
    </w:p>
    <w:p w:rsidR="00860479" w:rsidRPr="00860479" w:rsidRDefault="00D53C76" w:rsidP="00E67136">
      <w:pPr>
        <w:pStyle w:val="Tekstpodstawowy"/>
        <w:tabs>
          <w:tab w:val="left" w:pos="8647"/>
        </w:tabs>
        <w:ind w:right="-1"/>
        <w:jc w:val="center"/>
        <w:rPr>
          <w:rFonts w:ascii="Verdana" w:hAnsi="Verdana"/>
          <w:b/>
          <w:bCs/>
          <w:sz w:val="20"/>
          <w:szCs w:val="20"/>
        </w:rPr>
      </w:pPr>
      <w:r w:rsidRPr="00E5655D">
        <w:br w:type="page"/>
      </w:r>
      <w:r w:rsidR="00860479" w:rsidRPr="00860479">
        <w:rPr>
          <w:rFonts w:ascii="Verdana" w:hAnsi="Verdana"/>
          <w:b/>
          <w:bCs/>
          <w:sz w:val="20"/>
          <w:szCs w:val="20"/>
        </w:rPr>
        <w:lastRenderedPageBreak/>
        <w:t>Specyfikacja Istotnych Warunków Zamówienia zawiera:</w:t>
      </w:r>
    </w:p>
    <w:p w:rsidR="00860479" w:rsidRPr="00860479" w:rsidRDefault="00860479" w:rsidP="00860479">
      <w:pPr>
        <w:ind w:right="-1"/>
        <w:jc w:val="both"/>
        <w:rPr>
          <w:rFonts w:ascii="Verdana" w:hAnsi="Verdana"/>
          <w:b/>
          <w:bCs/>
          <w:sz w:val="20"/>
          <w:szCs w:val="20"/>
        </w:rPr>
      </w:pPr>
    </w:p>
    <w:p w:rsidR="00860479" w:rsidRPr="00860479" w:rsidRDefault="00860479" w:rsidP="00860479">
      <w:pPr>
        <w:pStyle w:val="tekstdokumentu"/>
        <w:tabs>
          <w:tab w:val="left" w:pos="2130"/>
        </w:tabs>
        <w:ind w:right="-1"/>
        <w:jc w:val="both"/>
        <w:rPr>
          <w:b/>
        </w:rPr>
      </w:pPr>
      <w:r w:rsidRPr="00860479">
        <w:rPr>
          <w:rStyle w:val="tekstdokbold"/>
        </w:rPr>
        <w:t xml:space="preserve">Tom I: </w:t>
      </w:r>
      <w:r w:rsidRPr="00860479">
        <w:rPr>
          <w:rStyle w:val="tekstdokbold"/>
        </w:rPr>
        <w:tab/>
      </w:r>
      <w:r w:rsidRPr="00860479">
        <w:rPr>
          <w:rStyle w:val="tekstdokbold"/>
        </w:rPr>
        <w:tab/>
      </w:r>
      <w:r w:rsidRPr="00860479">
        <w:rPr>
          <w:b/>
        </w:rPr>
        <w:t>INSTRUKCJA DLA WYKONAWCÓW WRAZ Z FORMULARZAMI</w:t>
      </w:r>
    </w:p>
    <w:p w:rsidR="00860479" w:rsidRPr="00860479" w:rsidRDefault="00860479" w:rsidP="00860479">
      <w:pPr>
        <w:pStyle w:val="zacznik"/>
        <w:ind w:right="-1"/>
        <w:rPr>
          <w:rFonts w:ascii="Verdana" w:hAnsi="Verdana"/>
        </w:rPr>
      </w:pPr>
    </w:p>
    <w:p w:rsidR="00860479" w:rsidRPr="00860479" w:rsidRDefault="00860479" w:rsidP="00860479">
      <w:pPr>
        <w:pStyle w:val="zacznik"/>
        <w:ind w:right="-1"/>
        <w:rPr>
          <w:rFonts w:ascii="Verdana" w:hAnsi="Verdana"/>
          <w:i w:val="0"/>
          <w:iCs w:val="0"/>
          <w:sz w:val="20"/>
          <w:szCs w:val="20"/>
        </w:rPr>
      </w:pPr>
      <w:r w:rsidRPr="00860479">
        <w:rPr>
          <w:rStyle w:val="tekstdokbold"/>
          <w:rFonts w:ascii="Verdana" w:hAnsi="Verdana"/>
          <w:bCs w:val="0"/>
          <w:i w:val="0"/>
          <w:iCs w:val="0"/>
          <w:sz w:val="20"/>
          <w:szCs w:val="20"/>
        </w:rPr>
        <w:t>Rozdział</w:t>
      </w:r>
      <w:proofErr w:type="gramStart"/>
      <w:r w:rsidRPr="00860479">
        <w:rPr>
          <w:rStyle w:val="tekstdokbold"/>
          <w:rFonts w:ascii="Verdana" w:hAnsi="Verdana"/>
          <w:bCs w:val="0"/>
          <w:i w:val="0"/>
          <w:iCs w:val="0"/>
          <w:sz w:val="20"/>
          <w:szCs w:val="20"/>
        </w:rPr>
        <w:t xml:space="preserve"> 1:</w:t>
      </w:r>
      <w:r w:rsidRPr="00860479">
        <w:rPr>
          <w:rStyle w:val="tekstdokbold"/>
          <w:rFonts w:ascii="Verdana" w:hAnsi="Verdana"/>
          <w:bCs w:val="0"/>
          <w:i w:val="0"/>
          <w:iCs w:val="0"/>
          <w:sz w:val="20"/>
          <w:szCs w:val="20"/>
        </w:rPr>
        <w:tab/>
      </w:r>
      <w:r w:rsidRPr="00860479">
        <w:rPr>
          <w:rStyle w:val="tekstdokbold"/>
          <w:rFonts w:ascii="Verdana" w:hAnsi="Verdana"/>
          <w:bCs w:val="0"/>
          <w:i w:val="0"/>
          <w:iCs w:val="0"/>
          <w:sz w:val="20"/>
          <w:szCs w:val="20"/>
        </w:rPr>
        <w:tab/>
        <w:t>Instrukcja</w:t>
      </w:r>
      <w:proofErr w:type="gramEnd"/>
      <w:r w:rsidRPr="00860479">
        <w:rPr>
          <w:rStyle w:val="tekstdokbold"/>
          <w:rFonts w:ascii="Verdana" w:hAnsi="Verdana"/>
          <w:bCs w:val="0"/>
          <w:i w:val="0"/>
          <w:iCs w:val="0"/>
          <w:sz w:val="20"/>
          <w:szCs w:val="20"/>
        </w:rPr>
        <w:t xml:space="preserve"> dla Wykonawców </w:t>
      </w:r>
      <w:r w:rsidRPr="00860479">
        <w:rPr>
          <w:rFonts w:ascii="Verdana" w:hAnsi="Verdana"/>
          <w:i w:val="0"/>
          <w:iCs w:val="0"/>
          <w:sz w:val="20"/>
          <w:szCs w:val="20"/>
        </w:rPr>
        <w:t>(IDW)</w:t>
      </w:r>
    </w:p>
    <w:p w:rsidR="00860479" w:rsidRPr="00860479" w:rsidRDefault="00860479" w:rsidP="00860479">
      <w:pPr>
        <w:pStyle w:val="zacznik"/>
        <w:ind w:right="-1"/>
        <w:rPr>
          <w:rStyle w:val="tekstdokbold"/>
          <w:rFonts w:ascii="Verdana" w:hAnsi="Verdana"/>
          <w:bCs w:val="0"/>
          <w:i w:val="0"/>
          <w:iCs w:val="0"/>
        </w:rPr>
      </w:pPr>
      <w:r w:rsidRPr="00860479">
        <w:rPr>
          <w:rStyle w:val="tekstdokbold"/>
          <w:rFonts w:ascii="Verdana" w:hAnsi="Verdana"/>
          <w:bCs w:val="0"/>
          <w:i w:val="0"/>
          <w:iCs w:val="0"/>
          <w:sz w:val="20"/>
          <w:szCs w:val="20"/>
        </w:rPr>
        <w:t xml:space="preserve">Rozdział 2: </w:t>
      </w:r>
      <w:r w:rsidRPr="00860479">
        <w:rPr>
          <w:rStyle w:val="tekstdokbold"/>
          <w:rFonts w:ascii="Verdana" w:hAnsi="Verdana"/>
          <w:bCs w:val="0"/>
          <w:i w:val="0"/>
          <w:iCs w:val="0"/>
          <w:sz w:val="20"/>
          <w:szCs w:val="20"/>
        </w:rPr>
        <w:tab/>
      </w:r>
      <w:r w:rsidRPr="00860479">
        <w:rPr>
          <w:rStyle w:val="tekstdokbold"/>
          <w:rFonts w:ascii="Verdana" w:hAnsi="Verdana"/>
          <w:bCs w:val="0"/>
          <w:i w:val="0"/>
          <w:iCs w:val="0"/>
          <w:sz w:val="20"/>
          <w:szCs w:val="20"/>
        </w:rPr>
        <w:tab/>
        <w:t>Formularz Oferty i Formularze załączników do Oferty:</w:t>
      </w:r>
      <w:r w:rsidRPr="00860479">
        <w:rPr>
          <w:rStyle w:val="tekstdokbold"/>
          <w:rFonts w:ascii="Verdana" w:hAnsi="Verdana"/>
          <w:bCs w:val="0"/>
          <w:i w:val="0"/>
          <w:iCs w:val="0"/>
        </w:rPr>
        <w:tab/>
      </w:r>
    </w:p>
    <w:p w:rsidR="00860479" w:rsidRPr="00860479" w:rsidRDefault="00860479" w:rsidP="00860479">
      <w:pPr>
        <w:pStyle w:val="zacznik"/>
        <w:ind w:right="-1"/>
        <w:rPr>
          <w:rFonts w:ascii="Verdana" w:hAnsi="Verdana"/>
        </w:rPr>
      </w:pPr>
    </w:p>
    <w:p w:rsidR="00860479" w:rsidRPr="00860479" w:rsidRDefault="00860479" w:rsidP="00860479">
      <w:pPr>
        <w:pStyle w:val="zacznik"/>
        <w:ind w:right="-1"/>
        <w:rPr>
          <w:rFonts w:ascii="Verdana" w:hAnsi="Verdana"/>
          <w:sz w:val="20"/>
          <w:szCs w:val="20"/>
        </w:rPr>
      </w:pPr>
      <w:r w:rsidRPr="00860479">
        <w:rPr>
          <w:rStyle w:val="tekstdokbold"/>
          <w:rFonts w:ascii="Verdana" w:hAnsi="Verdana"/>
          <w:b w:val="0"/>
          <w:bCs w:val="0"/>
          <w:i w:val="0"/>
          <w:iCs w:val="0"/>
          <w:sz w:val="20"/>
          <w:szCs w:val="20"/>
        </w:rPr>
        <w:t>Formularz 2.1.</w:t>
      </w:r>
      <w:r w:rsidRPr="00860479">
        <w:rPr>
          <w:rStyle w:val="tekstdokbold"/>
          <w:rFonts w:ascii="Verdana" w:hAnsi="Verdana"/>
          <w:b w:val="0"/>
          <w:bCs w:val="0"/>
          <w:i w:val="0"/>
          <w:iCs w:val="0"/>
          <w:sz w:val="20"/>
          <w:szCs w:val="20"/>
        </w:rPr>
        <w:tab/>
      </w:r>
      <w:r w:rsidRPr="00860479">
        <w:rPr>
          <w:rStyle w:val="tekstdokbold"/>
          <w:rFonts w:ascii="Verdana" w:hAnsi="Verdana"/>
          <w:b w:val="0"/>
          <w:bCs w:val="0"/>
          <w:i w:val="0"/>
          <w:iCs w:val="0"/>
          <w:sz w:val="20"/>
          <w:szCs w:val="20"/>
        </w:rPr>
        <w:tab/>
      </w:r>
      <w:r w:rsidR="007501EF">
        <w:rPr>
          <w:rStyle w:val="tekstdokbold"/>
          <w:rFonts w:ascii="Verdana" w:hAnsi="Verdana"/>
          <w:b w:val="0"/>
          <w:bCs w:val="0"/>
          <w:i w:val="0"/>
          <w:iCs w:val="0"/>
          <w:sz w:val="20"/>
          <w:szCs w:val="20"/>
        </w:rPr>
        <w:t>Formularz</w:t>
      </w:r>
      <w:r w:rsidR="00CB544E">
        <w:rPr>
          <w:rStyle w:val="tekstdokbold"/>
          <w:rFonts w:ascii="Verdana" w:hAnsi="Verdana"/>
          <w:b w:val="0"/>
          <w:bCs w:val="0"/>
          <w:i w:val="0"/>
          <w:iCs w:val="0"/>
          <w:sz w:val="20"/>
          <w:szCs w:val="20"/>
        </w:rPr>
        <w:t>e cenowe</w:t>
      </w:r>
      <w:r w:rsidRPr="00860479">
        <w:rPr>
          <w:rStyle w:val="tekstdokbold"/>
          <w:rFonts w:ascii="Verdana" w:hAnsi="Verdana"/>
          <w:b w:val="0"/>
          <w:bCs w:val="0"/>
          <w:i w:val="0"/>
          <w:iCs w:val="0"/>
          <w:sz w:val="20"/>
          <w:szCs w:val="20"/>
        </w:rPr>
        <w:t xml:space="preserve"> </w:t>
      </w:r>
    </w:p>
    <w:p w:rsidR="00860479" w:rsidRPr="00860479" w:rsidRDefault="00860479" w:rsidP="00860479">
      <w:pPr>
        <w:ind w:left="2127" w:right="-1" w:hanging="2127"/>
        <w:jc w:val="both"/>
        <w:rPr>
          <w:rFonts w:ascii="Verdana" w:hAnsi="Verdana"/>
          <w:sz w:val="20"/>
          <w:szCs w:val="20"/>
        </w:rPr>
      </w:pPr>
    </w:p>
    <w:p w:rsidR="00860479" w:rsidRPr="00860479" w:rsidRDefault="00860479" w:rsidP="00860479">
      <w:pPr>
        <w:ind w:left="2127" w:right="-1" w:hanging="2127"/>
        <w:jc w:val="both"/>
        <w:rPr>
          <w:rFonts w:ascii="Verdana" w:hAnsi="Verdana"/>
          <w:sz w:val="20"/>
          <w:szCs w:val="20"/>
        </w:rPr>
      </w:pPr>
      <w:r w:rsidRPr="00860479">
        <w:rPr>
          <w:rStyle w:val="tekstdokbold"/>
          <w:rFonts w:ascii="Verdana" w:hAnsi="Verdana"/>
          <w:bCs w:val="0"/>
          <w:iCs/>
          <w:sz w:val="20"/>
          <w:szCs w:val="20"/>
        </w:rPr>
        <w:t>Rozdział</w:t>
      </w:r>
      <w:proofErr w:type="gramStart"/>
      <w:r w:rsidRPr="00860479">
        <w:rPr>
          <w:rStyle w:val="tekstdokbold"/>
          <w:rFonts w:ascii="Verdana" w:hAnsi="Verdana"/>
          <w:bCs w:val="0"/>
          <w:iCs/>
          <w:sz w:val="20"/>
          <w:szCs w:val="20"/>
        </w:rPr>
        <w:t xml:space="preserve"> 3:</w:t>
      </w:r>
      <w:r w:rsidRPr="00860479">
        <w:rPr>
          <w:rStyle w:val="tekstdokbold"/>
          <w:rFonts w:ascii="Verdana" w:hAnsi="Verdana"/>
          <w:bCs w:val="0"/>
          <w:iCs/>
          <w:sz w:val="20"/>
          <w:szCs w:val="20"/>
        </w:rPr>
        <w:tab/>
        <w:t>Formularze</w:t>
      </w:r>
      <w:proofErr w:type="gramEnd"/>
      <w:r w:rsidRPr="00860479">
        <w:rPr>
          <w:rStyle w:val="tekstdokbold"/>
          <w:rFonts w:ascii="Verdana" w:hAnsi="Verdana"/>
          <w:bCs w:val="0"/>
          <w:iCs/>
          <w:sz w:val="20"/>
          <w:szCs w:val="20"/>
        </w:rPr>
        <w:t xml:space="preserve"> dotyczące spełniania przez Wykonawców warunków udziału w postępowaniu:</w:t>
      </w:r>
      <w:r w:rsidRPr="00860479">
        <w:rPr>
          <w:rFonts w:ascii="Verdana" w:hAnsi="Verdana"/>
          <w:sz w:val="20"/>
          <w:szCs w:val="20"/>
        </w:rPr>
        <w:t xml:space="preserve"> </w:t>
      </w:r>
    </w:p>
    <w:p w:rsidR="00860479" w:rsidRPr="00860479" w:rsidRDefault="00860479" w:rsidP="00860479">
      <w:pPr>
        <w:ind w:left="2127" w:right="-1" w:hanging="2127"/>
        <w:jc w:val="both"/>
        <w:rPr>
          <w:rFonts w:ascii="Verdana" w:hAnsi="Verdana"/>
          <w:sz w:val="20"/>
          <w:szCs w:val="20"/>
        </w:rPr>
      </w:pPr>
    </w:p>
    <w:p w:rsidR="00860479" w:rsidRPr="00860479" w:rsidRDefault="00860479" w:rsidP="00860479">
      <w:pPr>
        <w:ind w:left="2127" w:right="-1" w:hanging="2127"/>
        <w:jc w:val="both"/>
        <w:rPr>
          <w:rFonts w:ascii="Verdana" w:hAnsi="Verdana"/>
          <w:sz w:val="20"/>
          <w:szCs w:val="20"/>
        </w:rPr>
      </w:pPr>
      <w:r w:rsidRPr="00860479">
        <w:rPr>
          <w:rFonts w:ascii="Verdana" w:hAnsi="Verdana"/>
          <w:sz w:val="20"/>
          <w:szCs w:val="20"/>
        </w:rPr>
        <w:t>Formularz 3.1.1.</w:t>
      </w:r>
      <w:r w:rsidRPr="00860479">
        <w:rPr>
          <w:rFonts w:ascii="Verdana" w:hAnsi="Verdana"/>
          <w:sz w:val="20"/>
          <w:szCs w:val="20"/>
        </w:rPr>
        <w:tab/>
        <w:t>Oświadczenie Wykonawcy o braku podstaw do wykluczenia z postępowania;</w:t>
      </w:r>
    </w:p>
    <w:p w:rsidR="00860479" w:rsidRPr="00860479" w:rsidRDefault="00860479" w:rsidP="00860479">
      <w:pPr>
        <w:pStyle w:val="zacznik"/>
        <w:ind w:right="-1"/>
        <w:rPr>
          <w:rFonts w:ascii="Verdana" w:hAnsi="Verdana"/>
          <w:i w:val="0"/>
          <w:iCs w:val="0"/>
          <w:sz w:val="20"/>
          <w:szCs w:val="20"/>
        </w:rPr>
      </w:pPr>
      <w:r w:rsidRPr="00860479">
        <w:rPr>
          <w:rStyle w:val="tekstdokbold"/>
          <w:rFonts w:ascii="Verdana" w:hAnsi="Verdana"/>
          <w:b w:val="0"/>
          <w:i w:val="0"/>
          <w:iCs w:val="0"/>
          <w:sz w:val="20"/>
          <w:szCs w:val="20"/>
        </w:rPr>
        <w:t>Formularz 3.1.2.</w:t>
      </w:r>
      <w:r w:rsidRPr="00860479">
        <w:rPr>
          <w:rStyle w:val="tekstdokbold"/>
          <w:rFonts w:ascii="Verdana" w:hAnsi="Verdana"/>
          <w:b w:val="0"/>
          <w:i w:val="0"/>
          <w:iCs w:val="0"/>
          <w:sz w:val="20"/>
          <w:szCs w:val="20"/>
        </w:rPr>
        <w:tab/>
      </w:r>
      <w:r w:rsidRPr="00860479">
        <w:rPr>
          <w:rStyle w:val="tekstdokbold"/>
          <w:rFonts w:ascii="Verdana" w:hAnsi="Verdana"/>
          <w:b w:val="0"/>
          <w:i w:val="0"/>
          <w:iCs w:val="0"/>
          <w:sz w:val="20"/>
          <w:szCs w:val="20"/>
        </w:rPr>
        <w:tab/>
      </w:r>
      <w:r w:rsidRPr="00860479">
        <w:rPr>
          <w:rFonts w:ascii="Verdana" w:hAnsi="Verdana"/>
          <w:i w:val="0"/>
          <w:iCs w:val="0"/>
          <w:sz w:val="20"/>
          <w:szCs w:val="20"/>
        </w:rPr>
        <w:t>Oświadczenie Wykonawcy o spełnianiu warunków udziału w postępowaniu;</w:t>
      </w:r>
    </w:p>
    <w:p w:rsidR="00860479" w:rsidRPr="00860479" w:rsidRDefault="00860479" w:rsidP="00860479">
      <w:pPr>
        <w:pStyle w:val="zacznik"/>
        <w:ind w:right="-1"/>
        <w:rPr>
          <w:rFonts w:ascii="Verdana" w:hAnsi="Verdana"/>
          <w:i w:val="0"/>
          <w:iCs w:val="0"/>
          <w:sz w:val="20"/>
          <w:szCs w:val="20"/>
        </w:rPr>
      </w:pPr>
      <w:r w:rsidRPr="00860479">
        <w:rPr>
          <w:rStyle w:val="tekstdokbold"/>
          <w:rFonts w:ascii="Verdana" w:hAnsi="Verdana"/>
          <w:b w:val="0"/>
          <w:i w:val="0"/>
          <w:iCs w:val="0"/>
          <w:sz w:val="20"/>
          <w:szCs w:val="20"/>
        </w:rPr>
        <w:t>Formularz 3.2.</w:t>
      </w:r>
      <w:r w:rsidRPr="00860479">
        <w:rPr>
          <w:rStyle w:val="tekstdokbold"/>
          <w:rFonts w:ascii="Verdana" w:hAnsi="Verdana"/>
          <w:b w:val="0"/>
          <w:i w:val="0"/>
          <w:iCs w:val="0"/>
          <w:sz w:val="20"/>
          <w:szCs w:val="20"/>
        </w:rPr>
        <w:tab/>
      </w:r>
      <w:r w:rsidRPr="00860479">
        <w:rPr>
          <w:rStyle w:val="tekstdokbold"/>
          <w:rFonts w:ascii="Verdana" w:hAnsi="Verdana"/>
          <w:b w:val="0"/>
          <w:i w:val="0"/>
          <w:iCs w:val="0"/>
          <w:sz w:val="20"/>
          <w:szCs w:val="20"/>
        </w:rPr>
        <w:tab/>
        <w:t>Wykaz</w:t>
      </w:r>
      <w:r>
        <w:rPr>
          <w:rStyle w:val="tekstdokbold"/>
          <w:rFonts w:ascii="Verdana" w:hAnsi="Verdana"/>
          <w:b w:val="0"/>
          <w:i w:val="0"/>
          <w:iCs w:val="0"/>
          <w:sz w:val="20"/>
          <w:szCs w:val="20"/>
        </w:rPr>
        <w:t xml:space="preserve"> wykonanych usług</w:t>
      </w:r>
      <w:r w:rsidRPr="00860479">
        <w:rPr>
          <w:rStyle w:val="tekstdokbold"/>
          <w:rFonts w:ascii="Verdana" w:hAnsi="Verdana"/>
          <w:b w:val="0"/>
          <w:i w:val="0"/>
          <w:iCs w:val="0"/>
          <w:sz w:val="20"/>
          <w:szCs w:val="20"/>
        </w:rPr>
        <w:t xml:space="preserve"> </w:t>
      </w:r>
      <w:r w:rsidRPr="00860479">
        <w:rPr>
          <w:rFonts w:ascii="Verdana" w:hAnsi="Verdana"/>
          <w:i w:val="0"/>
          <w:iCs w:val="0"/>
          <w:sz w:val="20"/>
          <w:szCs w:val="20"/>
        </w:rPr>
        <w:t>(„Wiedza i doświadczenie”);</w:t>
      </w:r>
    </w:p>
    <w:p w:rsidR="00165DB5" w:rsidRDefault="00860479" w:rsidP="00860479">
      <w:pPr>
        <w:pStyle w:val="zacznik"/>
        <w:ind w:right="-1"/>
        <w:rPr>
          <w:rFonts w:ascii="Verdana" w:hAnsi="Verdana"/>
          <w:i w:val="0"/>
          <w:iCs w:val="0"/>
          <w:sz w:val="20"/>
          <w:szCs w:val="20"/>
        </w:rPr>
      </w:pPr>
      <w:r w:rsidRPr="00B162A4">
        <w:rPr>
          <w:rStyle w:val="tekstdokbold"/>
          <w:rFonts w:ascii="Verdana" w:hAnsi="Verdana"/>
          <w:b w:val="0"/>
          <w:i w:val="0"/>
          <w:iCs w:val="0"/>
          <w:sz w:val="20"/>
          <w:szCs w:val="20"/>
        </w:rPr>
        <w:t>Formularz 3.3.</w:t>
      </w:r>
      <w:r w:rsidRPr="00B162A4">
        <w:rPr>
          <w:rStyle w:val="tekstdokbold"/>
          <w:rFonts w:ascii="Verdana" w:hAnsi="Verdana"/>
          <w:b w:val="0"/>
          <w:i w:val="0"/>
          <w:iCs w:val="0"/>
          <w:sz w:val="20"/>
          <w:szCs w:val="20"/>
        </w:rPr>
        <w:tab/>
      </w:r>
      <w:r w:rsidRPr="00860479">
        <w:rPr>
          <w:rStyle w:val="tekstdokbold"/>
          <w:rFonts w:ascii="Verdana" w:hAnsi="Verdana"/>
          <w:b w:val="0"/>
          <w:i w:val="0"/>
          <w:iCs w:val="0"/>
        </w:rPr>
        <w:tab/>
      </w:r>
      <w:r w:rsidRPr="00860479">
        <w:rPr>
          <w:rFonts w:ascii="Verdana" w:hAnsi="Verdana"/>
          <w:i w:val="0"/>
          <w:iCs w:val="0"/>
          <w:sz w:val="20"/>
          <w:szCs w:val="20"/>
        </w:rPr>
        <w:t xml:space="preserve">Wykaz osób, które będą uczestniczyć w wykonywaniu zamówienia („Potencjał kadrowy - osoby zdolne do wykonania zamówienia”); </w:t>
      </w:r>
    </w:p>
    <w:p w:rsidR="00860479" w:rsidRPr="00860479" w:rsidRDefault="00165DB5" w:rsidP="00860479">
      <w:pPr>
        <w:pStyle w:val="zacznik"/>
        <w:ind w:right="-1"/>
        <w:rPr>
          <w:rFonts w:ascii="Verdana" w:hAnsi="Verdana"/>
          <w:i w:val="0"/>
          <w:iCs w:val="0"/>
          <w:sz w:val="20"/>
          <w:szCs w:val="20"/>
        </w:rPr>
      </w:pPr>
      <w:r>
        <w:rPr>
          <w:rFonts w:ascii="Verdana" w:hAnsi="Verdana"/>
          <w:i w:val="0"/>
          <w:iCs w:val="0"/>
          <w:sz w:val="20"/>
          <w:szCs w:val="20"/>
        </w:rPr>
        <w:t>Formularz 3.4.</w:t>
      </w:r>
      <w:r w:rsidR="00860479" w:rsidRPr="00860479">
        <w:rPr>
          <w:rFonts w:ascii="Verdana" w:hAnsi="Verdana"/>
          <w:i w:val="0"/>
          <w:iCs w:val="0"/>
          <w:sz w:val="20"/>
          <w:szCs w:val="20"/>
        </w:rPr>
        <w:t xml:space="preserve"> </w:t>
      </w:r>
      <w:r>
        <w:rPr>
          <w:rFonts w:ascii="Verdana" w:hAnsi="Verdana"/>
          <w:i w:val="0"/>
          <w:iCs w:val="0"/>
          <w:sz w:val="20"/>
          <w:szCs w:val="20"/>
        </w:rPr>
        <w:tab/>
      </w:r>
      <w:r>
        <w:rPr>
          <w:rFonts w:ascii="Verdana" w:hAnsi="Verdana"/>
          <w:i w:val="0"/>
          <w:iCs w:val="0"/>
          <w:sz w:val="20"/>
          <w:szCs w:val="20"/>
        </w:rPr>
        <w:tab/>
        <w:t>Propozycja wzoru informacji o braku przynależności do grupy kapitałowej</w:t>
      </w:r>
    </w:p>
    <w:p w:rsidR="00860479" w:rsidRDefault="00860479" w:rsidP="00860479">
      <w:pPr>
        <w:ind w:left="2127" w:hanging="2127"/>
        <w:rPr>
          <w:rFonts w:ascii="Verdana" w:hAnsi="Verdana"/>
          <w:sz w:val="20"/>
          <w:szCs w:val="20"/>
        </w:rPr>
      </w:pPr>
      <w:r w:rsidRPr="00860479">
        <w:rPr>
          <w:rFonts w:ascii="Verdana" w:hAnsi="Verdana"/>
          <w:iCs/>
          <w:color w:val="000000"/>
          <w:sz w:val="20"/>
          <w:szCs w:val="20"/>
        </w:rPr>
        <w:t>Formularz 3.5.</w:t>
      </w:r>
      <w:proofErr w:type="gramStart"/>
      <w:r w:rsidRPr="00860479">
        <w:rPr>
          <w:rFonts w:ascii="Verdana" w:hAnsi="Verdana"/>
          <w:iCs/>
          <w:color w:val="000000"/>
          <w:sz w:val="20"/>
          <w:szCs w:val="20"/>
        </w:rPr>
        <w:t>a-b</w:t>
      </w:r>
      <w:proofErr w:type="gramEnd"/>
      <w:r w:rsidRPr="00860479">
        <w:rPr>
          <w:rFonts w:ascii="Verdana" w:hAnsi="Verdana"/>
          <w:iCs/>
          <w:color w:val="000000"/>
          <w:sz w:val="20"/>
          <w:szCs w:val="20"/>
        </w:rPr>
        <w:tab/>
        <w:t xml:space="preserve">Propozycja wzoru zobowiązania </w:t>
      </w:r>
      <w:r w:rsidRPr="00860479">
        <w:rPr>
          <w:rFonts w:ascii="Verdana" w:hAnsi="Verdana"/>
          <w:sz w:val="20"/>
          <w:szCs w:val="20"/>
        </w:rPr>
        <w:t xml:space="preserve">do oddania do dyspozycji Wykonawcy niezbędnych zasobów na okres korzystania z nich przy wykonywaniu zamówienia </w:t>
      </w:r>
    </w:p>
    <w:p w:rsidR="00DF4107" w:rsidRPr="00860479" w:rsidRDefault="00DF4107" w:rsidP="00860479">
      <w:pPr>
        <w:ind w:left="2127" w:hanging="2127"/>
        <w:rPr>
          <w:rFonts w:ascii="Verdana" w:hAnsi="Verdana"/>
          <w:sz w:val="20"/>
          <w:szCs w:val="20"/>
        </w:rPr>
      </w:pPr>
    </w:p>
    <w:p w:rsidR="00860479" w:rsidRPr="00860479" w:rsidRDefault="00860479" w:rsidP="00860479">
      <w:pPr>
        <w:pStyle w:val="zacznik"/>
        <w:ind w:left="2124" w:hanging="2124"/>
        <w:rPr>
          <w:rFonts w:ascii="Verdana" w:hAnsi="Verdana"/>
          <w:i w:val="0"/>
          <w:iCs w:val="0"/>
          <w:sz w:val="20"/>
          <w:szCs w:val="20"/>
        </w:rPr>
      </w:pPr>
    </w:p>
    <w:p w:rsidR="00860479" w:rsidRPr="00860479" w:rsidRDefault="00860479" w:rsidP="00860479">
      <w:pPr>
        <w:pStyle w:val="Tekstpodstawowy"/>
        <w:ind w:right="-1"/>
        <w:jc w:val="both"/>
        <w:rPr>
          <w:rFonts w:ascii="Verdana" w:hAnsi="Verdana"/>
          <w:b/>
          <w:bCs/>
          <w:iCs/>
          <w:sz w:val="20"/>
          <w:szCs w:val="20"/>
        </w:rPr>
      </w:pPr>
      <w:r w:rsidRPr="00860479">
        <w:rPr>
          <w:rFonts w:ascii="Verdana" w:hAnsi="Verdana"/>
          <w:b/>
          <w:bCs/>
          <w:iCs/>
          <w:sz w:val="20"/>
          <w:szCs w:val="20"/>
        </w:rPr>
        <w:t xml:space="preserve">Tom II: </w:t>
      </w:r>
      <w:r w:rsidRPr="00860479">
        <w:rPr>
          <w:rFonts w:ascii="Verdana" w:hAnsi="Verdana"/>
          <w:b/>
          <w:bCs/>
          <w:iCs/>
          <w:sz w:val="20"/>
          <w:szCs w:val="20"/>
        </w:rPr>
        <w:tab/>
      </w:r>
      <w:r w:rsidRPr="00860479">
        <w:rPr>
          <w:rFonts w:ascii="Verdana" w:hAnsi="Verdana"/>
          <w:b/>
          <w:bCs/>
          <w:iCs/>
          <w:sz w:val="20"/>
          <w:szCs w:val="20"/>
        </w:rPr>
        <w:tab/>
        <w:t>ISTOTNE DLA STRON POSTANOWIENIA UMOWY</w:t>
      </w:r>
    </w:p>
    <w:p w:rsidR="00860479" w:rsidRPr="00860479" w:rsidRDefault="00860479" w:rsidP="00860479">
      <w:pPr>
        <w:pStyle w:val="tekstdokumentu"/>
        <w:ind w:right="-1"/>
        <w:jc w:val="both"/>
      </w:pPr>
    </w:p>
    <w:p w:rsidR="00860479" w:rsidRPr="00860479" w:rsidRDefault="00860479" w:rsidP="00860479">
      <w:pPr>
        <w:pStyle w:val="tekstdokumentu"/>
        <w:tabs>
          <w:tab w:val="left" w:pos="2115"/>
        </w:tabs>
        <w:ind w:right="-1"/>
        <w:jc w:val="both"/>
        <w:rPr>
          <w:b/>
        </w:rPr>
      </w:pPr>
      <w:r w:rsidRPr="00860479">
        <w:rPr>
          <w:b/>
        </w:rPr>
        <w:t>Rozdział</w:t>
      </w:r>
      <w:proofErr w:type="gramStart"/>
      <w:r w:rsidRPr="00860479">
        <w:rPr>
          <w:b/>
        </w:rPr>
        <w:t xml:space="preserve"> 1:</w:t>
      </w:r>
      <w:r w:rsidRPr="00860479">
        <w:rPr>
          <w:b/>
        </w:rPr>
        <w:tab/>
      </w:r>
      <w:r w:rsidRPr="00860479">
        <w:rPr>
          <w:b/>
        </w:rPr>
        <w:tab/>
        <w:t>Projekt</w:t>
      </w:r>
      <w:r w:rsidR="00374879">
        <w:rPr>
          <w:b/>
        </w:rPr>
        <w:t>y</w:t>
      </w:r>
      <w:proofErr w:type="gramEnd"/>
      <w:r w:rsidR="00374879">
        <w:rPr>
          <w:b/>
        </w:rPr>
        <w:t xml:space="preserve"> umów</w:t>
      </w:r>
    </w:p>
    <w:p w:rsidR="00860479" w:rsidRPr="00860479" w:rsidRDefault="00860479" w:rsidP="00860479">
      <w:pPr>
        <w:ind w:left="2124" w:right="-1" w:hanging="2124"/>
        <w:jc w:val="both"/>
        <w:rPr>
          <w:rFonts w:ascii="Verdana" w:hAnsi="Verdana"/>
          <w:b/>
          <w:iCs/>
          <w:sz w:val="20"/>
          <w:szCs w:val="20"/>
        </w:rPr>
      </w:pPr>
    </w:p>
    <w:p w:rsidR="00860479" w:rsidRPr="00860479" w:rsidRDefault="00860479" w:rsidP="00860479">
      <w:pPr>
        <w:pStyle w:val="tekstdokumentu"/>
        <w:ind w:left="2124" w:right="-1" w:hanging="2124"/>
        <w:jc w:val="both"/>
        <w:rPr>
          <w:b/>
        </w:rPr>
      </w:pPr>
      <w:r w:rsidRPr="00860479">
        <w:rPr>
          <w:rStyle w:val="tekstdokbold"/>
        </w:rPr>
        <w:t>Tom III:</w:t>
      </w:r>
      <w:r w:rsidRPr="00860479">
        <w:t xml:space="preserve"> </w:t>
      </w:r>
      <w:r w:rsidRPr="00860479">
        <w:tab/>
      </w:r>
      <w:r w:rsidRPr="00860479">
        <w:rPr>
          <w:b/>
        </w:rPr>
        <w:t>OPIS PRZEDMIOTU ZAMÓWIENIA</w:t>
      </w:r>
    </w:p>
    <w:p w:rsidR="00860479" w:rsidRPr="00DA33CD" w:rsidRDefault="00860479" w:rsidP="00860479">
      <w:pPr>
        <w:pStyle w:val="tekstdokumentu"/>
        <w:ind w:left="2124" w:right="-1" w:hanging="2124"/>
        <w:jc w:val="both"/>
        <w:rPr>
          <w:b/>
        </w:rPr>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Default="00D53C76"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Default="00B9123A" w:rsidP="00614640">
      <w:pPr>
        <w:pStyle w:val="rozdzia"/>
        <w:ind w:right="-341"/>
      </w:pPr>
    </w:p>
    <w:p w:rsidR="00B9123A" w:rsidRPr="00E5655D" w:rsidRDefault="00B9123A" w:rsidP="00614640">
      <w:pPr>
        <w:pStyle w:val="rozdzia"/>
        <w:ind w:right="-341"/>
      </w:pPr>
    </w:p>
    <w:p w:rsidR="00D53C76" w:rsidRPr="00E5655D" w:rsidRDefault="00D53C76" w:rsidP="00614640">
      <w:pPr>
        <w:pStyle w:val="rozdzia"/>
        <w:ind w:right="-341"/>
      </w:pPr>
    </w:p>
    <w:p w:rsidR="00D53C76" w:rsidRDefault="00D53C76"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Default="004B2688" w:rsidP="00614640">
      <w:pPr>
        <w:pStyle w:val="rozdzia"/>
        <w:ind w:right="-341"/>
      </w:pPr>
    </w:p>
    <w:p w:rsidR="004B2688" w:rsidRPr="00E5655D" w:rsidRDefault="004B2688"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jc w:val="center"/>
      </w:pPr>
    </w:p>
    <w:p w:rsidR="00D53C76" w:rsidRPr="00E5655D" w:rsidRDefault="00D53C76" w:rsidP="00614640">
      <w:pPr>
        <w:pStyle w:val="rozdzia"/>
        <w:ind w:right="-341"/>
        <w:jc w:val="center"/>
      </w:pPr>
      <w:r w:rsidRPr="00E5655D">
        <w:t>TOM I</w:t>
      </w:r>
    </w:p>
    <w:p w:rsidR="00D53C76" w:rsidRPr="00E5655D" w:rsidRDefault="00D53C76" w:rsidP="00614640">
      <w:pPr>
        <w:pStyle w:val="rozdzia"/>
        <w:ind w:right="-341"/>
        <w:jc w:val="center"/>
      </w:pPr>
    </w:p>
    <w:p w:rsidR="00D53C76" w:rsidRPr="00E5655D" w:rsidRDefault="00D53C76" w:rsidP="00614640">
      <w:pPr>
        <w:pStyle w:val="rozdzia"/>
        <w:ind w:right="-341"/>
        <w:jc w:val="center"/>
      </w:pPr>
    </w:p>
    <w:p w:rsidR="00D53C76" w:rsidRPr="00E5655D" w:rsidRDefault="00D53C76" w:rsidP="00614640">
      <w:pPr>
        <w:pStyle w:val="rozdzia"/>
        <w:ind w:right="-341"/>
        <w:jc w:val="center"/>
      </w:pPr>
    </w:p>
    <w:p w:rsidR="00D53C76" w:rsidRPr="00E5655D" w:rsidRDefault="00D53C76" w:rsidP="00614640">
      <w:pPr>
        <w:pStyle w:val="rozdzia"/>
        <w:ind w:right="-341"/>
        <w:jc w:val="center"/>
      </w:pPr>
      <w:r w:rsidRPr="00E5655D">
        <w:t>INSTRUKCJA DLA WYKONAWCÓW</w:t>
      </w:r>
    </w:p>
    <w:p w:rsidR="00D53C76" w:rsidRPr="00E5655D" w:rsidRDefault="00D53C76" w:rsidP="00614640">
      <w:pPr>
        <w:pStyle w:val="rozdzia"/>
        <w:ind w:right="-341"/>
        <w:jc w:val="center"/>
      </w:pPr>
    </w:p>
    <w:p w:rsidR="00D53C76" w:rsidRPr="00E5655D" w:rsidRDefault="00D53C76" w:rsidP="00614640">
      <w:pPr>
        <w:pStyle w:val="rozdzia"/>
        <w:ind w:right="-341"/>
        <w:jc w:val="center"/>
      </w:pPr>
      <w:r w:rsidRPr="00E5655D">
        <w:t>WRAZ Z FORMULARZAMI</w:t>
      </w: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p>
    <w:p w:rsidR="00D53C76" w:rsidRPr="00644F3C" w:rsidRDefault="00D53C76" w:rsidP="00614640">
      <w:pPr>
        <w:ind w:right="-341"/>
        <w:jc w:val="center"/>
        <w:rPr>
          <w:rFonts w:ascii="Verdana" w:hAnsi="Verdana"/>
          <w:b/>
          <w:iCs/>
          <w:sz w:val="18"/>
          <w:szCs w:val="20"/>
        </w:rPr>
      </w:pPr>
      <w:r w:rsidRPr="00E5655D">
        <w:br w:type="page"/>
      </w:r>
      <w:r w:rsidRPr="00644F3C">
        <w:rPr>
          <w:rFonts w:ascii="Verdana" w:hAnsi="Verdana"/>
          <w:b/>
          <w:sz w:val="22"/>
        </w:rPr>
        <w:t>ROZDZIAŁ 1.</w:t>
      </w:r>
    </w:p>
    <w:p w:rsidR="00D53C76" w:rsidRPr="00E5655D" w:rsidRDefault="00D53C76" w:rsidP="00614640">
      <w:pPr>
        <w:pStyle w:val="rozdzia"/>
        <w:ind w:right="-341"/>
        <w:jc w:val="center"/>
      </w:pPr>
      <w:r w:rsidRPr="00E5655D">
        <w:t>INSTRUKCJA DLA WYKONAWCÓW (IDW)</w:t>
      </w:r>
    </w:p>
    <w:p w:rsidR="00D53C76" w:rsidRPr="00E5655D" w:rsidRDefault="00D53C76" w:rsidP="00614640">
      <w:pPr>
        <w:pStyle w:val="rozdzia"/>
        <w:ind w:right="-341"/>
      </w:pPr>
    </w:p>
    <w:p w:rsidR="00D53C76" w:rsidRPr="00E5655D" w:rsidRDefault="00D53C76" w:rsidP="00614640">
      <w:pPr>
        <w:pStyle w:val="rozdzia"/>
        <w:ind w:right="-341"/>
      </w:pPr>
    </w:p>
    <w:p w:rsidR="00D53C76" w:rsidRPr="00E5655D" w:rsidRDefault="00D53C76" w:rsidP="00614640">
      <w:pPr>
        <w:pStyle w:val="rozdzia"/>
        <w:ind w:right="-341"/>
      </w:pPr>
      <w:r w:rsidRPr="00E5655D">
        <w:t xml:space="preserve">1. </w:t>
      </w:r>
      <w:r w:rsidRPr="00E5655D">
        <w:tab/>
        <w:t xml:space="preserve">ZAMAWIAJĄCY </w:t>
      </w:r>
    </w:p>
    <w:p w:rsidR="00D53C76" w:rsidRPr="00E5655D" w:rsidRDefault="00D53C76" w:rsidP="00614640">
      <w:pPr>
        <w:ind w:right="-341" w:firstLine="540"/>
        <w:jc w:val="both"/>
        <w:rPr>
          <w:rFonts w:ascii="Verdana" w:hAnsi="Verdana"/>
          <w:b/>
          <w:sz w:val="20"/>
          <w:szCs w:val="20"/>
        </w:rPr>
      </w:pPr>
      <w:r w:rsidRPr="00E5655D">
        <w:rPr>
          <w:rFonts w:ascii="Verdana" w:hAnsi="Verdana"/>
          <w:b/>
          <w:sz w:val="20"/>
          <w:szCs w:val="20"/>
        </w:rPr>
        <w:t>Generalna Dyrekcja Dróg Krajowych i Autostrad, Oddział w Zielonej Górze</w:t>
      </w:r>
    </w:p>
    <w:p w:rsidR="00D53C76" w:rsidRPr="00E5655D" w:rsidRDefault="00D53C76" w:rsidP="00614640">
      <w:pPr>
        <w:ind w:left="540" w:right="-341"/>
        <w:rPr>
          <w:rFonts w:ascii="Verdana" w:hAnsi="Verdana"/>
          <w:sz w:val="20"/>
          <w:szCs w:val="20"/>
        </w:rPr>
      </w:pPr>
      <w:r w:rsidRPr="00E5655D">
        <w:rPr>
          <w:rFonts w:ascii="Verdana" w:hAnsi="Verdana"/>
          <w:sz w:val="20"/>
          <w:szCs w:val="20"/>
        </w:rPr>
        <w:t>Adres: 65-950 Zielona Góra, ul. Bohaterów Westerplatte 31</w:t>
      </w:r>
    </w:p>
    <w:p w:rsidR="00D53C76" w:rsidRPr="008E1B36" w:rsidRDefault="00D53C76" w:rsidP="00614640">
      <w:pPr>
        <w:ind w:left="540" w:right="-341"/>
        <w:rPr>
          <w:rFonts w:ascii="Verdana" w:hAnsi="Verdana"/>
          <w:sz w:val="20"/>
          <w:szCs w:val="20"/>
          <w:lang w:val="de-DE"/>
        </w:rPr>
      </w:pPr>
      <w:r w:rsidRPr="008E1B36">
        <w:rPr>
          <w:rFonts w:ascii="Verdana" w:hAnsi="Verdana"/>
          <w:sz w:val="20"/>
          <w:szCs w:val="20"/>
          <w:lang w:val="de-DE"/>
        </w:rPr>
        <w:t>e-mail:</w:t>
      </w:r>
      <w:r w:rsidR="00BE6170" w:rsidRPr="008E1B36">
        <w:rPr>
          <w:rFonts w:ascii="Verdana" w:hAnsi="Verdana"/>
          <w:sz w:val="20"/>
          <w:szCs w:val="20"/>
          <w:lang w:val="de-DE"/>
        </w:rPr>
        <w:t xml:space="preserve"> ZGA_Sekretariat@gddkia.gov.pl</w:t>
      </w:r>
      <w:r w:rsidRPr="008E1B36">
        <w:rPr>
          <w:rFonts w:ascii="Verdana" w:hAnsi="Verdana"/>
          <w:sz w:val="20"/>
          <w:szCs w:val="20"/>
          <w:lang w:val="de-DE"/>
        </w:rPr>
        <w:t xml:space="preserve"> </w:t>
      </w:r>
    </w:p>
    <w:p w:rsidR="00D53C76" w:rsidRPr="00E12ABF" w:rsidRDefault="00D53C76" w:rsidP="00614640">
      <w:pPr>
        <w:ind w:left="540" w:right="-341"/>
        <w:rPr>
          <w:rFonts w:ascii="Verdana" w:hAnsi="Verdana"/>
          <w:sz w:val="20"/>
          <w:szCs w:val="20"/>
        </w:rPr>
      </w:pPr>
      <w:proofErr w:type="gramStart"/>
      <w:r w:rsidRPr="00E12ABF">
        <w:rPr>
          <w:rFonts w:ascii="Verdana" w:hAnsi="Verdana"/>
          <w:sz w:val="20"/>
          <w:szCs w:val="20"/>
        </w:rPr>
        <w:t>adres</w:t>
      </w:r>
      <w:proofErr w:type="gramEnd"/>
      <w:r w:rsidRPr="00E12ABF">
        <w:rPr>
          <w:rFonts w:ascii="Verdana" w:hAnsi="Verdana"/>
          <w:sz w:val="20"/>
          <w:szCs w:val="20"/>
        </w:rPr>
        <w:t xml:space="preserve"> strony internetowej: www.</w:t>
      </w:r>
      <w:proofErr w:type="gramStart"/>
      <w:r w:rsidRPr="00E12ABF">
        <w:rPr>
          <w:rFonts w:ascii="Verdana" w:hAnsi="Verdana"/>
          <w:sz w:val="20"/>
          <w:szCs w:val="20"/>
        </w:rPr>
        <w:t>gddkia</w:t>
      </w:r>
      <w:proofErr w:type="gramEnd"/>
      <w:r w:rsidRPr="00E12ABF">
        <w:rPr>
          <w:rFonts w:ascii="Verdana" w:hAnsi="Verdana"/>
          <w:sz w:val="20"/>
          <w:szCs w:val="20"/>
        </w:rPr>
        <w:t>.</w:t>
      </w:r>
      <w:proofErr w:type="gramStart"/>
      <w:r w:rsidRPr="00E12ABF">
        <w:rPr>
          <w:rFonts w:ascii="Verdana" w:hAnsi="Verdana"/>
          <w:sz w:val="20"/>
          <w:szCs w:val="20"/>
        </w:rPr>
        <w:t>gov</w:t>
      </w:r>
      <w:proofErr w:type="gramEnd"/>
      <w:r w:rsidRPr="00E12ABF">
        <w:rPr>
          <w:rFonts w:ascii="Verdana" w:hAnsi="Verdana"/>
          <w:sz w:val="20"/>
          <w:szCs w:val="20"/>
        </w:rPr>
        <w:t>.</w:t>
      </w:r>
      <w:proofErr w:type="gramStart"/>
      <w:r w:rsidRPr="00E12ABF">
        <w:rPr>
          <w:rFonts w:ascii="Verdana" w:hAnsi="Verdana"/>
          <w:sz w:val="20"/>
          <w:szCs w:val="20"/>
        </w:rPr>
        <w:t>pl</w:t>
      </w:r>
      <w:proofErr w:type="gramEnd"/>
    </w:p>
    <w:p w:rsidR="00D53C76" w:rsidRPr="00E5655D" w:rsidRDefault="00D53C76" w:rsidP="00614640">
      <w:pPr>
        <w:tabs>
          <w:tab w:val="left" w:pos="270"/>
        </w:tabs>
        <w:ind w:left="540" w:right="-341"/>
        <w:jc w:val="both"/>
        <w:rPr>
          <w:rFonts w:ascii="Verdana" w:hAnsi="Verdana"/>
          <w:sz w:val="20"/>
          <w:szCs w:val="20"/>
        </w:rPr>
      </w:pPr>
      <w:r w:rsidRPr="00E5655D">
        <w:rPr>
          <w:rFonts w:ascii="Verdana" w:hAnsi="Verdana"/>
          <w:sz w:val="20"/>
          <w:szCs w:val="20"/>
        </w:rPr>
        <w:t>Godziny urzędowania: od</w:t>
      </w:r>
      <w:proofErr w:type="gramStart"/>
      <w:r w:rsidRPr="00E5655D">
        <w:rPr>
          <w:rFonts w:ascii="Verdana" w:hAnsi="Verdana"/>
          <w:sz w:val="20"/>
          <w:szCs w:val="20"/>
        </w:rPr>
        <w:t xml:space="preserve"> 8:00 do</w:t>
      </w:r>
      <w:proofErr w:type="gramEnd"/>
      <w:r w:rsidRPr="00E5655D">
        <w:rPr>
          <w:rFonts w:ascii="Verdana" w:hAnsi="Verdana"/>
          <w:sz w:val="20"/>
          <w:szCs w:val="20"/>
        </w:rPr>
        <w:t xml:space="preserve"> 15:00.</w:t>
      </w:r>
    </w:p>
    <w:p w:rsidR="00D53C76" w:rsidRPr="00E5655D" w:rsidRDefault="00D53C76" w:rsidP="00614640">
      <w:pPr>
        <w:pStyle w:val="rozdzia"/>
        <w:ind w:right="-341"/>
      </w:pPr>
    </w:p>
    <w:p w:rsidR="00D53C76" w:rsidRPr="00E5655D" w:rsidRDefault="00D53C76" w:rsidP="00614640">
      <w:pPr>
        <w:pStyle w:val="rozdzia"/>
        <w:ind w:right="-341"/>
      </w:pPr>
      <w:r w:rsidRPr="00E5655D">
        <w:t xml:space="preserve">2. </w:t>
      </w:r>
      <w:r w:rsidRPr="00E5655D">
        <w:tab/>
        <w:t>OZNACZENIE POSTĘPOWANIA</w:t>
      </w:r>
    </w:p>
    <w:p w:rsidR="00D53C76" w:rsidRPr="00E5655D" w:rsidRDefault="00D53C76" w:rsidP="00614640">
      <w:pPr>
        <w:pStyle w:val="Tekstpodstawowy"/>
        <w:ind w:right="-341" w:firstLine="540"/>
        <w:rPr>
          <w:rFonts w:ascii="Verdana" w:hAnsi="Verdana" w:cs="Times New Roman"/>
          <w:b/>
          <w:sz w:val="20"/>
          <w:szCs w:val="20"/>
        </w:rPr>
      </w:pPr>
      <w:r w:rsidRPr="00E5655D">
        <w:rPr>
          <w:rFonts w:ascii="Verdana" w:hAnsi="Verdana" w:cs="Times New Roman"/>
          <w:sz w:val="20"/>
          <w:szCs w:val="20"/>
        </w:rPr>
        <w:t xml:space="preserve">Postępowanie oznaczone jest znakiem: </w:t>
      </w:r>
      <w:r w:rsidR="00397590">
        <w:rPr>
          <w:rFonts w:ascii="Verdana" w:hAnsi="Verdana" w:cs="Times New Roman"/>
          <w:b/>
          <w:sz w:val="20"/>
          <w:szCs w:val="20"/>
        </w:rPr>
        <w:t>GDDKiA-O/</w:t>
      </w:r>
      <w:proofErr w:type="spellStart"/>
      <w:r w:rsidR="00397590">
        <w:rPr>
          <w:rFonts w:ascii="Verdana" w:hAnsi="Verdana" w:cs="Times New Roman"/>
          <w:b/>
          <w:sz w:val="20"/>
          <w:szCs w:val="20"/>
        </w:rPr>
        <w:t>ZG-R2-284U</w:t>
      </w:r>
      <w:r w:rsidR="00996DC4">
        <w:rPr>
          <w:rFonts w:ascii="Verdana" w:hAnsi="Verdana" w:cs="Times New Roman"/>
          <w:b/>
          <w:sz w:val="20"/>
          <w:szCs w:val="20"/>
        </w:rPr>
        <w:t>-</w:t>
      </w:r>
      <w:r w:rsidR="007B4BE1">
        <w:rPr>
          <w:rFonts w:ascii="Verdana" w:hAnsi="Verdana" w:cs="Times New Roman"/>
          <w:b/>
          <w:sz w:val="20"/>
          <w:szCs w:val="20"/>
        </w:rPr>
        <w:t>6</w:t>
      </w:r>
      <w:proofErr w:type="spellEnd"/>
      <w:r w:rsidRPr="00E5655D">
        <w:rPr>
          <w:rFonts w:ascii="Verdana" w:hAnsi="Verdana" w:cs="Times New Roman"/>
          <w:b/>
          <w:sz w:val="20"/>
          <w:szCs w:val="20"/>
        </w:rPr>
        <w:t>/201</w:t>
      </w:r>
      <w:r w:rsidR="00B9123A">
        <w:rPr>
          <w:rFonts w:ascii="Verdana" w:hAnsi="Verdana" w:cs="Times New Roman"/>
          <w:b/>
          <w:sz w:val="20"/>
          <w:szCs w:val="20"/>
        </w:rPr>
        <w:t>3</w:t>
      </w:r>
    </w:p>
    <w:p w:rsidR="00D53C76" w:rsidRPr="00E5655D" w:rsidRDefault="00D53C76" w:rsidP="00614640">
      <w:pPr>
        <w:ind w:left="540" w:right="-341"/>
        <w:jc w:val="both"/>
        <w:rPr>
          <w:rFonts w:ascii="Verdana" w:hAnsi="Verdana"/>
          <w:sz w:val="20"/>
          <w:szCs w:val="20"/>
        </w:rPr>
      </w:pPr>
      <w:r w:rsidRPr="00E5655D">
        <w:rPr>
          <w:rFonts w:ascii="Verdana" w:hAnsi="Verdana"/>
          <w:sz w:val="20"/>
          <w:szCs w:val="20"/>
        </w:rPr>
        <w:t>Wykonawcy powinni we wszelkich kontaktach z Zamawiającym powoływać się na wyżej podane oznaczenie.</w:t>
      </w:r>
    </w:p>
    <w:p w:rsidR="00D53C76" w:rsidRPr="00E5655D" w:rsidRDefault="00D53C76" w:rsidP="00614640">
      <w:pPr>
        <w:pStyle w:val="rozdzia"/>
        <w:ind w:right="-341"/>
      </w:pPr>
    </w:p>
    <w:p w:rsidR="00D53C76" w:rsidRPr="00E5655D" w:rsidRDefault="00D53C76" w:rsidP="00614640">
      <w:pPr>
        <w:pStyle w:val="rozdzia"/>
        <w:ind w:right="-341"/>
      </w:pPr>
      <w:r w:rsidRPr="00E5655D">
        <w:t xml:space="preserve">3. </w:t>
      </w:r>
      <w:r w:rsidRPr="00E5655D">
        <w:tab/>
        <w:t>TRYB POSTĘPOWANIA</w:t>
      </w:r>
    </w:p>
    <w:p w:rsidR="00A23A6A" w:rsidRDefault="00D53C76" w:rsidP="007B4BE1">
      <w:pPr>
        <w:tabs>
          <w:tab w:val="left" w:pos="567"/>
          <w:tab w:val="left" w:pos="709"/>
        </w:tabs>
        <w:ind w:left="567" w:right="-284"/>
        <w:jc w:val="both"/>
        <w:rPr>
          <w:rFonts w:ascii="Verdana" w:hAnsi="Verdana"/>
          <w:sz w:val="20"/>
          <w:szCs w:val="20"/>
        </w:rPr>
      </w:pPr>
      <w:r w:rsidRPr="00E5655D">
        <w:rPr>
          <w:rFonts w:ascii="Verdana" w:hAnsi="Verdana"/>
          <w:sz w:val="20"/>
          <w:szCs w:val="20"/>
        </w:rPr>
        <w:t xml:space="preserve">Postępowanie o udzielenie zamówienia prowadzone jest w trybie przetargu nieograniczonego na podstawie ustawy z dnia 29 stycznia 2004 roku Prawo </w:t>
      </w:r>
      <w:r w:rsidRPr="00E5655D">
        <w:rPr>
          <w:rFonts w:ascii="Verdana" w:hAnsi="Verdana"/>
          <w:sz w:val="20"/>
          <w:szCs w:val="20"/>
        </w:rPr>
        <w:tab/>
      </w:r>
      <w:proofErr w:type="gramStart"/>
      <w:r w:rsidRPr="00E5655D">
        <w:rPr>
          <w:rFonts w:ascii="Verdana" w:hAnsi="Verdana"/>
          <w:sz w:val="20"/>
          <w:szCs w:val="20"/>
        </w:rPr>
        <w:t xml:space="preserve">zamówień </w:t>
      </w:r>
      <w:r w:rsidR="007B4BE1">
        <w:rPr>
          <w:rFonts w:ascii="Verdana" w:hAnsi="Verdana"/>
          <w:sz w:val="20"/>
          <w:szCs w:val="20"/>
        </w:rPr>
        <w:t xml:space="preserve"> </w:t>
      </w:r>
      <w:r w:rsidRPr="00E5655D">
        <w:rPr>
          <w:rFonts w:ascii="Verdana" w:hAnsi="Verdana"/>
          <w:sz w:val="20"/>
          <w:szCs w:val="20"/>
        </w:rPr>
        <w:t>publicznyc</w:t>
      </w:r>
      <w:r w:rsidR="00A23A6A">
        <w:rPr>
          <w:rFonts w:ascii="Verdana" w:hAnsi="Verdana"/>
          <w:sz w:val="20"/>
          <w:szCs w:val="20"/>
        </w:rPr>
        <w:t>h</w:t>
      </w:r>
      <w:proofErr w:type="gramEnd"/>
      <w:r w:rsidR="00A23A6A">
        <w:rPr>
          <w:rFonts w:ascii="Verdana" w:hAnsi="Verdana"/>
          <w:sz w:val="20"/>
          <w:szCs w:val="20"/>
        </w:rPr>
        <w:t xml:space="preserve"> (tekst jednolity Dz. U. </w:t>
      </w:r>
      <w:proofErr w:type="gramStart"/>
      <w:r w:rsidR="00A23A6A">
        <w:rPr>
          <w:rFonts w:ascii="Verdana" w:hAnsi="Verdana"/>
          <w:sz w:val="20"/>
          <w:szCs w:val="20"/>
        </w:rPr>
        <w:t>z</w:t>
      </w:r>
      <w:proofErr w:type="gramEnd"/>
      <w:r w:rsidR="00A23A6A">
        <w:rPr>
          <w:rFonts w:ascii="Verdana" w:hAnsi="Verdana"/>
          <w:sz w:val="20"/>
          <w:szCs w:val="20"/>
        </w:rPr>
        <w:t xml:space="preserve"> 2010 r. Nr 11</w:t>
      </w:r>
      <w:r w:rsidRPr="00E5655D">
        <w:rPr>
          <w:rFonts w:ascii="Verdana" w:hAnsi="Verdana"/>
          <w:sz w:val="20"/>
          <w:szCs w:val="20"/>
        </w:rPr>
        <w:t xml:space="preserve">3, poz. </w:t>
      </w:r>
      <w:r w:rsidR="00A23A6A">
        <w:rPr>
          <w:rFonts w:ascii="Verdana" w:hAnsi="Verdana"/>
          <w:sz w:val="20"/>
          <w:szCs w:val="20"/>
        </w:rPr>
        <w:t>759</w:t>
      </w:r>
      <w:r w:rsidRPr="00E5655D">
        <w:rPr>
          <w:rFonts w:ascii="Verdana" w:hAnsi="Verdana"/>
          <w:sz w:val="20"/>
          <w:szCs w:val="20"/>
        </w:rPr>
        <w:t xml:space="preserve"> ze zm.) </w:t>
      </w:r>
      <w:r w:rsidRPr="00E5655D">
        <w:rPr>
          <w:rFonts w:ascii="Verdana" w:hAnsi="Verdana"/>
          <w:sz w:val="20"/>
          <w:szCs w:val="20"/>
        </w:rPr>
        <w:tab/>
        <w:t>zwanej</w:t>
      </w:r>
      <w:r w:rsidR="007B4BE1">
        <w:rPr>
          <w:rFonts w:ascii="Verdana" w:hAnsi="Verdana"/>
          <w:sz w:val="20"/>
          <w:szCs w:val="20"/>
        </w:rPr>
        <w:t xml:space="preserve"> d</w:t>
      </w:r>
      <w:r w:rsidRPr="00E5655D">
        <w:rPr>
          <w:rFonts w:ascii="Verdana" w:hAnsi="Verdana"/>
          <w:sz w:val="20"/>
          <w:szCs w:val="20"/>
        </w:rPr>
        <w:t xml:space="preserve">alej „ustawą </w:t>
      </w:r>
      <w:proofErr w:type="spellStart"/>
      <w:r w:rsidRPr="00E5655D">
        <w:rPr>
          <w:rFonts w:ascii="Verdana" w:hAnsi="Verdana"/>
          <w:sz w:val="20"/>
          <w:szCs w:val="20"/>
        </w:rPr>
        <w:t>Pzp</w:t>
      </w:r>
      <w:proofErr w:type="spellEnd"/>
      <w:r w:rsidRPr="00E5655D">
        <w:rPr>
          <w:rFonts w:ascii="Verdana" w:hAnsi="Verdana"/>
          <w:sz w:val="20"/>
          <w:szCs w:val="20"/>
        </w:rPr>
        <w:t>”.</w:t>
      </w:r>
    </w:p>
    <w:p w:rsidR="00D53C76" w:rsidRPr="00E5655D" w:rsidRDefault="00D53C76" w:rsidP="00614640">
      <w:pPr>
        <w:pStyle w:val="Tekstpodstawowy"/>
        <w:ind w:right="-341"/>
        <w:rPr>
          <w:rFonts w:ascii="Times New Roman" w:hAnsi="Times New Roman"/>
          <w:b/>
          <w:bCs/>
        </w:rPr>
      </w:pPr>
    </w:p>
    <w:p w:rsidR="00D53C76" w:rsidRPr="00E12ABF" w:rsidRDefault="00D53C76" w:rsidP="00614640">
      <w:pPr>
        <w:pStyle w:val="Tekstpodstawowy"/>
        <w:tabs>
          <w:tab w:val="left" w:pos="540"/>
        </w:tabs>
        <w:ind w:right="-341"/>
        <w:rPr>
          <w:rFonts w:ascii="Verdana" w:hAnsi="Verdana"/>
          <w:b/>
          <w:bCs/>
          <w:sz w:val="20"/>
        </w:rPr>
      </w:pPr>
      <w:r w:rsidRPr="00E5655D">
        <w:rPr>
          <w:rFonts w:ascii="Verdana" w:hAnsi="Verdana"/>
          <w:b/>
          <w:bCs/>
          <w:sz w:val="20"/>
        </w:rPr>
        <w:t>4.</w:t>
      </w:r>
      <w:r w:rsidRPr="00E5655D">
        <w:rPr>
          <w:rFonts w:ascii="Verdana" w:hAnsi="Verdana"/>
          <w:b/>
          <w:bCs/>
          <w:sz w:val="20"/>
        </w:rPr>
        <w:tab/>
        <w:t>ŹRÓDŁA FINANSOWANIA</w:t>
      </w:r>
    </w:p>
    <w:p w:rsidR="00D53C76" w:rsidRDefault="00F16ED2" w:rsidP="00614640">
      <w:pPr>
        <w:ind w:left="540" w:right="-341"/>
        <w:jc w:val="both"/>
        <w:rPr>
          <w:rFonts w:ascii="Verdana" w:hAnsi="Verdana"/>
          <w:sz w:val="20"/>
          <w:szCs w:val="20"/>
        </w:rPr>
      </w:pPr>
      <w:r>
        <w:rPr>
          <w:rFonts w:ascii="Verdana" w:hAnsi="Verdana"/>
          <w:sz w:val="20"/>
          <w:szCs w:val="20"/>
        </w:rPr>
        <w:t>P</w:t>
      </w:r>
      <w:r w:rsidRPr="00630FDD">
        <w:rPr>
          <w:rFonts w:ascii="Verdana" w:hAnsi="Verdana"/>
          <w:sz w:val="20"/>
          <w:szCs w:val="20"/>
        </w:rPr>
        <w:t>rzedmiotowe za</w:t>
      </w:r>
      <w:r w:rsidR="006B0B7E">
        <w:rPr>
          <w:rFonts w:ascii="Verdana" w:hAnsi="Verdana"/>
          <w:sz w:val="20"/>
          <w:szCs w:val="20"/>
        </w:rPr>
        <w:t xml:space="preserve">mówienie będzie </w:t>
      </w:r>
      <w:r>
        <w:rPr>
          <w:rFonts w:ascii="Verdana" w:hAnsi="Verdana"/>
          <w:sz w:val="20"/>
          <w:szCs w:val="20"/>
        </w:rPr>
        <w:t>finansowane</w:t>
      </w:r>
      <w:r w:rsidR="006B0B7E">
        <w:rPr>
          <w:rFonts w:ascii="Verdana" w:hAnsi="Verdana"/>
          <w:sz w:val="20"/>
          <w:szCs w:val="20"/>
        </w:rPr>
        <w:t xml:space="preserve"> ze </w:t>
      </w:r>
      <w:r w:rsidRPr="00630FDD">
        <w:rPr>
          <w:rFonts w:ascii="Verdana" w:hAnsi="Verdana"/>
          <w:sz w:val="20"/>
          <w:szCs w:val="20"/>
        </w:rPr>
        <w:t xml:space="preserve">środków </w:t>
      </w:r>
      <w:r>
        <w:rPr>
          <w:rFonts w:ascii="Verdana" w:hAnsi="Verdana"/>
          <w:spacing w:val="-3"/>
          <w:sz w:val="20"/>
          <w:szCs w:val="20"/>
        </w:rPr>
        <w:t>budżetowych</w:t>
      </w:r>
      <w:r w:rsidRPr="00630FDD">
        <w:rPr>
          <w:rFonts w:ascii="Verdana" w:hAnsi="Verdana"/>
          <w:spacing w:val="-3"/>
          <w:sz w:val="20"/>
          <w:szCs w:val="20"/>
        </w:rPr>
        <w:t xml:space="preserve"> </w:t>
      </w:r>
      <w:proofErr w:type="gramStart"/>
      <w:r w:rsidRPr="00630FDD">
        <w:rPr>
          <w:rFonts w:ascii="Verdana" w:hAnsi="Verdana"/>
          <w:spacing w:val="-3"/>
          <w:sz w:val="20"/>
          <w:szCs w:val="20"/>
        </w:rPr>
        <w:t xml:space="preserve">będących </w:t>
      </w:r>
      <w:r w:rsidR="007B4BE1">
        <w:rPr>
          <w:rFonts w:ascii="Verdana" w:hAnsi="Verdana"/>
          <w:spacing w:val="-3"/>
          <w:sz w:val="20"/>
          <w:szCs w:val="20"/>
        </w:rPr>
        <w:t xml:space="preserve">                </w:t>
      </w:r>
      <w:r w:rsidRPr="00630FDD">
        <w:rPr>
          <w:rFonts w:ascii="Verdana" w:hAnsi="Verdana"/>
          <w:spacing w:val="-3"/>
          <w:sz w:val="20"/>
          <w:szCs w:val="20"/>
        </w:rPr>
        <w:t>w</w:t>
      </w:r>
      <w:proofErr w:type="gramEnd"/>
      <w:r w:rsidRPr="00630FDD">
        <w:rPr>
          <w:rFonts w:ascii="Verdana" w:hAnsi="Verdana"/>
          <w:spacing w:val="-3"/>
          <w:sz w:val="20"/>
          <w:szCs w:val="20"/>
        </w:rPr>
        <w:t xml:space="preserve"> dyspozycji Generalnego </w:t>
      </w:r>
      <w:r>
        <w:rPr>
          <w:rFonts w:ascii="Verdana" w:hAnsi="Verdana"/>
          <w:sz w:val="20"/>
          <w:szCs w:val="20"/>
        </w:rPr>
        <w:t xml:space="preserve">Dyrektora Dróg Krajowych </w:t>
      </w:r>
      <w:r w:rsidR="00987D8F">
        <w:rPr>
          <w:rFonts w:ascii="Verdana" w:hAnsi="Verdana"/>
          <w:sz w:val="20"/>
          <w:szCs w:val="20"/>
        </w:rPr>
        <w:t>i Autostrad</w:t>
      </w:r>
      <w:r w:rsidR="00C4507B">
        <w:rPr>
          <w:rFonts w:ascii="Verdana" w:hAnsi="Verdana"/>
          <w:sz w:val="20"/>
          <w:szCs w:val="20"/>
        </w:rPr>
        <w:t xml:space="preserve"> – środki </w:t>
      </w:r>
      <w:r w:rsidR="007B4BE1">
        <w:rPr>
          <w:rFonts w:ascii="Verdana" w:hAnsi="Verdana"/>
          <w:sz w:val="20"/>
          <w:szCs w:val="20"/>
        </w:rPr>
        <w:t>zarządzania siecią drogową</w:t>
      </w:r>
      <w:r w:rsidR="00C4507B">
        <w:rPr>
          <w:rFonts w:ascii="Verdana" w:hAnsi="Verdana"/>
          <w:sz w:val="20"/>
          <w:szCs w:val="20"/>
        </w:rPr>
        <w:t xml:space="preserve">. </w:t>
      </w:r>
    </w:p>
    <w:p w:rsidR="00E848D5" w:rsidRPr="00E549AF" w:rsidRDefault="00E848D5" w:rsidP="00614640">
      <w:pPr>
        <w:ind w:left="540" w:right="-341"/>
        <w:jc w:val="both"/>
        <w:rPr>
          <w:rFonts w:ascii="Verdana" w:hAnsi="Verdana"/>
          <w:sz w:val="20"/>
          <w:szCs w:val="20"/>
        </w:rPr>
      </w:pPr>
    </w:p>
    <w:p w:rsidR="00D53C76" w:rsidRPr="00E5655D" w:rsidRDefault="00D53C76" w:rsidP="00614640">
      <w:pPr>
        <w:pStyle w:val="rozdzia"/>
        <w:ind w:right="-341"/>
      </w:pPr>
      <w:r w:rsidRPr="00E5655D">
        <w:t xml:space="preserve">5. </w:t>
      </w:r>
      <w:r w:rsidRPr="00E5655D">
        <w:tab/>
        <w:t>PRZEDMIOT ZAMÓWIENIA</w:t>
      </w:r>
    </w:p>
    <w:p w:rsidR="007B4BE1" w:rsidRDefault="007B4BE1" w:rsidP="007B4BE1">
      <w:pPr>
        <w:tabs>
          <w:tab w:val="left" w:pos="567"/>
          <w:tab w:val="left" w:pos="9015"/>
        </w:tabs>
        <w:suppressAutoHyphens w:val="0"/>
        <w:ind w:left="540" w:right="-1"/>
        <w:jc w:val="both"/>
        <w:rPr>
          <w:rFonts w:ascii="Verdana" w:hAnsi="Verdana"/>
          <w:b/>
          <w:sz w:val="20"/>
          <w:szCs w:val="20"/>
        </w:rPr>
      </w:pPr>
      <w:r w:rsidRPr="0038332A">
        <w:rPr>
          <w:rFonts w:ascii="Verdana" w:hAnsi="Verdana"/>
          <w:sz w:val="20"/>
          <w:szCs w:val="20"/>
        </w:rPr>
        <w:t>Przedmiotem zamówienia jest wykonanie zadania pod nazwą:</w:t>
      </w:r>
      <w:r w:rsidRPr="0038332A">
        <w:rPr>
          <w:rFonts w:ascii="Verdana" w:hAnsi="Verdana"/>
          <w:b/>
          <w:sz w:val="20"/>
          <w:szCs w:val="20"/>
        </w:rPr>
        <w:t xml:space="preserve"> </w:t>
      </w:r>
      <w:r w:rsidRPr="005F7778">
        <w:rPr>
          <w:rFonts w:ascii="Verdana" w:hAnsi="Verdana"/>
          <w:b/>
          <w:sz w:val="20"/>
          <w:szCs w:val="20"/>
        </w:rPr>
        <w:t xml:space="preserve"> </w:t>
      </w:r>
    </w:p>
    <w:p w:rsidR="004B2688" w:rsidRDefault="004B2688" w:rsidP="00B040F1">
      <w:pPr>
        <w:pStyle w:val="Tekstpodstawowy"/>
        <w:ind w:left="567" w:right="-426"/>
        <w:rPr>
          <w:rFonts w:ascii="Verdana" w:hAnsi="Verdana" w:cs="Times New Roman"/>
          <w:b/>
          <w:sz w:val="20"/>
          <w:szCs w:val="20"/>
        </w:rPr>
      </w:pPr>
      <w:r w:rsidRPr="00A802BA">
        <w:rPr>
          <w:rFonts w:ascii="Verdana" w:hAnsi="Verdana" w:cs="Times New Roman"/>
          <w:b/>
          <w:sz w:val="20"/>
          <w:szCs w:val="20"/>
        </w:rPr>
        <w:t>OCHRONA MIENIA I SPRZĄTANIE POMIESZCZEŃ BIUROWYCH I SOCJALNYCH</w:t>
      </w:r>
      <w:r>
        <w:rPr>
          <w:rFonts w:ascii="Verdana" w:hAnsi="Verdana" w:cs="Times New Roman"/>
          <w:b/>
          <w:sz w:val="20"/>
          <w:szCs w:val="20"/>
        </w:rPr>
        <w:t xml:space="preserve">  </w:t>
      </w:r>
    </w:p>
    <w:p w:rsidR="004B2688" w:rsidRPr="00A802BA" w:rsidRDefault="004B2688" w:rsidP="004B2688">
      <w:pPr>
        <w:pStyle w:val="Tekstpodstawowy"/>
        <w:ind w:left="567" w:right="-341"/>
        <w:rPr>
          <w:rFonts w:ascii="Verdana" w:hAnsi="Verdana" w:cs="Times New Roman"/>
          <w:b/>
          <w:sz w:val="20"/>
          <w:szCs w:val="20"/>
        </w:rPr>
      </w:pPr>
      <w:r w:rsidRPr="00A802BA">
        <w:rPr>
          <w:rFonts w:ascii="Verdana" w:hAnsi="Verdana" w:cs="Times New Roman"/>
          <w:b/>
          <w:sz w:val="20"/>
          <w:szCs w:val="20"/>
        </w:rPr>
        <w:t>W PODZIALE NA DWIE CZĘŚCI:</w:t>
      </w:r>
    </w:p>
    <w:p w:rsidR="004B2688" w:rsidRPr="00A802BA" w:rsidRDefault="004B2688" w:rsidP="004B2688">
      <w:pPr>
        <w:pStyle w:val="Tekstpodstawowy"/>
        <w:ind w:left="567" w:right="-341"/>
        <w:rPr>
          <w:rFonts w:ascii="Verdana" w:hAnsi="Verdana" w:cs="Times New Roman"/>
          <w:b/>
          <w:sz w:val="20"/>
          <w:szCs w:val="20"/>
        </w:rPr>
      </w:pPr>
      <w:r w:rsidRPr="00A802BA">
        <w:rPr>
          <w:rFonts w:ascii="Verdana" w:hAnsi="Verdana" w:cs="Times New Roman"/>
          <w:b/>
          <w:sz w:val="20"/>
          <w:szCs w:val="20"/>
        </w:rPr>
        <w:t>CZĘŚĆ NR 1: OCHRONA MIENIA</w:t>
      </w:r>
      <w:r>
        <w:rPr>
          <w:rFonts w:ascii="Verdana" w:hAnsi="Verdana" w:cs="Times New Roman"/>
          <w:b/>
          <w:sz w:val="20"/>
          <w:szCs w:val="20"/>
        </w:rPr>
        <w:t xml:space="preserve"> </w:t>
      </w:r>
      <w:r w:rsidRPr="00A802BA">
        <w:rPr>
          <w:rFonts w:ascii="Verdana" w:hAnsi="Verdana" w:cs="Times New Roman"/>
          <w:b/>
          <w:sz w:val="20"/>
          <w:szCs w:val="20"/>
        </w:rPr>
        <w:t xml:space="preserve">NA TERENIE OBWODU DROGOWEGO W RACULI </w:t>
      </w:r>
    </w:p>
    <w:p w:rsidR="004B2688" w:rsidRPr="00A802BA" w:rsidRDefault="004B2688" w:rsidP="004B2688">
      <w:pPr>
        <w:pStyle w:val="Tekstpodstawowy"/>
        <w:ind w:left="567" w:right="-341"/>
        <w:rPr>
          <w:rFonts w:ascii="Verdana" w:hAnsi="Verdana" w:cs="Times New Roman"/>
          <w:b/>
          <w:sz w:val="20"/>
          <w:szCs w:val="20"/>
        </w:rPr>
      </w:pPr>
      <w:r w:rsidRPr="00A802BA">
        <w:rPr>
          <w:rFonts w:ascii="Verdana" w:hAnsi="Verdana" w:cs="Times New Roman"/>
          <w:b/>
          <w:sz w:val="20"/>
          <w:szCs w:val="20"/>
        </w:rPr>
        <w:t>CZĘŚĆ NR 2: OCHRONA MIENIA I SPRZĄTANIE POMIESZCZEŃ BIUROWYCH I SOCJALNYCH NA</w:t>
      </w:r>
      <w:r>
        <w:rPr>
          <w:rFonts w:ascii="Verdana" w:hAnsi="Verdana" w:cs="Times New Roman"/>
          <w:b/>
          <w:sz w:val="20"/>
          <w:szCs w:val="20"/>
        </w:rPr>
        <w:t xml:space="preserve"> TERENIE OBWODU</w:t>
      </w:r>
      <w:r w:rsidRPr="00A802BA">
        <w:rPr>
          <w:rFonts w:ascii="Verdana" w:hAnsi="Verdana" w:cs="Times New Roman"/>
          <w:b/>
          <w:sz w:val="20"/>
          <w:szCs w:val="20"/>
        </w:rPr>
        <w:t xml:space="preserve"> UTRZYMANIA DRÓG W SULECHOWIE</w:t>
      </w:r>
    </w:p>
    <w:p w:rsidR="007B4BE1" w:rsidRPr="005F7778" w:rsidRDefault="007B4BE1" w:rsidP="007B4BE1">
      <w:pPr>
        <w:ind w:left="567" w:right="-1"/>
        <w:jc w:val="both"/>
        <w:rPr>
          <w:rFonts w:ascii="Verdana" w:hAnsi="Verdana"/>
          <w:b/>
          <w:sz w:val="20"/>
          <w:szCs w:val="20"/>
        </w:rPr>
      </w:pPr>
      <w:r>
        <w:rPr>
          <w:rFonts w:ascii="Verdana" w:hAnsi="Verdana"/>
          <w:b/>
          <w:sz w:val="20"/>
        </w:rPr>
        <w:t xml:space="preserve">                                                                                                                                                                                                                            </w:t>
      </w:r>
    </w:p>
    <w:p w:rsidR="007B4BE1" w:rsidRDefault="007B4BE1" w:rsidP="007B4BE1">
      <w:pPr>
        <w:spacing w:line="276" w:lineRule="auto"/>
        <w:ind w:left="540"/>
        <w:jc w:val="both"/>
        <w:rPr>
          <w:rFonts w:ascii="Verdana" w:hAnsi="Verdana"/>
          <w:b/>
          <w:bCs/>
          <w:sz w:val="20"/>
          <w:szCs w:val="20"/>
        </w:rPr>
      </w:pPr>
      <w:r w:rsidRPr="0038332A">
        <w:rPr>
          <w:rFonts w:ascii="Verdana" w:hAnsi="Verdana"/>
          <w:b/>
          <w:sz w:val="20"/>
          <w:szCs w:val="20"/>
        </w:rPr>
        <w:t xml:space="preserve"> </w:t>
      </w:r>
      <w:r w:rsidRPr="00716BD6">
        <w:rPr>
          <w:rFonts w:ascii="Verdana" w:hAnsi="Verdana"/>
          <w:b/>
          <w:bCs/>
          <w:sz w:val="20"/>
          <w:szCs w:val="20"/>
        </w:rPr>
        <w:t>Zamawiający dopuszcza składanie ofert częściowych. Wykonawca może złożyć oferty na dowolną ilość części.</w:t>
      </w:r>
    </w:p>
    <w:p w:rsidR="00BB7B4C" w:rsidRPr="00716BD6" w:rsidRDefault="00BB7B4C" w:rsidP="007B4BE1">
      <w:pPr>
        <w:spacing w:line="276" w:lineRule="auto"/>
        <w:ind w:left="540"/>
        <w:jc w:val="both"/>
        <w:rPr>
          <w:rFonts w:ascii="Verdana" w:hAnsi="Verdana"/>
          <w:b/>
          <w:bCs/>
          <w:sz w:val="20"/>
          <w:szCs w:val="20"/>
        </w:rPr>
      </w:pPr>
    </w:p>
    <w:p w:rsidR="00D53C76" w:rsidRPr="00E5655D" w:rsidRDefault="00D53C76" w:rsidP="00B9123A">
      <w:pPr>
        <w:pStyle w:val="Tekstpodstawowy"/>
        <w:ind w:left="540" w:right="-341"/>
        <w:jc w:val="both"/>
        <w:rPr>
          <w:rFonts w:ascii="Verdana" w:hAnsi="Verdana"/>
          <w:sz w:val="20"/>
          <w:szCs w:val="20"/>
        </w:rPr>
      </w:pPr>
      <w:r w:rsidRPr="00E5655D">
        <w:rPr>
          <w:rFonts w:ascii="Verdana" w:hAnsi="Verdana"/>
          <w:i/>
          <w:iCs/>
          <w:sz w:val="20"/>
          <w:szCs w:val="20"/>
        </w:rPr>
        <w:t>Przedmiot zamówienia nazywany jest w dalszej treści IDW „przedmiotem zamówienia”</w:t>
      </w:r>
      <w:r w:rsidR="00253076">
        <w:rPr>
          <w:rFonts w:ascii="Verdana" w:hAnsi="Verdana"/>
          <w:i/>
          <w:iCs/>
          <w:sz w:val="20"/>
          <w:szCs w:val="20"/>
        </w:rPr>
        <w:t xml:space="preserve"> </w:t>
      </w:r>
      <w:r w:rsidRPr="00E5655D">
        <w:rPr>
          <w:rFonts w:ascii="Verdana" w:hAnsi="Verdana"/>
          <w:sz w:val="20"/>
          <w:szCs w:val="20"/>
        </w:rPr>
        <w:t>Realizacja zamówienia podlega prawu polskiemu, w</w:t>
      </w:r>
      <w:r w:rsidR="00253076">
        <w:rPr>
          <w:rFonts w:ascii="Verdana" w:hAnsi="Verdana"/>
          <w:sz w:val="20"/>
          <w:szCs w:val="20"/>
        </w:rPr>
        <w:t xml:space="preserve"> tym w szczególności ustawie </w:t>
      </w:r>
      <w:r w:rsidRPr="00E5655D">
        <w:rPr>
          <w:rFonts w:ascii="Verdana" w:hAnsi="Verdana"/>
          <w:sz w:val="20"/>
          <w:szCs w:val="20"/>
        </w:rPr>
        <w:t>z</w:t>
      </w:r>
      <w:r w:rsidR="00253076">
        <w:rPr>
          <w:rFonts w:ascii="Verdana" w:hAnsi="Verdana"/>
          <w:sz w:val="20"/>
          <w:szCs w:val="20"/>
        </w:rPr>
        <w:t> </w:t>
      </w:r>
      <w:r w:rsidRPr="00E5655D">
        <w:rPr>
          <w:rFonts w:ascii="Verdana" w:hAnsi="Verdana"/>
          <w:sz w:val="20"/>
          <w:szCs w:val="20"/>
        </w:rPr>
        <w:t>dnia 23 kwietnia 1964 r. Kodeks cywilny (Dz. U. Nr 16 poz.93 ze zm.) i</w:t>
      </w:r>
      <w:r w:rsidR="006B3AD6">
        <w:rPr>
          <w:rFonts w:ascii="Verdana" w:hAnsi="Verdana"/>
          <w:sz w:val="20"/>
          <w:szCs w:val="20"/>
        </w:rPr>
        <w:t> </w:t>
      </w:r>
      <w:r w:rsidRPr="00E5655D">
        <w:rPr>
          <w:rFonts w:ascii="Verdana" w:hAnsi="Verdana"/>
          <w:sz w:val="20"/>
          <w:szCs w:val="20"/>
        </w:rPr>
        <w:t>ustawie z</w:t>
      </w:r>
      <w:r w:rsidR="00253076">
        <w:rPr>
          <w:rFonts w:ascii="Verdana" w:hAnsi="Verdana"/>
          <w:sz w:val="20"/>
          <w:szCs w:val="20"/>
        </w:rPr>
        <w:t> </w:t>
      </w:r>
      <w:r w:rsidRPr="00E5655D">
        <w:rPr>
          <w:rFonts w:ascii="Verdana" w:hAnsi="Verdana"/>
          <w:sz w:val="20"/>
          <w:szCs w:val="20"/>
        </w:rPr>
        <w:t>dnia 29 stycznia 2004 r. Prawo zam</w:t>
      </w:r>
      <w:r w:rsidR="00A23A6A">
        <w:rPr>
          <w:rFonts w:ascii="Verdana" w:hAnsi="Verdana"/>
          <w:sz w:val="20"/>
          <w:szCs w:val="20"/>
        </w:rPr>
        <w:t>ówień publicznych (</w:t>
      </w:r>
      <w:r w:rsidR="00E12ABF">
        <w:rPr>
          <w:rFonts w:ascii="Verdana" w:hAnsi="Verdana"/>
          <w:sz w:val="20"/>
          <w:szCs w:val="20"/>
        </w:rPr>
        <w:t xml:space="preserve">t. j. </w:t>
      </w:r>
      <w:r w:rsidR="00A23A6A">
        <w:rPr>
          <w:rFonts w:ascii="Verdana" w:hAnsi="Verdana"/>
          <w:sz w:val="20"/>
          <w:szCs w:val="20"/>
        </w:rPr>
        <w:t xml:space="preserve">Dz. U. </w:t>
      </w:r>
      <w:proofErr w:type="gramStart"/>
      <w:r w:rsidR="00A23A6A">
        <w:rPr>
          <w:rFonts w:ascii="Verdana" w:hAnsi="Verdana"/>
          <w:sz w:val="20"/>
          <w:szCs w:val="20"/>
        </w:rPr>
        <w:t>z</w:t>
      </w:r>
      <w:proofErr w:type="gramEnd"/>
      <w:r w:rsidR="00A23A6A">
        <w:rPr>
          <w:rFonts w:ascii="Verdana" w:hAnsi="Verdana"/>
          <w:sz w:val="20"/>
          <w:szCs w:val="20"/>
        </w:rPr>
        <w:t xml:space="preserve"> 2010 r., Nr 113, poz. 759 </w:t>
      </w:r>
      <w:r w:rsidRPr="00E5655D">
        <w:rPr>
          <w:rFonts w:ascii="Verdana" w:hAnsi="Verdana"/>
          <w:sz w:val="20"/>
          <w:szCs w:val="20"/>
        </w:rPr>
        <w:t>ze zm.).</w:t>
      </w:r>
    </w:p>
    <w:p w:rsidR="00D53C76" w:rsidRDefault="00D813CC" w:rsidP="0055659D">
      <w:pPr>
        <w:pStyle w:val="Tekstpodstawowy"/>
        <w:numPr>
          <w:ilvl w:val="1"/>
          <w:numId w:val="10"/>
        </w:numPr>
        <w:tabs>
          <w:tab w:val="clear" w:pos="720"/>
          <w:tab w:val="left" w:pos="567"/>
        </w:tabs>
        <w:ind w:right="-341"/>
        <w:jc w:val="both"/>
        <w:rPr>
          <w:rFonts w:ascii="Verdana" w:hAnsi="Verdana" w:cs="Times New Roman"/>
          <w:b/>
          <w:iCs/>
          <w:sz w:val="20"/>
          <w:szCs w:val="20"/>
        </w:rPr>
      </w:pPr>
      <w:r>
        <w:rPr>
          <w:rFonts w:ascii="Verdana" w:hAnsi="Verdana" w:cs="Times New Roman"/>
          <w:b/>
          <w:iCs/>
          <w:sz w:val="20"/>
          <w:szCs w:val="20"/>
        </w:rPr>
        <w:t>CPV</w:t>
      </w:r>
      <w:r w:rsidR="00D53C76" w:rsidRPr="00E5655D">
        <w:rPr>
          <w:rFonts w:ascii="Verdana" w:hAnsi="Verdana" w:cs="Times New Roman"/>
          <w:b/>
          <w:iCs/>
          <w:sz w:val="20"/>
          <w:szCs w:val="20"/>
        </w:rPr>
        <w:t xml:space="preserve"> (Wspólny Słownik Zamówień): </w:t>
      </w:r>
    </w:p>
    <w:p w:rsidR="00BB7B4C" w:rsidRPr="00E5655D" w:rsidRDefault="00BB7B4C" w:rsidP="0055659D">
      <w:pPr>
        <w:pStyle w:val="Tekstpodstawowy"/>
        <w:numPr>
          <w:ilvl w:val="1"/>
          <w:numId w:val="10"/>
        </w:numPr>
        <w:tabs>
          <w:tab w:val="clear" w:pos="720"/>
          <w:tab w:val="left" w:pos="567"/>
        </w:tabs>
        <w:ind w:right="-341"/>
        <w:jc w:val="both"/>
        <w:rPr>
          <w:rFonts w:ascii="Verdana" w:hAnsi="Verdana" w:cs="Times New Roman"/>
          <w:b/>
          <w:iCs/>
          <w:sz w:val="20"/>
          <w:szCs w:val="20"/>
        </w:rPr>
      </w:pPr>
    </w:p>
    <w:p w:rsidR="00493EEE" w:rsidRDefault="00D53C76" w:rsidP="0030291E">
      <w:pPr>
        <w:pStyle w:val="Tekstpodstawowy"/>
        <w:tabs>
          <w:tab w:val="left" w:pos="567"/>
        </w:tabs>
        <w:ind w:left="567" w:right="-341"/>
        <w:jc w:val="both"/>
        <w:rPr>
          <w:rFonts w:ascii="Verdana" w:hAnsi="Verdana" w:cs="Times New Roman"/>
          <w:b/>
          <w:iCs/>
          <w:sz w:val="20"/>
          <w:szCs w:val="20"/>
        </w:rPr>
      </w:pPr>
      <w:r w:rsidRPr="00E5655D">
        <w:rPr>
          <w:rFonts w:ascii="Verdana" w:hAnsi="Verdana" w:cs="Times New Roman"/>
          <w:iCs/>
          <w:sz w:val="20"/>
          <w:szCs w:val="20"/>
        </w:rPr>
        <w:t xml:space="preserve">Główny przedmiot: </w:t>
      </w:r>
      <w:r w:rsidR="00B9123A" w:rsidRPr="00B9123A">
        <w:rPr>
          <w:rFonts w:ascii="Verdana" w:hAnsi="Verdana" w:cs="Times New Roman"/>
          <w:b/>
          <w:iCs/>
          <w:sz w:val="20"/>
          <w:szCs w:val="20"/>
        </w:rPr>
        <w:t>79</w:t>
      </w:r>
      <w:r w:rsidR="004B2688">
        <w:rPr>
          <w:rFonts w:ascii="Verdana" w:hAnsi="Verdana" w:cs="Times New Roman"/>
          <w:b/>
          <w:iCs/>
          <w:sz w:val="20"/>
          <w:szCs w:val="20"/>
        </w:rPr>
        <w:t>710000-4</w:t>
      </w:r>
      <w:r w:rsidR="00B9123A" w:rsidRPr="00B9123A">
        <w:rPr>
          <w:rFonts w:ascii="Verdana" w:hAnsi="Verdana" w:cs="Times New Roman"/>
          <w:b/>
          <w:iCs/>
          <w:sz w:val="20"/>
          <w:szCs w:val="20"/>
        </w:rPr>
        <w:t xml:space="preserve"> </w:t>
      </w:r>
      <w:r w:rsidR="004B2688">
        <w:rPr>
          <w:rFonts w:ascii="Verdana" w:hAnsi="Verdana" w:cs="Times New Roman"/>
          <w:b/>
          <w:iCs/>
          <w:sz w:val="20"/>
          <w:szCs w:val="20"/>
        </w:rPr>
        <w:t>–</w:t>
      </w:r>
      <w:r w:rsidR="0030291E">
        <w:rPr>
          <w:rFonts w:ascii="Verdana" w:hAnsi="Verdana" w:cs="Times New Roman"/>
          <w:b/>
          <w:iCs/>
          <w:sz w:val="20"/>
          <w:szCs w:val="20"/>
        </w:rPr>
        <w:t xml:space="preserve"> </w:t>
      </w:r>
      <w:r w:rsidR="004B2688">
        <w:rPr>
          <w:rFonts w:ascii="Verdana" w:hAnsi="Verdana" w:cs="Times New Roman"/>
          <w:b/>
          <w:iCs/>
          <w:sz w:val="20"/>
          <w:szCs w:val="20"/>
        </w:rPr>
        <w:t>Usługi ochroniarskie</w:t>
      </w:r>
    </w:p>
    <w:p w:rsidR="004B2688" w:rsidRPr="0030291E" w:rsidRDefault="004B2688" w:rsidP="0030291E">
      <w:pPr>
        <w:pStyle w:val="Tekstpodstawowy"/>
        <w:tabs>
          <w:tab w:val="left" w:pos="567"/>
        </w:tabs>
        <w:ind w:left="567" w:right="-341"/>
        <w:jc w:val="both"/>
        <w:rPr>
          <w:rFonts w:ascii="Verdana" w:hAnsi="Verdana" w:cs="Times New Roman"/>
          <w:iCs/>
          <w:color w:val="FF0000"/>
          <w:sz w:val="20"/>
          <w:szCs w:val="20"/>
        </w:rPr>
      </w:pPr>
      <w:r>
        <w:rPr>
          <w:rFonts w:ascii="Verdana" w:hAnsi="Verdana" w:cs="Times New Roman"/>
          <w:b/>
          <w:iCs/>
          <w:sz w:val="20"/>
          <w:szCs w:val="20"/>
        </w:rPr>
        <w:t xml:space="preserve">                             90919200-4 – Usługi sprzątania biur</w:t>
      </w:r>
    </w:p>
    <w:p w:rsidR="00D53C76" w:rsidRPr="00E5655D" w:rsidRDefault="00D53C76" w:rsidP="0055659D">
      <w:pPr>
        <w:pStyle w:val="Tekstpodstawowy"/>
        <w:numPr>
          <w:ilvl w:val="1"/>
          <w:numId w:val="10"/>
        </w:numPr>
        <w:tabs>
          <w:tab w:val="clear" w:pos="720"/>
          <w:tab w:val="left" w:pos="567"/>
        </w:tabs>
        <w:ind w:left="567" w:right="-341" w:hanging="567"/>
        <w:jc w:val="both"/>
        <w:rPr>
          <w:rFonts w:ascii="Verdana" w:hAnsi="Verdana" w:cs="Times New Roman"/>
          <w:iCs/>
          <w:sz w:val="20"/>
          <w:szCs w:val="20"/>
        </w:rPr>
      </w:pPr>
      <w:r w:rsidRPr="00E5655D">
        <w:rPr>
          <w:rFonts w:ascii="Verdana" w:hAnsi="Verdana" w:cs="Times New Roman"/>
          <w:iCs/>
          <w:sz w:val="20"/>
          <w:szCs w:val="20"/>
        </w:rPr>
        <w:t>Szczegółowe określenie zakresu przedmiotu zamówienia zawarte jest w Tomie III SIWZ</w:t>
      </w:r>
      <w:r w:rsidR="00C4507B">
        <w:rPr>
          <w:rFonts w:ascii="Verdana" w:hAnsi="Verdana" w:cs="Times New Roman"/>
          <w:iCs/>
          <w:sz w:val="20"/>
          <w:szCs w:val="20"/>
        </w:rPr>
        <w:t xml:space="preserve"> – Opis przedmiotu zamówienia</w:t>
      </w:r>
      <w:r w:rsidRPr="00E5655D">
        <w:rPr>
          <w:rFonts w:ascii="Verdana" w:hAnsi="Verdana" w:cs="Times New Roman"/>
          <w:iCs/>
          <w:sz w:val="20"/>
          <w:szCs w:val="20"/>
        </w:rPr>
        <w:t>.</w:t>
      </w:r>
    </w:p>
    <w:p w:rsidR="00DB0526" w:rsidRDefault="00D53C76" w:rsidP="0055659D">
      <w:pPr>
        <w:pStyle w:val="Tekstpodstawowy"/>
        <w:numPr>
          <w:ilvl w:val="1"/>
          <w:numId w:val="10"/>
        </w:numPr>
        <w:tabs>
          <w:tab w:val="clear" w:pos="720"/>
          <w:tab w:val="left" w:pos="567"/>
        </w:tabs>
        <w:ind w:left="567" w:right="-341" w:hanging="567"/>
        <w:jc w:val="both"/>
        <w:rPr>
          <w:rFonts w:ascii="Verdana" w:hAnsi="Verdana" w:cs="Times New Roman"/>
          <w:iCs/>
          <w:sz w:val="20"/>
          <w:szCs w:val="20"/>
        </w:rPr>
      </w:pPr>
      <w:r w:rsidRPr="00E5655D">
        <w:rPr>
          <w:rFonts w:ascii="Verdana" w:hAnsi="Verdana" w:cs="Times New Roman"/>
          <w:iCs/>
          <w:sz w:val="20"/>
          <w:szCs w:val="20"/>
        </w:rPr>
        <w:t>Zamawiający dopuszcza wykonanie przedmiotu zamówienia przy udziale podwykonawców. Zamawiający żąda wska</w:t>
      </w:r>
      <w:r w:rsidR="00ED3FBD">
        <w:rPr>
          <w:rFonts w:ascii="Verdana" w:hAnsi="Verdana" w:cs="Times New Roman"/>
          <w:iCs/>
          <w:sz w:val="20"/>
          <w:szCs w:val="20"/>
        </w:rPr>
        <w:t>zania przez Wykonawcę w ofercie</w:t>
      </w:r>
      <w:r w:rsidR="00DB0526">
        <w:rPr>
          <w:rFonts w:ascii="Verdana" w:hAnsi="Verdana" w:cs="Times New Roman"/>
          <w:iCs/>
          <w:sz w:val="20"/>
          <w:szCs w:val="20"/>
        </w:rPr>
        <w:t xml:space="preserve"> </w:t>
      </w:r>
      <w:r w:rsidRPr="00E5655D">
        <w:rPr>
          <w:rFonts w:ascii="Verdana" w:hAnsi="Verdana" w:cs="Times New Roman"/>
          <w:iCs/>
          <w:sz w:val="20"/>
          <w:szCs w:val="20"/>
        </w:rPr>
        <w:t>(w</w:t>
      </w:r>
      <w:r w:rsidR="00DB0526">
        <w:rPr>
          <w:rFonts w:ascii="Verdana" w:hAnsi="Verdana" w:cs="Times New Roman"/>
          <w:iCs/>
          <w:sz w:val="20"/>
          <w:szCs w:val="20"/>
        </w:rPr>
        <w:t> </w:t>
      </w:r>
      <w:r w:rsidRPr="00E5655D">
        <w:rPr>
          <w:rFonts w:ascii="Verdana" w:hAnsi="Verdana" w:cs="Times New Roman"/>
          <w:iCs/>
          <w:sz w:val="20"/>
          <w:szCs w:val="20"/>
        </w:rPr>
        <w:t>Formularzu Ofert</w:t>
      </w:r>
      <w:r w:rsidR="00397590">
        <w:rPr>
          <w:rFonts w:ascii="Verdana" w:hAnsi="Verdana" w:cs="Times New Roman"/>
          <w:iCs/>
          <w:sz w:val="20"/>
          <w:szCs w:val="20"/>
        </w:rPr>
        <w:t>y) zakresu zamówienia, którego</w:t>
      </w:r>
      <w:r w:rsidRPr="00E5655D">
        <w:rPr>
          <w:rFonts w:ascii="Verdana" w:hAnsi="Verdana" w:cs="Times New Roman"/>
          <w:iCs/>
          <w:sz w:val="20"/>
          <w:szCs w:val="20"/>
        </w:rPr>
        <w:t xml:space="preserve"> wykonanie Wykonawca powierzy podwykonawcom.</w:t>
      </w:r>
    </w:p>
    <w:p w:rsidR="00B040F1" w:rsidRPr="00D05F63" w:rsidRDefault="00B040F1" w:rsidP="00B040F1">
      <w:pPr>
        <w:numPr>
          <w:ilvl w:val="1"/>
          <w:numId w:val="10"/>
        </w:numPr>
        <w:tabs>
          <w:tab w:val="left" w:pos="720"/>
        </w:tabs>
        <w:ind w:right="-1"/>
        <w:jc w:val="both"/>
        <w:rPr>
          <w:rFonts w:ascii="Verdana" w:hAnsi="Verdana"/>
          <w:iCs/>
          <w:sz w:val="20"/>
          <w:szCs w:val="20"/>
        </w:rPr>
      </w:pPr>
      <w:r>
        <w:rPr>
          <w:rFonts w:ascii="Verdana" w:hAnsi="Verdana"/>
          <w:iCs/>
          <w:sz w:val="20"/>
          <w:szCs w:val="20"/>
        </w:rPr>
        <w:t xml:space="preserve">Zamawiający </w:t>
      </w:r>
      <w:r>
        <w:rPr>
          <w:rFonts w:ascii="Verdana" w:hAnsi="Verdana"/>
          <w:b/>
          <w:iCs/>
          <w:sz w:val="20"/>
          <w:szCs w:val="20"/>
        </w:rPr>
        <w:t xml:space="preserve">nie </w:t>
      </w:r>
      <w:r w:rsidRPr="007A70AE">
        <w:rPr>
          <w:rFonts w:ascii="Verdana" w:hAnsi="Verdana"/>
          <w:b/>
          <w:iCs/>
          <w:sz w:val="20"/>
          <w:szCs w:val="20"/>
        </w:rPr>
        <w:t>przewiduje</w:t>
      </w:r>
      <w:r>
        <w:rPr>
          <w:rFonts w:ascii="Verdana" w:hAnsi="Verdana"/>
          <w:iCs/>
          <w:sz w:val="20"/>
          <w:szCs w:val="20"/>
        </w:rPr>
        <w:t xml:space="preserve"> </w:t>
      </w:r>
      <w:r>
        <w:rPr>
          <w:rFonts w:ascii="Verdana" w:hAnsi="Verdana"/>
          <w:b/>
          <w:iCs/>
          <w:sz w:val="20"/>
          <w:szCs w:val="20"/>
        </w:rPr>
        <w:t>możliwości</w:t>
      </w:r>
      <w:r w:rsidRPr="007A70AE">
        <w:rPr>
          <w:rFonts w:ascii="Verdana" w:hAnsi="Verdana"/>
          <w:b/>
          <w:iCs/>
          <w:sz w:val="20"/>
          <w:szCs w:val="20"/>
        </w:rPr>
        <w:t xml:space="preserve"> udzielenia zamówień uzupełniających</w:t>
      </w:r>
      <w:r>
        <w:rPr>
          <w:rFonts w:ascii="Verdana" w:hAnsi="Verdana"/>
          <w:iCs/>
          <w:sz w:val="20"/>
          <w:szCs w:val="20"/>
        </w:rPr>
        <w:t xml:space="preserve">, o których mowa art. 67 </w:t>
      </w:r>
      <w:proofErr w:type="gramStart"/>
      <w:r w:rsidRPr="002C2789">
        <w:rPr>
          <w:rFonts w:ascii="Verdana" w:hAnsi="Verdana"/>
          <w:iCs/>
          <w:sz w:val="20"/>
          <w:szCs w:val="20"/>
        </w:rPr>
        <w:t xml:space="preserve">ust. 1 </w:t>
      </w:r>
      <w:proofErr w:type="spellStart"/>
      <w:r w:rsidRPr="002C2789">
        <w:rPr>
          <w:rFonts w:ascii="Verdana" w:hAnsi="Verdana"/>
          <w:iCs/>
          <w:sz w:val="20"/>
          <w:szCs w:val="20"/>
        </w:rPr>
        <w:t>pkt</w:t>
      </w:r>
      <w:proofErr w:type="spellEnd"/>
      <w:proofErr w:type="gramEnd"/>
      <w:r w:rsidRPr="002C2789">
        <w:rPr>
          <w:rFonts w:ascii="Verdana" w:hAnsi="Verdana"/>
          <w:iCs/>
          <w:sz w:val="20"/>
          <w:szCs w:val="20"/>
        </w:rPr>
        <w:t xml:space="preserve"> 6 ustawy </w:t>
      </w:r>
      <w:proofErr w:type="spellStart"/>
      <w:r w:rsidRPr="002C2789">
        <w:rPr>
          <w:rFonts w:ascii="Verdana" w:hAnsi="Verdana"/>
          <w:iCs/>
          <w:sz w:val="20"/>
          <w:szCs w:val="20"/>
        </w:rPr>
        <w:t>Pzp</w:t>
      </w:r>
      <w:proofErr w:type="spellEnd"/>
      <w:r w:rsidRPr="00484B25">
        <w:rPr>
          <w:rFonts w:ascii="Verdana" w:hAnsi="Verdana"/>
          <w:iCs/>
          <w:sz w:val="20"/>
          <w:szCs w:val="20"/>
        </w:rPr>
        <w:t>.</w:t>
      </w:r>
    </w:p>
    <w:p w:rsidR="00397590" w:rsidRDefault="00397590" w:rsidP="00614640">
      <w:pPr>
        <w:tabs>
          <w:tab w:val="left" w:pos="720"/>
        </w:tabs>
        <w:ind w:left="720" w:right="-341"/>
        <w:jc w:val="both"/>
      </w:pPr>
    </w:p>
    <w:p w:rsidR="00BB7B4C" w:rsidRDefault="00BB7B4C" w:rsidP="00614640">
      <w:pPr>
        <w:tabs>
          <w:tab w:val="left" w:pos="720"/>
        </w:tabs>
        <w:ind w:left="720" w:right="-341"/>
        <w:jc w:val="both"/>
      </w:pPr>
    </w:p>
    <w:p w:rsidR="00D53C76" w:rsidRPr="00C4507B" w:rsidRDefault="00D53C76" w:rsidP="00C4507B">
      <w:pPr>
        <w:suppressAutoHyphens w:val="0"/>
        <w:rPr>
          <w:rFonts w:ascii="Verdana" w:hAnsi="Verdana"/>
          <w:b/>
          <w:sz w:val="20"/>
        </w:rPr>
      </w:pPr>
      <w:r w:rsidRPr="00C4507B">
        <w:rPr>
          <w:rFonts w:ascii="Verdana" w:hAnsi="Verdana"/>
          <w:b/>
          <w:sz w:val="20"/>
        </w:rPr>
        <w:t>6.</w:t>
      </w:r>
      <w:r w:rsidRPr="00E5655D">
        <w:t xml:space="preserve">  </w:t>
      </w:r>
      <w:r w:rsidR="00EB33C1">
        <w:tab/>
      </w:r>
      <w:r w:rsidRPr="00C4507B">
        <w:rPr>
          <w:rFonts w:ascii="Verdana" w:hAnsi="Verdana"/>
          <w:b/>
          <w:sz w:val="20"/>
        </w:rPr>
        <w:t>TERMIN REALIZACJI PRZEDMIOTU ZAMÓWIENIA</w:t>
      </w:r>
    </w:p>
    <w:p w:rsidR="00B040F1" w:rsidRPr="00130EE4" w:rsidRDefault="00D813CC" w:rsidP="00B040F1">
      <w:pPr>
        <w:rPr>
          <w:rFonts w:ascii="Verdana" w:hAnsi="Verdana" w:cs="Arial"/>
          <w:sz w:val="20"/>
          <w:szCs w:val="20"/>
        </w:rPr>
      </w:pPr>
      <w:r w:rsidRPr="008A5803">
        <w:rPr>
          <w:rFonts w:ascii="Verdana" w:hAnsi="Verdana"/>
          <w:sz w:val="20"/>
          <w:szCs w:val="20"/>
        </w:rPr>
        <w:t>Zamawiający wymaga, aby zamówienie</w:t>
      </w:r>
      <w:r w:rsidR="00B040F1">
        <w:rPr>
          <w:rFonts w:ascii="Verdana" w:hAnsi="Verdana"/>
          <w:sz w:val="20"/>
          <w:szCs w:val="20"/>
        </w:rPr>
        <w:t xml:space="preserve"> zostało zrealizowane w </w:t>
      </w:r>
      <w:proofErr w:type="gramStart"/>
      <w:r w:rsidR="00B040F1">
        <w:rPr>
          <w:rFonts w:ascii="Verdana" w:hAnsi="Verdana"/>
          <w:sz w:val="20"/>
          <w:szCs w:val="20"/>
        </w:rPr>
        <w:t>terminach</w:t>
      </w:r>
      <w:r w:rsidR="00BB7B4C">
        <w:rPr>
          <w:rFonts w:ascii="Verdana" w:hAnsi="Verdana"/>
          <w:sz w:val="20"/>
          <w:szCs w:val="20"/>
        </w:rPr>
        <w:t>:</w:t>
      </w:r>
      <w:r w:rsidRPr="008A5803">
        <w:rPr>
          <w:rFonts w:ascii="Verdana" w:hAnsi="Verdana"/>
          <w:sz w:val="20"/>
          <w:szCs w:val="20"/>
        </w:rPr>
        <w:t xml:space="preserve"> </w:t>
      </w:r>
      <w:r>
        <w:rPr>
          <w:rFonts w:ascii="Verdana" w:hAnsi="Verdana"/>
          <w:sz w:val="20"/>
          <w:szCs w:val="20"/>
        </w:rPr>
        <w:t xml:space="preserve">                 </w:t>
      </w:r>
      <w:r w:rsidR="00B040F1">
        <w:rPr>
          <w:rFonts w:ascii="Verdana" w:hAnsi="Verdana"/>
          <w:b/>
          <w:sz w:val="20"/>
        </w:rPr>
        <w:t>CZĘŚĆ</w:t>
      </w:r>
      <w:proofErr w:type="gramEnd"/>
      <w:r w:rsidR="00B040F1">
        <w:rPr>
          <w:rFonts w:ascii="Verdana" w:hAnsi="Verdana"/>
          <w:b/>
          <w:sz w:val="20"/>
        </w:rPr>
        <w:t xml:space="preserve"> NR 1: od dnia 01.09.2013</w:t>
      </w:r>
      <w:proofErr w:type="gramStart"/>
      <w:r w:rsidR="00B040F1">
        <w:rPr>
          <w:rFonts w:ascii="Verdana" w:hAnsi="Verdana"/>
          <w:b/>
          <w:sz w:val="20"/>
        </w:rPr>
        <w:t>r</w:t>
      </w:r>
      <w:proofErr w:type="gramEnd"/>
      <w:r w:rsidR="00B040F1">
        <w:rPr>
          <w:rFonts w:ascii="Verdana" w:hAnsi="Verdana"/>
          <w:b/>
          <w:sz w:val="20"/>
        </w:rPr>
        <w:t xml:space="preserve">. </w:t>
      </w:r>
      <w:r w:rsidR="00B040F1" w:rsidRPr="00130EE4">
        <w:rPr>
          <w:rFonts w:ascii="Verdana" w:hAnsi="Verdana"/>
          <w:sz w:val="20"/>
        </w:rPr>
        <w:t>d</w:t>
      </w:r>
      <w:r w:rsidR="00B040F1">
        <w:rPr>
          <w:rFonts w:ascii="Verdana" w:hAnsi="Verdana"/>
          <w:sz w:val="20"/>
        </w:rPr>
        <w:t>o</w:t>
      </w:r>
      <w:r w:rsidR="00B040F1" w:rsidRPr="00130EE4">
        <w:rPr>
          <w:rFonts w:ascii="Verdana" w:hAnsi="Verdana"/>
          <w:sz w:val="20"/>
        </w:rPr>
        <w:t xml:space="preserve"> dnia</w:t>
      </w:r>
      <w:r w:rsidR="00B040F1" w:rsidRPr="00130EE4">
        <w:rPr>
          <w:rFonts w:ascii="Verdana" w:hAnsi="Verdana" w:cs="Arial"/>
          <w:sz w:val="20"/>
          <w:szCs w:val="20"/>
        </w:rPr>
        <w:t xml:space="preserve"> 31.</w:t>
      </w:r>
      <w:r w:rsidR="00BB7B4C">
        <w:rPr>
          <w:rFonts w:ascii="Verdana" w:hAnsi="Verdana" w:cs="Arial"/>
          <w:sz w:val="20"/>
          <w:szCs w:val="20"/>
        </w:rPr>
        <w:t>08</w:t>
      </w:r>
      <w:r w:rsidR="00B040F1" w:rsidRPr="00130EE4">
        <w:rPr>
          <w:rFonts w:ascii="Verdana" w:hAnsi="Verdana" w:cs="Arial"/>
          <w:sz w:val="20"/>
          <w:szCs w:val="20"/>
        </w:rPr>
        <w:t>.201</w:t>
      </w:r>
      <w:r w:rsidR="00BB7B4C">
        <w:rPr>
          <w:rFonts w:ascii="Verdana" w:hAnsi="Verdana" w:cs="Arial"/>
          <w:sz w:val="20"/>
          <w:szCs w:val="20"/>
        </w:rPr>
        <w:t>7</w:t>
      </w:r>
      <w:proofErr w:type="gramStart"/>
      <w:r w:rsidR="00B040F1" w:rsidRPr="00130EE4">
        <w:rPr>
          <w:rFonts w:ascii="Verdana" w:hAnsi="Verdana" w:cs="Arial"/>
          <w:sz w:val="20"/>
          <w:szCs w:val="20"/>
        </w:rPr>
        <w:t>r</w:t>
      </w:r>
      <w:proofErr w:type="gramEnd"/>
      <w:r w:rsidR="00B040F1" w:rsidRPr="00130EE4">
        <w:rPr>
          <w:rFonts w:ascii="Verdana" w:hAnsi="Verdana" w:cs="Arial"/>
          <w:sz w:val="20"/>
          <w:szCs w:val="20"/>
        </w:rPr>
        <w:t>.</w:t>
      </w:r>
    </w:p>
    <w:p w:rsidR="00B040F1" w:rsidRPr="00C34AB3" w:rsidRDefault="00BB7B4C" w:rsidP="00B040F1">
      <w:pPr>
        <w:jc w:val="both"/>
        <w:rPr>
          <w:rFonts w:ascii="Verdana" w:hAnsi="Verdana" w:cs="Arial"/>
          <w:sz w:val="20"/>
          <w:szCs w:val="20"/>
        </w:rPr>
      </w:pPr>
      <w:r>
        <w:rPr>
          <w:rFonts w:ascii="Verdana" w:hAnsi="Verdana"/>
          <w:b/>
          <w:sz w:val="20"/>
        </w:rPr>
        <w:t>CZĘŚĆ NR 2:</w:t>
      </w:r>
      <w:r w:rsidR="00AF3C08">
        <w:rPr>
          <w:rFonts w:ascii="Verdana" w:hAnsi="Verdana"/>
          <w:b/>
          <w:sz w:val="20"/>
        </w:rPr>
        <w:t xml:space="preserve"> w okresie</w:t>
      </w:r>
      <w:r>
        <w:rPr>
          <w:rFonts w:ascii="Verdana" w:hAnsi="Verdana"/>
          <w:b/>
          <w:sz w:val="20"/>
        </w:rPr>
        <w:t xml:space="preserve"> </w:t>
      </w:r>
      <w:r>
        <w:rPr>
          <w:rFonts w:ascii="Verdana" w:hAnsi="Verdana"/>
          <w:b/>
          <w:sz w:val="20"/>
          <w:szCs w:val="20"/>
        </w:rPr>
        <w:t xml:space="preserve">24 miesięcy </w:t>
      </w:r>
      <w:r w:rsidRPr="004D17B9">
        <w:rPr>
          <w:rFonts w:ascii="Verdana" w:hAnsi="Verdana"/>
          <w:b/>
          <w:bCs/>
          <w:iCs/>
          <w:sz w:val="20"/>
          <w:szCs w:val="20"/>
        </w:rPr>
        <w:t>od dnia podpisania umowy</w:t>
      </w:r>
    </w:p>
    <w:p w:rsidR="00D813CC" w:rsidRPr="007D70EA" w:rsidRDefault="00D813CC" w:rsidP="00D813CC">
      <w:pPr>
        <w:ind w:left="703"/>
        <w:jc w:val="both"/>
        <w:rPr>
          <w:rFonts w:ascii="Verdana" w:hAnsi="Verdana"/>
          <w:sz w:val="20"/>
          <w:szCs w:val="20"/>
        </w:rPr>
      </w:pPr>
      <w:r w:rsidRPr="007D70EA">
        <w:rPr>
          <w:rFonts w:ascii="Verdana" w:hAnsi="Verdana"/>
          <w:sz w:val="20"/>
          <w:szCs w:val="20"/>
        </w:rPr>
        <w:t xml:space="preserve"> </w:t>
      </w:r>
    </w:p>
    <w:p w:rsidR="009456D3" w:rsidRDefault="009456D3" w:rsidP="009456D3">
      <w:pPr>
        <w:pStyle w:val="rozdzia"/>
        <w:ind w:right="-1"/>
        <w:rPr>
          <w:rStyle w:val="tekstdokbold"/>
          <w:b/>
        </w:rPr>
      </w:pPr>
      <w:r w:rsidRPr="00DA33CD">
        <w:t>7.</w:t>
      </w:r>
      <w:r w:rsidRPr="00DA33CD">
        <w:rPr>
          <w:b w:val="0"/>
        </w:rPr>
        <w:t xml:space="preserve"> </w:t>
      </w:r>
      <w:r w:rsidRPr="00DA33CD">
        <w:rPr>
          <w:b w:val="0"/>
        </w:rPr>
        <w:tab/>
      </w:r>
      <w:r w:rsidRPr="007E55EE">
        <w:rPr>
          <w:rStyle w:val="tekstdokbold"/>
          <w:b/>
        </w:rPr>
        <w:t>WARUNKI UDZIAŁU W POSTĘPOWANIU ORAZ OPIS SPOSOBU DOKONYWANIA OCENY SPEŁNIANIA TYCH WARUNKÓW</w:t>
      </w:r>
    </w:p>
    <w:p w:rsidR="007E55EE" w:rsidRPr="007E55EE" w:rsidRDefault="007E55EE" w:rsidP="009456D3">
      <w:pPr>
        <w:pStyle w:val="rozdzia"/>
        <w:ind w:right="-1"/>
        <w:rPr>
          <w:rStyle w:val="tekstdokbold"/>
          <w:b/>
        </w:rPr>
      </w:pPr>
    </w:p>
    <w:p w:rsidR="009456D3" w:rsidRPr="007E55EE" w:rsidRDefault="009456D3" w:rsidP="009456D3">
      <w:pPr>
        <w:numPr>
          <w:ilvl w:val="1"/>
          <w:numId w:val="14"/>
        </w:numPr>
        <w:tabs>
          <w:tab w:val="clear" w:pos="420"/>
          <w:tab w:val="left" w:pos="567"/>
          <w:tab w:val="left" w:pos="630"/>
          <w:tab w:val="left" w:pos="675"/>
        </w:tabs>
        <w:ind w:left="567" w:right="-1" w:hanging="507"/>
        <w:jc w:val="both"/>
        <w:rPr>
          <w:rFonts w:ascii="Verdana" w:hAnsi="Verdana"/>
          <w:sz w:val="20"/>
          <w:szCs w:val="20"/>
        </w:rPr>
      </w:pPr>
      <w:r w:rsidRPr="007E55EE">
        <w:rPr>
          <w:rFonts w:ascii="Verdana" w:hAnsi="Verdana"/>
          <w:sz w:val="20"/>
          <w:szCs w:val="20"/>
        </w:rPr>
        <w:t>W postępowaniu mogą brać udział Wykonawcy niepodlegający wykluczeniu z</w:t>
      </w:r>
      <w:r w:rsidRPr="007E55EE">
        <w:rPr>
          <w:rFonts w:ascii="Verdana" w:hAnsi="Verdana"/>
          <w:sz w:val="20"/>
          <w:szCs w:val="20"/>
        </w:rPr>
        <w:tab/>
        <w:t>powodu niespełnienia warunków</w:t>
      </w:r>
      <w:r w:rsidR="00BB7B4C">
        <w:rPr>
          <w:rFonts w:ascii="Verdana" w:hAnsi="Verdana"/>
          <w:sz w:val="20"/>
          <w:szCs w:val="20"/>
        </w:rPr>
        <w:t>,</w:t>
      </w:r>
      <w:r w:rsidRPr="007E55EE">
        <w:rPr>
          <w:rFonts w:ascii="Verdana" w:hAnsi="Verdana"/>
          <w:sz w:val="20"/>
          <w:szCs w:val="20"/>
        </w:rPr>
        <w:t xml:space="preserve"> o których mowa w art. 24 ust. 1 ustawy </w:t>
      </w:r>
      <w:proofErr w:type="spellStart"/>
      <w:r w:rsidRPr="007E55EE">
        <w:rPr>
          <w:rFonts w:ascii="Verdana" w:hAnsi="Verdana"/>
          <w:sz w:val="20"/>
          <w:szCs w:val="20"/>
        </w:rPr>
        <w:t>Pzp</w:t>
      </w:r>
      <w:proofErr w:type="spellEnd"/>
      <w:r w:rsidRPr="007E55EE">
        <w:rPr>
          <w:rFonts w:ascii="Verdana" w:hAnsi="Verdana"/>
          <w:sz w:val="20"/>
          <w:szCs w:val="20"/>
        </w:rPr>
        <w:t xml:space="preserve"> oraz spełniający </w:t>
      </w:r>
      <w:proofErr w:type="gramStart"/>
      <w:r w:rsidRPr="007E55EE">
        <w:rPr>
          <w:rFonts w:ascii="Verdana" w:hAnsi="Verdana"/>
          <w:sz w:val="20"/>
          <w:szCs w:val="20"/>
        </w:rPr>
        <w:t>warunki o których</w:t>
      </w:r>
      <w:proofErr w:type="gramEnd"/>
      <w:r w:rsidRPr="007E55EE">
        <w:rPr>
          <w:rFonts w:ascii="Verdana" w:hAnsi="Verdana"/>
          <w:sz w:val="20"/>
          <w:szCs w:val="20"/>
        </w:rPr>
        <w:t xml:space="preserve"> mowa w art. 22 ust. 1 ustawy </w:t>
      </w:r>
      <w:proofErr w:type="spellStart"/>
      <w:r w:rsidRPr="007E55EE">
        <w:rPr>
          <w:rFonts w:ascii="Verdana" w:hAnsi="Verdana"/>
          <w:sz w:val="20"/>
          <w:szCs w:val="20"/>
        </w:rPr>
        <w:t>Pzp</w:t>
      </w:r>
      <w:proofErr w:type="spellEnd"/>
      <w:r w:rsidRPr="007E55EE">
        <w:rPr>
          <w:rFonts w:ascii="Verdana" w:hAnsi="Verdana"/>
          <w:sz w:val="20"/>
          <w:szCs w:val="20"/>
        </w:rPr>
        <w:t xml:space="preserve"> i określone w pkt 7.2. IDW.</w:t>
      </w:r>
    </w:p>
    <w:p w:rsidR="009456D3" w:rsidRDefault="009456D3" w:rsidP="009456D3">
      <w:pPr>
        <w:numPr>
          <w:ilvl w:val="1"/>
          <w:numId w:val="14"/>
        </w:numPr>
        <w:tabs>
          <w:tab w:val="left" w:pos="420"/>
          <w:tab w:val="left" w:pos="510"/>
          <w:tab w:val="left" w:pos="525"/>
        </w:tabs>
        <w:ind w:right="-1"/>
        <w:jc w:val="both"/>
        <w:rPr>
          <w:rFonts w:ascii="Verdana" w:hAnsi="Verdana"/>
          <w:sz w:val="20"/>
          <w:szCs w:val="20"/>
        </w:rPr>
      </w:pPr>
      <w:r w:rsidRPr="00DA33CD">
        <w:rPr>
          <w:rFonts w:ascii="Verdana" w:hAnsi="Verdana"/>
          <w:sz w:val="20"/>
          <w:szCs w:val="20"/>
        </w:rPr>
        <w:t xml:space="preserve"> O udzielenie zamówienia mogą ubiegać się Wykonawcy, którzy spełniają warunki </w:t>
      </w:r>
      <w:r w:rsidRPr="00DA33CD">
        <w:rPr>
          <w:rFonts w:ascii="Verdana" w:hAnsi="Verdana"/>
          <w:sz w:val="20"/>
          <w:szCs w:val="20"/>
        </w:rPr>
        <w:tab/>
        <w:t>dotyczące:</w:t>
      </w:r>
    </w:p>
    <w:p w:rsidR="009456D3" w:rsidRPr="00DA33CD" w:rsidRDefault="009456D3" w:rsidP="009456D3">
      <w:pPr>
        <w:tabs>
          <w:tab w:val="left" w:pos="420"/>
          <w:tab w:val="left" w:pos="510"/>
          <w:tab w:val="left" w:pos="525"/>
        </w:tabs>
        <w:ind w:right="-1"/>
        <w:jc w:val="both"/>
        <w:rPr>
          <w:rFonts w:ascii="Verdana" w:hAnsi="Verdana"/>
          <w:sz w:val="20"/>
          <w:szCs w:val="20"/>
        </w:rPr>
      </w:pPr>
    </w:p>
    <w:p w:rsidR="009456D3" w:rsidRDefault="009456D3" w:rsidP="00971514">
      <w:pPr>
        <w:pStyle w:val="pkt"/>
        <w:numPr>
          <w:ilvl w:val="0"/>
          <w:numId w:val="18"/>
        </w:numPr>
        <w:suppressAutoHyphens w:val="0"/>
        <w:autoSpaceDN w:val="0"/>
        <w:adjustRightInd w:val="0"/>
        <w:ind w:right="-1"/>
        <w:textAlignment w:val="auto"/>
        <w:rPr>
          <w:rFonts w:ascii="Verdana" w:hAnsi="Verdana"/>
          <w:b/>
          <w:sz w:val="20"/>
        </w:rPr>
      </w:pPr>
      <w:proofErr w:type="gramStart"/>
      <w:r w:rsidRPr="007B7379">
        <w:rPr>
          <w:rFonts w:ascii="Verdana" w:hAnsi="Verdana"/>
          <w:b/>
          <w:sz w:val="20"/>
        </w:rPr>
        <w:t>posiadania</w:t>
      </w:r>
      <w:proofErr w:type="gramEnd"/>
      <w:r w:rsidRPr="007B7379">
        <w:rPr>
          <w:rFonts w:ascii="Verdana" w:hAnsi="Verdana"/>
          <w:b/>
          <w:sz w:val="20"/>
        </w:rPr>
        <w:t xml:space="preserve"> uprawnień do wykonywania określonej działalności lub czynności, jeżeli przepisy prawa nakładają obowiązek ich posiadania</w:t>
      </w:r>
    </w:p>
    <w:p w:rsidR="00035127" w:rsidRPr="00535A67" w:rsidRDefault="00035127" w:rsidP="00035127">
      <w:pPr>
        <w:pStyle w:val="pkt"/>
        <w:ind w:left="720" w:firstLine="0"/>
        <w:textAlignment w:val="auto"/>
        <w:rPr>
          <w:rFonts w:ascii="Verdana" w:hAnsi="Verdana"/>
          <w:sz w:val="20"/>
        </w:rPr>
      </w:pPr>
      <w:r w:rsidRPr="00535A67">
        <w:rPr>
          <w:rFonts w:ascii="Verdana" w:hAnsi="Verdana"/>
          <w:sz w:val="20"/>
        </w:rPr>
        <w:t xml:space="preserve">Wykonawca musi posiadać koncesję wydaną </w:t>
      </w:r>
      <w:r>
        <w:rPr>
          <w:rFonts w:ascii="Verdana" w:hAnsi="Verdana"/>
          <w:sz w:val="20"/>
        </w:rPr>
        <w:t xml:space="preserve">przez MSWiA </w:t>
      </w:r>
      <w:r w:rsidRPr="00535A67">
        <w:rPr>
          <w:rFonts w:ascii="Verdana" w:hAnsi="Verdana"/>
          <w:sz w:val="20"/>
        </w:rPr>
        <w:t xml:space="preserve">na wykonywanie działalności gospodarczej w zakresie usług ochrony mienia wydaną na podstawie ustawy z dnia 22 sierpnia 1997 r. O ochronie osób i mienia (Dz. U. </w:t>
      </w:r>
      <w:proofErr w:type="gramStart"/>
      <w:r w:rsidRPr="00535A67">
        <w:rPr>
          <w:rFonts w:ascii="Verdana" w:hAnsi="Verdana"/>
          <w:sz w:val="20"/>
        </w:rPr>
        <w:t>z</w:t>
      </w:r>
      <w:proofErr w:type="gramEnd"/>
      <w:r w:rsidRPr="00535A67">
        <w:rPr>
          <w:rFonts w:ascii="Verdana" w:hAnsi="Verdana"/>
          <w:sz w:val="20"/>
        </w:rPr>
        <w:t xml:space="preserve"> 2005 r. Nr 145, poz. 1221 ze zm.). </w:t>
      </w:r>
    </w:p>
    <w:p w:rsidR="007E55EE" w:rsidRPr="007B7379" w:rsidRDefault="007E55EE" w:rsidP="007E55EE">
      <w:pPr>
        <w:pStyle w:val="pkt"/>
        <w:suppressAutoHyphens w:val="0"/>
        <w:autoSpaceDN w:val="0"/>
        <w:adjustRightInd w:val="0"/>
        <w:ind w:left="720" w:right="-1" w:firstLine="0"/>
        <w:textAlignment w:val="auto"/>
        <w:rPr>
          <w:rFonts w:ascii="Verdana" w:hAnsi="Verdana"/>
          <w:b/>
          <w:sz w:val="20"/>
        </w:rPr>
      </w:pPr>
    </w:p>
    <w:p w:rsidR="009456D3" w:rsidRPr="007B7379" w:rsidRDefault="009456D3" w:rsidP="009456D3">
      <w:pPr>
        <w:pStyle w:val="pkt"/>
        <w:ind w:left="295" w:right="-1" w:firstLine="131"/>
        <w:textAlignment w:val="auto"/>
        <w:rPr>
          <w:rFonts w:ascii="Verdana" w:hAnsi="Verdana"/>
          <w:b/>
          <w:sz w:val="20"/>
        </w:rPr>
      </w:pPr>
      <w:r w:rsidRPr="007B7379">
        <w:rPr>
          <w:rFonts w:ascii="Verdana" w:hAnsi="Verdana"/>
          <w:b/>
          <w:sz w:val="20"/>
        </w:rPr>
        <w:t>2) posiadania wiedzy i doświadczenia</w:t>
      </w:r>
    </w:p>
    <w:p w:rsidR="009456D3" w:rsidRPr="007B7379" w:rsidRDefault="009456D3" w:rsidP="009456D3">
      <w:pPr>
        <w:ind w:right="-1" w:firstLine="708"/>
        <w:jc w:val="both"/>
        <w:rPr>
          <w:rFonts w:ascii="Verdana" w:hAnsi="Verdana"/>
          <w:b/>
          <w:sz w:val="20"/>
          <w:szCs w:val="20"/>
        </w:rPr>
      </w:pPr>
      <w:r w:rsidRPr="007B7379">
        <w:rPr>
          <w:rFonts w:ascii="Verdana" w:hAnsi="Verdana"/>
          <w:b/>
          <w:sz w:val="20"/>
          <w:szCs w:val="20"/>
        </w:rPr>
        <w:t xml:space="preserve">Wiedza i Doświadczenie </w:t>
      </w:r>
    </w:p>
    <w:p w:rsidR="00167C61" w:rsidRPr="0056480D" w:rsidRDefault="007E55EE" w:rsidP="0056480D">
      <w:pPr>
        <w:tabs>
          <w:tab w:val="num" w:pos="720"/>
        </w:tabs>
        <w:ind w:left="708" w:right="-341"/>
        <w:jc w:val="both"/>
        <w:rPr>
          <w:rFonts w:ascii="Verdana" w:hAnsi="Verdana"/>
          <w:b/>
          <w:sz w:val="20"/>
          <w:szCs w:val="20"/>
        </w:rPr>
      </w:pPr>
      <w:r w:rsidRPr="00815F00">
        <w:rPr>
          <w:rFonts w:ascii="Verdana" w:hAnsi="Verdana"/>
          <w:sz w:val="20"/>
          <w:szCs w:val="20"/>
        </w:rPr>
        <w:t>Wykonawca musi wykazać, że w okresie ostatnich 3 lat przed upływem terminu składania ofert, a jeżeli okres prowadzenia działalności jest krótszy – w tym okresie, wykonał</w:t>
      </w:r>
      <w:r>
        <w:rPr>
          <w:rFonts w:ascii="Verdana" w:hAnsi="Verdana"/>
          <w:sz w:val="20"/>
          <w:szCs w:val="20"/>
        </w:rPr>
        <w:t xml:space="preserve"> a w przypadku świadczeń okresowych lub ciągłych również </w:t>
      </w:r>
      <w:proofErr w:type="gramStart"/>
      <w:r>
        <w:rPr>
          <w:rFonts w:ascii="Verdana" w:hAnsi="Verdana"/>
          <w:sz w:val="20"/>
          <w:szCs w:val="20"/>
        </w:rPr>
        <w:t xml:space="preserve">wykonuje </w:t>
      </w:r>
      <w:r w:rsidR="0056480D">
        <w:rPr>
          <w:rFonts w:ascii="Verdana" w:hAnsi="Verdana"/>
          <w:sz w:val="20"/>
          <w:szCs w:val="20"/>
        </w:rPr>
        <w:t>co</w:t>
      </w:r>
      <w:proofErr w:type="gramEnd"/>
      <w:r w:rsidR="0056480D">
        <w:rPr>
          <w:rFonts w:ascii="Verdana" w:hAnsi="Verdana"/>
          <w:sz w:val="20"/>
          <w:szCs w:val="20"/>
        </w:rPr>
        <w:t xml:space="preserve"> najmniej </w:t>
      </w:r>
      <w:r w:rsidR="00167C61" w:rsidRPr="0056480D">
        <w:rPr>
          <w:rFonts w:ascii="Verdana" w:hAnsi="Verdana"/>
          <w:b/>
          <w:sz w:val="20"/>
          <w:szCs w:val="20"/>
        </w:rPr>
        <w:t>2 usługi polegające</w:t>
      </w:r>
      <w:r w:rsidRPr="0056480D">
        <w:rPr>
          <w:rFonts w:ascii="Verdana" w:hAnsi="Verdana"/>
          <w:b/>
          <w:sz w:val="20"/>
          <w:szCs w:val="20"/>
        </w:rPr>
        <w:t xml:space="preserve"> na </w:t>
      </w:r>
      <w:r w:rsidR="00167C61" w:rsidRPr="0056480D">
        <w:rPr>
          <w:rFonts w:ascii="Verdana" w:hAnsi="Verdana"/>
          <w:b/>
          <w:sz w:val="20"/>
          <w:szCs w:val="20"/>
        </w:rPr>
        <w:t>świadczeniu usług ochrony i dozoru</w:t>
      </w:r>
      <w:r w:rsidR="00035127" w:rsidRPr="0056480D">
        <w:rPr>
          <w:rFonts w:ascii="Verdana" w:hAnsi="Verdana"/>
          <w:b/>
          <w:sz w:val="20"/>
          <w:szCs w:val="20"/>
        </w:rPr>
        <w:t xml:space="preserve"> mienia</w:t>
      </w:r>
      <w:r w:rsidR="00167C61" w:rsidRPr="0056480D">
        <w:rPr>
          <w:rFonts w:ascii="Verdana" w:hAnsi="Verdana"/>
          <w:b/>
          <w:sz w:val="20"/>
          <w:szCs w:val="20"/>
        </w:rPr>
        <w:t xml:space="preserve"> o minimalnej wartości każdej z usług: 100 000 PLN</w:t>
      </w:r>
      <w:r w:rsidR="002B3F99" w:rsidRPr="0056480D">
        <w:rPr>
          <w:rFonts w:ascii="Verdana" w:hAnsi="Verdana"/>
          <w:b/>
          <w:sz w:val="20"/>
          <w:szCs w:val="20"/>
        </w:rPr>
        <w:t xml:space="preserve"> brutto</w:t>
      </w:r>
      <w:r w:rsidR="0056480D" w:rsidRPr="0056480D">
        <w:rPr>
          <w:rFonts w:ascii="Verdana" w:hAnsi="Verdana"/>
          <w:b/>
          <w:sz w:val="20"/>
          <w:szCs w:val="20"/>
        </w:rPr>
        <w:t>.</w:t>
      </w:r>
    </w:p>
    <w:p w:rsidR="0056480D" w:rsidRDefault="0056480D" w:rsidP="00167C61">
      <w:pPr>
        <w:ind w:left="720" w:right="-284"/>
        <w:jc w:val="both"/>
        <w:rPr>
          <w:rFonts w:ascii="Verdana" w:hAnsi="Verdana"/>
          <w:sz w:val="20"/>
          <w:szCs w:val="20"/>
        </w:rPr>
      </w:pPr>
      <w:r>
        <w:rPr>
          <w:rFonts w:ascii="Verdana" w:hAnsi="Verdana"/>
          <w:sz w:val="20"/>
          <w:szCs w:val="20"/>
        </w:rPr>
        <w:t xml:space="preserve">W przypadku świadczeń okresowych lub ciągłych </w:t>
      </w:r>
      <w:r w:rsidRPr="0056480D">
        <w:rPr>
          <w:rFonts w:ascii="Verdana" w:hAnsi="Verdana"/>
          <w:b/>
          <w:sz w:val="20"/>
          <w:szCs w:val="20"/>
        </w:rPr>
        <w:t>wartość zrealizowanej części</w:t>
      </w:r>
      <w:r>
        <w:rPr>
          <w:rFonts w:ascii="Verdana" w:hAnsi="Verdana"/>
          <w:sz w:val="20"/>
          <w:szCs w:val="20"/>
        </w:rPr>
        <w:t xml:space="preserve"> umowy musi wynosić </w:t>
      </w:r>
      <w:r w:rsidRPr="0056480D">
        <w:rPr>
          <w:rFonts w:ascii="Verdana" w:hAnsi="Verdana"/>
          <w:b/>
          <w:sz w:val="20"/>
          <w:szCs w:val="20"/>
        </w:rPr>
        <w:t>nie mniej niż 100 000 PLN</w:t>
      </w:r>
      <w:r>
        <w:rPr>
          <w:rFonts w:ascii="Verdana" w:hAnsi="Verdana"/>
          <w:sz w:val="20"/>
          <w:szCs w:val="20"/>
        </w:rPr>
        <w:t>.</w:t>
      </w:r>
    </w:p>
    <w:p w:rsidR="00BB7B4C" w:rsidRDefault="00BB7B4C" w:rsidP="00167C61">
      <w:pPr>
        <w:ind w:left="720" w:right="-284"/>
        <w:jc w:val="both"/>
        <w:rPr>
          <w:rFonts w:ascii="Verdana" w:hAnsi="Verdana"/>
          <w:sz w:val="20"/>
          <w:szCs w:val="20"/>
        </w:rPr>
      </w:pPr>
    </w:p>
    <w:p w:rsidR="009456D3" w:rsidRPr="002737F1" w:rsidRDefault="009456D3" w:rsidP="009456D3">
      <w:pPr>
        <w:ind w:left="709" w:right="-3"/>
        <w:jc w:val="both"/>
        <w:rPr>
          <w:rFonts w:ascii="Verdana" w:hAnsi="Verdana"/>
          <w:i/>
          <w:sz w:val="20"/>
          <w:szCs w:val="20"/>
        </w:rPr>
      </w:pPr>
      <w:r w:rsidRPr="002737F1">
        <w:rPr>
          <w:rFonts w:ascii="Verdana" w:hAnsi="Verdana"/>
          <w:i/>
          <w:sz w:val="20"/>
          <w:szCs w:val="20"/>
        </w:rPr>
        <w:t>Wartości podane w dokumentach potwierdzających spełnienie warunku w walutach innych niż wskazane przez Zamawiającego Wykonawca przeliczy wg średniego kursu NBP na dzień opublikowania ogłoszenia o zamówieniu dotyczącego niniejszego postępowania.</w:t>
      </w:r>
    </w:p>
    <w:p w:rsidR="009456D3" w:rsidRPr="007B7379" w:rsidRDefault="009456D3" w:rsidP="009456D3">
      <w:pPr>
        <w:autoSpaceDE w:val="0"/>
        <w:ind w:left="720" w:right="-1"/>
        <w:jc w:val="both"/>
        <w:rPr>
          <w:rFonts w:ascii="Verdana" w:hAnsi="Verdana"/>
          <w:i/>
          <w:sz w:val="20"/>
          <w:szCs w:val="20"/>
        </w:rPr>
      </w:pPr>
    </w:p>
    <w:p w:rsidR="009456D3" w:rsidRPr="002737F1" w:rsidRDefault="009456D3" w:rsidP="00971514">
      <w:pPr>
        <w:pStyle w:val="pkt"/>
        <w:numPr>
          <w:ilvl w:val="0"/>
          <w:numId w:val="19"/>
        </w:numPr>
        <w:suppressAutoHyphens w:val="0"/>
        <w:autoSpaceDN w:val="0"/>
        <w:adjustRightInd w:val="0"/>
        <w:ind w:right="-1"/>
        <w:textAlignment w:val="auto"/>
        <w:rPr>
          <w:rFonts w:ascii="Verdana" w:hAnsi="Verdana"/>
          <w:b/>
          <w:sz w:val="20"/>
          <w:u w:val="single"/>
        </w:rPr>
      </w:pPr>
      <w:r w:rsidRPr="002737F1">
        <w:rPr>
          <w:rFonts w:ascii="Verdana" w:hAnsi="Verdana"/>
          <w:b/>
          <w:sz w:val="20"/>
          <w:u w:val="single"/>
        </w:rPr>
        <w:t>Dysponowania odpowiednim potencjałem technicznym oraz osobami zdolnymi do wykonania zamówienia</w:t>
      </w:r>
    </w:p>
    <w:p w:rsidR="009456D3" w:rsidRPr="002737F1" w:rsidRDefault="000F3920" w:rsidP="009456D3">
      <w:pPr>
        <w:ind w:right="-1" w:firstLine="708"/>
        <w:jc w:val="both"/>
        <w:rPr>
          <w:rFonts w:ascii="Verdana" w:hAnsi="Verdana"/>
          <w:b/>
          <w:bCs/>
          <w:iCs/>
          <w:sz w:val="20"/>
          <w:szCs w:val="20"/>
        </w:rPr>
      </w:pPr>
      <w:proofErr w:type="gramStart"/>
      <w:r>
        <w:rPr>
          <w:rFonts w:ascii="Verdana" w:hAnsi="Verdana"/>
          <w:b/>
          <w:bCs/>
          <w:iCs/>
          <w:sz w:val="20"/>
          <w:szCs w:val="20"/>
        </w:rPr>
        <w:t>a</w:t>
      </w:r>
      <w:proofErr w:type="gramEnd"/>
      <w:r>
        <w:rPr>
          <w:rFonts w:ascii="Verdana" w:hAnsi="Verdana"/>
          <w:b/>
          <w:bCs/>
          <w:iCs/>
          <w:sz w:val="20"/>
          <w:szCs w:val="20"/>
        </w:rPr>
        <w:t xml:space="preserve">) </w:t>
      </w:r>
      <w:r w:rsidR="009456D3" w:rsidRPr="002737F1">
        <w:rPr>
          <w:rFonts w:ascii="Verdana" w:hAnsi="Verdana"/>
          <w:b/>
          <w:bCs/>
          <w:iCs/>
          <w:sz w:val="20"/>
          <w:szCs w:val="20"/>
        </w:rPr>
        <w:t>Potencjał techniczny</w:t>
      </w:r>
    </w:p>
    <w:p w:rsidR="009456D3" w:rsidRPr="002737F1" w:rsidRDefault="009456D3" w:rsidP="009456D3">
      <w:pPr>
        <w:ind w:left="708" w:right="-1"/>
        <w:jc w:val="both"/>
        <w:rPr>
          <w:rFonts w:ascii="Verdana" w:hAnsi="Verdana"/>
          <w:b/>
          <w:bCs/>
          <w:iCs/>
          <w:sz w:val="20"/>
          <w:szCs w:val="20"/>
        </w:rPr>
      </w:pPr>
      <w:r w:rsidRPr="002737F1">
        <w:rPr>
          <w:rFonts w:ascii="Verdana" w:hAnsi="Verdana"/>
          <w:i/>
          <w:sz w:val="20"/>
          <w:szCs w:val="20"/>
        </w:rPr>
        <w:t>Zamawiający nie precyzuje w tym zakresie żadnych wymagań, których spełnianie Wykonawca zobowiązany jest wykazać w sposób szczególny.</w:t>
      </w:r>
    </w:p>
    <w:p w:rsidR="007E55EE" w:rsidRDefault="007E55EE" w:rsidP="009456D3">
      <w:pPr>
        <w:ind w:right="-1" w:firstLine="708"/>
        <w:jc w:val="both"/>
        <w:rPr>
          <w:rFonts w:ascii="Verdana" w:hAnsi="Verdana"/>
          <w:b/>
          <w:bCs/>
          <w:iCs/>
          <w:sz w:val="20"/>
          <w:szCs w:val="20"/>
        </w:rPr>
      </w:pPr>
    </w:p>
    <w:p w:rsidR="009456D3" w:rsidRPr="002737F1" w:rsidRDefault="000F3920" w:rsidP="009456D3">
      <w:pPr>
        <w:ind w:right="-1" w:firstLine="708"/>
        <w:jc w:val="both"/>
        <w:rPr>
          <w:rFonts w:ascii="Verdana" w:hAnsi="Verdana"/>
          <w:b/>
          <w:bCs/>
          <w:iCs/>
          <w:sz w:val="20"/>
          <w:szCs w:val="20"/>
        </w:rPr>
      </w:pPr>
      <w:proofErr w:type="gramStart"/>
      <w:r>
        <w:rPr>
          <w:rFonts w:ascii="Verdana" w:hAnsi="Verdana"/>
          <w:b/>
          <w:bCs/>
          <w:iCs/>
          <w:sz w:val="20"/>
          <w:szCs w:val="20"/>
        </w:rPr>
        <w:t>b</w:t>
      </w:r>
      <w:proofErr w:type="gramEnd"/>
      <w:r>
        <w:rPr>
          <w:rFonts w:ascii="Verdana" w:hAnsi="Verdana"/>
          <w:b/>
          <w:bCs/>
          <w:iCs/>
          <w:sz w:val="20"/>
          <w:szCs w:val="20"/>
        </w:rPr>
        <w:t xml:space="preserve">) </w:t>
      </w:r>
      <w:r w:rsidR="009456D3" w:rsidRPr="002737F1">
        <w:rPr>
          <w:rFonts w:ascii="Verdana" w:hAnsi="Verdana"/>
          <w:b/>
          <w:bCs/>
          <w:iCs/>
          <w:sz w:val="20"/>
          <w:szCs w:val="20"/>
        </w:rPr>
        <w:t>Potencjał kadrowy</w:t>
      </w:r>
    </w:p>
    <w:p w:rsidR="009456D3" w:rsidRDefault="009456D3" w:rsidP="009456D3">
      <w:pPr>
        <w:ind w:left="709" w:right="-1"/>
        <w:jc w:val="both"/>
        <w:rPr>
          <w:rFonts w:ascii="Verdana" w:hAnsi="Verdana"/>
          <w:sz w:val="20"/>
          <w:szCs w:val="20"/>
        </w:rPr>
      </w:pPr>
      <w:r w:rsidRPr="002737F1">
        <w:rPr>
          <w:rFonts w:ascii="Verdana" w:hAnsi="Verdana"/>
          <w:sz w:val="20"/>
          <w:szCs w:val="20"/>
        </w:rPr>
        <w:t>Wykonawca musi wskazać osoby, które będą uczestniczyć w wykonywaniu zamówienia, legitymujące się kwalifikacjami zawodowymi, doświadczeniem i wykształceniem odpowiednimi do funkcji, jakie zostaną im powierzone. Wykonawca przedstawi wraz z ofertą osobę, na</w:t>
      </w:r>
      <w:r>
        <w:rPr>
          <w:rFonts w:ascii="Verdana" w:hAnsi="Verdana"/>
          <w:sz w:val="20"/>
          <w:szCs w:val="20"/>
        </w:rPr>
        <w:t xml:space="preserve"> każdą</w:t>
      </w:r>
      <w:r w:rsidRPr="002737F1">
        <w:rPr>
          <w:rFonts w:ascii="Verdana" w:hAnsi="Verdana"/>
          <w:sz w:val="20"/>
          <w:szCs w:val="20"/>
        </w:rPr>
        <w:t xml:space="preserve"> funkcję </w:t>
      </w:r>
      <w:proofErr w:type="gramStart"/>
      <w:r w:rsidRPr="002737F1">
        <w:rPr>
          <w:rFonts w:ascii="Verdana" w:hAnsi="Verdana"/>
          <w:sz w:val="20"/>
          <w:szCs w:val="20"/>
        </w:rPr>
        <w:t>wymienioną poniżej, która</w:t>
      </w:r>
      <w:proofErr w:type="gramEnd"/>
      <w:r w:rsidRPr="002737F1">
        <w:rPr>
          <w:rFonts w:ascii="Verdana" w:hAnsi="Verdana"/>
          <w:sz w:val="20"/>
          <w:szCs w:val="20"/>
        </w:rPr>
        <w:t xml:space="preserve"> spełnia następujące wymagania:</w:t>
      </w:r>
    </w:p>
    <w:p w:rsidR="009456D3" w:rsidRDefault="009456D3" w:rsidP="009456D3">
      <w:pPr>
        <w:autoSpaceDE w:val="0"/>
        <w:autoSpaceDN w:val="0"/>
        <w:adjustRightInd w:val="0"/>
        <w:ind w:left="708" w:right="-3"/>
        <w:jc w:val="both"/>
        <w:rPr>
          <w:rFonts w:ascii="Verdana" w:hAnsi="Verdana" w:cs="Arial"/>
          <w:b/>
          <w:color w:val="000000"/>
          <w:sz w:val="20"/>
          <w:szCs w:val="20"/>
          <w:u w:val="single"/>
          <w:lang w:eastAsia="pl-PL"/>
        </w:rPr>
      </w:pPr>
    </w:p>
    <w:p w:rsidR="004F7F3B" w:rsidRDefault="00523F76" w:rsidP="00971514">
      <w:pPr>
        <w:pStyle w:val="pkt"/>
        <w:numPr>
          <w:ilvl w:val="0"/>
          <w:numId w:val="20"/>
        </w:numPr>
        <w:overflowPunct/>
        <w:autoSpaceDE/>
        <w:spacing w:before="120" w:after="0"/>
        <w:rPr>
          <w:rFonts w:ascii="Verdana" w:hAnsi="Verdana"/>
          <w:b/>
          <w:sz w:val="20"/>
        </w:rPr>
      </w:pPr>
      <w:r>
        <w:rPr>
          <w:rFonts w:ascii="Verdana" w:hAnsi="Verdana"/>
          <w:b/>
          <w:sz w:val="20"/>
        </w:rPr>
        <w:t>Część nr 1:</w:t>
      </w:r>
    </w:p>
    <w:p w:rsidR="004F7F3B" w:rsidRPr="006F5F4C" w:rsidRDefault="004F7F3B" w:rsidP="00B331A9">
      <w:pPr>
        <w:pStyle w:val="pkt"/>
        <w:overflowPunct/>
        <w:autoSpaceDE/>
        <w:spacing w:before="120" w:after="0"/>
        <w:ind w:left="1068" w:firstLine="0"/>
        <w:rPr>
          <w:rFonts w:ascii="Verdana" w:hAnsi="Verdana"/>
          <w:b/>
          <w:sz w:val="20"/>
        </w:rPr>
      </w:pPr>
      <w:r w:rsidRPr="006F5F4C">
        <w:rPr>
          <w:rFonts w:ascii="Verdana" w:hAnsi="Verdana"/>
          <w:b/>
          <w:sz w:val="20"/>
        </w:rPr>
        <w:t xml:space="preserve">Minimalna liczba pracowników ochrony: </w:t>
      </w:r>
      <w:r>
        <w:rPr>
          <w:rFonts w:ascii="Verdana" w:hAnsi="Verdana"/>
          <w:b/>
          <w:sz w:val="20"/>
        </w:rPr>
        <w:t>2 (po jednej osobie na zmianie)</w:t>
      </w:r>
    </w:p>
    <w:p w:rsidR="004F7F3B" w:rsidRPr="0022680C" w:rsidRDefault="004F7F3B" w:rsidP="00B331A9">
      <w:pPr>
        <w:pStyle w:val="pkt"/>
        <w:overflowPunct/>
        <w:autoSpaceDE/>
        <w:spacing w:before="120" w:after="0"/>
        <w:ind w:left="1068" w:firstLine="0"/>
        <w:rPr>
          <w:rFonts w:ascii="Verdana" w:hAnsi="Verdana"/>
          <w:sz w:val="20"/>
        </w:rPr>
      </w:pPr>
      <w:r w:rsidRPr="0022680C">
        <w:rPr>
          <w:rFonts w:ascii="Verdana" w:hAnsi="Verdana"/>
          <w:sz w:val="20"/>
        </w:rPr>
        <w:t xml:space="preserve">Kwalifikacje zawodowe: ważna licencja pracownika ochrony </w:t>
      </w:r>
      <w:proofErr w:type="gramStart"/>
      <w:r w:rsidRPr="0022680C">
        <w:rPr>
          <w:rFonts w:ascii="Verdana" w:hAnsi="Verdana"/>
          <w:sz w:val="20"/>
        </w:rPr>
        <w:t>fizycznej co</w:t>
      </w:r>
      <w:proofErr w:type="gramEnd"/>
      <w:r w:rsidRPr="0022680C">
        <w:rPr>
          <w:rFonts w:ascii="Verdana" w:hAnsi="Verdana"/>
          <w:sz w:val="20"/>
        </w:rPr>
        <w:t xml:space="preserve"> najmniej</w:t>
      </w:r>
      <w:r w:rsidRPr="0022680C">
        <w:rPr>
          <w:rFonts w:ascii="Verdana" w:hAnsi="Verdana"/>
          <w:sz w:val="20"/>
        </w:rPr>
        <w:br/>
        <w:t>I stopnia.</w:t>
      </w:r>
    </w:p>
    <w:p w:rsidR="004F7F3B" w:rsidRPr="004F7F3B" w:rsidRDefault="004F7F3B" w:rsidP="00B331A9">
      <w:pPr>
        <w:pStyle w:val="Akapitzlist"/>
        <w:suppressAutoHyphens w:val="0"/>
        <w:ind w:left="1068" w:right="-57"/>
        <w:jc w:val="both"/>
        <w:rPr>
          <w:rFonts w:ascii="Verdana" w:hAnsi="Verdana"/>
          <w:sz w:val="20"/>
          <w:szCs w:val="20"/>
        </w:rPr>
      </w:pPr>
      <w:r w:rsidRPr="004F7F3B">
        <w:rPr>
          <w:rFonts w:ascii="Verdana" w:hAnsi="Verdana"/>
          <w:sz w:val="20"/>
          <w:szCs w:val="20"/>
        </w:rPr>
        <w:t xml:space="preserve">Doświadczenie: co najmniej dwuletnie doświadczenie w pracach </w:t>
      </w:r>
      <w:proofErr w:type="gramStart"/>
      <w:r w:rsidRPr="004F7F3B">
        <w:rPr>
          <w:rFonts w:ascii="Verdana" w:hAnsi="Verdana"/>
          <w:sz w:val="20"/>
          <w:szCs w:val="20"/>
        </w:rPr>
        <w:t>związanych                 z</w:t>
      </w:r>
      <w:proofErr w:type="gramEnd"/>
      <w:r w:rsidRPr="004F7F3B">
        <w:rPr>
          <w:rFonts w:ascii="Verdana" w:hAnsi="Verdana"/>
          <w:sz w:val="20"/>
          <w:szCs w:val="20"/>
        </w:rPr>
        <w:t xml:space="preserve"> ochroną i dozorem mienia.</w:t>
      </w:r>
    </w:p>
    <w:p w:rsidR="004F7F3B" w:rsidRDefault="00523F76" w:rsidP="00971514">
      <w:pPr>
        <w:pStyle w:val="pkt"/>
        <w:numPr>
          <w:ilvl w:val="0"/>
          <w:numId w:val="20"/>
        </w:numPr>
        <w:overflowPunct/>
        <w:autoSpaceDE/>
        <w:spacing w:before="120" w:after="0"/>
        <w:rPr>
          <w:rFonts w:ascii="Verdana" w:hAnsi="Verdana"/>
          <w:b/>
          <w:sz w:val="20"/>
        </w:rPr>
      </w:pPr>
      <w:r>
        <w:rPr>
          <w:rFonts w:ascii="Verdana" w:hAnsi="Verdana"/>
          <w:b/>
          <w:sz w:val="20"/>
        </w:rPr>
        <w:t>Część nr 2:</w:t>
      </w:r>
    </w:p>
    <w:p w:rsidR="004F7F3B" w:rsidRPr="006F5F4C" w:rsidRDefault="004F7F3B" w:rsidP="00B331A9">
      <w:pPr>
        <w:pStyle w:val="pkt"/>
        <w:overflowPunct/>
        <w:autoSpaceDE/>
        <w:spacing w:before="120" w:after="0"/>
        <w:ind w:left="1068" w:firstLine="0"/>
        <w:rPr>
          <w:rFonts w:ascii="Verdana" w:hAnsi="Verdana"/>
          <w:b/>
          <w:sz w:val="20"/>
        </w:rPr>
      </w:pPr>
      <w:r w:rsidRPr="006F5F4C">
        <w:rPr>
          <w:rFonts w:ascii="Verdana" w:hAnsi="Verdana"/>
          <w:b/>
          <w:sz w:val="20"/>
        </w:rPr>
        <w:t xml:space="preserve">Minimalna liczba pracowników ochrony: </w:t>
      </w:r>
      <w:r>
        <w:rPr>
          <w:rFonts w:ascii="Verdana" w:hAnsi="Verdana"/>
          <w:b/>
          <w:sz w:val="20"/>
        </w:rPr>
        <w:t>2 (po jednej osobie na zmianie)</w:t>
      </w:r>
    </w:p>
    <w:p w:rsidR="004F7F3B" w:rsidRPr="0022680C" w:rsidRDefault="004F7F3B" w:rsidP="00B331A9">
      <w:pPr>
        <w:pStyle w:val="pkt"/>
        <w:overflowPunct/>
        <w:autoSpaceDE/>
        <w:spacing w:before="120" w:after="0"/>
        <w:ind w:left="1068" w:firstLine="0"/>
        <w:rPr>
          <w:rFonts w:ascii="Verdana" w:hAnsi="Verdana"/>
          <w:sz w:val="20"/>
        </w:rPr>
      </w:pPr>
      <w:r w:rsidRPr="0022680C">
        <w:rPr>
          <w:rFonts w:ascii="Verdana" w:hAnsi="Verdana"/>
          <w:sz w:val="20"/>
        </w:rPr>
        <w:t xml:space="preserve">Kwalifikacje zawodowe: ważna licencja pracownika ochrony </w:t>
      </w:r>
      <w:proofErr w:type="gramStart"/>
      <w:r w:rsidRPr="0022680C">
        <w:rPr>
          <w:rFonts w:ascii="Verdana" w:hAnsi="Verdana"/>
          <w:sz w:val="20"/>
        </w:rPr>
        <w:t>fizycznej co</w:t>
      </w:r>
      <w:proofErr w:type="gramEnd"/>
      <w:r w:rsidRPr="0022680C">
        <w:rPr>
          <w:rFonts w:ascii="Verdana" w:hAnsi="Verdana"/>
          <w:sz w:val="20"/>
        </w:rPr>
        <w:t xml:space="preserve"> najmniej</w:t>
      </w:r>
      <w:r w:rsidRPr="0022680C">
        <w:rPr>
          <w:rFonts w:ascii="Verdana" w:hAnsi="Verdana"/>
          <w:sz w:val="20"/>
        </w:rPr>
        <w:br/>
        <w:t>I stopnia.</w:t>
      </w:r>
    </w:p>
    <w:p w:rsidR="004F7F3B" w:rsidRPr="004F7F3B" w:rsidRDefault="004F7F3B" w:rsidP="00B331A9">
      <w:pPr>
        <w:pStyle w:val="Akapitzlist"/>
        <w:suppressAutoHyphens w:val="0"/>
        <w:ind w:left="1068" w:right="-57"/>
        <w:jc w:val="both"/>
        <w:rPr>
          <w:rFonts w:ascii="Verdana" w:hAnsi="Verdana"/>
          <w:sz w:val="20"/>
          <w:szCs w:val="20"/>
        </w:rPr>
      </w:pPr>
      <w:r w:rsidRPr="004F7F3B">
        <w:rPr>
          <w:rFonts w:ascii="Verdana" w:hAnsi="Verdana"/>
          <w:sz w:val="20"/>
          <w:szCs w:val="20"/>
        </w:rPr>
        <w:t xml:space="preserve">Doświadczenie: co najmniej dwuletnie doświadczenie w pracach </w:t>
      </w:r>
      <w:proofErr w:type="gramStart"/>
      <w:r w:rsidRPr="004F7F3B">
        <w:rPr>
          <w:rFonts w:ascii="Verdana" w:hAnsi="Verdana"/>
          <w:sz w:val="20"/>
          <w:szCs w:val="20"/>
        </w:rPr>
        <w:t>związanych                 z</w:t>
      </w:r>
      <w:proofErr w:type="gramEnd"/>
      <w:r w:rsidRPr="004F7F3B">
        <w:rPr>
          <w:rFonts w:ascii="Verdana" w:hAnsi="Verdana"/>
          <w:sz w:val="20"/>
          <w:szCs w:val="20"/>
        </w:rPr>
        <w:t xml:space="preserve"> ochroną i dozorem mienia.</w:t>
      </w:r>
    </w:p>
    <w:p w:rsidR="009E0F1F" w:rsidRDefault="009E0F1F" w:rsidP="007E55EE">
      <w:pPr>
        <w:tabs>
          <w:tab w:val="left" w:pos="2856"/>
        </w:tabs>
        <w:ind w:left="709"/>
        <w:jc w:val="both"/>
        <w:rPr>
          <w:rFonts w:ascii="Verdana" w:hAnsi="Verdana"/>
          <w:b/>
          <w:bCs/>
          <w:i/>
          <w:sz w:val="20"/>
          <w:szCs w:val="20"/>
        </w:rPr>
      </w:pPr>
    </w:p>
    <w:p w:rsidR="00782EF7" w:rsidRDefault="00782EF7" w:rsidP="00782EF7">
      <w:pPr>
        <w:spacing w:line="276" w:lineRule="auto"/>
        <w:ind w:left="720" w:hanging="12"/>
        <w:jc w:val="both"/>
        <w:rPr>
          <w:rFonts w:ascii="Verdana" w:hAnsi="Verdana" w:cs="Arial"/>
          <w:b/>
          <w:color w:val="000000"/>
          <w:sz w:val="20"/>
          <w:szCs w:val="20"/>
          <w:lang w:eastAsia="pl-PL"/>
        </w:rPr>
      </w:pPr>
      <w:r w:rsidRPr="00FC4686">
        <w:rPr>
          <w:rFonts w:ascii="Verdana" w:hAnsi="Verdana" w:cs="Arial"/>
          <w:b/>
          <w:color w:val="000000"/>
          <w:sz w:val="20"/>
          <w:szCs w:val="20"/>
          <w:lang w:eastAsia="pl-PL"/>
        </w:rPr>
        <w:t>W przypadku zł</w:t>
      </w:r>
      <w:r>
        <w:rPr>
          <w:rFonts w:ascii="Verdana" w:hAnsi="Verdana" w:cs="Arial"/>
          <w:b/>
          <w:color w:val="000000"/>
          <w:sz w:val="20"/>
          <w:szCs w:val="20"/>
          <w:lang w:eastAsia="pl-PL"/>
        </w:rPr>
        <w:t>ożenia oferty na dwie</w:t>
      </w:r>
      <w:r w:rsidRPr="00FC4686">
        <w:rPr>
          <w:rFonts w:ascii="Verdana" w:hAnsi="Verdana" w:cs="Arial"/>
          <w:b/>
          <w:color w:val="000000"/>
          <w:sz w:val="20"/>
          <w:szCs w:val="20"/>
          <w:lang w:eastAsia="pl-PL"/>
        </w:rPr>
        <w:t xml:space="preserve"> części wykonawca </w:t>
      </w:r>
      <w:r>
        <w:rPr>
          <w:rFonts w:ascii="Verdana" w:hAnsi="Verdana" w:cs="Arial"/>
          <w:b/>
          <w:color w:val="000000"/>
          <w:sz w:val="20"/>
          <w:szCs w:val="20"/>
          <w:lang w:eastAsia="pl-PL"/>
        </w:rPr>
        <w:t xml:space="preserve">nie </w:t>
      </w:r>
      <w:r w:rsidRPr="00FC4686">
        <w:rPr>
          <w:rFonts w:ascii="Verdana" w:hAnsi="Verdana" w:cs="Arial"/>
          <w:b/>
          <w:color w:val="000000"/>
          <w:sz w:val="20"/>
          <w:szCs w:val="20"/>
          <w:lang w:eastAsia="pl-PL"/>
        </w:rPr>
        <w:t>może przedstawić d</w:t>
      </w:r>
      <w:r>
        <w:rPr>
          <w:rFonts w:ascii="Verdana" w:hAnsi="Verdana" w:cs="Arial"/>
          <w:b/>
          <w:color w:val="000000"/>
          <w:sz w:val="20"/>
          <w:szCs w:val="20"/>
          <w:lang w:eastAsia="pl-PL"/>
        </w:rPr>
        <w:t>la każdej z nich te same osoby</w:t>
      </w:r>
      <w:r w:rsidRPr="00FC4686">
        <w:rPr>
          <w:rFonts w:ascii="Verdana" w:hAnsi="Verdana" w:cs="Arial"/>
          <w:b/>
          <w:color w:val="000000"/>
          <w:sz w:val="20"/>
          <w:szCs w:val="20"/>
          <w:lang w:eastAsia="pl-PL"/>
        </w:rPr>
        <w:t xml:space="preserve">. </w:t>
      </w:r>
    </w:p>
    <w:p w:rsidR="00782EF7" w:rsidRPr="00782EF7" w:rsidRDefault="00782EF7" w:rsidP="007E55EE">
      <w:pPr>
        <w:tabs>
          <w:tab w:val="left" w:pos="2856"/>
        </w:tabs>
        <w:ind w:left="709"/>
        <w:jc w:val="both"/>
        <w:rPr>
          <w:rFonts w:ascii="Verdana" w:hAnsi="Verdana"/>
          <w:bCs/>
          <w:i/>
          <w:sz w:val="20"/>
          <w:szCs w:val="20"/>
        </w:rPr>
      </w:pPr>
    </w:p>
    <w:p w:rsidR="009456D3" w:rsidRPr="002737F1" w:rsidRDefault="009456D3" w:rsidP="00971514">
      <w:pPr>
        <w:numPr>
          <w:ilvl w:val="0"/>
          <w:numId w:val="19"/>
        </w:numPr>
        <w:tabs>
          <w:tab w:val="left" w:pos="360"/>
        </w:tabs>
        <w:ind w:right="-1"/>
        <w:jc w:val="both"/>
        <w:rPr>
          <w:rFonts w:ascii="Verdana" w:hAnsi="Verdana"/>
          <w:b/>
          <w:sz w:val="20"/>
          <w:szCs w:val="20"/>
          <w:u w:val="single"/>
        </w:rPr>
      </w:pPr>
      <w:proofErr w:type="gramStart"/>
      <w:r w:rsidRPr="002737F1">
        <w:rPr>
          <w:rFonts w:ascii="Verdana" w:hAnsi="Verdana"/>
          <w:b/>
          <w:sz w:val="20"/>
          <w:szCs w:val="20"/>
          <w:u w:val="single"/>
        </w:rPr>
        <w:t>sytuacji</w:t>
      </w:r>
      <w:proofErr w:type="gramEnd"/>
      <w:r w:rsidRPr="002737F1">
        <w:rPr>
          <w:rFonts w:ascii="Verdana" w:hAnsi="Verdana"/>
          <w:b/>
          <w:sz w:val="20"/>
          <w:szCs w:val="20"/>
          <w:u w:val="single"/>
        </w:rPr>
        <w:t xml:space="preserve"> ekonomicznej i finansowej</w:t>
      </w:r>
    </w:p>
    <w:p w:rsidR="009456D3" w:rsidRDefault="009456D3" w:rsidP="009456D3">
      <w:pPr>
        <w:tabs>
          <w:tab w:val="left" w:pos="9355"/>
        </w:tabs>
        <w:ind w:left="709" w:right="-1" w:hanging="1"/>
        <w:jc w:val="both"/>
        <w:rPr>
          <w:rFonts w:ascii="Verdana" w:hAnsi="Verdana"/>
          <w:i/>
          <w:sz w:val="20"/>
          <w:szCs w:val="20"/>
        </w:rPr>
      </w:pPr>
      <w:r w:rsidRPr="002737F1">
        <w:rPr>
          <w:rFonts w:ascii="Verdana" w:hAnsi="Verdana"/>
          <w:i/>
          <w:sz w:val="20"/>
          <w:szCs w:val="20"/>
        </w:rPr>
        <w:t>Zamawiający nie precyzuje w tym zakresie żadnych wymagań, których spełnianie Wykonawca zobowiązany jest wykazać w sposób szczególny.</w:t>
      </w:r>
    </w:p>
    <w:p w:rsidR="00523F76" w:rsidRPr="005B309B" w:rsidRDefault="009456D3" w:rsidP="00523F76">
      <w:pPr>
        <w:pStyle w:val="pkt"/>
        <w:overflowPunct/>
        <w:autoSpaceDE/>
        <w:spacing w:before="120" w:after="0"/>
        <w:ind w:left="567" w:right="-1" w:hanging="567"/>
        <w:rPr>
          <w:rFonts w:ascii="Verdana" w:hAnsi="Verdana"/>
          <w:color w:val="92D050"/>
          <w:sz w:val="20"/>
        </w:rPr>
      </w:pPr>
      <w:r>
        <w:rPr>
          <w:rFonts w:ascii="Verdana" w:hAnsi="Verdana"/>
          <w:iCs/>
          <w:sz w:val="20"/>
        </w:rPr>
        <w:t>7.3</w:t>
      </w:r>
      <w:r w:rsidRPr="003B5DCE">
        <w:rPr>
          <w:rFonts w:ascii="Verdana" w:hAnsi="Verdana"/>
          <w:iCs/>
          <w:sz w:val="20"/>
        </w:rPr>
        <w:t xml:space="preserve">. </w:t>
      </w:r>
      <w:r w:rsidRPr="003B5DCE">
        <w:rPr>
          <w:rFonts w:ascii="Verdana" w:hAnsi="Verdana"/>
          <w:iCs/>
          <w:sz w:val="20"/>
        </w:rPr>
        <w:tab/>
      </w:r>
      <w:r w:rsidR="00523F76" w:rsidRPr="003B5DCE">
        <w:rPr>
          <w:rFonts w:ascii="Verdana" w:hAnsi="Verdana"/>
          <w:sz w:val="20"/>
        </w:rPr>
        <w:t>Wykonawca może polegać na</w:t>
      </w:r>
      <w:r w:rsidR="00523F76">
        <w:rPr>
          <w:rFonts w:ascii="Verdana" w:hAnsi="Verdana"/>
          <w:sz w:val="20"/>
        </w:rPr>
        <w:t xml:space="preserve"> wiedzy i doświadczeniu</w:t>
      </w:r>
      <w:r w:rsidR="00523F76" w:rsidRPr="003B5DCE">
        <w:rPr>
          <w:rFonts w:ascii="Verdana" w:hAnsi="Verdana"/>
          <w:sz w:val="20"/>
        </w:rPr>
        <w:t>,</w:t>
      </w:r>
      <w:r w:rsidR="00523F76">
        <w:rPr>
          <w:rFonts w:ascii="Verdana" w:hAnsi="Verdana"/>
          <w:sz w:val="20"/>
        </w:rPr>
        <w:t xml:space="preserve"> </w:t>
      </w:r>
      <w:r w:rsidR="00523F76" w:rsidRPr="003B5DCE">
        <w:rPr>
          <w:rFonts w:ascii="Verdana" w:hAnsi="Verdana"/>
          <w:sz w:val="20"/>
        </w:rPr>
        <w:t>osobach zdolnych do wykonania zamówienia innych podmiotów, niezależnie od charakteru prawnego łączących go z</w:t>
      </w:r>
      <w:r w:rsidR="00523F76">
        <w:rPr>
          <w:rFonts w:ascii="Verdana" w:hAnsi="Verdana"/>
          <w:sz w:val="20"/>
        </w:rPr>
        <w:t> </w:t>
      </w:r>
      <w:r w:rsidR="00523F76" w:rsidRPr="003B5DCE">
        <w:rPr>
          <w:rFonts w:ascii="Verdana" w:hAnsi="Verdana"/>
          <w:sz w:val="20"/>
        </w:rPr>
        <w:t>nimi stosunków.</w:t>
      </w:r>
      <w:r w:rsidR="00523F76">
        <w:rPr>
          <w:rFonts w:ascii="Verdana" w:hAnsi="Verdana"/>
          <w:sz w:val="20"/>
        </w:rPr>
        <w:t xml:space="preserve"> </w:t>
      </w:r>
    </w:p>
    <w:p w:rsidR="00523F76" w:rsidRPr="00497564" w:rsidRDefault="00523F76" w:rsidP="00523F76">
      <w:pPr>
        <w:pStyle w:val="pkt"/>
        <w:overflowPunct/>
        <w:autoSpaceDE/>
        <w:spacing w:before="120" w:after="0"/>
        <w:ind w:left="567" w:right="-1" w:hanging="567"/>
        <w:rPr>
          <w:rFonts w:ascii="Verdana" w:hAnsi="Verdana"/>
          <w:color w:val="000000"/>
          <w:sz w:val="20"/>
        </w:rPr>
      </w:pPr>
      <w:r w:rsidRPr="008D5F89">
        <w:rPr>
          <w:rFonts w:ascii="Verdana" w:hAnsi="Verdana"/>
          <w:color w:val="FF0000"/>
          <w:sz w:val="20"/>
        </w:rPr>
        <w:t xml:space="preserve">       </w:t>
      </w:r>
      <w:r w:rsidRPr="00497564">
        <w:rPr>
          <w:rFonts w:ascii="Verdana" w:hAnsi="Verdana"/>
          <w:color w:val="000000"/>
          <w:sz w:val="20"/>
        </w:rPr>
        <w:t>W przypadku polegania na wiedzy i doświadczeniu innych podmiotów</w:t>
      </w:r>
      <w:r>
        <w:rPr>
          <w:rFonts w:ascii="Verdana" w:hAnsi="Verdana"/>
          <w:color w:val="000000"/>
          <w:sz w:val="20"/>
        </w:rPr>
        <w:t>,</w:t>
      </w:r>
      <w:r w:rsidRPr="00497564">
        <w:rPr>
          <w:rFonts w:ascii="Verdana" w:hAnsi="Verdana"/>
          <w:color w:val="000000"/>
          <w:sz w:val="20"/>
        </w:rPr>
        <w:t xml:space="preserve"> </w:t>
      </w:r>
      <w:r>
        <w:rPr>
          <w:rFonts w:ascii="Verdana" w:hAnsi="Verdana"/>
          <w:color w:val="000000"/>
          <w:sz w:val="20"/>
        </w:rPr>
        <w:t>dopuszcza się, aby warunek dotyczący każdej z części spełniony był przez inny podmiot, biorący udział w realizacji zamówienia, jednak w obrębie określonej części, podmiot ten musi spełnić warunek w całości.</w:t>
      </w:r>
    </w:p>
    <w:p w:rsidR="009456D3" w:rsidRPr="003B5DCE" w:rsidRDefault="00523F76" w:rsidP="00F2674F">
      <w:pPr>
        <w:pStyle w:val="pkt"/>
        <w:overflowPunct/>
        <w:autoSpaceDE/>
        <w:spacing w:before="120" w:after="0"/>
        <w:ind w:left="567" w:right="-1" w:hanging="567"/>
        <w:rPr>
          <w:rFonts w:ascii="Verdana" w:hAnsi="Verdana"/>
          <w:b/>
          <w:sz w:val="20"/>
        </w:rPr>
      </w:pPr>
      <w:r>
        <w:rPr>
          <w:rFonts w:ascii="Verdana" w:hAnsi="Verdana"/>
          <w:sz w:val="20"/>
        </w:rPr>
        <w:t xml:space="preserve"> </w:t>
      </w:r>
      <w:r w:rsidR="009456D3" w:rsidRPr="003B5DCE">
        <w:rPr>
          <w:rFonts w:ascii="Verdana" w:hAnsi="Verdana"/>
          <w:sz w:val="20"/>
        </w:rPr>
        <w:t xml:space="preserve"> 7.</w:t>
      </w:r>
      <w:r w:rsidR="00B97840">
        <w:rPr>
          <w:rFonts w:ascii="Verdana" w:hAnsi="Verdana"/>
          <w:sz w:val="20"/>
        </w:rPr>
        <w:t>4</w:t>
      </w:r>
      <w:r w:rsidR="009456D3" w:rsidRPr="003B5DCE">
        <w:rPr>
          <w:rFonts w:ascii="Verdana" w:hAnsi="Verdana"/>
          <w:b/>
          <w:sz w:val="20"/>
        </w:rPr>
        <w:tab/>
        <w:t>Informacja dla Wykonawców wspólnie ubiegających się o udzielenie zamówienia (spółki cywilne/konsorcja).</w:t>
      </w:r>
    </w:p>
    <w:p w:rsidR="00523F76" w:rsidRPr="00497564" w:rsidRDefault="00523F76" w:rsidP="00523F76">
      <w:pPr>
        <w:pStyle w:val="pkt"/>
        <w:overflowPunct/>
        <w:autoSpaceDE/>
        <w:spacing w:before="120" w:after="0"/>
        <w:ind w:left="567" w:right="-1" w:firstLine="0"/>
        <w:rPr>
          <w:rFonts w:ascii="Verdana" w:hAnsi="Verdana"/>
          <w:color w:val="000000"/>
          <w:sz w:val="20"/>
        </w:rPr>
      </w:pPr>
      <w:r w:rsidRPr="003B5DCE">
        <w:rPr>
          <w:rFonts w:ascii="Verdana" w:hAnsi="Verdana"/>
          <w:iCs/>
          <w:sz w:val="20"/>
        </w:rPr>
        <w:t>W przypadku Wykonawców wspólnie ubiegających się o udzielenie zamówienia, żaden z nich nie może podlegać wykluczeniu z powodu niespełnienia warunków</w:t>
      </w:r>
      <w:r>
        <w:rPr>
          <w:rFonts w:ascii="Verdana" w:hAnsi="Verdana"/>
          <w:iCs/>
          <w:sz w:val="20"/>
        </w:rPr>
        <w:t>,</w:t>
      </w:r>
      <w:r w:rsidRPr="003B5DCE">
        <w:rPr>
          <w:rFonts w:ascii="Verdana" w:hAnsi="Verdana"/>
          <w:iCs/>
          <w:sz w:val="20"/>
        </w:rPr>
        <w:t xml:space="preserve"> o których mowa w art. 24 ust. 1 ustawy </w:t>
      </w:r>
      <w:proofErr w:type="spellStart"/>
      <w:r w:rsidRPr="003B5DCE">
        <w:rPr>
          <w:rFonts w:ascii="Verdana" w:hAnsi="Verdana"/>
          <w:iCs/>
          <w:sz w:val="20"/>
        </w:rPr>
        <w:t>Pzp</w:t>
      </w:r>
      <w:proofErr w:type="spellEnd"/>
      <w:r w:rsidRPr="003B5DCE">
        <w:rPr>
          <w:rFonts w:ascii="Verdana" w:hAnsi="Verdana"/>
          <w:iCs/>
          <w:sz w:val="20"/>
        </w:rPr>
        <w:t xml:space="preserve">, </w:t>
      </w:r>
      <w:r w:rsidRPr="00497564">
        <w:rPr>
          <w:rFonts w:ascii="Verdana" w:hAnsi="Verdana"/>
          <w:iCs/>
          <w:color w:val="000000"/>
          <w:sz w:val="20"/>
        </w:rPr>
        <w:t xml:space="preserve">natomiast spełnianie warunków wskazanych w art. 22 ust. 1 ustawy </w:t>
      </w:r>
      <w:proofErr w:type="spellStart"/>
      <w:r w:rsidRPr="00497564">
        <w:rPr>
          <w:rFonts w:ascii="Verdana" w:hAnsi="Verdana"/>
          <w:iCs/>
          <w:color w:val="000000"/>
          <w:sz w:val="20"/>
        </w:rPr>
        <w:t>Pzp</w:t>
      </w:r>
      <w:proofErr w:type="spellEnd"/>
      <w:r w:rsidRPr="00497564">
        <w:rPr>
          <w:rFonts w:ascii="Verdana" w:hAnsi="Verdana"/>
          <w:iCs/>
          <w:color w:val="000000"/>
          <w:sz w:val="20"/>
        </w:rPr>
        <w:t xml:space="preserve"> i których opis sposobu dokonania oceny spełniania został zamieszczony w pkt. 7.2. IDW, Wykonawcy wykazują łącznie. W przypadku warunku posiadania wiedzy i doświadczenia, </w:t>
      </w:r>
      <w:r>
        <w:rPr>
          <w:rFonts w:ascii="Verdana" w:hAnsi="Verdana"/>
          <w:color w:val="000000"/>
          <w:sz w:val="20"/>
        </w:rPr>
        <w:t>dopuszcza się, aby warunek dotyczący każdej z części spełniony był przez innego Wykonawcę, jednak w obrębie określonej części, dany Wykonawca musi spełnić warunek w całości.</w:t>
      </w:r>
    </w:p>
    <w:p w:rsidR="009456D3" w:rsidRPr="002737F1" w:rsidRDefault="009456D3" w:rsidP="009456D3">
      <w:pPr>
        <w:pStyle w:val="rozdzia"/>
        <w:ind w:right="-1"/>
      </w:pPr>
    </w:p>
    <w:p w:rsidR="009456D3" w:rsidRPr="003B5DCE" w:rsidRDefault="009456D3" w:rsidP="009456D3">
      <w:pPr>
        <w:ind w:left="567" w:right="-1" w:hanging="567"/>
        <w:jc w:val="both"/>
        <w:rPr>
          <w:rStyle w:val="tekstdokbold"/>
          <w:rFonts w:ascii="Verdana" w:hAnsi="Verdana"/>
          <w:sz w:val="20"/>
          <w:szCs w:val="20"/>
        </w:rPr>
      </w:pPr>
      <w:r w:rsidRPr="003B5DCE">
        <w:rPr>
          <w:rStyle w:val="tekstdokbold"/>
          <w:rFonts w:ascii="Verdana" w:hAnsi="Verdana"/>
          <w:sz w:val="20"/>
          <w:szCs w:val="20"/>
        </w:rPr>
        <w:t>8.</w:t>
      </w:r>
      <w:r w:rsidRPr="003B5DCE">
        <w:rPr>
          <w:rStyle w:val="tekstdokbold"/>
          <w:rFonts w:ascii="Verdana" w:hAnsi="Verdana"/>
          <w:sz w:val="20"/>
          <w:szCs w:val="20"/>
        </w:rPr>
        <w:tab/>
        <w:t>OŚWIADCZENIA I DOKUMENTY WYMAGANE DLA POTWIERDZENIA SPEŁNIANIA PRZEZ WYKONAWCÓW WARUNKÓW UDZIAŁU W POSTĘPOWANIU</w:t>
      </w:r>
      <w:r>
        <w:rPr>
          <w:rStyle w:val="tekstdokbold"/>
          <w:rFonts w:ascii="Verdana" w:hAnsi="Verdana"/>
          <w:sz w:val="20"/>
          <w:szCs w:val="20"/>
        </w:rPr>
        <w:t xml:space="preserve"> ORAZ DOTYCZĄCE PRZYNALEŻNOŚCI DO GRUPY KAPITAŁOWEJ </w:t>
      </w:r>
    </w:p>
    <w:p w:rsidR="009456D3" w:rsidRPr="00497564" w:rsidRDefault="009456D3" w:rsidP="009456D3">
      <w:pPr>
        <w:ind w:left="567" w:right="-1" w:hanging="567"/>
        <w:jc w:val="both"/>
        <w:rPr>
          <w:rFonts w:ascii="Verdana" w:hAnsi="Verdana"/>
          <w:color w:val="000000"/>
          <w:sz w:val="20"/>
          <w:szCs w:val="20"/>
        </w:rPr>
      </w:pPr>
      <w:r w:rsidRPr="002737F1">
        <w:rPr>
          <w:rFonts w:ascii="Verdana" w:hAnsi="Verdana"/>
          <w:sz w:val="20"/>
          <w:szCs w:val="20"/>
        </w:rPr>
        <w:t>8.1.</w:t>
      </w:r>
      <w:r w:rsidRPr="002737F1">
        <w:rPr>
          <w:rFonts w:ascii="Verdana" w:hAnsi="Verdana"/>
          <w:sz w:val="20"/>
          <w:szCs w:val="20"/>
        </w:rPr>
        <w:tab/>
      </w:r>
      <w:r w:rsidRPr="00497564">
        <w:rPr>
          <w:rFonts w:ascii="Verdana" w:hAnsi="Verdana"/>
          <w:color w:val="000000"/>
          <w:sz w:val="20"/>
          <w:szCs w:val="20"/>
        </w:rPr>
        <w:t xml:space="preserve">W celu wykazania braku podstaw do wykluczenia z postępowania o udzielenie zamówienia wykonawcy w okolicznościach, o których mowa w art. 24 ust. 1 ustawy </w:t>
      </w:r>
      <w:proofErr w:type="spellStart"/>
      <w:r w:rsidRPr="00497564">
        <w:rPr>
          <w:rFonts w:ascii="Verdana" w:hAnsi="Verdana"/>
          <w:color w:val="000000"/>
          <w:sz w:val="20"/>
          <w:szCs w:val="20"/>
        </w:rPr>
        <w:t>Pzp</w:t>
      </w:r>
      <w:proofErr w:type="spellEnd"/>
      <w:r w:rsidRPr="00497564">
        <w:rPr>
          <w:rFonts w:ascii="Verdana" w:hAnsi="Verdana"/>
          <w:color w:val="000000"/>
          <w:sz w:val="20"/>
          <w:szCs w:val="20"/>
        </w:rPr>
        <w:t xml:space="preserve">, należy - pod rygorem wykluczenia z postępowania - </w:t>
      </w:r>
      <w:r w:rsidRPr="00497564">
        <w:rPr>
          <w:rFonts w:ascii="Verdana" w:hAnsi="Verdana"/>
          <w:color w:val="000000"/>
          <w:sz w:val="20"/>
          <w:szCs w:val="20"/>
          <w:u w:val="single"/>
        </w:rPr>
        <w:t>złożyć następujące oświadczenia i dokumenty</w:t>
      </w:r>
      <w:r w:rsidRPr="00497564">
        <w:rPr>
          <w:rFonts w:ascii="Verdana" w:hAnsi="Verdana"/>
          <w:color w:val="000000"/>
          <w:sz w:val="20"/>
          <w:szCs w:val="20"/>
        </w:rPr>
        <w:t>:</w:t>
      </w:r>
    </w:p>
    <w:p w:rsidR="009456D3" w:rsidRPr="002737F1" w:rsidRDefault="009456D3" w:rsidP="009456D3">
      <w:pPr>
        <w:numPr>
          <w:ilvl w:val="2"/>
          <w:numId w:val="3"/>
        </w:numPr>
        <w:tabs>
          <w:tab w:val="clear" w:pos="720"/>
          <w:tab w:val="left" w:pos="567"/>
        </w:tabs>
        <w:ind w:left="567" w:right="-1" w:hanging="567"/>
        <w:jc w:val="both"/>
        <w:rPr>
          <w:rFonts w:ascii="Verdana" w:hAnsi="Verdana"/>
          <w:sz w:val="20"/>
          <w:szCs w:val="20"/>
        </w:rPr>
      </w:pPr>
      <w:r w:rsidRPr="002737F1">
        <w:rPr>
          <w:rFonts w:ascii="Verdana" w:hAnsi="Verdana"/>
          <w:sz w:val="20"/>
          <w:szCs w:val="20"/>
        </w:rPr>
        <w:t>Oświadczenie o braku podstaw do wykluczenia z postępowania.</w:t>
      </w:r>
    </w:p>
    <w:p w:rsidR="009456D3" w:rsidRDefault="009456D3" w:rsidP="009456D3">
      <w:pPr>
        <w:numPr>
          <w:ilvl w:val="2"/>
          <w:numId w:val="3"/>
        </w:numPr>
        <w:tabs>
          <w:tab w:val="left" w:pos="720"/>
        </w:tabs>
        <w:spacing w:before="120"/>
        <w:ind w:right="-1"/>
        <w:jc w:val="both"/>
        <w:rPr>
          <w:rFonts w:ascii="Verdana" w:hAnsi="Verdana"/>
          <w:color w:val="000000"/>
          <w:sz w:val="20"/>
          <w:szCs w:val="20"/>
        </w:rPr>
      </w:pPr>
      <w:r w:rsidRPr="00497564">
        <w:rPr>
          <w:rFonts w:ascii="Verdana" w:hAnsi="Verdana"/>
          <w:color w:val="000000"/>
          <w:sz w:val="20"/>
          <w:szCs w:val="20"/>
        </w:rPr>
        <w:t xml:space="preserve">Aktualny odpis z właściwego rejestru lub z centralnej ewidencji i </w:t>
      </w:r>
      <w:proofErr w:type="gramStart"/>
      <w:r w:rsidRPr="00497564">
        <w:rPr>
          <w:rFonts w:ascii="Verdana" w:hAnsi="Verdana"/>
          <w:color w:val="000000"/>
          <w:sz w:val="20"/>
          <w:szCs w:val="20"/>
        </w:rPr>
        <w:t xml:space="preserve">informacji </w:t>
      </w:r>
      <w:r w:rsidR="000A2F38">
        <w:rPr>
          <w:rFonts w:ascii="Verdana" w:hAnsi="Verdana"/>
          <w:color w:val="000000"/>
          <w:sz w:val="20"/>
          <w:szCs w:val="20"/>
        </w:rPr>
        <w:t xml:space="preserve">                    </w:t>
      </w:r>
      <w:r w:rsidRPr="00497564">
        <w:rPr>
          <w:rFonts w:ascii="Verdana" w:hAnsi="Verdana"/>
          <w:color w:val="000000"/>
          <w:sz w:val="20"/>
          <w:szCs w:val="20"/>
        </w:rPr>
        <w:t>o</w:t>
      </w:r>
      <w:proofErr w:type="gramEnd"/>
      <w:r w:rsidRPr="00497564">
        <w:rPr>
          <w:rFonts w:ascii="Verdana" w:hAnsi="Verdana"/>
          <w:color w:val="000000"/>
          <w:sz w:val="20"/>
          <w:szCs w:val="20"/>
        </w:rPr>
        <w:t xml:space="preserve"> działalności gospodarczej, jeżeli odrębne przepisy wymagają wpisu do rejestru lub ewidencji, w celu wykazania braku podstaw do wykluczenia w oparciu o art. 24 ust. 1 </w:t>
      </w:r>
      <w:proofErr w:type="spellStart"/>
      <w:r w:rsidRPr="00497564">
        <w:rPr>
          <w:rFonts w:ascii="Verdana" w:hAnsi="Verdana"/>
          <w:color w:val="000000"/>
          <w:sz w:val="20"/>
          <w:szCs w:val="20"/>
        </w:rPr>
        <w:t>pkt</w:t>
      </w:r>
      <w:proofErr w:type="spellEnd"/>
      <w:r w:rsidRPr="00497564">
        <w:rPr>
          <w:rFonts w:ascii="Verdana" w:hAnsi="Verdana"/>
          <w:color w:val="000000"/>
          <w:sz w:val="20"/>
          <w:szCs w:val="20"/>
        </w:rPr>
        <w:t xml:space="preserve"> 2 ustawy </w:t>
      </w:r>
      <w:proofErr w:type="spellStart"/>
      <w:r w:rsidRPr="00497564">
        <w:rPr>
          <w:rFonts w:ascii="Verdana" w:hAnsi="Verdana"/>
          <w:color w:val="000000"/>
          <w:sz w:val="20"/>
          <w:szCs w:val="20"/>
        </w:rPr>
        <w:t>Pzp</w:t>
      </w:r>
      <w:proofErr w:type="spellEnd"/>
      <w:r w:rsidRPr="00497564">
        <w:rPr>
          <w:rFonts w:ascii="Verdana" w:hAnsi="Verdana"/>
          <w:color w:val="000000"/>
          <w:sz w:val="20"/>
          <w:szCs w:val="20"/>
        </w:rPr>
        <w:t>, wystawiony nie wcześniej niż 6 miesięcy przed upływem terminu składania ofert,</w:t>
      </w:r>
    </w:p>
    <w:p w:rsidR="009456D3" w:rsidRPr="005420D0" w:rsidRDefault="009456D3" w:rsidP="009456D3">
      <w:pPr>
        <w:pStyle w:val="Nagwek1"/>
        <w:keepNext w:val="0"/>
        <w:spacing w:before="120" w:after="0"/>
        <w:ind w:left="720" w:right="-1" w:hanging="720"/>
        <w:rPr>
          <w:rFonts w:ascii="Verdana" w:hAnsi="Verdana"/>
          <w:sz w:val="20"/>
          <w:szCs w:val="20"/>
        </w:rPr>
      </w:pPr>
      <w:r w:rsidRPr="003B5DCE">
        <w:rPr>
          <w:rFonts w:ascii="Verdana" w:hAnsi="Verdana"/>
          <w:b w:val="0"/>
          <w:sz w:val="20"/>
          <w:szCs w:val="20"/>
        </w:rPr>
        <w:t>8.2.</w:t>
      </w:r>
      <w:r w:rsidRPr="003B5DCE">
        <w:rPr>
          <w:rFonts w:ascii="Verdana" w:hAnsi="Verdana"/>
          <w:b w:val="0"/>
          <w:sz w:val="20"/>
          <w:szCs w:val="20"/>
        </w:rPr>
        <w:tab/>
      </w:r>
      <w:r w:rsidRPr="005420D0">
        <w:rPr>
          <w:rFonts w:ascii="Verdana" w:hAnsi="Verdana"/>
          <w:sz w:val="20"/>
          <w:szCs w:val="20"/>
        </w:rPr>
        <w:t xml:space="preserve">Na potwierdzenie spełniania </w:t>
      </w:r>
      <w:proofErr w:type="gramStart"/>
      <w:r w:rsidRPr="005420D0">
        <w:rPr>
          <w:rFonts w:ascii="Verdana" w:hAnsi="Verdana"/>
          <w:sz w:val="20"/>
          <w:szCs w:val="20"/>
        </w:rPr>
        <w:t>warunków o których</w:t>
      </w:r>
      <w:proofErr w:type="gramEnd"/>
      <w:r w:rsidRPr="005420D0">
        <w:rPr>
          <w:rFonts w:ascii="Verdana" w:hAnsi="Verdana"/>
          <w:sz w:val="20"/>
          <w:szCs w:val="20"/>
        </w:rPr>
        <w:t xml:space="preserve"> mowa w art. 22 ust</w:t>
      </w:r>
      <w:r>
        <w:rPr>
          <w:rFonts w:ascii="Verdana" w:hAnsi="Verdana"/>
          <w:sz w:val="20"/>
          <w:szCs w:val="20"/>
        </w:rPr>
        <w:t>.</w:t>
      </w:r>
      <w:r w:rsidRPr="005420D0">
        <w:rPr>
          <w:rFonts w:ascii="Verdana" w:hAnsi="Verdana"/>
          <w:sz w:val="20"/>
          <w:szCs w:val="20"/>
        </w:rPr>
        <w:t xml:space="preserve"> 1 ustawy </w:t>
      </w:r>
      <w:proofErr w:type="spellStart"/>
      <w:r w:rsidRPr="005420D0">
        <w:rPr>
          <w:rFonts w:ascii="Verdana" w:hAnsi="Verdana"/>
          <w:sz w:val="20"/>
          <w:szCs w:val="20"/>
        </w:rPr>
        <w:t>Pzp</w:t>
      </w:r>
      <w:proofErr w:type="spellEnd"/>
      <w:r w:rsidRPr="005420D0">
        <w:rPr>
          <w:rFonts w:ascii="Verdana" w:hAnsi="Verdana"/>
          <w:sz w:val="20"/>
          <w:szCs w:val="20"/>
        </w:rPr>
        <w:t>, i których opis sposobu oceny spełniania został zamieszczony w pkt</w:t>
      </w:r>
      <w:r>
        <w:rPr>
          <w:rFonts w:ascii="Verdana" w:hAnsi="Verdana"/>
          <w:sz w:val="20"/>
          <w:szCs w:val="20"/>
        </w:rPr>
        <w:t>.</w:t>
      </w:r>
      <w:r w:rsidRPr="005420D0">
        <w:rPr>
          <w:rFonts w:ascii="Verdana" w:hAnsi="Verdana"/>
          <w:sz w:val="20"/>
          <w:szCs w:val="20"/>
        </w:rPr>
        <w:t xml:space="preserve"> 7.2 IDW należy - pod rygorem wykluczenia z postępowania - złożyć następujące oświadczenia i dokumenty:</w:t>
      </w:r>
    </w:p>
    <w:p w:rsidR="009456D3" w:rsidRDefault="009456D3" w:rsidP="009456D3">
      <w:pPr>
        <w:pStyle w:val="NormalnyWeb"/>
        <w:numPr>
          <w:ilvl w:val="2"/>
          <w:numId w:val="8"/>
        </w:numPr>
        <w:tabs>
          <w:tab w:val="clear" w:pos="720"/>
          <w:tab w:val="left" w:pos="567"/>
        </w:tabs>
        <w:spacing w:before="0" w:after="0"/>
        <w:ind w:left="567" w:right="-1" w:hanging="567"/>
        <w:rPr>
          <w:rFonts w:ascii="Verdana" w:hAnsi="Verdana"/>
          <w:iCs/>
        </w:rPr>
      </w:pPr>
      <w:r w:rsidRPr="003B5DCE">
        <w:rPr>
          <w:rFonts w:ascii="Verdana" w:hAnsi="Verdana"/>
          <w:iCs/>
        </w:rPr>
        <w:t>Oświadczenie o spełnianiu warunków udziału w postępowaniu.</w:t>
      </w:r>
    </w:p>
    <w:p w:rsidR="00F2674F" w:rsidRPr="00C16036" w:rsidRDefault="00F2674F" w:rsidP="00C16036">
      <w:pPr>
        <w:pStyle w:val="NormalnyWeb"/>
        <w:numPr>
          <w:ilvl w:val="2"/>
          <w:numId w:val="8"/>
        </w:numPr>
        <w:tabs>
          <w:tab w:val="clear" w:pos="720"/>
          <w:tab w:val="left" w:pos="567"/>
        </w:tabs>
        <w:spacing w:before="0" w:after="0"/>
        <w:ind w:left="567" w:right="-1" w:hanging="567"/>
        <w:rPr>
          <w:rFonts w:ascii="Verdana" w:hAnsi="Verdana"/>
          <w:iCs/>
          <w:color w:val="000000" w:themeColor="text1"/>
        </w:rPr>
      </w:pPr>
      <w:r w:rsidRPr="00C16036">
        <w:rPr>
          <w:rFonts w:ascii="Verdana" w:hAnsi="Verdana"/>
          <w:color w:val="000000" w:themeColor="text1"/>
        </w:rPr>
        <w:t xml:space="preserve">Wykaz </w:t>
      </w:r>
      <w:r w:rsidRPr="00C16036">
        <w:rPr>
          <w:rFonts w:ascii="Verdana" w:eastAsia="Univers-PL" w:hAnsi="Verdana"/>
          <w:color w:val="000000" w:themeColor="text1"/>
        </w:rPr>
        <w:t xml:space="preserve">wykonanych, a w przypadku świadczeń okresowych lub ciągłych również wykonywanych </w:t>
      </w:r>
      <w:r w:rsidRPr="00C16036">
        <w:rPr>
          <w:rFonts w:ascii="Verdana" w:eastAsia="Univers-PL" w:hAnsi="Verdana"/>
          <w:color w:val="000000" w:themeColor="text1"/>
          <w:u w:val="single"/>
        </w:rPr>
        <w:t>głównych usług,</w:t>
      </w:r>
      <w:r w:rsidRPr="00C16036">
        <w:rPr>
          <w:rFonts w:ascii="Verdana" w:eastAsia="Univers-PL" w:hAnsi="Verdana"/>
          <w:color w:val="000000" w:themeColor="text1"/>
        </w:rPr>
        <w:t xml:space="preserve"> w okresie ostatnich trzech lat przed upływem terminu składania ofert, a jeżeli okres prowadzenia działalności jest krótszy - w tym okresie, wraz z podaniem ich wartości, przedmiotu, dat wykonania i podmiotów na </w:t>
      </w:r>
      <w:proofErr w:type="gramStart"/>
      <w:r w:rsidRPr="00C16036">
        <w:rPr>
          <w:rFonts w:ascii="Verdana" w:eastAsia="Univers-PL" w:hAnsi="Verdana"/>
          <w:color w:val="000000" w:themeColor="text1"/>
        </w:rPr>
        <w:t>rzecz których</w:t>
      </w:r>
      <w:proofErr w:type="gramEnd"/>
      <w:r w:rsidRPr="00C16036">
        <w:rPr>
          <w:rFonts w:ascii="Verdana" w:eastAsia="Univers-PL" w:hAnsi="Verdana"/>
          <w:color w:val="000000" w:themeColor="text1"/>
        </w:rPr>
        <w:t xml:space="preserve"> usługi zostały wykonane, </w:t>
      </w:r>
      <w:r w:rsidRPr="00C16036">
        <w:rPr>
          <w:rFonts w:ascii="Verdana" w:eastAsia="Univers-PL" w:hAnsi="Verdana"/>
          <w:color w:val="000000" w:themeColor="text1"/>
          <w:u w:val="single"/>
        </w:rPr>
        <w:t>oraz załączeniem dowodów</w:t>
      </w:r>
      <w:r w:rsidRPr="00C16036">
        <w:rPr>
          <w:rFonts w:ascii="Verdana" w:eastAsia="Univers-PL" w:hAnsi="Verdana"/>
          <w:color w:val="000000" w:themeColor="text1"/>
        </w:rPr>
        <w:t>, czy zostały wykonane lub są wykonywane należycie</w:t>
      </w:r>
      <w:r w:rsidRPr="00C16036">
        <w:rPr>
          <w:rFonts w:ascii="Verdana" w:hAnsi="Verdana"/>
          <w:color w:val="000000" w:themeColor="text1"/>
        </w:rPr>
        <w:t xml:space="preserve">. </w:t>
      </w:r>
      <w:r w:rsidR="00C16036" w:rsidRPr="00C16036">
        <w:rPr>
          <w:rFonts w:ascii="Verdana" w:hAnsi="Verdana"/>
          <w:iCs/>
          <w:color w:val="000000" w:themeColor="text1"/>
        </w:rPr>
        <w:t>Wzór wykazu stanowi formularz 3.2. - „Wiedza i doświadczenie”.</w:t>
      </w:r>
    </w:p>
    <w:p w:rsidR="00F2674F" w:rsidRPr="00C16036" w:rsidRDefault="00F2674F" w:rsidP="00F2674F">
      <w:pPr>
        <w:pStyle w:val="NormalnyWeb"/>
        <w:tabs>
          <w:tab w:val="left" w:pos="720"/>
        </w:tabs>
        <w:spacing w:before="60" w:after="0"/>
        <w:ind w:left="720"/>
        <w:rPr>
          <w:rFonts w:ascii="Verdana" w:hAnsi="Verdana"/>
          <w:b/>
          <w:iCs/>
          <w:color w:val="000000" w:themeColor="text1"/>
        </w:rPr>
      </w:pPr>
      <w:proofErr w:type="gramStart"/>
      <w:r w:rsidRPr="00C16036">
        <w:rPr>
          <w:rFonts w:ascii="Verdana" w:hAnsi="Verdana"/>
          <w:iCs/>
          <w:color w:val="000000" w:themeColor="text1"/>
        </w:rPr>
        <w:t>Dowodami o których</w:t>
      </w:r>
      <w:proofErr w:type="gramEnd"/>
      <w:r w:rsidRPr="00C16036">
        <w:rPr>
          <w:rFonts w:ascii="Verdana" w:hAnsi="Verdana"/>
          <w:iCs/>
          <w:color w:val="000000" w:themeColor="text1"/>
        </w:rPr>
        <w:t xml:space="preserve"> mowa są:</w:t>
      </w:r>
    </w:p>
    <w:p w:rsidR="00F2674F" w:rsidRPr="00C16036" w:rsidRDefault="00F2674F" w:rsidP="00971514">
      <w:pPr>
        <w:pStyle w:val="Style7"/>
        <w:widowControl/>
        <w:numPr>
          <w:ilvl w:val="0"/>
          <w:numId w:val="21"/>
        </w:numPr>
        <w:tabs>
          <w:tab w:val="left" w:pos="1070"/>
        </w:tabs>
        <w:spacing w:line="240" w:lineRule="auto"/>
        <w:ind w:hanging="11"/>
        <w:jc w:val="both"/>
        <w:rPr>
          <w:rStyle w:val="FontStyle17"/>
          <w:rFonts w:ascii="Verdana"/>
          <w:color w:val="000000" w:themeColor="text1"/>
          <w:sz w:val="20"/>
          <w:szCs w:val="20"/>
        </w:rPr>
      </w:pPr>
      <w:r w:rsidRPr="00C16036">
        <w:rPr>
          <w:rStyle w:val="FontStyle17"/>
          <w:rFonts w:ascii="Verdana"/>
          <w:b/>
          <w:color w:val="000000" w:themeColor="text1"/>
          <w:sz w:val="20"/>
          <w:szCs w:val="20"/>
          <w:u w:val="single"/>
        </w:rPr>
        <w:t>poświadczenie,</w:t>
      </w:r>
      <w:r w:rsidRPr="00C16036">
        <w:rPr>
          <w:rStyle w:val="FontStyle17"/>
          <w:rFonts w:ascii="Verdana"/>
          <w:color w:val="000000" w:themeColor="text1"/>
          <w:sz w:val="20"/>
          <w:szCs w:val="20"/>
        </w:rPr>
        <w:t xml:space="preserve"> z </w:t>
      </w:r>
      <w:proofErr w:type="gramStart"/>
      <w:r w:rsidRPr="00C16036">
        <w:rPr>
          <w:rStyle w:val="FontStyle17"/>
          <w:rFonts w:ascii="Verdana"/>
          <w:color w:val="000000" w:themeColor="text1"/>
          <w:sz w:val="20"/>
          <w:szCs w:val="20"/>
        </w:rPr>
        <w:t>tym że</w:t>
      </w:r>
      <w:proofErr w:type="gramEnd"/>
      <w:r w:rsidRPr="00C16036">
        <w:rPr>
          <w:rStyle w:val="FontStyle17"/>
          <w:rFonts w:ascii="Verdana"/>
          <w:color w:val="000000" w:themeColor="text1"/>
          <w:sz w:val="20"/>
          <w:szCs w:val="20"/>
        </w:rPr>
        <w:t xml:space="preserve"> w odniesieniu do nadal wykonywanych usług okresowych lub ciągłych poświadczenie powinno być wydane nie wcześniej niż na 3 miesiące przed upływem terminu składania ofert;</w:t>
      </w:r>
    </w:p>
    <w:p w:rsidR="00F2674F" w:rsidRPr="00C16036" w:rsidRDefault="00F2674F" w:rsidP="00971514">
      <w:pPr>
        <w:pStyle w:val="Style7"/>
        <w:widowControl/>
        <w:numPr>
          <w:ilvl w:val="0"/>
          <w:numId w:val="21"/>
        </w:numPr>
        <w:tabs>
          <w:tab w:val="left" w:pos="1070"/>
        </w:tabs>
        <w:spacing w:line="240" w:lineRule="auto"/>
        <w:ind w:hanging="11"/>
        <w:jc w:val="both"/>
        <w:rPr>
          <w:rStyle w:val="FontStyle17"/>
          <w:rFonts w:ascii="Verdana"/>
          <w:color w:val="000000" w:themeColor="text1"/>
          <w:sz w:val="20"/>
          <w:szCs w:val="20"/>
        </w:rPr>
      </w:pPr>
      <w:proofErr w:type="gramStart"/>
      <w:r w:rsidRPr="00C16036">
        <w:rPr>
          <w:rStyle w:val="FontStyle17"/>
          <w:rFonts w:ascii="Verdana"/>
          <w:b/>
          <w:color w:val="000000" w:themeColor="text1"/>
          <w:sz w:val="20"/>
          <w:szCs w:val="20"/>
          <w:u w:val="single"/>
        </w:rPr>
        <w:t>oświadczenie</w:t>
      </w:r>
      <w:proofErr w:type="gramEnd"/>
      <w:r w:rsidRPr="00C16036">
        <w:rPr>
          <w:rStyle w:val="FontStyle17"/>
          <w:rFonts w:ascii="Verdana"/>
          <w:b/>
          <w:color w:val="000000" w:themeColor="text1"/>
          <w:sz w:val="20"/>
          <w:szCs w:val="20"/>
          <w:u w:val="single"/>
        </w:rPr>
        <w:t xml:space="preserve"> wykonawcy</w:t>
      </w:r>
      <w:r w:rsidRPr="00C16036">
        <w:rPr>
          <w:rStyle w:val="FontStyle17"/>
          <w:rFonts w:ascii="Verdana"/>
          <w:color w:val="000000" w:themeColor="text1"/>
          <w:sz w:val="20"/>
          <w:szCs w:val="20"/>
        </w:rPr>
        <w:t xml:space="preserve"> - jeżeli z uzasadnionych przyczyn o obiektywnym charakterze Wykonawca nie jest w stanie uzyskać poświadczenia, o którym mowa w pkt 1).</w:t>
      </w:r>
    </w:p>
    <w:p w:rsidR="000A2F38" w:rsidRPr="0061525C" w:rsidRDefault="009456D3" w:rsidP="0061525C">
      <w:pPr>
        <w:pStyle w:val="NormalnyWeb"/>
        <w:tabs>
          <w:tab w:val="left" w:pos="567"/>
        </w:tabs>
        <w:spacing w:before="0" w:after="0"/>
        <w:ind w:left="567" w:right="-1"/>
        <w:rPr>
          <w:rFonts w:ascii="Verdana" w:hAnsi="Verdana"/>
          <w:b/>
        </w:rPr>
      </w:pPr>
      <w:r>
        <w:rPr>
          <w:rFonts w:ascii="Verdana" w:hAnsi="Verdana"/>
          <w:iCs/>
          <w:color w:val="000000"/>
        </w:rPr>
        <w:t xml:space="preserve">Zgodnie § 1 ust. 4 Rozporządzenia Prezesa Rady ministrów z dnia 19 </w:t>
      </w:r>
      <w:proofErr w:type="gramStart"/>
      <w:r>
        <w:rPr>
          <w:rFonts w:ascii="Verdana" w:hAnsi="Verdana"/>
          <w:iCs/>
          <w:color w:val="000000"/>
        </w:rPr>
        <w:t xml:space="preserve">lutego </w:t>
      </w:r>
      <w:r w:rsidR="00C16036">
        <w:rPr>
          <w:rFonts w:ascii="Verdana" w:hAnsi="Verdana"/>
          <w:iCs/>
          <w:color w:val="000000"/>
        </w:rPr>
        <w:t xml:space="preserve">            </w:t>
      </w:r>
      <w:r>
        <w:rPr>
          <w:rFonts w:ascii="Verdana" w:hAnsi="Verdana"/>
          <w:iCs/>
          <w:color w:val="000000"/>
        </w:rPr>
        <w:t>2013 r</w:t>
      </w:r>
      <w:proofErr w:type="gramEnd"/>
      <w:r>
        <w:rPr>
          <w:rFonts w:ascii="Verdana" w:hAnsi="Verdana"/>
          <w:iCs/>
          <w:color w:val="000000"/>
        </w:rPr>
        <w:t xml:space="preserve">. (Dz. U. </w:t>
      </w:r>
      <w:proofErr w:type="gramStart"/>
      <w:r>
        <w:rPr>
          <w:rFonts w:ascii="Verdana" w:hAnsi="Verdana"/>
          <w:iCs/>
          <w:color w:val="000000"/>
        </w:rPr>
        <w:t>z</w:t>
      </w:r>
      <w:proofErr w:type="gramEnd"/>
      <w:r>
        <w:rPr>
          <w:rFonts w:ascii="Verdana" w:hAnsi="Verdana"/>
          <w:iCs/>
          <w:color w:val="000000"/>
        </w:rPr>
        <w:t xml:space="preserve"> 2013 r. poz. 231) Zamawiający określa, iż </w:t>
      </w:r>
      <w:r w:rsidRPr="00D93A83">
        <w:rPr>
          <w:rFonts w:ascii="Verdana" w:hAnsi="Verdana"/>
          <w:b/>
          <w:iCs/>
          <w:color w:val="000000"/>
        </w:rPr>
        <w:t>Wykonawca winien wskazać w wykazie wyłącznie usługi</w:t>
      </w:r>
      <w:r w:rsidR="000A2F38" w:rsidRPr="004F7F3B">
        <w:rPr>
          <w:rFonts w:ascii="Verdana" w:hAnsi="Verdana"/>
        </w:rPr>
        <w:t xml:space="preserve"> </w:t>
      </w:r>
      <w:r w:rsidR="000A2F38" w:rsidRPr="0061525C">
        <w:rPr>
          <w:rFonts w:ascii="Verdana" w:hAnsi="Verdana"/>
          <w:b/>
        </w:rPr>
        <w:t>polegające na świadczeniu usług ochrony i dozoru</w:t>
      </w:r>
      <w:r w:rsidR="00035127" w:rsidRPr="0061525C">
        <w:rPr>
          <w:rFonts w:ascii="Verdana" w:hAnsi="Verdana"/>
          <w:b/>
        </w:rPr>
        <w:t xml:space="preserve"> mienia</w:t>
      </w:r>
      <w:r w:rsidR="000A2F38" w:rsidRPr="0061525C">
        <w:rPr>
          <w:rFonts w:ascii="Verdana" w:hAnsi="Verdana"/>
          <w:b/>
        </w:rPr>
        <w:t xml:space="preserve"> o wartości każdej z usług</w:t>
      </w:r>
      <w:r w:rsidR="00035127" w:rsidRPr="0061525C">
        <w:rPr>
          <w:rFonts w:ascii="Verdana" w:hAnsi="Verdana"/>
          <w:b/>
        </w:rPr>
        <w:t xml:space="preserve"> </w:t>
      </w:r>
      <w:r w:rsidR="00E270DD" w:rsidRPr="0061525C">
        <w:rPr>
          <w:rFonts w:ascii="Verdana" w:hAnsi="Verdana"/>
          <w:b/>
        </w:rPr>
        <w:t>nie mniejszej niż</w:t>
      </w:r>
      <w:r w:rsidR="000A2F38" w:rsidRPr="0061525C">
        <w:rPr>
          <w:rFonts w:ascii="Verdana" w:hAnsi="Verdana"/>
          <w:b/>
        </w:rPr>
        <w:t xml:space="preserve"> 100 000 PLN</w:t>
      </w:r>
      <w:r w:rsidR="00035127" w:rsidRPr="0061525C">
        <w:rPr>
          <w:rFonts w:ascii="Verdana" w:hAnsi="Verdana"/>
          <w:b/>
        </w:rPr>
        <w:t xml:space="preserve"> </w:t>
      </w:r>
      <w:r w:rsidR="00E270DD" w:rsidRPr="0061525C">
        <w:rPr>
          <w:rFonts w:ascii="Verdana" w:hAnsi="Verdana"/>
          <w:b/>
        </w:rPr>
        <w:t>brutto</w:t>
      </w:r>
      <w:r w:rsidR="0061525C">
        <w:rPr>
          <w:rFonts w:ascii="Verdana" w:hAnsi="Verdana"/>
          <w:b/>
        </w:rPr>
        <w:t>.</w:t>
      </w:r>
    </w:p>
    <w:p w:rsidR="00AB0EB9" w:rsidRDefault="009456D3" w:rsidP="0061525C">
      <w:pPr>
        <w:pStyle w:val="NormalnyWeb"/>
        <w:tabs>
          <w:tab w:val="left" w:pos="567"/>
        </w:tabs>
        <w:spacing w:before="0" w:after="0"/>
        <w:ind w:left="567" w:right="-1"/>
        <w:rPr>
          <w:rFonts w:ascii="Verdana" w:hAnsi="Verdana"/>
          <w:iCs/>
          <w:color w:val="000000"/>
        </w:rPr>
      </w:pPr>
      <w:r>
        <w:rPr>
          <w:rFonts w:ascii="Verdana" w:hAnsi="Verdana"/>
          <w:iCs/>
          <w:color w:val="000000"/>
        </w:rPr>
        <w:t xml:space="preserve">Dowody wskazujące czy </w:t>
      </w:r>
      <w:r w:rsidR="00D93A83">
        <w:rPr>
          <w:rFonts w:ascii="Verdana" w:hAnsi="Verdana"/>
          <w:iCs/>
          <w:color w:val="000000"/>
        </w:rPr>
        <w:t>usługi</w:t>
      </w:r>
      <w:r>
        <w:rPr>
          <w:rFonts w:ascii="Verdana" w:hAnsi="Verdana"/>
          <w:iCs/>
          <w:color w:val="000000"/>
        </w:rPr>
        <w:t xml:space="preserve"> zostały wykonane</w:t>
      </w:r>
      <w:r w:rsidR="00D93A83">
        <w:rPr>
          <w:rFonts w:ascii="Verdana" w:hAnsi="Verdana"/>
          <w:iCs/>
          <w:color w:val="000000"/>
        </w:rPr>
        <w:t xml:space="preserve"> lub są wykonywane</w:t>
      </w:r>
      <w:r>
        <w:rPr>
          <w:rFonts w:ascii="Verdana" w:hAnsi="Verdana"/>
          <w:iCs/>
          <w:color w:val="000000"/>
        </w:rPr>
        <w:t xml:space="preserve"> na</w:t>
      </w:r>
      <w:r w:rsidR="00D93A83">
        <w:rPr>
          <w:rFonts w:ascii="Verdana" w:hAnsi="Verdana"/>
          <w:iCs/>
          <w:color w:val="000000"/>
        </w:rPr>
        <w:t>leżycie</w:t>
      </w:r>
      <w:r>
        <w:rPr>
          <w:rFonts w:ascii="Verdana" w:hAnsi="Verdana"/>
          <w:iCs/>
          <w:color w:val="000000"/>
        </w:rPr>
        <w:t xml:space="preserve"> w</w:t>
      </w:r>
      <w:r w:rsidR="00D93A83">
        <w:rPr>
          <w:rFonts w:ascii="Verdana" w:hAnsi="Verdana"/>
          <w:iCs/>
          <w:color w:val="000000"/>
        </w:rPr>
        <w:t xml:space="preserve">inny </w:t>
      </w:r>
      <w:proofErr w:type="gramStart"/>
      <w:r w:rsidR="00D93A83">
        <w:rPr>
          <w:rFonts w:ascii="Verdana" w:hAnsi="Verdana"/>
          <w:iCs/>
          <w:color w:val="000000"/>
        </w:rPr>
        <w:t xml:space="preserve">dotyczyć </w:t>
      </w:r>
      <w:r w:rsidR="00035127">
        <w:rPr>
          <w:rFonts w:ascii="Verdana" w:hAnsi="Verdana"/>
          <w:iCs/>
          <w:color w:val="000000"/>
        </w:rPr>
        <w:t>co</w:t>
      </w:r>
      <w:proofErr w:type="gramEnd"/>
      <w:r w:rsidR="00035127">
        <w:rPr>
          <w:rFonts w:ascii="Verdana" w:hAnsi="Verdana"/>
          <w:iCs/>
          <w:color w:val="000000"/>
        </w:rPr>
        <w:t xml:space="preserve"> najmniej 2</w:t>
      </w:r>
      <w:r>
        <w:rPr>
          <w:rFonts w:ascii="Verdana" w:hAnsi="Verdana"/>
          <w:iCs/>
          <w:color w:val="000000"/>
        </w:rPr>
        <w:t xml:space="preserve"> usług </w:t>
      </w:r>
      <w:r w:rsidR="00035127">
        <w:rPr>
          <w:rFonts w:ascii="Verdana" w:hAnsi="Verdana"/>
          <w:iCs/>
          <w:color w:val="000000"/>
        </w:rPr>
        <w:t>ochrony i dozoru mienia</w:t>
      </w:r>
      <w:r w:rsidR="00AB0EB9">
        <w:rPr>
          <w:rFonts w:ascii="Verdana" w:hAnsi="Verdana"/>
          <w:iCs/>
          <w:color w:val="000000"/>
        </w:rPr>
        <w:t xml:space="preserve"> wymienionych w wykazie</w:t>
      </w:r>
      <w:r w:rsidR="0061525C">
        <w:rPr>
          <w:rFonts w:ascii="Verdana" w:hAnsi="Verdana"/>
          <w:iCs/>
          <w:color w:val="000000"/>
        </w:rPr>
        <w:t>.</w:t>
      </w:r>
    </w:p>
    <w:p w:rsidR="009456D3" w:rsidRDefault="009456D3" w:rsidP="009456D3">
      <w:pPr>
        <w:pStyle w:val="NormalnyWeb"/>
        <w:numPr>
          <w:ilvl w:val="2"/>
          <w:numId w:val="8"/>
        </w:numPr>
        <w:tabs>
          <w:tab w:val="left" w:pos="720"/>
        </w:tabs>
        <w:spacing w:before="0" w:after="0"/>
        <w:ind w:left="567" w:right="-1" w:hanging="567"/>
        <w:rPr>
          <w:rFonts w:ascii="Verdana" w:hAnsi="Verdana"/>
          <w:color w:val="000000"/>
        </w:rPr>
      </w:pPr>
      <w:r w:rsidRPr="00E972D9">
        <w:rPr>
          <w:rFonts w:ascii="Verdana" w:hAnsi="Verdana"/>
          <w:color w:val="000000"/>
        </w:rPr>
        <w:t xml:space="preserve">Wykaz osób, które będą uczestniczyć w wykonywaniu zamówienia, w szczególności odpowiedzialnych za </w:t>
      </w:r>
      <w:r w:rsidR="00C6510D">
        <w:rPr>
          <w:rFonts w:ascii="Verdana" w:hAnsi="Verdana"/>
          <w:color w:val="000000"/>
        </w:rPr>
        <w:t>świadczenie usług</w:t>
      </w:r>
      <w:r w:rsidRPr="00E972D9">
        <w:rPr>
          <w:rFonts w:ascii="Verdana" w:hAnsi="Verdana"/>
          <w:color w:val="000000"/>
        </w:rPr>
        <w:t xml:space="preserve"> wraz z informacjami na temat ich kwalifikacji zawodowych, doświadczenia i wykształcenia niezbędnych do wykonania zamówienia, a także zakresem wykonywanych przez nie czynności, oraz informacją o podstawie do dysponowania tymi osobami. </w:t>
      </w:r>
      <w:r w:rsidRPr="00E972D9">
        <w:rPr>
          <w:rFonts w:ascii="Verdana" w:hAnsi="Verdana"/>
          <w:iCs/>
          <w:color w:val="000000"/>
        </w:rPr>
        <w:t xml:space="preserve">Wzór wykazu stanowi formularz 3.3. - </w:t>
      </w:r>
      <w:r w:rsidRPr="00E972D9">
        <w:rPr>
          <w:rFonts w:ascii="Verdana" w:hAnsi="Verdana"/>
          <w:b/>
          <w:iCs/>
          <w:color w:val="000000"/>
        </w:rPr>
        <w:t>„</w:t>
      </w:r>
      <w:r w:rsidRPr="00E972D9">
        <w:rPr>
          <w:rFonts w:ascii="Verdana" w:hAnsi="Verdana"/>
          <w:iCs/>
          <w:color w:val="000000"/>
        </w:rPr>
        <w:t xml:space="preserve">Potencjał kadrowy – osoby zdolne do wykonania zamówienia”. </w:t>
      </w:r>
      <w:r w:rsidRPr="00E972D9">
        <w:rPr>
          <w:rFonts w:ascii="Verdana" w:hAnsi="Verdana"/>
          <w:color w:val="000000"/>
        </w:rPr>
        <w:t xml:space="preserve"> </w:t>
      </w:r>
    </w:p>
    <w:p w:rsidR="00035127" w:rsidRPr="003247CF" w:rsidRDefault="00035127" w:rsidP="00035127">
      <w:pPr>
        <w:pStyle w:val="NormalnyWeb"/>
        <w:numPr>
          <w:ilvl w:val="2"/>
          <w:numId w:val="8"/>
        </w:numPr>
        <w:tabs>
          <w:tab w:val="left" w:pos="720"/>
        </w:tabs>
        <w:spacing w:before="60" w:after="0"/>
        <w:ind w:right="-341"/>
        <w:rPr>
          <w:rFonts w:ascii="Verdana" w:hAnsi="Verdana"/>
          <w:iCs/>
          <w:color w:val="000000" w:themeColor="text1"/>
        </w:rPr>
      </w:pPr>
      <w:r w:rsidRPr="003247CF">
        <w:rPr>
          <w:rFonts w:ascii="Verdana" w:hAnsi="Verdana"/>
          <w:color w:val="000000" w:themeColor="text1"/>
        </w:rPr>
        <w:t>Ważna koncesja wydana przez Ministra Spraw Wewnętrznych i Administracji</w:t>
      </w:r>
      <w:r w:rsidRPr="003247CF">
        <w:rPr>
          <w:rFonts w:ascii="Verdana" w:hAnsi="Verdana"/>
          <w:iCs/>
          <w:color w:val="000000" w:themeColor="text1"/>
        </w:rPr>
        <w:t xml:space="preserve"> </w:t>
      </w:r>
      <w:r w:rsidRPr="003247CF">
        <w:rPr>
          <w:rFonts w:ascii="Verdana" w:hAnsi="Verdana"/>
          <w:color w:val="000000" w:themeColor="text1"/>
        </w:rPr>
        <w:t>na wykonywanie działalności gospodarczej w zakr</w:t>
      </w:r>
      <w:r>
        <w:rPr>
          <w:rFonts w:ascii="Verdana" w:hAnsi="Verdana"/>
          <w:color w:val="000000" w:themeColor="text1"/>
        </w:rPr>
        <w:t>esie usług ochrony mienia wydana</w:t>
      </w:r>
      <w:r w:rsidRPr="003247CF">
        <w:rPr>
          <w:rFonts w:ascii="Verdana" w:hAnsi="Verdana"/>
          <w:color w:val="000000" w:themeColor="text1"/>
        </w:rPr>
        <w:t xml:space="preserve"> na podstawie ust</w:t>
      </w:r>
      <w:r>
        <w:rPr>
          <w:rFonts w:ascii="Verdana" w:hAnsi="Verdana"/>
          <w:color w:val="000000" w:themeColor="text1"/>
        </w:rPr>
        <w:t>awy z dnia 22 sierpnia 1997 r. o</w:t>
      </w:r>
      <w:r w:rsidRPr="003247CF">
        <w:rPr>
          <w:rFonts w:ascii="Verdana" w:hAnsi="Verdana"/>
          <w:color w:val="000000" w:themeColor="text1"/>
        </w:rPr>
        <w:t xml:space="preserve"> ochronie osób i mienia (Dz. U. </w:t>
      </w:r>
      <w:proofErr w:type="gramStart"/>
      <w:r w:rsidRPr="003247CF">
        <w:rPr>
          <w:rFonts w:ascii="Verdana" w:hAnsi="Verdana"/>
          <w:color w:val="000000" w:themeColor="text1"/>
        </w:rPr>
        <w:t>z</w:t>
      </w:r>
      <w:proofErr w:type="gramEnd"/>
      <w:r w:rsidRPr="003247CF">
        <w:rPr>
          <w:rFonts w:ascii="Verdana" w:hAnsi="Verdana"/>
          <w:color w:val="000000" w:themeColor="text1"/>
        </w:rPr>
        <w:t xml:space="preserve"> 2005 r. Nr 145, poz. 1221 ze zm.).</w:t>
      </w:r>
    </w:p>
    <w:p w:rsidR="009456D3" w:rsidRDefault="009456D3" w:rsidP="009456D3">
      <w:pPr>
        <w:pStyle w:val="NormalnyWeb"/>
        <w:numPr>
          <w:ilvl w:val="1"/>
          <w:numId w:val="8"/>
        </w:numPr>
        <w:tabs>
          <w:tab w:val="clear" w:pos="720"/>
          <w:tab w:val="num" w:pos="567"/>
        </w:tabs>
        <w:spacing w:before="0" w:after="0"/>
        <w:ind w:left="567" w:right="-1" w:hanging="567"/>
        <w:rPr>
          <w:rFonts w:ascii="Verdana" w:hAnsi="Verdana"/>
        </w:rPr>
      </w:pPr>
      <w:r w:rsidRPr="003B5DCE">
        <w:rPr>
          <w:rFonts w:ascii="Verdana" w:hAnsi="Verdana"/>
        </w:rPr>
        <w:t>W sytuacji, gdy Wykonawca po</w:t>
      </w:r>
      <w:r>
        <w:rPr>
          <w:rFonts w:ascii="Verdana" w:hAnsi="Verdana"/>
        </w:rPr>
        <w:t xml:space="preserve">lega na wiedzy i doświadczeniu, </w:t>
      </w:r>
      <w:r w:rsidRPr="003B5DCE">
        <w:rPr>
          <w:rFonts w:ascii="Verdana" w:hAnsi="Verdana"/>
        </w:rPr>
        <w:t xml:space="preserve">osobach zdolnych do wykonania zamówienia, na zasadach określonych w art. 26 ust. </w:t>
      </w:r>
      <w:proofErr w:type="spellStart"/>
      <w:r w:rsidRPr="003B5DCE">
        <w:rPr>
          <w:rFonts w:ascii="Verdana" w:hAnsi="Verdana"/>
        </w:rPr>
        <w:t>2b</w:t>
      </w:r>
      <w:proofErr w:type="spellEnd"/>
      <w:r w:rsidRPr="003B5DCE">
        <w:rPr>
          <w:rFonts w:ascii="Verdana" w:hAnsi="Verdana"/>
        </w:rPr>
        <w:t xml:space="preserve"> ustawy </w:t>
      </w:r>
      <w:proofErr w:type="spellStart"/>
      <w:r w:rsidRPr="003B5DCE">
        <w:rPr>
          <w:rFonts w:ascii="Verdana" w:hAnsi="Verdana"/>
        </w:rPr>
        <w:t>Pzp</w:t>
      </w:r>
      <w:proofErr w:type="spellEnd"/>
      <w:r w:rsidRPr="003B5DCE">
        <w:rPr>
          <w:rFonts w:ascii="Verdana" w:hAnsi="Verdana"/>
        </w:rPr>
        <w:t>, zobowiązany jest udowodnić, iż będzie dysponował zasobami niezbędnymi do realizacji zamówienia, w szczególności przedstawiając w</w:t>
      </w:r>
      <w:r>
        <w:rPr>
          <w:rFonts w:ascii="Verdana" w:hAnsi="Verdana"/>
        </w:rPr>
        <w:t> </w:t>
      </w:r>
      <w:r w:rsidRPr="003B5DCE">
        <w:rPr>
          <w:rFonts w:ascii="Verdana" w:hAnsi="Verdana"/>
        </w:rPr>
        <w:t xml:space="preserve">tym celu pisemne zobowiązanie tych podmiotów do oddania do dyspozycji Wykonawcy niezbędnych zasobów na okres korzystania z nich przy wykonywaniu zamówienia. </w:t>
      </w:r>
    </w:p>
    <w:p w:rsidR="009456D3" w:rsidRPr="007A3DDB" w:rsidRDefault="009456D3" w:rsidP="009456D3">
      <w:pPr>
        <w:pStyle w:val="NormalnyWeb"/>
        <w:spacing w:before="0" w:after="0"/>
        <w:ind w:left="567" w:right="-1"/>
        <w:rPr>
          <w:rFonts w:ascii="Verdana" w:hAnsi="Verdana"/>
          <w:color w:val="000000"/>
        </w:rPr>
      </w:pPr>
      <w:r w:rsidRPr="007A3DDB">
        <w:rPr>
          <w:rFonts w:ascii="Verdana" w:hAnsi="Verdana"/>
          <w:color w:val="000000"/>
        </w:rPr>
        <w:t xml:space="preserve">Dokumenty (np. zobowiązania) mające dowieść, iż Wykonawca będzie dysponował zasobami innych podmiotów w stopniu niezbędnym do należytego wykonania zamówienia oraz, że stosunek łączący Wykonawcę z tymi podmiotami gwarantuje rzeczywisty dostęp do ich zasobów, winny </w:t>
      </w:r>
      <w:proofErr w:type="gramStart"/>
      <w:r w:rsidRPr="007A3DDB">
        <w:rPr>
          <w:rFonts w:ascii="Verdana" w:hAnsi="Verdana"/>
          <w:color w:val="000000"/>
        </w:rPr>
        <w:t>zawierać co</w:t>
      </w:r>
      <w:proofErr w:type="gramEnd"/>
      <w:r w:rsidRPr="007A3DDB">
        <w:rPr>
          <w:rFonts w:ascii="Verdana" w:hAnsi="Verdana"/>
          <w:color w:val="000000"/>
        </w:rPr>
        <w:t xml:space="preserve"> najmniej następujące dane: </w:t>
      </w:r>
    </w:p>
    <w:p w:rsidR="009456D3" w:rsidRPr="007A3DDB" w:rsidRDefault="009456D3" w:rsidP="009456D3">
      <w:pPr>
        <w:pStyle w:val="pkt"/>
        <w:overflowPunct/>
        <w:autoSpaceDE/>
        <w:spacing w:before="0" w:after="0"/>
        <w:ind w:left="585" w:firstLine="0"/>
        <w:rPr>
          <w:rFonts w:ascii="Verdana" w:hAnsi="Verdana"/>
          <w:color w:val="000000"/>
          <w:sz w:val="20"/>
        </w:rPr>
      </w:pPr>
      <w:r w:rsidRPr="007A3DDB">
        <w:rPr>
          <w:rFonts w:ascii="Verdana" w:hAnsi="Verdana"/>
          <w:color w:val="000000"/>
          <w:sz w:val="20"/>
        </w:rPr>
        <w:t>- zakres dostępnych wykonawcy zasobów innego podmiotu,</w:t>
      </w:r>
    </w:p>
    <w:p w:rsidR="009456D3" w:rsidRPr="007A3DDB" w:rsidRDefault="009456D3" w:rsidP="009456D3">
      <w:pPr>
        <w:pStyle w:val="pkt"/>
        <w:overflowPunct/>
        <w:autoSpaceDE/>
        <w:spacing w:before="0" w:after="0"/>
        <w:ind w:left="585" w:firstLine="0"/>
        <w:rPr>
          <w:rFonts w:ascii="Verdana" w:hAnsi="Verdana"/>
          <w:color w:val="000000"/>
          <w:sz w:val="20"/>
        </w:rPr>
      </w:pPr>
      <w:r w:rsidRPr="007A3DDB">
        <w:rPr>
          <w:rFonts w:ascii="Verdana" w:hAnsi="Verdana"/>
          <w:color w:val="000000"/>
          <w:sz w:val="20"/>
        </w:rPr>
        <w:t>- charakter stosunku, jaki będzie łączył wykonawcę z innym podmiotem</w:t>
      </w:r>
    </w:p>
    <w:p w:rsidR="009456D3" w:rsidRPr="007A3DDB" w:rsidRDefault="009456D3" w:rsidP="009456D3">
      <w:pPr>
        <w:pStyle w:val="pkt"/>
        <w:overflowPunct/>
        <w:autoSpaceDE/>
        <w:spacing w:before="0" w:after="0"/>
        <w:ind w:left="585" w:firstLine="0"/>
        <w:rPr>
          <w:rFonts w:ascii="Verdana" w:hAnsi="Verdana"/>
          <w:color w:val="000000"/>
          <w:sz w:val="20"/>
        </w:rPr>
      </w:pPr>
      <w:r w:rsidRPr="007A3DDB">
        <w:rPr>
          <w:rFonts w:ascii="Verdana" w:hAnsi="Verdana"/>
          <w:color w:val="000000"/>
          <w:sz w:val="20"/>
        </w:rPr>
        <w:t>- zakres i okres udziału innego podmiotu przy wykonywaniu zamówienia.</w:t>
      </w:r>
    </w:p>
    <w:p w:rsidR="009456D3" w:rsidRPr="007A3DDB" w:rsidRDefault="009456D3" w:rsidP="009456D3">
      <w:pPr>
        <w:ind w:left="585"/>
        <w:jc w:val="both"/>
        <w:rPr>
          <w:rFonts w:ascii="Verdana" w:hAnsi="Verdana"/>
          <w:color w:val="000000"/>
          <w:sz w:val="20"/>
        </w:rPr>
      </w:pPr>
      <w:r w:rsidRPr="007A3DDB">
        <w:rPr>
          <w:rFonts w:ascii="Verdana" w:hAnsi="Verdana"/>
          <w:color w:val="000000"/>
          <w:sz w:val="20"/>
        </w:rPr>
        <w:t>Propozycję treści dokumentu (zobowiązania)</w:t>
      </w:r>
      <w:r w:rsidR="00C6510D">
        <w:rPr>
          <w:rFonts w:ascii="Verdana" w:hAnsi="Verdana"/>
          <w:color w:val="000000"/>
          <w:sz w:val="20"/>
        </w:rPr>
        <w:t xml:space="preserve"> stanowią formularze 3.5. </w:t>
      </w:r>
      <w:proofErr w:type="gramStart"/>
      <w:r w:rsidR="00C6510D">
        <w:rPr>
          <w:rFonts w:ascii="Verdana" w:hAnsi="Verdana"/>
          <w:color w:val="000000"/>
          <w:sz w:val="20"/>
        </w:rPr>
        <w:t>a</w:t>
      </w:r>
      <w:proofErr w:type="gramEnd"/>
      <w:r w:rsidR="00C6510D">
        <w:rPr>
          <w:rFonts w:ascii="Verdana" w:hAnsi="Verdana"/>
          <w:color w:val="000000"/>
          <w:sz w:val="20"/>
        </w:rPr>
        <w:t xml:space="preserve"> b </w:t>
      </w:r>
      <w:r w:rsidRPr="007A3DDB">
        <w:rPr>
          <w:rFonts w:ascii="Verdana" w:hAnsi="Verdana"/>
          <w:color w:val="000000"/>
          <w:sz w:val="20"/>
        </w:rPr>
        <w:t xml:space="preserve">– </w:t>
      </w:r>
      <w:r w:rsidRPr="007A3DDB">
        <w:rPr>
          <w:rFonts w:ascii="Verdana" w:hAnsi="Verdana"/>
          <w:color w:val="000000"/>
          <w:sz w:val="20"/>
          <w:szCs w:val="20"/>
        </w:rPr>
        <w:t>„Zobowiązanie do oddania do dyspozycji Wykonawcy niezbędnych zasobów na okres korzystania z nich przy wykonywaniu zamówienia</w:t>
      </w:r>
      <w:r w:rsidRPr="007A3DDB">
        <w:rPr>
          <w:rFonts w:ascii="Verdana" w:hAnsi="Verdana"/>
          <w:color w:val="000000"/>
          <w:sz w:val="20"/>
        </w:rPr>
        <w:t>”.</w:t>
      </w:r>
    </w:p>
    <w:p w:rsidR="009456D3" w:rsidRPr="007A3DDB" w:rsidRDefault="009456D3" w:rsidP="009456D3">
      <w:pPr>
        <w:ind w:left="585"/>
        <w:jc w:val="both"/>
        <w:rPr>
          <w:rFonts w:ascii="Verdana" w:hAnsi="Verdana"/>
          <w:color w:val="000000"/>
          <w:sz w:val="20"/>
        </w:rPr>
      </w:pPr>
      <w:r w:rsidRPr="007A3DDB">
        <w:rPr>
          <w:rFonts w:ascii="Verdana" w:hAnsi="Verdana"/>
          <w:color w:val="000000"/>
          <w:sz w:val="20"/>
        </w:rPr>
        <w:t xml:space="preserve"> Jeżeli z treści dokumentu (np. zobowiązania) nie będzie </w:t>
      </w:r>
      <w:proofErr w:type="gramStart"/>
      <w:r w:rsidRPr="007A3DDB">
        <w:rPr>
          <w:rFonts w:ascii="Verdana" w:hAnsi="Verdana"/>
          <w:color w:val="000000"/>
          <w:sz w:val="20"/>
        </w:rPr>
        <w:t>wynikać wprost, że</w:t>
      </w:r>
      <w:proofErr w:type="gramEnd"/>
      <w:r w:rsidRPr="007A3DDB">
        <w:rPr>
          <w:rFonts w:ascii="Verdana" w:hAnsi="Verdana"/>
          <w:color w:val="000000"/>
          <w:sz w:val="20"/>
        </w:rPr>
        <w:t xml:space="preserve"> podmiot trzeci będzie brał udział w realizacji zamówienia (Formularz 3.5.a</w:t>
      </w:r>
      <w:proofErr w:type="gramStart"/>
      <w:r w:rsidRPr="007A3DDB">
        <w:rPr>
          <w:rFonts w:ascii="Verdana" w:hAnsi="Verdana"/>
          <w:color w:val="000000"/>
          <w:sz w:val="20"/>
        </w:rPr>
        <w:t>)/zasób</w:t>
      </w:r>
      <w:proofErr w:type="gramEnd"/>
      <w:r w:rsidRPr="007A3DDB">
        <w:rPr>
          <w:rFonts w:ascii="Verdana" w:hAnsi="Verdana"/>
          <w:color w:val="000000"/>
          <w:sz w:val="20"/>
        </w:rPr>
        <w:t xml:space="preserve"> będzie wykorzystany przy realizacji</w:t>
      </w:r>
      <w:r w:rsidR="00C6510D">
        <w:rPr>
          <w:rFonts w:ascii="Verdana" w:hAnsi="Verdana"/>
          <w:color w:val="000000"/>
          <w:sz w:val="20"/>
        </w:rPr>
        <w:t xml:space="preserve"> zamówienia (Formularz 3.5.b</w:t>
      </w:r>
      <w:r w:rsidRPr="007A3DDB">
        <w:rPr>
          <w:rFonts w:ascii="Verdana" w:hAnsi="Verdana"/>
          <w:color w:val="000000"/>
          <w:sz w:val="20"/>
        </w:rPr>
        <w:t xml:space="preserve">), Zamawiający </w:t>
      </w:r>
      <w:proofErr w:type="gramStart"/>
      <w:r w:rsidRPr="007A3DDB">
        <w:rPr>
          <w:rFonts w:ascii="Verdana" w:hAnsi="Verdana"/>
          <w:color w:val="000000"/>
          <w:sz w:val="20"/>
        </w:rPr>
        <w:t>uzna iż</w:t>
      </w:r>
      <w:proofErr w:type="gramEnd"/>
      <w:r w:rsidRPr="007A3DDB">
        <w:rPr>
          <w:rFonts w:ascii="Verdana" w:hAnsi="Verdana"/>
          <w:color w:val="000000"/>
          <w:sz w:val="20"/>
        </w:rPr>
        <w:t xml:space="preserve"> warunek nie został spełniony.</w:t>
      </w:r>
    </w:p>
    <w:p w:rsidR="009456D3" w:rsidRPr="00616051" w:rsidRDefault="009456D3" w:rsidP="009456D3">
      <w:pPr>
        <w:pStyle w:val="NormalnyWeb"/>
        <w:numPr>
          <w:ilvl w:val="1"/>
          <w:numId w:val="8"/>
        </w:numPr>
        <w:suppressAutoHyphens w:val="0"/>
        <w:spacing w:before="120" w:after="0"/>
        <w:ind w:left="708" w:right="-1" w:hanging="708"/>
        <w:rPr>
          <w:rFonts w:ascii="Verdana" w:hAnsi="Verdana"/>
          <w:b/>
          <w:u w:val="single"/>
        </w:rPr>
      </w:pPr>
      <w:r w:rsidRPr="002902B5">
        <w:rPr>
          <w:rFonts w:ascii="Verdana" w:hAnsi="Verdana"/>
          <w:b/>
        </w:rPr>
        <w:t xml:space="preserve">W celu uzyskania informacji dotyczących przynależności do grupy kapitałowej Zamawiający żąda złożenia - pod rygorem </w:t>
      </w:r>
      <w:proofErr w:type="gramStart"/>
      <w:r w:rsidRPr="002902B5">
        <w:rPr>
          <w:rFonts w:ascii="Verdana" w:hAnsi="Verdana"/>
          <w:b/>
        </w:rPr>
        <w:t xml:space="preserve">wykluczenia </w:t>
      </w:r>
      <w:r>
        <w:rPr>
          <w:rFonts w:ascii="Verdana" w:hAnsi="Verdana"/>
          <w:b/>
        </w:rPr>
        <w:t xml:space="preserve">                  </w:t>
      </w:r>
      <w:r w:rsidRPr="002902B5">
        <w:rPr>
          <w:rFonts w:ascii="Verdana" w:hAnsi="Verdana"/>
          <w:b/>
        </w:rPr>
        <w:t>z</w:t>
      </w:r>
      <w:proofErr w:type="gramEnd"/>
      <w:r w:rsidRPr="002902B5">
        <w:rPr>
          <w:rFonts w:ascii="Verdana" w:hAnsi="Verdana"/>
          <w:b/>
        </w:rPr>
        <w:t xml:space="preserve"> postępowania </w:t>
      </w:r>
      <w:r>
        <w:rPr>
          <w:rFonts w:ascii="Verdana" w:hAnsi="Verdana"/>
          <w:b/>
        </w:rPr>
        <w:t xml:space="preserve">- </w:t>
      </w:r>
      <w:r>
        <w:rPr>
          <w:rFonts w:ascii="Verdana" w:hAnsi="Verdana"/>
          <w:b/>
          <w:u w:val="single"/>
        </w:rPr>
        <w:t>listy</w:t>
      </w:r>
      <w:r w:rsidRPr="002902B5">
        <w:rPr>
          <w:rFonts w:ascii="Verdana" w:hAnsi="Verdana"/>
          <w:b/>
          <w:u w:val="single"/>
        </w:rPr>
        <w:t xml:space="preserve"> podmiotów należących do tej samej grupy kapitałowej, o której mowa w art. 24 ust. 2 pkt</w:t>
      </w:r>
      <w:r>
        <w:rPr>
          <w:rFonts w:ascii="Verdana" w:hAnsi="Verdana"/>
          <w:b/>
          <w:u w:val="single"/>
        </w:rPr>
        <w:t>.</w:t>
      </w:r>
      <w:r w:rsidRPr="002902B5">
        <w:rPr>
          <w:rFonts w:ascii="Verdana" w:hAnsi="Verdana"/>
          <w:b/>
          <w:u w:val="single"/>
        </w:rPr>
        <w:t xml:space="preserve"> 5 ustawy </w:t>
      </w:r>
      <w:proofErr w:type="spellStart"/>
      <w:r w:rsidRPr="002902B5">
        <w:rPr>
          <w:rFonts w:ascii="Verdana" w:hAnsi="Verdana"/>
          <w:b/>
          <w:u w:val="single"/>
        </w:rPr>
        <w:t>Pzp</w:t>
      </w:r>
      <w:proofErr w:type="spellEnd"/>
      <w:r w:rsidRPr="002902B5">
        <w:rPr>
          <w:rFonts w:ascii="Verdana" w:hAnsi="Verdana"/>
          <w:b/>
          <w:u w:val="single"/>
        </w:rPr>
        <w:t>, albo informację o tym, że nie należy do grupy kapitałowej</w:t>
      </w:r>
      <w:r>
        <w:rPr>
          <w:rFonts w:ascii="Verdana" w:hAnsi="Verdana"/>
          <w:b/>
          <w:u w:val="single"/>
        </w:rPr>
        <w:t>.</w:t>
      </w:r>
      <w:r w:rsidRPr="00A41430">
        <w:rPr>
          <w:rFonts w:ascii="Verdana" w:hAnsi="Verdana"/>
          <w:b/>
        </w:rPr>
        <w:t xml:space="preserve"> </w:t>
      </w:r>
      <w:r w:rsidRPr="00E972D9">
        <w:rPr>
          <w:rFonts w:ascii="Verdana" w:hAnsi="Verdana"/>
          <w:iCs/>
        </w:rPr>
        <w:t xml:space="preserve">Wzór </w:t>
      </w:r>
      <w:proofErr w:type="gramStart"/>
      <w:r>
        <w:rPr>
          <w:rFonts w:ascii="Verdana" w:hAnsi="Verdana"/>
          <w:iCs/>
        </w:rPr>
        <w:t>informacji               o</w:t>
      </w:r>
      <w:proofErr w:type="gramEnd"/>
      <w:r>
        <w:rPr>
          <w:rFonts w:ascii="Verdana" w:hAnsi="Verdana"/>
          <w:iCs/>
        </w:rPr>
        <w:t xml:space="preserve"> braku przynależności do grupy kapitałowej stanowi formularz 3.4.</w:t>
      </w:r>
    </w:p>
    <w:p w:rsidR="00035127" w:rsidRPr="00477C53" w:rsidRDefault="00035127" w:rsidP="00035127">
      <w:pPr>
        <w:pStyle w:val="NormalnyWeb"/>
        <w:numPr>
          <w:ilvl w:val="1"/>
          <w:numId w:val="8"/>
        </w:numPr>
        <w:tabs>
          <w:tab w:val="left" w:pos="720"/>
        </w:tabs>
        <w:spacing w:before="120" w:after="0"/>
        <w:ind w:right="-1"/>
        <w:rPr>
          <w:rFonts w:ascii="Verdana" w:hAnsi="Verdana"/>
        </w:rPr>
      </w:pPr>
      <w:r w:rsidRPr="00477C53">
        <w:rPr>
          <w:rFonts w:ascii="Verdana" w:hAnsi="Verdana"/>
        </w:rPr>
        <w:t>Jeżeli Wykonawca ma siedzibę lub miejsce zamieszkania poza terytorium Rzeczypospolitej Polskiej, zamiast dokumentów, o których mowa:</w:t>
      </w:r>
    </w:p>
    <w:p w:rsidR="00035127" w:rsidRPr="00477C53" w:rsidRDefault="00035127" w:rsidP="00035127">
      <w:pPr>
        <w:autoSpaceDE w:val="0"/>
        <w:ind w:left="1080" w:right="-1" w:hanging="360"/>
        <w:jc w:val="both"/>
        <w:rPr>
          <w:rFonts w:ascii="Verdana" w:hAnsi="Verdana"/>
          <w:sz w:val="20"/>
          <w:szCs w:val="20"/>
        </w:rPr>
      </w:pPr>
      <w:r>
        <w:rPr>
          <w:rFonts w:ascii="Verdana" w:hAnsi="Verdana"/>
          <w:sz w:val="20"/>
          <w:szCs w:val="20"/>
        </w:rPr>
        <w:t xml:space="preserve">1) </w:t>
      </w:r>
      <w:r w:rsidRPr="004D2B34">
        <w:rPr>
          <w:rFonts w:ascii="Verdana" w:hAnsi="Verdana"/>
          <w:sz w:val="20"/>
          <w:szCs w:val="20"/>
        </w:rPr>
        <w:t>w pkt 8.1.2. IDW - składa dokument lub dokumenty wystawione w kraju, w którym ma siedzibę lub</w:t>
      </w:r>
      <w:r w:rsidRPr="00477C53">
        <w:rPr>
          <w:rFonts w:ascii="Verdana" w:hAnsi="Verdana"/>
          <w:sz w:val="20"/>
          <w:szCs w:val="20"/>
        </w:rPr>
        <w:t xml:space="preserve"> miejsce zamieszkania, potwierdzające odpowiednio, że:</w:t>
      </w:r>
    </w:p>
    <w:p w:rsidR="00035127" w:rsidRPr="00477C53" w:rsidRDefault="00035127" w:rsidP="00035127">
      <w:pPr>
        <w:autoSpaceDE w:val="0"/>
        <w:ind w:left="1080" w:right="-1" w:hanging="360"/>
        <w:jc w:val="both"/>
        <w:rPr>
          <w:rFonts w:ascii="Verdana" w:hAnsi="Verdana"/>
          <w:sz w:val="20"/>
          <w:szCs w:val="20"/>
        </w:rPr>
      </w:pPr>
      <w:proofErr w:type="gramStart"/>
      <w:r w:rsidRPr="00477C53">
        <w:rPr>
          <w:rFonts w:ascii="Verdana" w:hAnsi="Verdana"/>
          <w:sz w:val="20"/>
          <w:szCs w:val="20"/>
        </w:rPr>
        <w:t>a</w:t>
      </w:r>
      <w:proofErr w:type="gramEnd"/>
      <w:r w:rsidRPr="00477C53">
        <w:rPr>
          <w:rFonts w:ascii="Verdana" w:hAnsi="Verdana"/>
          <w:sz w:val="20"/>
          <w:szCs w:val="20"/>
        </w:rPr>
        <w:t xml:space="preserve">) </w:t>
      </w:r>
      <w:r w:rsidRPr="00477C53">
        <w:rPr>
          <w:rFonts w:ascii="Verdana" w:hAnsi="Verdana"/>
          <w:sz w:val="20"/>
          <w:szCs w:val="20"/>
        </w:rPr>
        <w:tab/>
        <w:t>nie otwarto jego likwidacji ani nie ogłosz</w:t>
      </w:r>
      <w:r>
        <w:rPr>
          <w:rFonts w:ascii="Verdana" w:hAnsi="Verdana"/>
          <w:sz w:val="20"/>
          <w:szCs w:val="20"/>
        </w:rPr>
        <w:t>ono upadłości.</w:t>
      </w:r>
    </w:p>
    <w:p w:rsidR="00035127" w:rsidRPr="001929AD" w:rsidRDefault="00035127" w:rsidP="00035127">
      <w:pPr>
        <w:pStyle w:val="NormalnyWeb"/>
        <w:numPr>
          <w:ilvl w:val="1"/>
          <w:numId w:val="8"/>
        </w:numPr>
        <w:tabs>
          <w:tab w:val="clear" w:pos="720"/>
          <w:tab w:val="num" w:pos="567"/>
        </w:tabs>
        <w:spacing w:before="0" w:after="0"/>
        <w:ind w:left="567" w:right="-1" w:hanging="567"/>
        <w:rPr>
          <w:rFonts w:ascii="Verdana" w:hAnsi="Verdana"/>
          <w:color w:val="000000"/>
        </w:rPr>
      </w:pPr>
      <w:r w:rsidRPr="001929AD">
        <w:rPr>
          <w:rFonts w:ascii="Verdana" w:hAnsi="Verdana"/>
          <w:color w:val="000000"/>
        </w:rPr>
        <w:t xml:space="preserve">Jeżeli w kraju miejscu zamieszkania osoby lub w kraju, w którym wykonawca ma siedzibę lub miejsce zamieszkania, nie wydaje się dokumentów, o których mowa </w:t>
      </w:r>
      <w:proofErr w:type="gramStart"/>
      <w:r w:rsidRPr="001929AD">
        <w:rPr>
          <w:rFonts w:ascii="Verdana" w:hAnsi="Verdana"/>
          <w:color w:val="000000"/>
        </w:rPr>
        <w:t>w pkt. 8.5. IDW</w:t>
      </w:r>
      <w:proofErr w:type="gramEnd"/>
      <w:r w:rsidRPr="001929AD">
        <w:rPr>
          <w:rFonts w:ascii="Verdana" w:hAnsi="Verdana"/>
          <w:color w:val="000000"/>
        </w:rPr>
        <w:t>,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035127" w:rsidRPr="001929AD" w:rsidRDefault="00035127" w:rsidP="00035127">
      <w:pPr>
        <w:pStyle w:val="NormalnyWeb"/>
        <w:numPr>
          <w:ilvl w:val="1"/>
          <w:numId w:val="8"/>
        </w:numPr>
        <w:tabs>
          <w:tab w:val="clear" w:pos="720"/>
          <w:tab w:val="num" w:pos="567"/>
        </w:tabs>
        <w:spacing w:before="0" w:after="0"/>
        <w:ind w:left="567" w:right="-1" w:hanging="567"/>
        <w:rPr>
          <w:rFonts w:ascii="Verdana" w:hAnsi="Verdana"/>
          <w:color w:val="000000"/>
        </w:rPr>
      </w:pPr>
      <w:r w:rsidRPr="001929AD">
        <w:rPr>
          <w:rFonts w:ascii="Verdana" w:hAnsi="Verdana"/>
          <w:color w:val="000000"/>
        </w:rPr>
        <w:t xml:space="preserve">Dokumenty, o których mowa w pkt. 8.5.1) lit a) IDW, lub zastępujący je </w:t>
      </w:r>
      <w:proofErr w:type="gramStart"/>
      <w:r w:rsidRPr="001929AD">
        <w:rPr>
          <w:rFonts w:ascii="Verdana" w:hAnsi="Verdana"/>
          <w:color w:val="000000"/>
        </w:rPr>
        <w:t>dokument,        o</w:t>
      </w:r>
      <w:proofErr w:type="gramEnd"/>
      <w:r w:rsidRPr="001929AD">
        <w:rPr>
          <w:rFonts w:ascii="Verdana" w:hAnsi="Verdana"/>
          <w:color w:val="000000"/>
        </w:rPr>
        <w:t xml:space="preserve"> którym mowa w pkt. 8.6. IDW, powinny być wystawione nie wcześniej niż </w:t>
      </w:r>
      <w:r>
        <w:rPr>
          <w:rFonts w:ascii="Verdana" w:hAnsi="Verdana"/>
          <w:color w:val="000000"/>
        </w:rPr>
        <w:t xml:space="preserve">                    </w:t>
      </w:r>
      <w:r w:rsidRPr="001929AD">
        <w:rPr>
          <w:rFonts w:ascii="Verdana" w:hAnsi="Verdana"/>
          <w:color w:val="000000"/>
        </w:rPr>
        <w:t xml:space="preserve">6 miesięcy przed upływem terminu składania ofert.  </w:t>
      </w:r>
    </w:p>
    <w:p w:rsidR="00035127" w:rsidRPr="003B5DCE" w:rsidRDefault="00035127" w:rsidP="00035127">
      <w:pPr>
        <w:pStyle w:val="NormalnyWeb"/>
        <w:numPr>
          <w:ilvl w:val="1"/>
          <w:numId w:val="8"/>
        </w:numPr>
        <w:tabs>
          <w:tab w:val="clear" w:pos="720"/>
          <w:tab w:val="num" w:pos="567"/>
        </w:tabs>
        <w:spacing w:before="0" w:after="0"/>
        <w:ind w:left="567" w:right="-1" w:hanging="567"/>
        <w:rPr>
          <w:rFonts w:ascii="Verdana" w:hAnsi="Verdana"/>
        </w:rPr>
      </w:pPr>
      <w:r w:rsidRPr="003B5DCE">
        <w:rPr>
          <w:rFonts w:ascii="Verdana" w:hAnsi="Verdana"/>
        </w:rPr>
        <w:t xml:space="preserve">W przypadku </w:t>
      </w:r>
      <w:proofErr w:type="gramStart"/>
      <w:r w:rsidRPr="003B5DCE">
        <w:rPr>
          <w:rFonts w:ascii="Verdana" w:hAnsi="Verdana"/>
        </w:rPr>
        <w:t>wątpliwości co</w:t>
      </w:r>
      <w:proofErr w:type="gramEnd"/>
      <w:r w:rsidRPr="003B5DCE">
        <w:rPr>
          <w:rFonts w:ascii="Verdana" w:hAnsi="Verdana"/>
        </w:rPr>
        <w:t xml:space="preserve"> do treści dokumentu złożonego przez Wykonawcę mającego siedzibę lub miejsce zamieszkania poza terytorium Rzeczypospolitej Polskiej, Zamawiający może zwrócić się do właściwych organów odpowiednio</w:t>
      </w:r>
      <w:r>
        <w:rPr>
          <w:rFonts w:ascii="Verdana" w:hAnsi="Verdana"/>
        </w:rPr>
        <w:t xml:space="preserve"> kraju</w:t>
      </w:r>
      <w:r w:rsidRPr="003B5DCE">
        <w:rPr>
          <w:rFonts w:ascii="Verdana" w:hAnsi="Verdana"/>
        </w:rPr>
        <w:t xml:space="preserve"> miejsca zamieszkania osoby lub </w:t>
      </w:r>
      <w:r w:rsidRPr="00DE508C">
        <w:rPr>
          <w:rFonts w:ascii="Verdana" w:hAnsi="Verdana"/>
          <w:color w:val="000000"/>
        </w:rPr>
        <w:t>kraju,</w:t>
      </w:r>
      <w:r w:rsidRPr="003B5DCE">
        <w:rPr>
          <w:rFonts w:ascii="Verdana" w:hAnsi="Verdana"/>
        </w:rPr>
        <w:t xml:space="preserve"> w którym Wykonawca ma siedzibę lub miejsce zamieszkania z wnioskiem o udzielenie niezbędnych informacji dotyczących przedłożonego dokumentu.</w:t>
      </w:r>
    </w:p>
    <w:p w:rsidR="00035127" w:rsidRPr="001929AD" w:rsidRDefault="00035127" w:rsidP="00035127">
      <w:pPr>
        <w:pStyle w:val="NormalnyWeb"/>
        <w:numPr>
          <w:ilvl w:val="1"/>
          <w:numId w:val="8"/>
        </w:numPr>
        <w:tabs>
          <w:tab w:val="clear" w:pos="720"/>
          <w:tab w:val="num" w:pos="567"/>
        </w:tabs>
        <w:spacing w:before="0" w:after="0"/>
        <w:ind w:left="567" w:right="-1" w:hanging="567"/>
        <w:rPr>
          <w:rFonts w:ascii="Verdana" w:hAnsi="Verdana"/>
          <w:color w:val="000000"/>
        </w:rPr>
      </w:pPr>
      <w:r w:rsidRPr="001929AD">
        <w:rPr>
          <w:rFonts w:ascii="Verdana" w:hAnsi="Verdana"/>
          <w:color w:val="000000"/>
        </w:rPr>
        <w:t xml:space="preserve">Dokumenty i oświadczenia wymagane dla potwierdzenia spełnienia przez Wykonawców warunków udziału w postępowaniu </w:t>
      </w:r>
      <w:r w:rsidRPr="001929AD">
        <w:rPr>
          <w:rFonts w:ascii="Verdana" w:hAnsi="Verdana"/>
          <w:b/>
          <w:color w:val="000000"/>
        </w:rPr>
        <w:t>(za wyjątkiem oświadczenia wymienionego w pkt. 8</w:t>
      </w:r>
      <w:r>
        <w:rPr>
          <w:rFonts w:ascii="Verdana" w:hAnsi="Verdana"/>
          <w:b/>
          <w:color w:val="000000"/>
        </w:rPr>
        <w:t xml:space="preserve">.2.1. IDW, </w:t>
      </w:r>
      <w:proofErr w:type="gramStart"/>
      <w:r>
        <w:rPr>
          <w:rFonts w:ascii="Verdana" w:hAnsi="Verdana"/>
          <w:b/>
          <w:color w:val="000000"/>
        </w:rPr>
        <w:t>zobowiązania o których</w:t>
      </w:r>
      <w:proofErr w:type="gramEnd"/>
      <w:r w:rsidRPr="001929AD">
        <w:rPr>
          <w:rFonts w:ascii="Verdana" w:hAnsi="Verdana"/>
          <w:b/>
          <w:color w:val="000000"/>
        </w:rPr>
        <w:t xml:space="preserve"> mowa w pkt. 8.3., które muszą zostać złożone w formie oryginału)</w:t>
      </w:r>
      <w:r w:rsidRPr="001929AD">
        <w:rPr>
          <w:rFonts w:ascii="Verdana" w:hAnsi="Verdana"/>
          <w:color w:val="000000"/>
        </w:rPr>
        <w:t>, należy złożyć w oryginale lub kopii poświadczonej za zgodność z oryginałem przez Wykonawcę. Listę</w:t>
      </w:r>
      <w:r>
        <w:rPr>
          <w:rFonts w:ascii="Verdana" w:hAnsi="Verdana"/>
          <w:color w:val="000000"/>
        </w:rPr>
        <w:t xml:space="preserve"> lub </w:t>
      </w:r>
      <w:proofErr w:type="gramStart"/>
      <w:r>
        <w:rPr>
          <w:rFonts w:ascii="Verdana" w:hAnsi="Verdana"/>
          <w:color w:val="000000"/>
        </w:rPr>
        <w:t>informację</w:t>
      </w:r>
      <w:r w:rsidRPr="001929AD">
        <w:rPr>
          <w:rFonts w:ascii="Verdana" w:hAnsi="Verdana"/>
          <w:color w:val="000000"/>
        </w:rPr>
        <w:t xml:space="preserve">, </w:t>
      </w:r>
      <w:r>
        <w:rPr>
          <w:rFonts w:ascii="Verdana" w:hAnsi="Verdana"/>
          <w:color w:val="000000"/>
        </w:rPr>
        <w:t xml:space="preserve">           </w:t>
      </w:r>
      <w:r w:rsidRPr="001929AD">
        <w:rPr>
          <w:rFonts w:ascii="Verdana" w:hAnsi="Verdana"/>
          <w:color w:val="000000"/>
        </w:rPr>
        <w:t>o</w:t>
      </w:r>
      <w:proofErr w:type="gramEnd"/>
      <w:r>
        <w:rPr>
          <w:rFonts w:ascii="Verdana" w:hAnsi="Verdana"/>
          <w:color w:val="000000"/>
        </w:rPr>
        <w:t xml:space="preserve"> których</w:t>
      </w:r>
      <w:r w:rsidRPr="001929AD">
        <w:rPr>
          <w:rFonts w:ascii="Verdana" w:hAnsi="Verdana"/>
          <w:color w:val="000000"/>
        </w:rPr>
        <w:t xml:space="preserve"> mowa w pkt. 8.4., należy złożyć w oryginale.</w:t>
      </w:r>
    </w:p>
    <w:p w:rsidR="00035127" w:rsidRDefault="00035127" w:rsidP="00035127">
      <w:pPr>
        <w:pStyle w:val="NormalnyWeb"/>
        <w:numPr>
          <w:ilvl w:val="1"/>
          <w:numId w:val="8"/>
        </w:numPr>
        <w:tabs>
          <w:tab w:val="clear" w:pos="720"/>
          <w:tab w:val="num" w:pos="567"/>
        </w:tabs>
        <w:spacing w:before="0" w:after="0"/>
        <w:ind w:left="567" w:right="-1" w:hanging="567"/>
        <w:rPr>
          <w:rFonts w:ascii="Verdana" w:hAnsi="Verdana"/>
        </w:rPr>
      </w:pPr>
      <w:r w:rsidRPr="00DC52B1">
        <w:rPr>
          <w:rFonts w:ascii="Verdana" w:hAnsi="Verdana"/>
        </w:rPr>
        <w:t>W przypadku Wykonawców wspólnie ubiegających się o udzielenie zamówienia oraz w przypadku podmiotów, o których mowa w pkt</w:t>
      </w:r>
      <w:r>
        <w:rPr>
          <w:rFonts w:ascii="Verdana" w:hAnsi="Verdana"/>
        </w:rPr>
        <w:t>. 7.3.</w:t>
      </w:r>
      <w:r w:rsidRPr="00DC52B1">
        <w:rPr>
          <w:rFonts w:ascii="Verdana" w:hAnsi="Verdana"/>
        </w:rPr>
        <w:t xml:space="preserve"> IDW, kopie dokumentów dotyczących odpowiednio Wykonawcy lub tych podmiotów są poświadczane za zgodność z oryginałem</w:t>
      </w:r>
      <w:r>
        <w:rPr>
          <w:rFonts w:ascii="Verdana" w:hAnsi="Verdana"/>
        </w:rPr>
        <w:t xml:space="preserve"> </w:t>
      </w:r>
      <w:r w:rsidRPr="001929AD">
        <w:rPr>
          <w:rFonts w:ascii="Verdana" w:hAnsi="Verdana"/>
          <w:color w:val="000000"/>
        </w:rPr>
        <w:t>odpowiednio</w:t>
      </w:r>
      <w:r w:rsidRPr="00DF2502">
        <w:rPr>
          <w:rFonts w:ascii="Verdana" w:hAnsi="Verdana"/>
          <w:color w:val="FF0000"/>
        </w:rPr>
        <w:t xml:space="preserve"> </w:t>
      </w:r>
      <w:r w:rsidRPr="00DC52B1">
        <w:rPr>
          <w:rFonts w:ascii="Verdana" w:hAnsi="Verdana"/>
        </w:rPr>
        <w:t>przez Wykonawcę lub te podmioty.</w:t>
      </w:r>
      <w:r w:rsidRPr="00DC52B1">
        <w:rPr>
          <w:rFonts w:ascii="Verdana" w:hAnsi="Verdana"/>
        </w:rPr>
        <w:tab/>
      </w:r>
      <w:r w:rsidRPr="00DC52B1">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r w:rsidRPr="00DC52B1">
        <w:rPr>
          <w:rFonts w:ascii="Verdana" w:hAnsi="Verdana"/>
        </w:rPr>
        <w:tab/>
      </w:r>
    </w:p>
    <w:p w:rsidR="00035127" w:rsidRPr="00DC52B1" w:rsidRDefault="00035127" w:rsidP="00035127">
      <w:pPr>
        <w:pStyle w:val="NormalnyWeb"/>
        <w:numPr>
          <w:ilvl w:val="1"/>
          <w:numId w:val="8"/>
        </w:numPr>
        <w:tabs>
          <w:tab w:val="clear" w:pos="720"/>
          <w:tab w:val="num" w:pos="567"/>
        </w:tabs>
        <w:spacing w:before="0" w:after="0"/>
        <w:ind w:left="567" w:right="-1" w:hanging="567"/>
        <w:rPr>
          <w:rFonts w:ascii="Verdana" w:hAnsi="Verdana"/>
        </w:rPr>
      </w:pPr>
      <w:r w:rsidRPr="00DC52B1">
        <w:rPr>
          <w:rFonts w:ascii="Verdana" w:hAnsi="Verdana"/>
        </w:rPr>
        <w:t xml:space="preserve">Zamawiający zażąda przedstawienia oryginału lub notarialnie poświadczonej kopii dokumentu wyłącznie wtedy, gdy złożona kopia dokumentu będzie nieczytelna lub będzie budziła </w:t>
      </w:r>
      <w:proofErr w:type="gramStart"/>
      <w:r w:rsidRPr="00DC52B1">
        <w:rPr>
          <w:rFonts w:ascii="Verdana" w:hAnsi="Verdana"/>
        </w:rPr>
        <w:t>wątpliwości co</w:t>
      </w:r>
      <w:proofErr w:type="gramEnd"/>
      <w:r w:rsidRPr="00DC52B1">
        <w:rPr>
          <w:rFonts w:ascii="Verdana" w:hAnsi="Verdana"/>
        </w:rPr>
        <w:t xml:space="preserve"> do jej prawdziwości.</w:t>
      </w:r>
    </w:p>
    <w:p w:rsidR="00035127" w:rsidRPr="003B5DCE" w:rsidRDefault="00035127" w:rsidP="00035127">
      <w:pPr>
        <w:pStyle w:val="NormalnyWeb"/>
        <w:numPr>
          <w:ilvl w:val="1"/>
          <w:numId w:val="8"/>
        </w:numPr>
        <w:tabs>
          <w:tab w:val="clear" w:pos="720"/>
          <w:tab w:val="num" w:pos="567"/>
        </w:tabs>
        <w:spacing w:before="0" w:after="0"/>
        <w:ind w:left="567" w:right="-1" w:hanging="567"/>
        <w:rPr>
          <w:rFonts w:ascii="Verdana" w:hAnsi="Verdana"/>
        </w:rPr>
      </w:pPr>
      <w:r w:rsidRPr="003B5DCE">
        <w:rPr>
          <w:rFonts w:ascii="Verdana" w:hAnsi="Verdana"/>
        </w:rPr>
        <w:t>Dokumenty sporządzone w języku obcym są składane wraz z tłumaczeniem na język polski.</w:t>
      </w:r>
    </w:p>
    <w:p w:rsidR="00035127" w:rsidRPr="003B5DCE" w:rsidRDefault="00035127" w:rsidP="00035127">
      <w:pPr>
        <w:pStyle w:val="NormalnyWeb"/>
        <w:numPr>
          <w:ilvl w:val="1"/>
          <w:numId w:val="8"/>
        </w:numPr>
        <w:tabs>
          <w:tab w:val="clear" w:pos="720"/>
          <w:tab w:val="num" w:pos="567"/>
        </w:tabs>
        <w:spacing w:before="0" w:after="0"/>
        <w:ind w:left="567" w:right="-1" w:hanging="567"/>
        <w:rPr>
          <w:rFonts w:ascii="Verdana" w:hAnsi="Verdana"/>
        </w:rPr>
      </w:pPr>
      <w:r>
        <w:rPr>
          <w:rFonts w:ascii="Verdana" w:hAnsi="Verdana"/>
        </w:rPr>
        <w:t>Dokumenty</w:t>
      </w:r>
      <w:r w:rsidRPr="003B5DCE">
        <w:rPr>
          <w:rFonts w:ascii="Verdana" w:hAnsi="Verdana"/>
        </w:rPr>
        <w:t xml:space="preserve"> wym</w:t>
      </w:r>
      <w:r>
        <w:rPr>
          <w:rFonts w:ascii="Verdana" w:hAnsi="Verdana"/>
        </w:rPr>
        <w:t>agane</w:t>
      </w:r>
      <w:r w:rsidRPr="003B5DCE">
        <w:rPr>
          <w:rFonts w:ascii="Verdana" w:hAnsi="Verdana"/>
        </w:rPr>
        <w:t xml:space="preserve"> od Wykonawców wspólnie ubiegających się o udzielenie zamówienia:</w:t>
      </w:r>
    </w:p>
    <w:p w:rsidR="00035127" w:rsidRPr="001929AD" w:rsidRDefault="00035127" w:rsidP="00035127">
      <w:pPr>
        <w:numPr>
          <w:ilvl w:val="1"/>
          <w:numId w:val="11"/>
        </w:numPr>
        <w:tabs>
          <w:tab w:val="clear" w:pos="2629"/>
          <w:tab w:val="num" w:pos="851"/>
          <w:tab w:val="left" w:pos="1080"/>
          <w:tab w:val="num" w:pos="1800"/>
        </w:tabs>
        <w:ind w:left="851" w:right="-1" w:hanging="284"/>
        <w:jc w:val="both"/>
        <w:rPr>
          <w:rFonts w:ascii="Verdana" w:hAnsi="Verdana"/>
          <w:color w:val="000000"/>
          <w:sz w:val="20"/>
          <w:szCs w:val="20"/>
        </w:rPr>
      </w:pPr>
      <w:r w:rsidRPr="001929AD">
        <w:rPr>
          <w:rFonts w:ascii="Verdana" w:hAnsi="Verdana"/>
          <w:color w:val="000000"/>
          <w:sz w:val="20"/>
          <w:szCs w:val="20"/>
        </w:rPr>
        <w:t xml:space="preserve">oświadczenie wymienione w pkt. 8.1.1. IDW, dokument o którym mowa w pkt. 8.4 oraz dokumenty wymienione w pkt. 8.1.2. albo odpowiadające im </w:t>
      </w:r>
      <w:proofErr w:type="gramStart"/>
      <w:r w:rsidRPr="001929AD">
        <w:rPr>
          <w:rFonts w:ascii="Verdana" w:hAnsi="Verdana"/>
          <w:color w:val="000000"/>
          <w:sz w:val="20"/>
          <w:szCs w:val="20"/>
        </w:rPr>
        <w:t>określone                w</w:t>
      </w:r>
      <w:proofErr w:type="gramEnd"/>
      <w:r w:rsidRPr="001929AD">
        <w:rPr>
          <w:rFonts w:ascii="Verdana" w:hAnsi="Verdana"/>
          <w:color w:val="000000"/>
          <w:sz w:val="20"/>
          <w:szCs w:val="20"/>
        </w:rPr>
        <w:t xml:space="preserve"> pkt 8.5. i 8.6. IDW,</w:t>
      </w:r>
      <w:r w:rsidR="005E7DF1">
        <w:rPr>
          <w:rFonts w:ascii="Verdana" w:hAnsi="Verdana"/>
          <w:color w:val="000000"/>
          <w:sz w:val="20"/>
          <w:szCs w:val="20"/>
        </w:rPr>
        <w:t xml:space="preserve"> oraz dokument, o którym </w:t>
      </w:r>
      <w:proofErr w:type="gramStart"/>
      <w:r w:rsidR="005E7DF1">
        <w:rPr>
          <w:rFonts w:ascii="Verdana" w:hAnsi="Verdana"/>
          <w:color w:val="000000"/>
          <w:sz w:val="20"/>
          <w:szCs w:val="20"/>
        </w:rPr>
        <w:t>mowa w pkt</w:t>
      </w:r>
      <w:proofErr w:type="gramEnd"/>
      <w:r w:rsidR="005E7DF1">
        <w:rPr>
          <w:rFonts w:ascii="Verdana" w:hAnsi="Verdana"/>
          <w:color w:val="000000"/>
          <w:sz w:val="20"/>
          <w:szCs w:val="20"/>
        </w:rPr>
        <w:t xml:space="preserve">. 8.2.4. - </w:t>
      </w:r>
      <w:r w:rsidRPr="001929AD">
        <w:rPr>
          <w:rFonts w:ascii="Verdana" w:hAnsi="Verdana"/>
          <w:color w:val="000000"/>
          <w:sz w:val="20"/>
          <w:szCs w:val="20"/>
        </w:rPr>
        <w:t xml:space="preserve">powinny być złożone przez każdego Wykonawcę; </w:t>
      </w:r>
    </w:p>
    <w:p w:rsidR="00035127" w:rsidRDefault="00035127" w:rsidP="00035127">
      <w:pPr>
        <w:numPr>
          <w:ilvl w:val="1"/>
          <w:numId w:val="11"/>
        </w:numPr>
        <w:tabs>
          <w:tab w:val="clear" w:pos="2629"/>
          <w:tab w:val="num" w:pos="851"/>
          <w:tab w:val="num" w:pos="1800"/>
        </w:tabs>
        <w:ind w:left="851" w:right="-1" w:hanging="284"/>
        <w:jc w:val="both"/>
        <w:rPr>
          <w:rFonts w:ascii="Verdana" w:hAnsi="Verdana"/>
          <w:sz w:val="20"/>
          <w:szCs w:val="20"/>
        </w:rPr>
      </w:pPr>
      <w:r w:rsidRPr="00435F6F">
        <w:rPr>
          <w:rFonts w:ascii="Verdana" w:hAnsi="Verdana"/>
          <w:sz w:val="20"/>
          <w:szCs w:val="20"/>
        </w:rPr>
        <w:t xml:space="preserve">oświadczenie wymienione </w:t>
      </w:r>
      <w:proofErr w:type="gramStart"/>
      <w:r w:rsidRPr="00435F6F">
        <w:rPr>
          <w:rFonts w:ascii="Verdana" w:hAnsi="Verdana"/>
          <w:sz w:val="20"/>
          <w:szCs w:val="20"/>
        </w:rPr>
        <w:t>w pkt</w:t>
      </w:r>
      <w:r>
        <w:rPr>
          <w:rFonts w:ascii="Verdana" w:hAnsi="Verdana"/>
          <w:sz w:val="20"/>
          <w:szCs w:val="20"/>
        </w:rPr>
        <w:t>.</w:t>
      </w:r>
      <w:r w:rsidRPr="00435F6F">
        <w:rPr>
          <w:rFonts w:ascii="Verdana" w:hAnsi="Verdana"/>
          <w:sz w:val="20"/>
          <w:szCs w:val="20"/>
        </w:rPr>
        <w:t xml:space="preserve"> 8.2.1. IDW</w:t>
      </w:r>
      <w:proofErr w:type="gramEnd"/>
      <w:r w:rsidRPr="00435F6F">
        <w:rPr>
          <w:rFonts w:ascii="Verdana" w:hAnsi="Verdana"/>
          <w:sz w:val="20"/>
          <w:szCs w:val="20"/>
        </w:rPr>
        <w:t xml:space="preserve"> powinno być złożone w imieniu wszystkich Wykonawców;</w:t>
      </w:r>
    </w:p>
    <w:p w:rsidR="00035127" w:rsidRPr="00435F6F" w:rsidRDefault="00035127" w:rsidP="00035127">
      <w:pPr>
        <w:numPr>
          <w:ilvl w:val="1"/>
          <w:numId w:val="11"/>
        </w:numPr>
        <w:tabs>
          <w:tab w:val="clear" w:pos="2629"/>
          <w:tab w:val="num" w:pos="851"/>
          <w:tab w:val="num" w:pos="1800"/>
        </w:tabs>
        <w:ind w:left="851" w:right="-1" w:hanging="284"/>
        <w:jc w:val="both"/>
        <w:rPr>
          <w:rFonts w:ascii="Verdana" w:hAnsi="Verdana"/>
          <w:sz w:val="20"/>
          <w:szCs w:val="20"/>
        </w:rPr>
      </w:pPr>
      <w:r w:rsidRPr="00435F6F">
        <w:rPr>
          <w:rFonts w:ascii="Verdana" w:hAnsi="Verdana"/>
          <w:sz w:val="20"/>
          <w:szCs w:val="20"/>
        </w:rPr>
        <w:t xml:space="preserve">dokumenty wymienione </w:t>
      </w:r>
      <w:proofErr w:type="gramStart"/>
      <w:r w:rsidRPr="00435F6F">
        <w:rPr>
          <w:rFonts w:ascii="Verdana" w:hAnsi="Verdana"/>
          <w:sz w:val="20"/>
          <w:szCs w:val="20"/>
        </w:rPr>
        <w:t>w pkt</w:t>
      </w:r>
      <w:r>
        <w:rPr>
          <w:rFonts w:ascii="Verdana" w:hAnsi="Verdana"/>
          <w:sz w:val="20"/>
          <w:szCs w:val="20"/>
        </w:rPr>
        <w:t>.</w:t>
      </w:r>
      <w:r w:rsidRPr="00435F6F">
        <w:rPr>
          <w:rFonts w:ascii="Verdana" w:hAnsi="Verdana"/>
          <w:sz w:val="20"/>
          <w:szCs w:val="20"/>
        </w:rPr>
        <w:t xml:space="preserve"> 8.2.2.-</w:t>
      </w:r>
      <w:r>
        <w:rPr>
          <w:rFonts w:ascii="Verdana" w:hAnsi="Verdana"/>
          <w:sz w:val="20"/>
          <w:szCs w:val="20"/>
        </w:rPr>
        <w:t xml:space="preserve"> </w:t>
      </w:r>
      <w:r w:rsidRPr="00251FD8">
        <w:rPr>
          <w:rFonts w:ascii="Verdana" w:hAnsi="Verdana"/>
          <w:color w:val="000000"/>
          <w:sz w:val="20"/>
          <w:szCs w:val="20"/>
        </w:rPr>
        <w:t>8.2.</w:t>
      </w:r>
      <w:r w:rsidR="005E7DF1">
        <w:rPr>
          <w:rFonts w:ascii="Verdana" w:hAnsi="Verdana"/>
          <w:color w:val="000000"/>
          <w:sz w:val="20"/>
          <w:szCs w:val="20"/>
        </w:rPr>
        <w:t>3</w:t>
      </w:r>
      <w:r w:rsidRPr="00435F6F">
        <w:rPr>
          <w:rFonts w:ascii="Verdana" w:hAnsi="Verdana"/>
          <w:sz w:val="20"/>
          <w:szCs w:val="20"/>
        </w:rPr>
        <w:t xml:space="preserve"> IDW</w:t>
      </w:r>
      <w:proofErr w:type="gramEnd"/>
      <w:r w:rsidRPr="00435F6F">
        <w:rPr>
          <w:rFonts w:ascii="Verdana" w:hAnsi="Verdana"/>
          <w:sz w:val="20"/>
          <w:szCs w:val="20"/>
        </w:rPr>
        <w:t xml:space="preserve"> powinien złożyć dowolny/dowolni Wykonawca/y spośród Wykonawców składających wspólną ofertę. </w:t>
      </w:r>
    </w:p>
    <w:p w:rsidR="00D53C76" w:rsidRDefault="00D53C76" w:rsidP="00614640">
      <w:pPr>
        <w:ind w:right="-341"/>
        <w:rPr>
          <w:rFonts w:ascii="Verdana" w:hAnsi="Verdana"/>
          <w:sz w:val="20"/>
          <w:szCs w:val="20"/>
        </w:rPr>
      </w:pPr>
    </w:p>
    <w:p w:rsidR="00D53C76" w:rsidRPr="00E5655D" w:rsidRDefault="00D53C76" w:rsidP="00614640">
      <w:pPr>
        <w:pStyle w:val="rozdzia"/>
        <w:ind w:right="-341"/>
      </w:pPr>
      <w:r w:rsidRPr="00E5655D">
        <w:t xml:space="preserve">9. </w:t>
      </w:r>
      <w:r w:rsidRPr="00E5655D">
        <w:tab/>
        <w:t xml:space="preserve">OPIS SPOSOBU PRZYGOTOWANIA OFERT. </w:t>
      </w:r>
    </w:p>
    <w:p w:rsidR="006B3DDF" w:rsidRPr="00E5655D" w:rsidRDefault="006B3DDF" w:rsidP="006B3DDF">
      <w:pPr>
        <w:pStyle w:val="Tekstpodstawowy22"/>
        <w:numPr>
          <w:ilvl w:val="1"/>
          <w:numId w:val="13"/>
        </w:numPr>
        <w:tabs>
          <w:tab w:val="left" w:pos="720"/>
        </w:tabs>
        <w:ind w:right="-341"/>
        <w:rPr>
          <w:rFonts w:ascii="Verdana" w:hAnsi="Verdana"/>
          <w:bCs/>
          <w:sz w:val="20"/>
          <w:szCs w:val="20"/>
        </w:rPr>
      </w:pPr>
      <w:r w:rsidRPr="002C2789">
        <w:rPr>
          <w:rFonts w:ascii="Verdana" w:hAnsi="Verdana"/>
          <w:bCs/>
          <w:sz w:val="20"/>
          <w:szCs w:val="20"/>
        </w:rPr>
        <w:t>Wykonawca może złożyć jedną ofertę</w:t>
      </w:r>
      <w:r>
        <w:rPr>
          <w:rFonts w:ascii="Verdana" w:hAnsi="Verdana"/>
          <w:bCs/>
          <w:sz w:val="20"/>
          <w:szCs w:val="20"/>
        </w:rPr>
        <w:t xml:space="preserve"> </w:t>
      </w:r>
      <w:r w:rsidRPr="002C2789">
        <w:rPr>
          <w:rFonts w:ascii="Verdana" w:hAnsi="Verdana"/>
          <w:bCs/>
          <w:sz w:val="20"/>
          <w:szCs w:val="20"/>
        </w:rPr>
        <w:t>na dowolną ilość części.</w:t>
      </w:r>
    </w:p>
    <w:p w:rsidR="006B3DDF" w:rsidRPr="00C61E98" w:rsidRDefault="006B3DDF" w:rsidP="006B3DDF">
      <w:pPr>
        <w:pStyle w:val="Tekstpodstawowy22"/>
        <w:numPr>
          <w:ilvl w:val="1"/>
          <w:numId w:val="13"/>
        </w:numPr>
        <w:tabs>
          <w:tab w:val="left" w:pos="720"/>
        </w:tabs>
        <w:ind w:right="-1"/>
        <w:rPr>
          <w:rFonts w:ascii="Verdana" w:hAnsi="Verdana"/>
          <w:bCs/>
          <w:sz w:val="20"/>
          <w:szCs w:val="20"/>
        </w:rPr>
      </w:pPr>
      <w:r w:rsidRPr="002C2789">
        <w:rPr>
          <w:rFonts w:ascii="Verdana" w:hAnsi="Verdana"/>
          <w:bCs/>
          <w:iCs/>
          <w:sz w:val="20"/>
          <w:szCs w:val="20"/>
        </w:rPr>
        <w:t>Zamawiający</w:t>
      </w:r>
      <w:r>
        <w:rPr>
          <w:rFonts w:ascii="Verdana" w:hAnsi="Verdana"/>
          <w:bCs/>
          <w:iCs/>
          <w:sz w:val="20"/>
          <w:szCs w:val="20"/>
        </w:rPr>
        <w:t xml:space="preserve"> dopuszcza składanie</w:t>
      </w:r>
      <w:r w:rsidRPr="002C2789">
        <w:rPr>
          <w:rFonts w:ascii="Verdana" w:hAnsi="Verdana"/>
          <w:bCs/>
          <w:iCs/>
          <w:sz w:val="20"/>
          <w:szCs w:val="20"/>
        </w:rPr>
        <w:t xml:space="preserve"> ofert częściowych</w:t>
      </w:r>
      <w:r>
        <w:rPr>
          <w:rFonts w:ascii="Verdana" w:hAnsi="Verdana"/>
          <w:bCs/>
          <w:iCs/>
          <w:sz w:val="20"/>
          <w:szCs w:val="20"/>
        </w:rPr>
        <w:t>.</w:t>
      </w:r>
    </w:p>
    <w:p w:rsidR="006B3DDF" w:rsidRPr="00DA33CD" w:rsidRDefault="006B3DDF" w:rsidP="006B3DDF">
      <w:pPr>
        <w:pStyle w:val="Tekstpodstawowy22"/>
        <w:numPr>
          <w:ilvl w:val="1"/>
          <w:numId w:val="13"/>
        </w:numPr>
        <w:tabs>
          <w:tab w:val="left" w:pos="720"/>
        </w:tabs>
        <w:ind w:right="-1"/>
        <w:rPr>
          <w:rFonts w:ascii="Verdana" w:hAnsi="Verdana"/>
          <w:bCs/>
          <w:sz w:val="20"/>
          <w:szCs w:val="20"/>
        </w:rPr>
      </w:pPr>
      <w:r w:rsidRPr="00DA33CD">
        <w:rPr>
          <w:rFonts w:ascii="Verdana" w:hAnsi="Verdana"/>
          <w:bCs/>
          <w:sz w:val="20"/>
          <w:szCs w:val="20"/>
        </w:rPr>
        <w:t>Zamawiający nie dopuszcza składania ofert wariantowych.</w:t>
      </w:r>
    </w:p>
    <w:p w:rsidR="00D53C76" w:rsidRPr="00E5655D" w:rsidRDefault="00D53C76" w:rsidP="0055659D">
      <w:pPr>
        <w:pStyle w:val="Tekstpodstawowy22"/>
        <w:numPr>
          <w:ilvl w:val="1"/>
          <w:numId w:val="13"/>
        </w:numPr>
        <w:tabs>
          <w:tab w:val="left" w:pos="720"/>
        </w:tabs>
        <w:ind w:right="-341"/>
        <w:rPr>
          <w:rFonts w:ascii="Verdana" w:hAnsi="Verdana"/>
          <w:sz w:val="20"/>
          <w:szCs w:val="20"/>
        </w:rPr>
      </w:pPr>
      <w:r w:rsidRPr="00E5655D">
        <w:rPr>
          <w:rFonts w:ascii="Verdana" w:hAnsi="Verdana"/>
          <w:sz w:val="20"/>
          <w:szCs w:val="20"/>
        </w:rPr>
        <w:t>Oferta musi być zabezpieczona wadium.</w:t>
      </w:r>
    </w:p>
    <w:p w:rsidR="00D53C76"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Ofertę stanowi wypełniony Formularz „Oferta” oraz niżej wymienione dokumenty:</w:t>
      </w:r>
    </w:p>
    <w:p w:rsidR="00A350C3" w:rsidRPr="00A350C3" w:rsidRDefault="00A350C3" w:rsidP="00A350C3">
      <w:pPr>
        <w:pStyle w:val="Tekstpodstawowy22"/>
        <w:numPr>
          <w:ilvl w:val="2"/>
          <w:numId w:val="13"/>
        </w:numPr>
        <w:tabs>
          <w:tab w:val="left" w:pos="735"/>
        </w:tabs>
        <w:ind w:right="-1"/>
        <w:rPr>
          <w:rFonts w:ascii="Verdana" w:hAnsi="Verdana"/>
          <w:bCs/>
          <w:color w:val="000000"/>
          <w:sz w:val="20"/>
          <w:szCs w:val="20"/>
        </w:rPr>
      </w:pPr>
      <w:r>
        <w:rPr>
          <w:rFonts w:ascii="Verdana" w:hAnsi="Verdana"/>
          <w:bCs/>
          <w:color w:val="000000"/>
          <w:sz w:val="20"/>
          <w:szCs w:val="20"/>
        </w:rPr>
        <w:t>Formularz</w:t>
      </w:r>
      <w:r w:rsidR="0056480D">
        <w:rPr>
          <w:rFonts w:ascii="Verdana" w:hAnsi="Verdana"/>
          <w:bCs/>
          <w:color w:val="000000"/>
          <w:sz w:val="20"/>
          <w:szCs w:val="20"/>
        </w:rPr>
        <w:t>e cenowe</w:t>
      </w:r>
      <w:r>
        <w:rPr>
          <w:rFonts w:ascii="Verdana" w:hAnsi="Verdana"/>
          <w:bCs/>
          <w:color w:val="000000"/>
          <w:sz w:val="20"/>
          <w:szCs w:val="20"/>
        </w:rPr>
        <w:t>.</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Wraz z ofertą powinny być złożone:</w:t>
      </w:r>
    </w:p>
    <w:p w:rsidR="00D53C76" w:rsidRPr="00E5655D" w:rsidRDefault="00D53C76" w:rsidP="0055659D">
      <w:pPr>
        <w:pStyle w:val="Tekstpodstawowy22"/>
        <w:numPr>
          <w:ilvl w:val="2"/>
          <w:numId w:val="13"/>
        </w:numPr>
        <w:tabs>
          <w:tab w:val="left" w:pos="735"/>
        </w:tabs>
        <w:ind w:right="-341"/>
        <w:rPr>
          <w:rFonts w:ascii="Verdana" w:hAnsi="Verdana"/>
          <w:bCs/>
          <w:sz w:val="20"/>
          <w:szCs w:val="20"/>
        </w:rPr>
      </w:pPr>
      <w:r w:rsidRPr="00E5655D">
        <w:rPr>
          <w:rFonts w:ascii="Verdana" w:hAnsi="Verdana"/>
          <w:bCs/>
          <w:sz w:val="20"/>
          <w:szCs w:val="20"/>
        </w:rPr>
        <w:t>Oświadczenia i dokumenty, wymagane postanowieniami punktu 8 IDW;</w:t>
      </w:r>
    </w:p>
    <w:p w:rsidR="00D53C76" w:rsidRPr="00E5655D" w:rsidRDefault="00D53C76" w:rsidP="0055659D">
      <w:pPr>
        <w:pStyle w:val="Tekstpodstawowy22"/>
        <w:numPr>
          <w:ilvl w:val="2"/>
          <w:numId w:val="13"/>
        </w:numPr>
        <w:tabs>
          <w:tab w:val="left" w:pos="735"/>
        </w:tabs>
        <w:ind w:right="-341"/>
        <w:rPr>
          <w:rFonts w:ascii="Verdana" w:hAnsi="Verdana"/>
          <w:bCs/>
          <w:sz w:val="20"/>
          <w:szCs w:val="20"/>
        </w:rPr>
      </w:pPr>
      <w:r w:rsidRPr="00E5655D">
        <w:rPr>
          <w:rFonts w:ascii="Verdana" w:hAnsi="Verdana"/>
          <w:bCs/>
          <w:sz w:val="20"/>
          <w:szCs w:val="20"/>
        </w:rPr>
        <w:t xml:space="preserve">Pełnomocnictwo do reprezentowania wszystkich Wykonawców wspólnie ubiegających się o udzielenie zamówienia, ewentualnie umowa o współdziałaniu, z której będzie wynikać przedmiotowe pełnomocnictwo </w:t>
      </w:r>
      <w:r w:rsidRPr="00E5655D">
        <w:rPr>
          <w:rFonts w:ascii="Verdana" w:hAnsi="Verdana"/>
          <w:sz w:val="20"/>
          <w:szCs w:val="20"/>
        </w:rPr>
        <w:t>(oryginał lub kopia potwierdzona za zgodność z</w:t>
      </w:r>
      <w:r w:rsidR="009C19B5">
        <w:rPr>
          <w:rFonts w:ascii="Verdana" w:hAnsi="Verdana"/>
          <w:sz w:val="20"/>
          <w:szCs w:val="20"/>
        </w:rPr>
        <w:t> </w:t>
      </w:r>
      <w:r w:rsidRPr="00E5655D">
        <w:rPr>
          <w:rFonts w:ascii="Verdana" w:hAnsi="Verdana"/>
          <w:sz w:val="20"/>
          <w:szCs w:val="20"/>
        </w:rPr>
        <w:t>oryginałem przez notariusza)</w:t>
      </w:r>
      <w:r w:rsidRPr="00E5655D">
        <w:rPr>
          <w:rFonts w:ascii="Verdana" w:hAnsi="Verdana"/>
          <w:bCs/>
          <w:sz w:val="20"/>
          <w:szCs w:val="20"/>
        </w:rPr>
        <w:t>. Pełnomocnik może być ustanowiony do reprezentowania Wykonawców w postępowaniu albo reprezentowania w postępowaniu i</w:t>
      </w:r>
      <w:r w:rsidR="00915339">
        <w:rPr>
          <w:rFonts w:ascii="Verdana" w:hAnsi="Verdana"/>
          <w:bCs/>
          <w:sz w:val="20"/>
          <w:szCs w:val="20"/>
        </w:rPr>
        <w:t> </w:t>
      </w:r>
      <w:r w:rsidRPr="00E5655D">
        <w:rPr>
          <w:rFonts w:ascii="Verdana" w:hAnsi="Verdana"/>
          <w:bCs/>
          <w:sz w:val="20"/>
          <w:szCs w:val="20"/>
        </w:rPr>
        <w:t xml:space="preserve">zawarcia umowy. </w:t>
      </w:r>
    </w:p>
    <w:p w:rsidR="00D53C76" w:rsidRDefault="00D53C76" w:rsidP="0055659D">
      <w:pPr>
        <w:pStyle w:val="Tekstpodstawowy22"/>
        <w:numPr>
          <w:ilvl w:val="2"/>
          <w:numId w:val="13"/>
        </w:numPr>
        <w:tabs>
          <w:tab w:val="left" w:pos="735"/>
        </w:tabs>
        <w:ind w:right="-341"/>
        <w:rPr>
          <w:rFonts w:ascii="Verdana" w:hAnsi="Verdana"/>
          <w:bCs/>
          <w:sz w:val="20"/>
          <w:szCs w:val="20"/>
        </w:rPr>
      </w:pPr>
      <w:r w:rsidRPr="00E5655D">
        <w:rPr>
          <w:rFonts w:ascii="Verdana" w:hAnsi="Verdana"/>
          <w:bCs/>
          <w:sz w:val="20"/>
          <w:szCs w:val="20"/>
        </w:rPr>
        <w:t>Pełnomocnictwo do podpisania oferty (</w:t>
      </w:r>
      <w:r w:rsidRPr="00E5655D">
        <w:rPr>
          <w:rFonts w:ascii="Verdana" w:hAnsi="Verdana"/>
          <w:sz w:val="20"/>
          <w:szCs w:val="20"/>
        </w:rPr>
        <w:t>oryginał lub kopia potwierdzona za zgodność z</w:t>
      </w:r>
      <w:r w:rsidR="00915339">
        <w:rPr>
          <w:rFonts w:ascii="Verdana" w:hAnsi="Verdana"/>
          <w:sz w:val="20"/>
          <w:szCs w:val="20"/>
        </w:rPr>
        <w:t> </w:t>
      </w:r>
      <w:r w:rsidRPr="00E5655D">
        <w:rPr>
          <w:rFonts w:ascii="Verdana" w:hAnsi="Verdana"/>
          <w:sz w:val="20"/>
          <w:szCs w:val="20"/>
        </w:rPr>
        <w:t>oryginałem przez notariusza</w:t>
      </w:r>
      <w:r w:rsidRPr="00E5655D">
        <w:rPr>
          <w:rFonts w:ascii="Verdana" w:hAnsi="Verdana"/>
          <w:bCs/>
          <w:sz w:val="20"/>
          <w:szCs w:val="20"/>
        </w:rPr>
        <w:t>) względnie do podpisania innych dokumentów składanych wraz z ofertą, o ile prawo do ich podpisania nie wynika z</w:t>
      </w:r>
      <w:r w:rsidR="008E7488">
        <w:rPr>
          <w:rFonts w:ascii="Verdana" w:hAnsi="Verdana"/>
          <w:bCs/>
          <w:sz w:val="20"/>
          <w:szCs w:val="20"/>
        </w:rPr>
        <w:t> </w:t>
      </w:r>
      <w:r w:rsidRPr="00E5655D">
        <w:rPr>
          <w:rFonts w:ascii="Verdana" w:hAnsi="Verdana"/>
          <w:bCs/>
          <w:sz w:val="20"/>
          <w:szCs w:val="20"/>
        </w:rPr>
        <w:t xml:space="preserve">innych dokumentów złożonych wraz z ofertą. </w:t>
      </w:r>
    </w:p>
    <w:p w:rsidR="0056480D" w:rsidRPr="0056480D" w:rsidRDefault="0056480D" w:rsidP="0056480D">
      <w:pPr>
        <w:pStyle w:val="Tekstpodstawowy22"/>
        <w:numPr>
          <w:ilvl w:val="2"/>
          <w:numId w:val="13"/>
        </w:numPr>
        <w:tabs>
          <w:tab w:val="left" w:pos="735"/>
        </w:tabs>
        <w:ind w:right="-284"/>
        <w:rPr>
          <w:rFonts w:ascii="Verdana" w:hAnsi="Verdana"/>
          <w:bCs/>
          <w:sz w:val="20"/>
          <w:szCs w:val="20"/>
        </w:rPr>
      </w:pPr>
      <w:r w:rsidRPr="00DA33CD">
        <w:rPr>
          <w:rFonts w:ascii="Verdana" w:hAnsi="Verdana"/>
          <w:sz w:val="20"/>
          <w:szCs w:val="20"/>
        </w:rPr>
        <w:t>Oryginał gwarancji lub poręczenie</w:t>
      </w:r>
      <w:r w:rsidRPr="00DA33CD">
        <w:rPr>
          <w:rFonts w:ascii="Verdana" w:hAnsi="Verdana"/>
          <w:bCs/>
          <w:iCs/>
          <w:sz w:val="20"/>
          <w:szCs w:val="20"/>
        </w:rPr>
        <w:t>, jeśli wadium w</w:t>
      </w:r>
      <w:r>
        <w:rPr>
          <w:rFonts w:ascii="Verdana" w:hAnsi="Verdana"/>
          <w:bCs/>
          <w:iCs/>
          <w:sz w:val="20"/>
          <w:szCs w:val="20"/>
        </w:rPr>
        <w:t>noszone jest w innej formie niż p</w:t>
      </w:r>
      <w:r w:rsidRPr="00DA33CD">
        <w:rPr>
          <w:rFonts w:ascii="Verdana" w:hAnsi="Verdana"/>
          <w:bCs/>
          <w:iCs/>
          <w:sz w:val="20"/>
          <w:szCs w:val="20"/>
        </w:rPr>
        <w:t>ieniądz.</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Oferta oraz pozostałe oświadczenia i dokumenty, dla których Zamawiający określił wzory w formie formularzy zamieszczonych w Tomie I, powinny być sporządzone zgodnie z tymi wzorami, co do treści oraz opisu kolumn i wierszy.</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Oferta powinna być sporządzona w języku polskim, z zachowaniem formy pisemnej pod rygorem nieważności. Każdy dokument składający się na ofertę powinien być czytelny.</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Każda poprawka w treści oferty, a w szczególności każde przerobienie, przekreślenie, uzupełnienie, nadpisanie, itd. powinno być parafowane przez Wykonawcę, w</w:t>
      </w:r>
      <w:r w:rsidR="009C19B5">
        <w:rPr>
          <w:rFonts w:ascii="Verdana" w:hAnsi="Verdana"/>
          <w:bCs/>
          <w:sz w:val="20"/>
          <w:szCs w:val="20"/>
        </w:rPr>
        <w:t> </w:t>
      </w:r>
      <w:r w:rsidRPr="00E5655D">
        <w:rPr>
          <w:rFonts w:ascii="Verdana" w:hAnsi="Verdana"/>
          <w:bCs/>
          <w:sz w:val="20"/>
          <w:szCs w:val="20"/>
        </w:rPr>
        <w:t>przeciwnym razie nie będzie uwzględnione.</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Strony oferty powinny być trwale ze sobą połączone i kolejno ponumerowane, z</w:t>
      </w:r>
      <w:r w:rsidR="009C19B5">
        <w:rPr>
          <w:rFonts w:ascii="Verdana" w:hAnsi="Verdana"/>
          <w:bCs/>
          <w:sz w:val="20"/>
          <w:szCs w:val="20"/>
        </w:rPr>
        <w:t> </w:t>
      </w:r>
      <w:r w:rsidRPr="00E5655D">
        <w:rPr>
          <w:rFonts w:ascii="Verdana" w:hAnsi="Verdana"/>
          <w:bCs/>
          <w:sz w:val="20"/>
          <w:szCs w:val="20"/>
        </w:rPr>
        <w:t>zastrzeżeniem sytuacji opisanej w pkt</w:t>
      </w:r>
      <w:r w:rsidR="00260723">
        <w:rPr>
          <w:rFonts w:ascii="Verdana" w:hAnsi="Verdana"/>
          <w:bCs/>
          <w:sz w:val="20"/>
          <w:szCs w:val="20"/>
        </w:rPr>
        <w:t>.</w:t>
      </w:r>
      <w:r w:rsidRPr="00E5655D">
        <w:rPr>
          <w:rFonts w:ascii="Verdana" w:hAnsi="Verdana"/>
          <w:bCs/>
          <w:sz w:val="20"/>
          <w:szCs w:val="20"/>
        </w:rPr>
        <w:t xml:space="preserve"> 9.12. i 9.13. W treści oferty powinna być umieszczona informacja o liczbie stron.</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Oświadczenia i dokumenty dotyczące właściwości Wykonawcy wymagane postanowieniami pkt</w:t>
      </w:r>
      <w:r w:rsidR="00260723">
        <w:rPr>
          <w:rFonts w:ascii="Verdana" w:hAnsi="Verdana"/>
          <w:bCs/>
          <w:sz w:val="20"/>
          <w:szCs w:val="20"/>
        </w:rPr>
        <w:t>.</w:t>
      </w:r>
      <w:r w:rsidRPr="00E5655D">
        <w:rPr>
          <w:rFonts w:ascii="Verdana" w:hAnsi="Verdana"/>
          <w:bCs/>
          <w:sz w:val="20"/>
          <w:szCs w:val="20"/>
        </w:rPr>
        <w:t xml:space="preserve"> 8 IDW powinny być trwale ze sobą połączone oraz kolejno ponumerowane. W treści oferty powinna być zamieszczona informacja o liczbie stron, na których te oświadczenia i dokumenty zamieszczono.</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 xml:space="preserve">W przypadku gdyby oferta, oświadczenia lub dokumenty zawierały informacje stanowiące tajemnicę przedsiębiorstwa w rozumieniu przepisów o zwalczaniu nieuczciwej konkurencji, Wykonawca powinien w sposób </w:t>
      </w:r>
      <w:proofErr w:type="gramStart"/>
      <w:r w:rsidRPr="00E5655D">
        <w:rPr>
          <w:rFonts w:ascii="Verdana" w:hAnsi="Verdana"/>
          <w:bCs/>
          <w:sz w:val="20"/>
          <w:szCs w:val="20"/>
        </w:rPr>
        <w:t>nie budzący</w:t>
      </w:r>
      <w:proofErr w:type="gramEnd"/>
      <w:r w:rsidRPr="00E5655D">
        <w:rPr>
          <w:rFonts w:ascii="Verdana" w:hAnsi="Verdana"/>
          <w:bCs/>
          <w:sz w:val="20"/>
          <w:szCs w:val="20"/>
        </w:rPr>
        <w:t xml:space="preserve"> wątpliwości zastrzec, które informacje stanowią tajemnicę przedsiębiorstwa. Informacje te powinny być umieszczone w osobnym wewnętrznym opakowaniu, trwale ze sobą połączone i</w:t>
      </w:r>
      <w:r w:rsidR="009C19B5">
        <w:rPr>
          <w:rFonts w:ascii="Verdana" w:hAnsi="Verdana"/>
          <w:bCs/>
          <w:sz w:val="20"/>
          <w:szCs w:val="20"/>
        </w:rPr>
        <w:t> </w:t>
      </w:r>
      <w:r w:rsidRPr="00E5655D">
        <w:rPr>
          <w:rFonts w:ascii="Verdana" w:hAnsi="Verdana"/>
          <w:bCs/>
          <w:sz w:val="20"/>
          <w:szCs w:val="20"/>
        </w:rPr>
        <w:t>ponumerowane. Nie mogą stanowić tajemnicy przedsiębiorstwa informacje podawane do wiadomości podczas otwarcia ofert, tj. informacje dotyczące ceny, terminu wykonania zamówienia, okresu gwarancji i warunków płatności zawartych w ofercie.</w:t>
      </w: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 xml:space="preserve">Ofertę </w:t>
      </w:r>
      <w:r w:rsidRPr="00E5655D">
        <w:rPr>
          <w:rFonts w:ascii="Verdana" w:hAnsi="Verdana"/>
          <w:sz w:val="20"/>
          <w:szCs w:val="20"/>
        </w:rPr>
        <w:t>wraz z oświadczeniami i dokumentami</w:t>
      </w:r>
      <w:r w:rsidRPr="00E5655D">
        <w:rPr>
          <w:rFonts w:ascii="Verdana" w:hAnsi="Verdana"/>
          <w:bCs/>
          <w:sz w:val="20"/>
          <w:szCs w:val="20"/>
        </w:rPr>
        <w:t xml:space="preserve"> należy sporządzić i złożyć w </w:t>
      </w:r>
      <w:r w:rsidRPr="00E5655D">
        <w:rPr>
          <w:rFonts w:ascii="Verdana" w:hAnsi="Verdana"/>
          <w:b/>
          <w:bCs/>
          <w:sz w:val="20"/>
          <w:szCs w:val="20"/>
        </w:rPr>
        <w:t>1 oryginale, oznaczonym „Oryginał” i 1 kopii, oznaczonej „Kopia”.</w:t>
      </w:r>
      <w:r w:rsidRPr="00E5655D">
        <w:rPr>
          <w:rFonts w:ascii="Verdana" w:hAnsi="Verdana"/>
          <w:bCs/>
          <w:sz w:val="20"/>
          <w:szCs w:val="20"/>
        </w:rPr>
        <w:t xml:space="preserve"> Ofertę (oryginał i kopie) należy umieścić w zamkniętym opakowaniu, uniemożliwiającym odczytanie jego zawartości bez uszkodzenia tego opakowania. Opakowanie powinno być oznaczone nazwą (firmą) i adresem Wykonawcy, zaadresowane następująco:</w:t>
      </w:r>
    </w:p>
    <w:p w:rsidR="002D44AC" w:rsidRPr="00EB2972" w:rsidRDefault="002D44AC" w:rsidP="00614640">
      <w:pPr>
        <w:suppressAutoHyphens w:val="0"/>
        <w:ind w:right="-341"/>
        <w:rPr>
          <w:rFonts w:ascii="Verdana" w:hAnsi="Verdana"/>
          <w:b/>
          <w:bCs/>
          <w:color w:val="FF0000"/>
          <w:sz w:val="20"/>
          <w:szCs w:val="20"/>
        </w:rPr>
      </w:pPr>
    </w:p>
    <w:p w:rsidR="00D53C76" w:rsidRPr="00E5655D" w:rsidRDefault="00D53C76" w:rsidP="00614640">
      <w:pPr>
        <w:pStyle w:val="Tekstpodstawowy22"/>
        <w:tabs>
          <w:tab w:val="left" w:pos="2520"/>
        </w:tabs>
        <w:ind w:left="1800" w:right="-341"/>
        <w:rPr>
          <w:rFonts w:ascii="Verdana" w:hAnsi="Verdana"/>
          <w:b/>
          <w:bCs/>
          <w:sz w:val="20"/>
          <w:szCs w:val="20"/>
        </w:rPr>
      </w:pPr>
      <w:r w:rsidRPr="00E5655D">
        <w:rPr>
          <w:rFonts w:ascii="Verdana" w:hAnsi="Verdana"/>
          <w:b/>
          <w:bCs/>
          <w:sz w:val="20"/>
          <w:szCs w:val="20"/>
        </w:rPr>
        <w:t>Generalna Dyrekcja Dróg Krajowych i Autostrad</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Oddział w Zielonej Górze</w:t>
      </w:r>
    </w:p>
    <w:p w:rsidR="00D53C76" w:rsidRPr="00E5655D" w:rsidRDefault="00D53C76" w:rsidP="00614640">
      <w:pPr>
        <w:ind w:right="-341"/>
        <w:jc w:val="center"/>
        <w:rPr>
          <w:rFonts w:ascii="Verdana" w:hAnsi="Verdana"/>
          <w:b/>
          <w:bCs/>
          <w:sz w:val="20"/>
          <w:szCs w:val="20"/>
        </w:rPr>
      </w:pPr>
      <w:proofErr w:type="gramStart"/>
      <w:r w:rsidRPr="00E5655D">
        <w:rPr>
          <w:rFonts w:ascii="Verdana" w:hAnsi="Verdana"/>
          <w:b/>
          <w:bCs/>
          <w:sz w:val="20"/>
          <w:szCs w:val="20"/>
        </w:rPr>
        <w:t>ul</w:t>
      </w:r>
      <w:proofErr w:type="gramEnd"/>
      <w:r w:rsidRPr="00E5655D">
        <w:rPr>
          <w:rFonts w:ascii="Verdana" w:hAnsi="Verdana"/>
          <w:b/>
          <w:bCs/>
          <w:sz w:val="20"/>
          <w:szCs w:val="20"/>
        </w:rPr>
        <w:t>. Bohaterów Westerplatte 31</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65-950 Zielona Góra</w:t>
      </w:r>
    </w:p>
    <w:p w:rsidR="003B5A3A" w:rsidRDefault="003B5A3A" w:rsidP="00614640">
      <w:pPr>
        <w:ind w:left="720" w:right="-341" w:hanging="12"/>
        <w:jc w:val="both"/>
        <w:rPr>
          <w:rFonts w:ascii="Verdana" w:hAnsi="Verdana"/>
          <w:sz w:val="20"/>
          <w:szCs w:val="20"/>
        </w:rPr>
      </w:pPr>
    </w:p>
    <w:p w:rsidR="003B5A3A" w:rsidRDefault="003B5A3A" w:rsidP="00614640">
      <w:pPr>
        <w:ind w:left="720" w:right="-341" w:hanging="12"/>
        <w:jc w:val="both"/>
        <w:rPr>
          <w:rFonts w:ascii="Verdana" w:hAnsi="Verdana"/>
          <w:sz w:val="20"/>
          <w:szCs w:val="20"/>
        </w:rPr>
      </w:pPr>
    </w:p>
    <w:p w:rsidR="006C1D45" w:rsidRDefault="006C1D45" w:rsidP="00614640">
      <w:pPr>
        <w:ind w:left="720" w:right="-341" w:hanging="12"/>
        <w:jc w:val="both"/>
        <w:rPr>
          <w:rFonts w:ascii="Verdana" w:hAnsi="Verdana"/>
          <w:sz w:val="20"/>
          <w:szCs w:val="20"/>
        </w:rPr>
      </w:pPr>
    </w:p>
    <w:p w:rsidR="00D53C76" w:rsidRPr="00E5655D" w:rsidRDefault="00D53C76" w:rsidP="00614640">
      <w:pPr>
        <w:ind w:left="720" w:right="-341" w:hanging="12"/>
        <w:jc w:val="both"/>
        <w:rPr>
          <w:rFonts w:ascii="Verdana" w:hAnsi="Verdana"/>
          <w:sz w:val="20"/>
          <w:szCs w:val="20"/>
        </w:rPr>
      </w:pPr>
      <w:proofErr w:type="gramStart"/>
      <w:r w:rsidRPr="00E5655D">
        <w:rPr>
          <w:rFonts w:ascii="Verdana" w:hAnsi="Verdana"/>
          <w:sz w:val="20"/>
          <w:szCs w:val="20"/>
        </w:rPr>
        <w:t>oraz</w:t>
      </w:r>
      <w:proofErr w:type="gramEnd"/>
      <w:r w:rsidRPr="00E5655D">
        <w:rPr>
          <w:rFonts w:ascii="Verdana" w:hAnsi="Verdana"/>
          <w:sz w:val="20"/>
          <w:szCs w:val="20"/>
        </w:rPr>
        <w:t xml:space="preserve"> opisane:</w:t>
      </w:r>
    </w:p>
    <w:p w:rsidR="006B3DDF" w:rsidRPr="006B3DDF" w:rsidRDefault="004C588E" w:rsidP="006B3DDF">
      <w:pPr>
        <w:pStyle w:val="Tekstpodstawowy"/>
        <w:ind w:right="-341"/>
        <w:jc w:val="center"/>
        <w:rPr>
          <w:rFonts w:ascii="Verdana" w:hAnsi="Verdana" w:cs="Times New Roman"/>
          <w:b/>
          <w:sz w:val="20"/>
          <w:szCs w:val="20"/>
        </w:rPr>
      </w:pPr>
      <w:r w:rsidRPr="006B3DDF">
        <w:rPr>
          <w:rFonts w:ascii="Verdana" w:hAnsi="Verdana" w:cs="Times New Roman"/>
          <w:b/>
          <w:sz w:val="20"/>
          <w:szCs w:val="20"/>
        </w:rPr>
        <w:t>„</w:t>
      </w:r>
      <w:r w:rsidR="006B3DDF" w:rsidRPr="006B3DDF">
        <w:rPr>
          <w:rFonts w:ascii="Verdana" w:hAnsi="Verdana" w:cs="Times New Roman"/>
          <w:b/>
          <w:sz w:val="20"/>
          <w:szCs w:val="20"/>
        </w:rPr>
        <w:t xml:space="preserve">OCHRONA MIENIA I SPRZĄTANIE </w:t>
      </w:r>
    </w:p>
    <w:p w:rsidR="006B3DDF" w:rsidRPr="006B3DDF" w:rsidRDefault="006B3DDF" w:rsidP="006B3DDF">
      <w:pPr>
        <w:pStyle w:val="Tekstpodstawowy"/>
        <w:ind w:right="-341"/>
        <w:jc w:val="center"/>
        <w:rPr>
          <w:rFonts w:ascii="Verdana" w:hAnsi="Verdana" w:cs="Times New Roman"/>
          <w:b/>
          <w:sz w:val="20"/>
          <w:szCs w:val="20"/>
        </w:rPr>
      </w:pPr>
      <w:r w:rsidRPr="006B3DDF">
        <w:rPr>
          <w:rFonts w:ascii="Verdana" w:hAnsi="Verdana" w:cs="Times New Roman"/>
          <w:b/>
          <w:sz w:val="20"/>
          <w:szCs w:val="20"/>
        </w:rPr>
        <w:t>POMIESZCZEŃ BIUROWYCH I SOCJALNYCH</w:t>
      </w:r>
    </w:p>
    <w:p w:rsidR="006B3DDF" w:rsidRDefault="006B3DDF" w:rsidP="006B3DDF">
      <w:pPr>
        <w:pStyle w:val="Tekstpodstawowy"/>
        <w:ind w:right="-341"/>
        <w:jc w:val="center"/>
        <w:rPr>
          <w:rFonts w:ascii="Verdana" w:hAnsi="Verdana" w:cs="Times New Roman"/>
          <w:b/>
          <w:sz w:val="20"/>
          <w:szCs w:val="20"/>
        </w:rPr>
      </w:pPr>
      <w:r w:rsidRPr="006B3DDF">
        <w:rPr>
          <w:rFonts w:ascii="Verdana" w:hAnsi="Verdana" w:cs="Times New Roman"/>
          <w:b/>
          <w:sz w:val="20"/>
          <w:szCs w:val="20"/>
        </w:rPr>
        <w:t>W PODZIALE NA</w:t>
      </w:r>
      <w:r>
        <w:rPr>
          <w:rFonts w:ascii="Verdana" w:hAnsi="Verdana" w:cs="Times New Roman"/>
          <w:b/>
          <w:sz w:val="20"/>
          <w:szCs w:val="20"/>
        </w:rPr>
        <w:t xml:space="preserve"> DWIE CZĘŚCI</w:t>
      </w:r>
    </w:p>
    <w:p w:rsidR="00FC2DE0" w:rsidRPr="004A5A55" w:rsidRDefault="006B3DDF" w:rsidP="006B3DDF">
      <w:pPr>
        <w:pStyle w:val="Tekstpodstawowy"/>
        <w:ind w:right="-341"/>
        <w:jc w:val="center"/>
        <w:rPr>
          <w:rFonts w:ascii="Verdana" w:hAnsi="Verdana" w:cs="Times New Roman"/>
          <w:b/>
          <w:sz w:val="20"/>
          <w:szCs w:val="20"/>
        </w:rPr>
      </w:pPr>
      <w:r>
        <w:rPr>
          <w:rFonts w:ascii="Verdana" w:hAnsi="Verdana" w:cs="Times New Roman"/>
          <w:b/>
          <w:sz w:val="20"/>
          <w:szCs w:val="20"/>
        </w:rPr>
        <w:t>CZĘŚĆ NR ….</w:t>
      </w:r>
      <w:r w:rsidR="004C588E">
        <w:rPr>
          <w:rFonts w:ascii="Verdana" w:hAnsi="Verdana" w:cs="Times New Roman"/>
          <w:b/>
          <w:sz w:val="20"/>
          <w:szCs w:val="20"/>
        </w:rPr>
        <w:t>”</w:t>
      </w:r>
    </w:p>
    <w:p w:rsidR="00D53C76" w:rsidRPr="00166664" w:rsidRDefault="00D53C76" w:rsidP="00614640">
      <w:pPr>
        <w:ind w:left="708" w:right="-341"/>
        <w:jc w:val="center"/>
        <w:rPr>
          <w:rFonts w:ascii="Verdana" w:hAnsi="Verdana"/>
          <w:b/>
          <w:sz w:val="20"/>
          <w:szCs w:val="20"/>
        </w:rPr>
      </w:pPr>
    </w:p>
    <w:p w:rsidR="00D53C76" w:rsidRPr="00A81A5B" w:rsidRDefault="00712DD5" w:rsidP="00614640">
      <w:pPr>
        <w:pStyle w:val="Tekstpodstawowy31"/>
        <w:spacing w:before="0"/>
        <w:ind w:left="720" w:right="-341" w:hanging="720"/>
        <w:jc w:val="center"/>
        <w:rPr>
          <w:rFonts w:ascii="Verdana" w:hAnsi="Verdana"/>
          <w:b/>
          <w:i w:val="0"/>
          <w:color w:val="000000" w:themeColor="text1"/>
          <w:sz w:val="20"/>
          <w:szCs w:val="20"/>
        </w:rPr>
      </w:pPr>
      <w:r w:rsidRPr="000862DA">
        <w:rPr>
          <w:rFonts w:ascii="Verdana" w:hAnsi="Verdana"/>
          <w:b/>
          <w:i w:val="0"/>
          <w:sz w:val="20"/>
          <w:szCs w:val="20"/>
        </w:rPr>
        <w:t xml:space="preserve">Nie </w:t>
      </w:r>
      <w:r w:rsidRPr="00A81A5B">
        <w:rPr>
          <w:rFonts w:ascii="Verdana" w:hAnsi="Verdana"/>
          <w:b/>
          <w:i w:val="0"/>
          <w:color w:val="000000" w:themeColor="text1"/>
          <w:sz w:val="20"/>
          <w:szCs w:val="20"/>
        </w:rPr>
        <w:t>otwierać przed dnie</w:t>
      </w:r>
      <w:r w:rsidR="009534B5" w:rsidRPr="00A81A5B">
        <w:rPr>
          <w:rFonts w:ascii="Verdana" w:hAnsi="Verdana"/>
          <w:b/>
          <w:i w:val="0"/>
          <w:color w:val="000000" w:themeColor="text1"/>
          <w:sz w:val="20"/>
          <w:szCs w:val="20"/>
        </w:rPr>
        <w:t xml:space="preserve">m </w:t>
      </w:r>
      <w:r w:rsidR="00FE027E">
        <w:rPr>
          <w:rFonts w:ascii="Verdana" w:hAnsi="Verdana"/>
          <w:b/>
          <w:i w:val="0"/>
          <w:color w:val="000000" w:themeColor="text1"/>
          <w:sz w:val="20"/>
          <w:szCs w:val="20"/>
        </w:rPr>
        <w:t>22</w:t>
      </w:r>
      <w:r w:rsidR="00AB7A97" w:rsidRPr="00A81A5B">
        <w:rPr>
          <w:rFonts w:ascii="Verdana" w:hAnsi="Verdana"/>
          <w:b/>
          <w:i w:val="0"/>
          <w:color w:val="000000" w:themeColor="text1"/>
          <w:sz w:val="20"/>
          <w:szCs w:val="20"/>
        </w:rPr>
        <w:t>/0</w:t>
      </w:r>
      <w:r w:rsidR="006B07FA">
        <w:rPr>
          <w:rFonts w:ascii="Verdana" w:hAnsi="Verdana"/>
          <w:b/>
          <w:i w:val="0"/>
          <w:color w:val="000000" w:themeColor="text1"/>
          <w:sz w:val="20"/>
          <w:szCs w:val="20"/>
        </w:rPr>
        <w:t>5</w:t>
      </w:r>
      <w:r w:rsidR="00057EDF" w:rsidRPr="00A81A5B">
        <w:rPr>
          <w:rFonts w:ascii="Verdana" w:hAnsi="Verdana"/>
          <w:b/>
          <w:i w:val="0"/>
          <w:color w:val="000000" w:themeColor="text1"/>
          <w:sz w:val="20"/>
          <w:szCs w:val="20"/>
        </w:rPr>
        <w:t>/</w:t>
      </w:r>
      <w:r w:rsidR="00AB7A97" w:rsidRPr="00A81A5B">
        <w:rPr>
          <w:rFonts w:ascii="Verdana" w:hAnsi="Verdana"/>
          <w:b/>
          <w:i w:val="0"/>
          <w:color w:val="000000" w:themeColor="text1"/>
          <w:sz w:val="20"/>
          <w:szCs w:val="20"/>
        </w:rPr>
        <w:t>201</w:t>
      </w:r>
      <w:r w:rsidR="006B07FA">
        <w:rPr>
          <w:rFonts w:ascii="Verdana" w:hAnsi="Verdana"/>
          <w:b/>
          <w:i w:val="0"/>
          <w:color w:val="000000" w:themeColor="text1"/>
          <w:sz w:val="20"/>
          <w:szCs w:val="20"/>
        </w:rPr>
        <w:t>3</w:t>
      </w:r>
      <w:r w:rsidR="00D53C76" w:rsidRPr="00A81A5B">
        <w:rPr>
          <w:rFonts w:ascii="Verdana" w:hAnsi="Verdana"/>
          <w:b/>
          <w:i w:val="0"/>
          <w:color w:val="000000" w:themeColor="text1"/>
          <w:sz w:val="20"/>
          <w:szCs w:val="20"/>
        </w:rPr>
        <w:t xml:space="preserve"> r., godz. 10</w:t>
      </w:r>
      <w:r w:rsidR="000121E9" w:rsidRPr="00A81A5B">
        <w:rPr>
          <w:rFonts w:ascii="Verdana" w:hAnsi="Verdana"/>
          <w:b/>
          <w:i w:val="0"/>
          <w:color w:val="000000" w:themeColor="text1"/>
          <w:sz w:val="20"/>
          <w:szCs w:val="20"/>
          <w:vertAlign w:val="superscript"/>
        </w:rPr>
        <w:t>0</w:t>
      </w:r>
      <w:r w:rsidR="00D53C76" w:rsidRPr="00A81A5B">
        <w:rPr>
          <w:rFonts w:ascii="Verdana" w:hAnsi="Verdana"/>
          <w:b/>
          <w:i w:val="0"/>
          <w:color w:val="000000" w:themeColor="text1"/>
          <w:sz w:val="20"/>
          <w:szCs w:val="20"/>
          <w:vertAlign w:val="superscript"/>
        </w:rPr>
        <w:t>0</w:t>
      </w:r>
    </w:p>
    <w:p w:rsidR="00D53C76" w:rsidRPr="00D90860" w:rsidRDefault="00D53C76" w:rsidP="00614640">
      <w:pPr>
        <w:pStyle w:val="Tekstpodstawowy31"/>
        <w:spacing w:before="0"/>
        <w:ind w:left="720" w:right="-341" w:hanging="720"/>
        <w:jc w:val="center"/>
        <w:rPr>
          <w:rFonts w:ascii="Verdana" w:hAnsi="Verdana"/>
          <w:b/>
          <w:i w:val="0"/>
          <w:color w:val="FF0000"/>
          <w:sz w:val="20"/>
          <w:szCs w:val="20"/>
          <w:u w:val="single"/>
        </w:rPr>
      </w:pPr>
    </w:p>
    <w:p w:rsidR="00D53C76" w:rsidRPr="00E5655D"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Wymagania określone w pkt 9.11. – 9.14. nie stanowią o treści oferty i ich niespełnienie nie będzie skutkować odrzuceniem oferty; wszelkie negatywne konsekwencje mogące wyniknąć z niezachowania tych wymagań będą obciążały Wykonawcę.</w:t>
      </w:r>
    </w:p>
    <w:p w:rsidR="00D53C76" w:rsidRPr="00A42B10" w:rsidRDefault="00D53C76" w:rsidP="0055659D">
      <w:pPr>
        <w:pStyle w:val="Tekstpodstawowy22"/>
        <w:numPr>
          <w:ilvl w:val="1"/>
          <w:numId w:val="13"/>
        </w:numPr>
        <w:tabs>
          <w:tab w:val="left" w:pos="720"/>
        </w:tabs>
        <w:ind w:right="-341"/>
        <w:rPr>
          <w:rFonts w:ascii="Verdana" w:hAnsi="Verdana"/>
          <w:bCs/>
          <w:sz w:val="20"/>
          <w:szCs w:val="20"/>
        </w:rPr>
      </w:pPr>
      <w:r w:rsidRPr="00E5655D">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75199C" w:rsidRPr="00E5655D" w:rsidRDefault="0075199C" w:rsidP="00614640">
      <w:pPr>
        <w:pStyle w:val="rozdzia"/>
        <w:ind w:right="-341"/>
      </w:pPr>
    </w:p>
    <w:p w:rsidR="00D53C76" w:rsidRDefault="00D53C76" w:rsidP="00614640">
      <w:pPr>
        <w:ind w:right="-341"/>
        <w:jc w:val="both"/>
        <w:rPr>
          <w:rStyle w:val="tekstdokbold"/>
          <w:rFonts w:ascii="Verdana" w:hAnsi="Verdana"/>
          <w:sz w:val="20"/>
          <w:szCs w:val="20"/>
        </w:rPr>
      </w:pPr>
      <w:r w:rsidRPr="00712DD5">
        <w:rPr>
          <w:rStyle w:val="tekstdokbold"/>
          <w:rFonts w:ascii="Verdana" w:hAnsi="Verdana"/>
          <w:sz w:val="20"/>
          <w:szCs w:val="20"/>
        </w:rPr>
        <w:t>10.</w:t>
      </w:r>
      <w:r w:rsidRPr="00712DD5">
        <w:rPr>
          <w:rStyle w:val="tekstdokbold"/>
          <w:rFonts w:ascii="Verdana" w:hAnsi="Verdana"/>
          <w:sz w:val="20"/>
          <w:szCs w:val="20"/>
        </w:rPr>
        <w:tab/>
        <w:t>OPIS SPOSOBU OBLICZENIA CENY OFERTY</w:t>
      </w:r>
    </w:p>
    <w:p w:rsidR="006B07FA" w:rsidRPr="00712DD5" w:rsidRDefault="006B07FA" w:rsidP="00614640">
      <w:pPr>
        <w:ind w:right="-341"/>
        <w:jc w:val="both"/>
        <w:rPr>
          <w:rStyle w:val="tekstdokbold"/>
          <w:rFonts w:ascii="Verdana" w:hAnsi="Verdana"/>
          <w:sz w:val="20"/>
          <w:szCs w:val="20"/>
        </w:rPr>
      </w:pPr>
    </w:p>
    <w:p w:rsidR="006B3DDF" w:rsidRPr="00712DD5" w:rsidRDefault="006B3DDF" w:rsidP="006B3DDF">
      <w:pPr>
        <w:pStyle w:val="rozdzia"/>
        <w:ind w:left="705" w:right="-341" w:hanging="705"/>
      </w:pPr>
      <w:r w:rsidRPr="00F5760A">
        <w:t>10.1.</w:t>
      </w:r>
      <w:r w:rsidRPr="00712DD5">
        <w:t xml:space="preserve"> </w:t>
      </w:r>
      <w:r w:rsidRPr="00712DD5">
        <w:tab/>
      </w:r>
      <w:r w:rsidRPr="00BA5B40">
        <w:rPr>
          <w:b w:val="0"/>
        </w:rPr>
        <w:t xml:space="preserve">Cena oferty zostanie wyliczona przez Wykonawcę w oparciu o </w:t>
      </w:r>
      <w:r w:rsidRPr="00BA5B40">
        <w:rPr>
          <w:rStyle w:val="tekstdokbold"/>
          <w:bCs w:val="0"/>
        </w:rPr>
        <w:t>Formularz</w:t>
      </w:r>
      <w:r>
        <w:rPr>
          <w:rStyle w:val="tekstdokbold"/>
          <w:bCs w:val="0"/>
        </w:rPr>
        <w:t>e cenowe</w:t>
      </w:r>
      <w:r w:rsidRPr="00BA5B40">
        <w:rPr>
          <w:rStyle w:val="tekstdokbold"/>
          <w:bCs w:val="0"/>
        </w:rPr>
        <w:t xml:space="preserve"> </w:t>
      </w:r>
      <w:r>
        <w:rPr>
          <w:b w:val="0"/>
        </w:rPr>
        <w:t>sporządzone na formularzach, których</w:t>
      </w:r>
      <w:r w:rsidRPr="00BA5B40">
        <w:rPr>
          <w:b w:val="0"/>
        </w:rPr>
        <w:t xml:space="preserve"> wzór stanowi</w:t>
      </w:r>
      <w:r>
        <w:rPr>
          <w:b w:val="0"/>
        </w:rPr>
        <w:t>ą</w:t>
      </w:r>
      <w:r w:rsidRPr="00BA5B40">
        <w:rPr>
          <w:b w:val="0"/>
        </w:rPr>
        <w:t xml:space="preserve"> załącznik</w:t>
      </w:r>
      <w:r>
        <w:rPr>
          <w:b w:val="0"/>
        </w:rPr>
        <w:t xml:space="preserve">i </w:t>
      </w:r>
      <w:r w:rsidRPr="00BA5B40">
        <w:rPr>
          <w:b w:val="0"/>
        </w:rPr>
        <w:t>do IDW - Formularz</w:t>
      </w:r>
      <w:r>
        <w:rPr>
          <w:b w:val="0"/>
        </w:rPr>
        <w:t>e</w:t>
      </w:r>
      <w:r w:rsidRPr="00BA5B40">
        <w:rPr>
          <w:b w:val="0"/>
        </w:rPr>
        <w:t xml:space="preserve"> 2.1.</w:t>
      </w:r>
      <w:r w:rsidRPr="00712DD5">
        <w:t xml:space="preserve"> </w:t>
      </w:r>
    </w:p>
    <w:p w:rsidR="006B3DDF" w:rsidRDefault="006B3DDF" w:rsidP="006B3DDF">
      <w:pPr>
        <w:pStyle w:val="Tekstpodstawowy"/>
        <w:ind w:left="709" w:right="-341" w:hanging="709"/>
        <w:jc w:val="both"/>
        <w:rPr>
          <w:rFonts w:ascii="Verdana" w:hAnsi="Verdana"/>
          <w:iCs/>
          <w:sz w:val="20"/>
          <w:szCs w:val="20"/>
        </w:rPr>
      </w:pPr>
      <w:r w:rsidRPr="00F5760A">
        <w:rPr>
          <w:rFonts w:ascii="Verdana" w:hAnsi="Verdana"/>
          <w:b/>
          <w:sz w:val="20"/>
          <w:szCs w:val="20"/>
        </w:rPr>
        <w:t>10.2.</w:t>
      </w:r>
      <w:r w:rsidRPr="00712DD5">
        <w:rPr>
          <w:rFonts w:ascii="Verdana" w:hAnsi="Verdana"/>
          <w:sz w:val="20"/>
          <w:szCs w:val="20"/>
        </w:rPr>
        <w:tab/>
      </w:r>
      <w:r w:rsidRPr="00712DD5">
        <w:rPr>
          <w:rStyle w:val="tekstdokbold"/>
          <w:rFonts w:ascii="Verdana" w:hAnsi="Verdana"/>
          <w:b w:val="0"/>
          <w:bCs w:val="0"/>
          <w:sz w:val="20"/>
          <w:szCs w:val="20"/>
        </w:rPr>
        <w:t>Formularz</w:t>
      </w:r>
      <w:r>
        <w:rPr>
          <w:rStyle w:val="tekstdokbold"/>
          <w:rFonts w:ascii="Verdana" w:hAnsi="Verdana"/>
          <w:b w:val="0"/>
          <w:bCs w:val="0"/>
          <w:sz w:val="20"/>
          <w:szCs w:val="20"/>
        </w:rPr>
        <w:t>e</w:t>
      </w:r>
      <w:r w:rsidRPr="00712DD5">
        <w:rPr>
          <w:rStyle w:val="tekstdokbold"/>
          <w:rFonts w:ascii="Verdana" w:hAnsi="Verdana"/>
          <w:b w:val="0"/>
          <w:bCs w:val="0"/>
          <w:sz w:val="20"/>
          <w:szCs w:val="20"/>
        </w:rPr>
        <w:t xml:space="preserve"> cenow</w:t>
      </w:r>
      <w:r>
        <w:rPr>
          <w:rStyle w:val="tekstdokbold"/>
          <w:rFonts w:ascii="Verdana" w:hAnsi="Verdana"/>
          <w:b w:val="0"/>
          <w:bCs w:val="0"/>
          <w:sz w:val="20"/>
          <w:szCs w:val="20"/>
        </w:rPr>
        <w:t>e</w:t>
      </w:r>
      <w:r>
        <w:rPr>
          <w:rFonts w:ascii="Verdana" w:hAnsi="Verdana"/>
          <w:sz w:val="20"/>
          <w:szCs w:val="20"/>
        </w:rPr>
        <w:t>, o których</w:t>
      </w:r>
      <w:r w:rsidRPr="00712DD5">
        <w:rPr>
          <w:rFonts w:ascii="Verdana" w:hAnsi="Verdana"/>
          <w:sz w:val="20"/>
          <w:szCs w:val="20"/>
        </w:rPr>
        <w:t xml:space="preserve"> mowa w pkt</w:t>
      </w:r>
      <w:r>
        <w:rPr>
          <w:rFonts w:ascii="Verdana" w:hAnsi="Verdana"/>
          <w:sz w:val="20"/>
          <w:szCs w:val="20"/>
        </w:rPr>
        <w:t>.</w:t>
      </w:r>
      <w:r w:rsidRPr="00712DD5">
        <w:rPr>
          <w:rFonts w:ascii="Verdana" w:hAnsi="Verdana"/>
          <w:sz w:val="20"/>
          <w:szCs w:val="20"/>
        </w:rPr>
        <w:t xml:space="preserve"> 10.1. należy sporządzić </w:t>
      </w:r>
      <w:r w:rsidRPr="00712DD5">
        <w:rPr>
          <w:rFonts w:ascii="Verdana" w:hAnsi="Verdana"/>
          <w:bCs/>
          <w:sz w:val="20"/>
          <w:szCs w:val="20"/>
        </w:rPr>
        <w:t>metodą kalkulacji uproszczonej</w:t>
      </w:r>
      <w:r w:rsidRPr="00712DD5">
        <w:rPr>
          <w:rFonts w:ascii="Verdana" w:hAnsi="Verdana"/>
          <w:bCs/>
          <w:i/>
          <w:sz w:val="20"/>
          <w:szCs w:val="20"/>
        </w:rPr>
        <w:t xml:space="preserve"> </w:t>
      </w:r>
      <w:r w:rsidRPr="00712DD5">
        <w:rPr>
          <w:rFonts w:ascii="Verdana" w:hAnsi="Verdana"/>
          <w:bCs/>
          <w:sz w:val="20"/>
          <w:szCs w:val="20"/>
        </w:rPr>
        <w:t>ściśle według kolejności pozycji wyszczegól</w:t>
      </w:r>
      <w:r w:rsidRPr="00712DD5">
        <w:rPr>
          <w:rFonts w:ascii="Verdana" w:hAnsi="Verdana"/>
          <w:sz w:val="20"/>
          <w:szCs w:val="20"/>
        </w:rPr>
        <w:t>nionych w</w:t>
      </w:r>
      <w:r>
        <w:rPr>
          <w:rFonts w:ascii="Verdana" w:hAnsi="Verdana"/>
          <w:sz w:val="20"/>
          <w:szCs w:val="20"/>
        </w:rPr>
        <w:t> </w:t>
      </w:r>
      <w:r>
        <w:rPr>
          <w:rStyle w:val="tekstdokbold"/>
          <w:rFonts w:ascii="Verdana" w:hAnsi="Verdana"/>
          <w:b w:val="0"/>
          <w:bCs w:val="0"/>
          <w:sz w:val="20"/>
          <w:szCs w:val="20"/>
        </w:rPr>
        <w:t>formularzach</w:t>
      </w:r>
      <w:r w:rsidRPr="00712DD5">
        <w:rPr>
          <w:rStyle w:val="tekstdokbold"/>
          <w:rFonts w:ascii="Verdana" w:hAnsi="Verdana"/>
          <w:b w:val="0"/>
          <w:bCs w:val="0"/>
          <w:sz w:val="20"/>
          <w:szCs w:val="20"/>
        </w:rPr>
        <w:t xml:space="preserve"> cenowy</w:t>
      </w:r>
      <w:r>
        <w:rPr>
          <w:rStyle w:val="tekstdokbold"/>
          <w:rFonts w:ascii="Verdana" w:hAnsi="Verdana"/>
          <w:b w:val="0"/>
          <w:bCs w:val="0"/>
          <w:sz w:val="20"/>
          <w:szCs w:val="20"/>
        </w:rPr>
        <w:t>ch</w:t>
      </w:r>
      <w:r w:rsidRPr="00712DD5">
        <w:rPr>
          <w:rFonts w:ascii="Verdana" w:hAnsi="Verdana"/>
          <w:iCs/>
          <w:sz w:val="20"/>
          <w:szCs w:val="20"/>
        </w:rPr>
        <w:t>.</w:t>
      </w:r>
    </w:p>
    <w:p w:rsidR="006B3DDF" w:rsidRPr="007A5637" w:rsidRDefault="006B3DDF" w:rsidP="006B3DDF">
      <w:pPr>
        <w:pStyle w:val="Tekstpodstawowy"/>
        <w:ind w:left="709" w:right="-341" w:hanging="709"/>
        <w:jc w:val="both"/>
        <w:rPr>
          <w:rStyle w:val="tekstdokbold"/>
          <w:rFonts w:ascii="Verdana" w:hAnsi="Verdana"/>
          <w:b w:val="0"/>
          <w:bCs w:val="0"/>
          <w:iCs/>
          <w:sz w:val="20"/>
        </w:rPr>
      </w:pPr>
      <w:r>
        <w:rPr>
          <w:rFonts w:ascii="Verdana" w:hAnsi="Verdana"/>
          <w:sz w:val="20"/>
        </w:rPr>
        <w:t xml:space="preserve">        </w:t>
      </w:r>
      <w:r w:rsidRPr="00E5655D">
        <w:rPr>
          <w:rFonts w:ascii="Verdana" w:hAnsi="Verdana"/>
          <w:iCs/>
          <w:sz w:val="20"/>
        </w:rPr>
        <w:t xml:space="preserve"> Wykonawca określi ceny jednostkowe netto oraz wartości netto dla wszystkich pozycji wymienionych w </w:t>
      </w:r>
      <w:r>
        <w:rPr>
          <w:rFonts w:ascii="Verdana" w:hAnsi="Verdana"/>
          <w:iCs/>
          <w:sz w:val="20"/>
        </w:rPr>
        <w:t>Formularzach cenowych</w:t>
      </w:r>
      <w:r w:rsidRPr="00E5655D">
        <w:rPr>
          <w:rFonts w:ascii="Verdana" w:hAnsi="Verdana"/>
          <w:iCs/>
          <w:sz w:val="20"/>
        </w:rPr>
        <w:t xml:space="preserve">. </w:t>
      </w:r>
      <w:r w:rsidRPr="00712DD5">
        <w:rPr>
          <w:rStyle w:val="tekstdokbold"/>
          <w:rFonts w:ascii="Verdana" w:hAnsi="Verdana"/>
          <w:b w:val="0"/>
          <w:bCs w:val="0"/>
          <w:sz w:val="20"/>
          <w:szCs w:val="20"/>
        </w:rPr>
        <w:t>Wartości te należy zsumować a następnie wyliczyć cenę brutto. Wyliczona cena brutto będzie ceną oferty</w:t>
      </w:r>
      <w:r>
        <w:rPr>
          <w:rStyle w:val="tekstdokbold"/>
          <w:rFonts w:ascii="Verdana" w:hAnsi="Verdana"/>
          <w:b w:val="0"/>
          <w:bCs w:val="0"/>
          <w:sz w:val="20"/>
          <w:szCs w:val="20"/>
        </w:rPr>
        <w:t xml:space="preserve"> na daną część</w:t>
      </w:r>
      <w:r w:rsidRPr="00712DD5">
        <w:rPr>
          <w:rStyle w:val="tekstdokbold"/>
          <w:rFonts w:ascii="Verdana" w:hAnsi="Verdana"/>
          <w:b w:val="0"/>
          <w:bCs w:val="0"/>
          <w:sz w:val="20"/>
          <w:szCs w:val="20"/>
        </w:rPr>
        <w:t>.</w:t>
      </w:r>
    </w:p>
    <w:p w:rsidR="006B3DDF" w:rsidRPr="00712DD5" w:rsidRDefault="006B3DDF" w:rsidP="006B3DDF">
      <w:pPr>
        <w:pStyle w:val="Tekstpodstawowy"/>
        <w:ind w:left="709" w:right="-341" w:hanging="709"/>
        <w:jc w:val="both"/>
        <w:rPr>
          <w:rFonts w:ascii="Verdana" w:hAnsi="Verdana"/>
          <w:sz w:val="20"/>
          <w:szCs w:val="20"/>
        </w:rPr>
      </w:pPr>
      <w:r w:rsidRPr="00F5760A">
        <w:rPr>
          <w:rFonts w:ascii="Verdana" w:hAnsi="Verdana"/>
          <w:b/>
          <w:iCs/>
          <w:sz w:val="20"/>
          <w:szCs w:val="20"/>
        </w:rPr>
        <w:t>10.3.</w:t>
      </w:r>
      <w:r w:rsidRPr="00712DD5">
        <w:rPr>
          <w:rFonts w:ascii="Verdana" w:hAnsi="Verdana"/>
          <w:iCs/>
          <w:sz w:val="20"/>
          <w:szCs w:val="20"/>
        </w:rPr>
        <w:t xml:space="preserve"> </w:t>
      </w:r>
      <w:r w:rsidRPr="00712DD5">
        <w:rPr>
          <w:rFonts w:ascii="Verdana" w:hAnsi="Verdana"/>
          <w:sz w:val="20"/>
          <w:szCs w:val="20"/>
        </w:rPr>
        <w:t>Cena oferty powinna obejmować całkowity koszt wykonania przedmiotu zamówienia w tym również wszelkie koszty towarzyszące wykonaniu, o których mowa w Tomach I-III SIWZ. Koszty towarzyszące wykonaniu przedmiotu zamówienia, których w</w:t>
      </w:r>
      <w:r>
        <w:rPr>
          <w:rFonts w:ascii="Verdana" w:hAnsi="Verdana"/>
          <w:sz w:val="20"/>
          <w:szCs w:val="20"/>
        </w:rPr>
        <w:t> </w:t>
      </w:r>
      <w:r w:rsidRPr="00712DD5">
        <w:rPr>
          <w:rStyle w:val="tekstdokbold"/>
          <w:rFonts w:ascii="Verdana" w:hAnsi="Verdana"/>
          <w:b w:val="0"/>
          <w:bCs w:val="0"/>
          <w:sz w:val="20"/>
          <w:szCs w:val="20"/>
        </w:rPr>
        <w:t>Formularzach cenowych</w:t>
      </w:r>
      <w:r w:rsidRPr="00712DD5">
        <w:rPr>
          <w:rFonts w:ascii="Verdana" w:hAnsi="Verdana"/>
          <w:sz w:val="20"/>
          <w:szCs w:val="20"/>
        </w:rPr>
        <w:t xml:space="preserve"> nie ujęto w odrębnych pozycjach, Wykonawca powinien ująć w cenach jednostkowych pozycji opisanych w</w:t>
      </w:r>
      <w:r>
        <w:rPr>
          <w:rFonts w:ascii="Verdana" w:hAnsi="Verdana"/>
          <w:sz w:val="20"/>
          <w:szCs w:val="20"/>
        </w:rPr>
        <w:t> </w:t>
      </w:r>
      <w:r>
        <w:rPr>
          <w:rStyle w:val="tekstdokbold"/>
          <w:rFonts w:ascii="Verdana" w:hAnsi="Verdana"/>
          <w:b w:val="0"/>
          <w:bCs w:val="0"/>
          <w:sz w:val="20"/>
          <w:szCs w:val="20"/>
        </w:rPr>
        <w:t>Formularzach cenowych</w:t>
      </w:r>
      <w:r w:rsidRPr="00712DD5">
        <w:rPr>
          <w:rStyle w:val="tekstdokbold"/>
          <w:rFonts w:ascii="Verdana" w:hAnsi="Verdana"/>
          <w:b w:val="0"/>
          <w:bCs w:val="0"/>
          <w:sz w:val="20"/>
          <w:szCs w:val="20"/>
        </w:rPr>
        <w:t>.</w:t>
      </w:r>
    </w:p>
    <w:p w:rsidR="006B3DDF" w:rsidRPr="00712DD5" w:rsidRDefault="006B3DDF" w:rsidP="006B3DDF">
      <w:pPr>
        <w:pStyle w:val="Tekstpodstawowy"/>
        <w:ind w:left="709" w:right="-341" w:hanging="709"/>
        <w:jc w:val="both"/>
        <w:rPr>
          <w:rFonts w:ascii="Verdana" w:hAnsi="Verdana"/>
          <w:sz w:val="20"/>
          <w:szCs w:val="20"/>
        </w:rPr>
      </w:pPr>
      <w:r w:rsidRPr="00F5760A">
        <w:rPr>
          <w:rFonts w:ascii="Verdana" w:hAnsi="Verdana"/>
          <w:b/>
          <w:sz w:val="20"/>
          <w:szCs w:val="20"/>
        </w:rPr>
        <w:t>10.4.</w:t>
      </w:r>
      <w:r>
        <w:rPr>
          <w:rFonts w:ascii="Verdana" w:hAnsi="Verdana"/>
          <w:sz w:val="20"/>
          <w:szCs w:val="20"/>
        </w:rPr>
        <w:t xml:space="preserve">  </w:t>
      </w:r>
      <w:r w:rsidRPr="00712DD5">
        <w:rPr>
          <w:rFonts w:ascii="Verdana" w:hAnsi="Verdana"/>
          <w:sz w:val="20"/>
          <w:szCs w:val="20"/>
        </w:rPr>
        <w:t xml:space="preserve">Cena oferty powinna być wyrażona w złotych polskich (PLN) z dokładnością do dwóch miejsc po przecinku. </w:t>
      </w:r>
    </w:p>
    <w:p w:rsidR="006B3DDF" w:rsidRDefault="006B3DDF" w:rsidP="006B3DDF">
      <w:pPr>
        <w:tabs>
          <w:tab w:val="left" w:pos="-3119"/>
        </w:tabs>
        <w:ind w:left="709" w:right="-341" w:hanging="709"/>
        <w:jc w:val="both"/>
        <w:rPr>
          <w:rFonts w:ascii="Verdana" w:hAnsi="Verdana"/>
          <w:sz w:val="20"/>
          <w:szCs w:val="20"/>
        </w:rPr>
      </w:pPr>
      <w:r w:rsidRPr="00F5760A">
        <w:rPr>
          <w:rFonts w:ascii="Verdana" w:hAnsi="Verdana"/>
          <w:b/>
          <w:sz w:val="20"/>
          <w:szCs w:val="20"/>
        </w:rPr>
        <w:t>10.5.</w:t>
      </w:r>
      <w:r w:rsidRPr="00712DD5">
        <w:rPr>
          <w:rFonts w:ascii="Verdana" w:hAnsi="Verdana"/>
          <w:sz w:val="20"/>
          <w:szCs w:val="20"/>
        </w:rPr>
        <w:t xml:space="preserve"> </w:t>
      </w:r>
      <w:r w:rsidRPr="00712DD5">
        <w:rPr>
          <w:rFonts w:ascii="Verdana" w:hAnsi="Verdana"/>
          <w:sz w:val="20"/>
          <w:szCs w:val="20"/>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w:t>
      </w:r>
      <w:r>
        <w:rPr>
          <w:rFonts w:ascii="Verdana" w:hAnsi="Verdana"/>
          <w:sz w:val="20"/>
          <w:szCs w:val="20"/>
        </w:rPr>
        <w:t> </w:t>
      </w:r>
      <w:r w:rsidRPr="00712DD5">
        <w:rPr>
          <w:rFonts w:ascii="Verdana" w:hAnsi="Verdana"/>
          <w:sz w:val="20"/>
          <w:szCs w:val="20"/>
        </w:rPr>
        <w:t>niej ceny podatek od towarów i usług, który miałby obowiązek wpłacić zgodnie z obowiązującymi przepisami</w:t>
      </w:r>
      <w:r>
        <w:rPr>
          <w:rFonts w:ascii="Verdana" w:hAnsi="Verdana"/>
          <w:sz w:val="20"/>
          <w:szCs w:val="20"/>
        </w:rPr>
        <w:t>.</w:t>
      </w:r>
    </w:p>
    <w:p w:rsidR="006B3DDF" w:rsidRDefault="006B3DDF" w:rsidP="006B3DDF">
      <w:pPr>
        <w:tabs>
          <w:tab w:val="left" w:pos="-3119"/>
        </w:tabs>
        <w:ind w:left="709" w:right="-341" w:hanging="709"/>
        <w:jc w:val="both"/>
        <w:rPr>
          <w:rFonts w:ascii="Verdana" w:hAnsi="Verdana"/>
          <w:sz w:val="20"/>
          <w:szCs w:val="20"/>
        </w:rPr>
      </w:pPr>
      <w:r w:rsidRPr="00F5760A">
        <w:rPr>
          <w:rFonts w:ascii="Verdana" w:hAnsi="Verdana"/>
          <w:b/>
          <w:sz w:val="20"/>
          <w:szCs w:val="20"/>
        </w:rPr>
        <w:t>10.6.</w:t>
      </w:r>
      <w:r>
        <w:rPr>
          <w:rFonts w:ascii="Verdana" w:hAnsi="Verdana"/>
          <w:sz w:val="20"/>
          <w:szCs w:val="20"/>
        </w:rPr>
        <w:t xml:space="preserve"> Ceny określone przez Wykonawcę w Formularzu cenowym nie będą zmieniane w toku realizacji zamówienia, za wyjątkiem sytuacji określonej w Rozdziale 1 Tomu II SIWZ.</w:t>
      </w:r>
    </w:p>
    <w:p w:rsidR="006B07FA" w:rsidRDefault="006B07FA" w:rsidP="00614640">
      <w:pPr>
        <w:pStyle w:val="rozdzia"/>
        <w:ind w:left="705" w:right="-341" w:hanging="705"/>
      </w:pPr>
    </w:p>
    <w:p w:rsidR="00D53C76" w:rsidRPr="00E5655D" w:rsidRDefault="00116B56" w:rsidP="00614640">
      <w:pPr>
        <w:pStyle w:val="rozdzia"/>
        <w:ind w:right="-341"/>
      </w:pPr>
      <w:r>
        <w:t>11.</w:t>
      </w:r>
      <w:r>
        <w:tab/>
        <w:t>WYMAGANIA DOTYCZĄCE WADIUM</w:t>
      </w:r>
    </w:p>
    <w:p w:rsidR="00116B56" w:rsidRPr="00932C46" w:rsidRDefault="00D53C76" w:rsidP="00116B56">
      <w:pPr>
        <w:ind w:left="567" w:right="-1" w:hanging="567"/>
        <w:jc w:val="both"/>
        <w:rPr>
          <w:rFonts w:ascii="Verdana" w:hAnsi="Verdana"/>
          <w:b/>
          <w:sz w:val="20"/>
          <w:szCs w:val="20"/>
        </w:rPr>
      </w:pPr>
      <w:r w:rsidRPr="00F5760A">
        <w:rPr>
          <w:rFonts w:ascii="Verdana" w:hAnsi="Verdana"/>
          <w:b/>
          <w:sz w:val="20"/>
          <w:szCs w:val="20"/>
        </w:rPr>
        <w:t>11.1.</w:t>
      </w:r>
      <w:r w:rsidR="00116B56" w:rsidRPr="00116B56">
        <w:rPr>
          <w:rFonts w:ascii="Verdana" w:hAnsi="Verdana"/>
          <w:sz w:val="20"/>
          <w:szCs w:val="20"/>
        </w:rPr>
        <w:t xml:space="preserve"> </w:t>
      </w:r>
      <w:r w:rsidR="00116B56" w:rsidRPr="00DA33CD">
        <w:rPr>
          <w:rFonts w:ascii="Verdana" w:hAnsi="Verdana"/>
          <w:sz w:val="20"/>
          <w:szCs w:val="20"/>
        </w:rPr>
        <w:t xml:space="preserve">Wykonawca jest zobowiązany do wniesienia wadium w </w:t>
      </w:r>
      <w:r w:rsidR="00116B56">
        <w:rPr>
          <w:rFonts w:ascii="Verdana" w:hAnsi="Verdana"/>
          <w:sz w:val="20"/>
          <w:szCs w:val="20"/>
        </w:rPr>
        <w:t xml:space="preserve">następujących </w:t>
      </w:r>
      <w:r w:rsidR="00116B56" w:rsidRPr="00DA33CD">
        <w:rPr>
          <w:rFonts w:ascii="Verdana" w:hAnsi="Verdana"/>
          <w:sz w:val="20"/>
          <w:szCs w:val="20"/>
        </w:rPr>
        <w:t>wysokości</w:t>
      </w:r>
      <w:r w:rsidR="00116B56">
        <w:rPr>
          <w:rFonts w:ascii="Verdana" w:hAnsi="Verdana"/>
          <w:sz w:val="20"/>
          <w:szCs w:val="20"/>
        </w:rPr>
        <w:t>ach</w:t>
      </w:r>
      <w:r w:rsidR="00116B56">
        <w:rPr>
          <w:rFonts w:ascii="Verdana" w:hAnsi="Verdana"/>
          <w:b/>
          <w:sz w:val="20"/>
          <w:szCs w:val="20"/>
        </w:rPr>
        <w:t xml:space="preserve"> </w:t>
      </w:r>
      <w:r w:rsidR="00116B56" w:rsidRPr="00932C46">
        <w:rPr>
          <w:rFonts w:ascii="Verdana" w:hAnsi="Verdana"/>
          <w:b/>
          <w:sz w:val="20"/>
          <w:szCs w:val="20"/>
        </w:rPr>
        <w:t>odpowiednio dla:</w:t>
      </w:r>
    </w:p>
    <w:p w:rsidR="00116B56" w:rsidRPr="00932C46" w:rsidRDefault="00116B56" w:rsidP="00116B56">
      <w:pPr>
        <w:ind w:firstLine="708"/>
        <w:jc w:val="both"/>
        <w:rPr>
          <w:rFonts w:ascii="Verdana" w:hAnsi="Verdana"/>
          <w:sz w:val="20"/>
          <w:szCs w:val="20"/>
        </w:rPr>
      </w:pPr>
      <w:r w:rsidRPr="00932C46">
        <w:rPr>
          <w:rFonts w:ascii="Verdana" w:hAnsi="Verdana"/>
          <w:sz w:val="20"/>
          <w:szCs w:val="20"/>
        </w:rPr>
        <w:t xml:space="preserve">Części nr 1- </w:t>
      </w:r>
      <w:r>
        <w:rPr>
          <w:rFonts w:ascii="Verdana" w:hAnsi="Verdana"/>
          <w:b/>
          <w:sz w:val="20"/>
          <w:szCs w:val="20"/>
        </w:rPr>
        <w:t>2 500</w:t>
      </w:r>
      <w:r w:rsidRPr="00932C46">
        <w:rPr>
          <w:rFonts w:ascii="Verdana" w:hAnsi="Verdana"/>
          <w:sz w:val="20"/>
          <w:szCs w:val="20"/>
        </w:rPr>
        <w:t xml:space="preserve"> </w:t>
      </w:r>
      <w:r w:rsidRPr="00932C46">
        <w:rPr>
          <w:rFonts w:ascii="Verdana" w:hAnsi="Verdana"/>
          <w:b/>
          <w:bCs/>
          <w:sz w:val="20"/>
          <w:szCs w:val="20"/>
        </w:rPr>
        <w:t>PLN</w:t>
      </w:r>
      <w:r>
        <w:rPr>
          <w:rFonts w:ascii="Verdana" w:hAnsi="Verdana"/>
          <w:sz w:val="20"/>
          <w:szCs w:val="20"/>
        </w:rPr>
        <w:t xml:space="preserve"> (słownie</w:t>
      </w:r>
      <w:r w:rsidRPr="00932C46">
        <w:rPr>
          <w:rFonts w:ascii="Verdana" w:hAnsi="Verdana"/>
          <w:sz w:val="20"/>
          <w:szCs w:val="20"/>
        </w:rPr>
        <w:t>:</w:t>
      </w:r>
      <w:r>
        <w:rPr>
          <w:rFonts w:ascii="Verdana" w:hAnsi="Verdana"/>
          <w:sz w:val="20"/>
          <w:szCs w:val="20"/>
        </w:rPr>
        <w:t xml:space="preserve"> </w:t>
      </w:r>
      <w:r w:rsidR="00A4006C">
        <w:rPr>
          <w:rFonts w:ascii="Verdana" w:hAnsi="Verdana"/>
          <w:sz w:val="20"/>
          <w:szCs w:val="20"/>
        </w:rPr>
        <w:t>dwa tysiące pięćset</w:t>
      </w:r>
      <w:r>
        <w:rPr>
          <w:rFonts w:ascii="Verdana" w:hAnsi="Verdana"/>
          <w:sz w:val="20"/>
          <w:szCs w:val="20"/>
        </w:rPr>
        <w:t xml:space="preserve"> złotych 00/100</w:t>
      </w:r>
      <w:r w:rsidRPr="00932C46">
        <w:rPr>
          <w:rFonts w:ascii="Verdana" w:hAnsi="Verdana"/>
          <w:sz w:val="20"/>
          <w:szCs w:val="20"/>
        </w:rPr>
        <w:t>),</w:t>
      </w:r>
    </w:p>
    <w:p w:rsidR="00116B56" w:rsidRDefault="00116B56" w:rsidP="00116B56">
      <w:pPr>
        <w:ind w:firstLine="708"/>
        <w:jc w:val="both"/>
        <w:rPr>
          <w:rFonts w:ascii="Verdana" w:hAnsi="Verdana"/>
          <w:sz w:val="20"/>
          <w:szCs w:val="20"/>
        </w:rPr>
      </w:pPr>
      <w:r w:rsidRPr="00932C46">
        <w:rPr>
          <w:rFonts w:ascii="Verdana" w:hAnsi="Verdana"/>
          <w:sz w:val="20"/>
          <w:szCs w:val="20"/>
        </w:rPr>
        <w:t xml:space="preserve">Części nr 2- </w:t>
      </w:r>
      <w:r>
        <w:rPr>
          <w:rFonts w:ascii="Verdana" w:hAnsi="Verdana"/>
          <w:b/>
          <w:bCs/>
          <w:sz w:val="20"/>
          <w:szCs w:val="20"/>
        </w:rPr>
        <w:t xml:space="preserve">1 500 </w:t>
      </w:r>
      <w:r w:rsidRPr="00932C46">
        <w:rPr>
          <w:rFonts w:ascii="Verdana" w:hAnsi="Verdana"/>
          <w:b/>
          <w:bCs/>
          <w:sz w:val="20"/>
          <w:szCs w:val="20"/>
        </w:rPr>
        <w:t>PLN</w:t>
      </w:r>
      <w:r w:rsidR="00A4006C">
        <w:rPr>
          <w:rFonts w:ascii="Verdana" w:hAnsi="Verdana"/>
          <w:sz w:val="20"/>
          <w:szCs w:val="20"/>
        </w:rPr>
        <w:t xml:space="preserve"> (słownie: jeden tysiąc pięćset</w:t>
      </w:r>
      <w:r>
        <w:rPr>
          <w:rFonts w:ascii="Verdana" w:hAnsi="Verdana"/>
          <w:sz w:val="20"/>
          <w:szCs w:val="20"/>
        </w:rPr>
        <w:t xml:space="preserve"> złotych 00/100</w:t>
      </w:r>
      <w:r w:rsidR="00A4006C">
        <w:rPr>
          <w:rFonts w:ascii="Verdana" w:hAnsi="Verdana"/>
          <w:sz w:val="20"/>
          <w:szCs w:val="20"/>
        </w:rPr>
        <w:t>).</w:t>
      </w:r>
    </w:p>
    <w:p w:rsidR="00D53C76" w:rsidRPr="00A4006C" w:rsidRDefault="00D53C76" w:rsidP="00116B56">
      <w:pPr>
        <w:ind w:left="720" w:right="-284" w:hanging="720"/>
        <w:jc w:val="both"/>
        <w:rPr>
          <w:rFonts w:ascii="Verdana" w:hAnsi="Verdana"/>
          <w:b/>
          <w:sz w:val="20"/>
          <w:szCs w:val="20"/>
        </w:rPr>
      </w:pPr>
      <w:r w:rsidRPr="00F5760A">
        <w:t>11.2.</w:t>
      </w:r>
      <w:r w:rsidRPr="00E549AF">
        <w:rPr>
          <w:b/>
        </w:rPr>
        <w:t xml:space="preserve"> </w:t>
      </w:r>
      <w:r w:rsidRPr="00A4006C">
        <w:rPr>
          <w:rFonts w:ascii="Verdana" w:hAnsi="Verdana"/>
          <w:b/>
          <w:sz w:val="20"/>
          <w:szCs w:val="20"/>
        </w:rPr>
        <w:t>Wadium musi być wniesione przed upływem terminu składania ofert w jednej lub kilku następujących formach, w zależności od wyboru Wykonawcy:</w:t>
      </w:r>
    </w:p>
    <w:p w:rsidR="00D53C76" w:rsidRPr="00E5655D" w:rsidRDefault="00D53C76" w:rsidP="00614640">
      <w:pPr>
        <w:pStyle w:val="rozdzia"/>
        <w:ind w:right="-341" w:firstLine="0"/>
        <w:jc w:val="left"/>
      </w:pPr>
      <w:r w:rsidRPr="00E5655D">
        <w:rPr>
          <w:b w:val="0"/>
        </w:rPr>
        <w:t xml:space="preserve">a) pieniądzu, przelewem na rachunek bankowy </w:t>
      </w:r>
      <w:proofErr w:type="gramStart"/>
      <w:r w:rsidRPr="00E5655D">
        <w:rPr>
          <w:b w:val="0"/>
        </w:rPr>
        <w:t xml:space="preserve">nr:                                                 </w:t>
      </w:r>
      <w:proofErr w:type="gramEnd"/>
      <w:r w:rsidRPr="00E5655D">
        <w:rPr>
          <w:b w:val="0"/>
        </w:rPr>
        <w:t xml:space="preserve">    </w:t>
      </w:r>
      <w:r w:rsidR="00A4006C">
        <w:rPr>
          <w:b w:val="0"/>
        </w:rPr>
        <w:t xml:space="preserve"> </w:t>
      </w:r>
      <w:r w:rsidRPr="00E5655D">
        <w:t>41 1130 1222 0030 2036 0420 0005</w:t>
      </w:r>
    </w:p>
    <w:p w:rsidR="00D53C76" w:rsidRPr="00E5655D" w:rsidRDefault="00D53C76" w:rsidP="00614640">
      <w:pPr>
        <w:pStyle w:val="rozdzia"/>
        <w:ind w:right="-341" w:firstLine="0"/>
        <w:rPr>
          <w:b w:val="0"/>
        </w:rPr>
      </w:pPr>
      <w:proofErr w:type="gramStart"/>
      <w:r w:rsidRPr="00E5655D">
        <w:rPr>
          <w:b w:val="0"/>
        </w:rPr>
        <w:t>b</w:t>
      </w:r>
      <w:proofErr w:type="gramEnd"/>
      <w:r w:rsidRPr="00E5655D">
        <w:rPr>
          <w:b w:val="0"/>
        </w:rPr>
        <w:t>) poręczeniach bankowych;</w:t>
      </w:r>
    </w:p>
    <w:p w:rsidR="00D53C76" w:rsidRPr="00E5655D" w:rsidRDefault="00D53C76" w:rsidP="00614640">
      <w:pPr>
        <w:pStyle w:val="rozdzia"/>
        <w:ind w:right="-341" w:firstLine="0"/>
        <w:rPr>
          <w:b w:val="0"/>
        </w:rPr>
      </w:pPr>
      <w:proofErr w:type="gramStart"/>
      <w:r w:rsidRPr="00E5655D">
        <w:rPr>
          <w:b w:val="0"/>
        </w:rPr>
        <w:t>c</w:t>
      </w:r>
      <w:proofErr w:type="gramEnd"/>
      <w:r w:rsidRPr="00E5655D">
        <w:rPr>
          <w:b w:val="0"/>
        </w:rPr>
        <w:t>) poręczeniach pieniężnych spółdzielczych kas oszczędnościowo-kredytowych;</w:t>
      </w:r>
    </w:p>
    <w:p w:rsidR="00D53C76" w:rsidRPr="00E5655D" w:rsidRDefault="00D53C76" w:rsidP="00614640">
      <w:pPr>
        <w:pStyle w:val="rozdzia"/>
        <w:ind w:right="-341" w:firstLine="0"/>
        <w:rPr>
          <w:b w:val="0"/>
        </w:rPr>
      </w:pPr>
      <w:proofErr w:type="gramStart"/>
      <w:r w:rsidRPr="00E5655D">
        <w:rPr>
          <w:b w:val="0"/>
        </w:rPr>
        <w:t>d</w:t>
      </w:r>
      <w:proofErr w:type="gramEnd"/>
      <w:r w:rsidRPr="00E5655D">
        <w:rPr>
          <w:b w:val="0"/>
        </w:rPr>
        <w:t>) gwarancjach bankowych;</w:t>
      </w:r>
    </w:p>
    <w:p w:rsidR="00D53C76" w:rsidRPr="00E5655D" w:rsidRDefault="00D53C76" w:rsidP="00614640">
      <w:pPr>
        <w:pStyle w:val="rozdzia"/>
        <w:ind w:right="-341" w:firstLine="0"/>
        <w:rPr>
          <w:b w:val="0"/>
        </w:rPr>
      </w:pPr>
      <w:proofErr w:type="gramStart"/>
      <w:r w:rsidRPr="00E5655D">
        <w:rPr>
          <w:b w:val="0"/>
        </w:rPr>
        <w:t>e</w:t>
      </w:r>
      <w:proofErr w:type="gramEnd"/>
      <w:r w:rsidRPr="00E5655D">
        <w:rPr>
          <w:b w:val="0"/>
        </w:rPr>
        <w:t>) gwarancjach ubezpieczeniowych;</w:t>
      </w:r>
    </w:p>
    <w:p w:rsidR="00D53C76" w:rsidRPr="00E5655D" w:rsidRDefault="00D53C76" w:rsidP="00614640">
      <w:pPr>
        <w:pStyle w:val="rozdzia"/>
        <w:ind w:right="-341" w:firstLine="0"/>
        <w:rPr>
          <w:b w:val="0"/>
        </w:rPr>
      </w:pPr>
      <w:proofErr w:type="gramStart"/>
      <w:r w:rsidRPr="00E5655D">
        <w:rPr>
          <w:b w:val="0"/>
        </w:rPr>
        <w:t>f</w:t>
      </w:r>
      <w:proofErr w:type="gramEnd"/>
      <w:r w:rsidRPr="00E5655D">
        <w:rPr>
          <w:b w:val="0"/>
        </w:rPr>
        <w:t>) poręczeniach udzielanych przez podmioty, o których mowa w art. 6b ust. 5 pkt 2 ustawy z dnia 9 listopada 2000 roku o utworzeniu Polskiej Agencji Roz</w:t>
      </w:r>
      <w:r w:rsidR="00B14A3F">
        <w:rPr>
          <w:b w:val="0"/>
        </w:rPr>
        <w:t>woju Przedsiębiorczości (t. j</w:t>
      </w:r>
      <w:r w:rsidRPr="00E5655D">
        <w:rPr>
          <w:b w:val="0"/>
        </w:rPr>
        <w:t xml:space="preserve">. Dz. U. </w:t>
      </w:r>
      <w:proofErr w:type="gramStart"/>
      <w:r w:rsidRPr="00E5655D">
        <w:rPr>
          <w:b w:val="0"/>
        </w:rPr>
        <w:t>z</w:t>
      </w:r>
      <w:proofErr w:type="gramEnd"/>
      <w:r w:rsidRPr="00E5655D">
        <w:rPr>
          <w:b w:val="0"/>
        </w:rPr>
        <w:t xml:space="preserve"> 2007 r. Nr 42, poz. 275).</w:t>
      </w:r>
    </w:p>
    <w:p w:rsidR="00D53C76" w:rsidRPr="00E5655D" w:rsidRDefault="00D53C76" w:rsidP="00F5760A">
      <w:pPr>
        <w:pStyle w:val="rozdzia"/>
        <w:ind w:left="567" w:right="-341" w:hanging="567"/>
        <w:rPr>
          <w:b w:val="0"/>
        </w:rPr>
      </w:pPr>
      <w:r w:rsidRPr="00F5760A">
        <w:t>11.3.</w:t>
      </w:r>
      <w:r w:rsidRPr="00E5655D">
        <w:rPr>
          <w:b w:val="0"/>
        </w:rPr>
        <w:tab/>
        <w:t>Wadium wnoszone w formie poręczeń lub gwarancji powinno być złożone w</w:t>
      </w:r>
      <w:r w:rsidR="008E7488">
        <w:rPr>
          <w:b w:val="0"/>
        </w:rPr>
        <w:t> </w:t>
      </w:r>
      <w:r w:rsidRPr="00E5655D">
        <w:rPr>
          <w:b w:val="0"/>
        </w:rPr>
        <w:t>oryginale i</w:t>
      </w:r>
      <w:r w:rsidR="009C19B5">
        <w:rPr>
          <w:b w:val="0"/>
        </w:rPr>
        <w:t> </w:t>
      </w:r>
      <w:r w:rsidRPr="00E5655D">
        <w:rPr>
          <w:b w:val="0"/>
        </w:rPr>
        <w:t xml:space="preserve">musi obejmować cały okres związania ofertą. W przypadku wniesienia wadium w formie poręczeń lub gwarancji, koniecznym jest, aby gwarancja lub poręczenie obejmowały odpowiedzialność za wszystkie przypadki powodujące utratę wadium przez wykonawcę, określone w art. 46 ust. 4a i 5 ustawy </w:t>
      </w:r>
      <w:proofErr w:type="spellStart"/>
      <w:r w:rsidRPr="00E5655D">
        <w:rPr>
          <w:b w:val="0"/>
        </w:rPr>
        <w:t>Pzp</w:t>
      </w:r>
      <w:proofErr w:type="spellEnd"/>
      <w:r w:rsidRPr="00E5655D">
        <w:rPr>
          <w:b w:val="0"/>
        </w:rPr>
        <w:t>.</w:t>
      </w:r>
    </w:p>
    <w:p w:rsidR="00D53C76" w:rsidRPr="00E5655D" w:rsidRDefault="00D53C76" w:rsidP="00F5760A">
      <w:pPr>
        <w:pStyle w:val="rozdzia"/>
        <w:ind w:left="567" w:right="-341" w:hanging="567"/>
        <w:rPr>
          <w:b w:val="0"/>
        </w:rPr>
      </w:pPr>
      <w:r w:rsidRPr="00F5760A">
        <w:t>11.4.</w:t>
      </w:r>
      <w:r w:rsidRPr="00E5655D">
        <w:rPr>
          <w:b w:val="0"/>
        </w:rPr>
        <w:tab/>
        <w:t>Wadium wniesione w pieniądzu przelewem na rachunek bankowy musi wpłynąć na wskazany w pkt 11.2.a) rachunek bankowy zamawiającego najpóźniej przed upływem terminu składania ofert.</w:t>
      </w:r>
    </w:p>
    <w:p w:rsidR="00D53C76" w:rsidRPr="00E5655D" w:rsidRDefault="00D53C76" w:rsidP="00F5760A">
      <w:pPr>
        <w:pStyle w:val="rozdzia"/>
        <w:ind w:left="567" w:right="-341" w:hanging="567"/>
        <w:rPr>
          <w:b w:val="0"/>
        </w:rPr>
      </w:pPr>
      <w:r w:rsidRPr="00F5760A">
        <w:t>11.5.</w:t>
      </w:r>
      <w:r w:rsidRPr="00E5655D">
        <w:rPr>
          <w:b w:val="0"/>
        </w:rPr>
        <w:t xml:space="preserve"> Zamawiający dokona zwrotu wadium na zasadach określonych w art. 46 ust. 1-4 ustawy PZP.</w:t>
      </w:r>
    </w:p>
    <w:p w:rsidR="00D53C76" w:rsidRPr="00E5655D" w:rsidRDefault="00D53C76" w:rsidP="00F5760A">
      <w:pPr>
        <w:pStyle w:val="rozdzia"/>
        <w:ind w:left="567" w:right="-341" w:hanging="567"/>
        <w:rPr>
          <w:b w:val="0"/>
        </w:rPr>
      </w:pPr>
      <w:r w:rsidRPr="00F5760A">
        <w:t>11.6.</w:t>
      </w:r>
      <w:r w:rsidRPr="00E5655D">
        <w:rPr>
          <w:b w:val="0"/>
        </w:rPr>
        <w:tab/>
        <w:t xml:space="preserve">Zgodnie z art. 46 ust. 4a i 5 ustawy </w:t>
      </w:r>
      <w:proofErr w:type="spellStart"/>
      <w:r w:rsidRPr="00E5655D">
        <w:rPr>
          <w:b w:val="0"/>
        </w:rPr>
        <w:t>Pzp</w:t>
      </w:r>
      <w:proofErr w:type="spellEnd"/>
      <w:r w:rsidRPr="00E5655D">
        <w:rPr>
          <w:b w:val="0"/>
        </w:rPr>
        <w:t xml:space="preserve"> Zamawiający zatrzyma wadium wraz z</w:t>
      </w:r>
      <w:r w:rsidR="008E7488">
        <w:rPr>
          <w:b w:val="0"/>
        </w:rPr>
        <w:t> </w:t>
      </w:r>
      <w:r w:rsidRPr="00E5655D">
        <w:rPr>
          <w:b w:val="0"/>
        </w:rPr>
        <w:t xml:space="preserve">odsetkami, w </w:t>
      </w:r>
      <w:proofErr w:type="gramStart"/>
      <w:r w:rsidRPr="00E5655D">
        <w:rPr>
          <w:b w:val="0"/>
        </w:rPr>
        <w:t>przypadku gdy</w:t>
      </w:r>
      <w:proofErr w:type="gramEnd"/>
      <w:r w:rsidRPr="00E5655D">
        <w:rPr>
          <w:b w:val="0"/>
        </w:rPr>
        <w:t>:</w:t>
      </w:r>
    </w:p>
    <w:p w:rsidR="00D53C76" w:rsidRPr="00E5655D" w:rsidRDefault="00D53C76" w:rsidP="0055659D">
      <w:pPr>
        <w:numPr>
          <w:ilvl w:val="2"/>
          <w:numId w:val="9"/>
        </w:numPr>
        <w:tabs>
          <w:tab w:val="clear" w:pos="720"/>
          <w:tab w:val="left" w:pos="0"/>
        </w:tabs>
        <w:ind w:left="0" w:right="-341" w:firstLine="0"/>
        <w:jc w:val="both"/>
        <w:rPr>
          <w:rFonts w:ascii="Verdana" w:hAnsi="Verdana"/>
          <w:sz w:val="20"/>
          <w:szCs w:val="20"/>
        </w:rPr>
      </w:pPr>
      <w:r w:rsidRPr="00E5655D">
        <w:rPr>
          <w:rFonts w:ascii="Verdana" w:hAnsi="Verdana"/>
          <w:sz w:val="20"/>
          <w:szCs w:val="20"/>
        </w:rPr>
        <w:t>Wykonawca, którego oferta zostanie wybrana:</w:t>
      </w:r>
    </w:p>
    <w:p w:rsidR="00D53C76" w:rsidRPr="00E5655D" w:rsidRDefault="00D53C76" w:rsidP="0055659D">
      <w:pPr>
        <w:numPr>
          <w:ilvl w:val="0"/>
          <w:numId w:val="7"/>
        </w:numPr>
        <w:tabs>
          <w:tab w:val="left" w:pos="1080"/>
        </w:tabs>
        <w:ind w:right="-341"/>
        <w:jc w:val="both"/>
        <w:rPr>
          <w:rFonts w:ascii="Verdana" w:hAnsi="Verdana"/>
          <w:sz w:val="20"/>
          <w:szCs w:val="20"/>
        </w:rPr>
      </w:pPr>
      <w:proofErr w:type="gramStart"/>
      <w:r w:rsidRPr="00E5655D">
        <w:rPr>
          <w:rFonts w:ascii="Verdana" w:hAnsi="Verdana"/>
          <w:sz w:val="20"/>
          <w:szCs w:val="20"/>
        </w:rPr>
        <w:t>odmówi</w:t>
      </w:r>
      <w:proofErr w:type="gramEnd"/>
      <w:r w:rsidRPr="00E5655D">
        <w:rPr>
          <w:rFonts w:ascii="Verdana" w:hAnsi="Verdana"/>
          <w:sz w:val="20"/>
          <w:szCs w:val="20"/>
        </w:rPr>
        <w:t xml:space="preserve"> podpisania umowy w sprawie zamówienia publicznego na warunkach</w:t>
      </w:r>
    </w:p>
    <w:p w:rsidR="00D53C76" w:rsidRPr="00E5655D" w:rsidRDefault="00D53C76" w:rsidP="00614640">
      <w:pPr>
        <w:ind w:left="1080" w:right="-341"/>
        <w:jc w:val="both"/>
        <w:rPr>
          <w:rFonts w:ascii="Verdana" w:hAnsi="Verdana"/>
          <w:sz w:val="20"/>
          <w:szCs w:val="20"/>
        </w:rPr>
      </w:pPr>
      <w:proofErr w:type="gramStart"/>
      <w:r w:rsidRPr="00E5655D">
        <w:rPr>
          <w:rFonts w:ascii="Verdana" w:hAnsi="Verdana"/>
          <w:sz w:val="20"/>
          <w:szCs w:val="20"/>
        </w:rPr>
        <w:t>określonych</w:t>
      </w:r>
      <w:proofErr w:type="gramEnd"/>
      <w:r w:rsidRPr="00E5655D">
        <w:rPr>
          <w:rFonts w:ascii="Verdana" w:hAnsi="Verdana"/>
          <w:sz w:val="20"/>
          <w:szCs w:val="20"/>
        </w:rPr>
        <w:t xml:space="preserve"> w ofercie;</w:t>
      </w:r>
    </w:p>
    <w:p w:rsidR="00D53C76" w:rsidRPr="00E5655D" w:rsidRDefault="00D53C76" w:rsidP="0055659D">
      <w:pPr>
        <w:numPr>
          <w:ilvl w:val="0"/>
          <w:numId w:val="7"/>
        </w:numPr>
        <w:tabs>
          <w:tab w:val="left" w:pos="1080"/>
        </w:tabs>
        <w:ind w:right="-341"/>
        <w:jc w:val="both"/>
        <w:rPr>
          <w:rFonts w:ascii="Verdana" w:hAnsi="Verdana"/>
          <w:sz w:val="20"/>
          <w:szCs w:val="20"/>
        </w:rPr>
      </w:pPr>
      <w:proofErr w:type="gramStart"/>
      <w:r w:rsidRPr="00E5655D">
        <w:rPr>
          <w:rFonts w:ascii="Verdana" w:hAnsi="Verdana"/>
          <w:sz w:val="20"/>
          <w:szCs w:val="20"/>
        </w:rPr>
        <w:t>nie</w:t>
      </w:r>
      <w:proofErr w:type="gramEnd"/>
      <w:r w:rsidRPr="00E5655D">
        <w:rPr>
          <w:rFonts w:ascii="Verdana" w:hAnsi="Verdana"/>
          <w:sz w:val="20"/>
          <w:szCs w:val="20"/>
        </w:rPr>
        <w:t xml:space="preserve"> wniesie wymaganego zabezpieczenia należytego wykonania umowy;</w:t>
      </w:r>
    </w:p>
    <w:p w:rsidR="00D53C76" w:rsidRPr="00E5655D" w:rsidRDefault="00D53C76" w:rsidP="0055659D">
      <w:pPr>
        <w:numPr>
          <w:ilvl w:val="0"/>
          <w:numId w:val="7"/>
        </w:numPr>
        <w:tabs>
          <w:tab w:val="left" w:pos="1080"/>
        </w:tabs>
        <w:ind w:right="-341"/>
        <w:jc w:val="both"/>
        <w:rPr>
          <w:rFonts w:ascii="Verdana" w:hAnsi="Verdana"/>
          <w:sz w:val="20"/>
          <w:szCs w:val="20"/>
        </w:rPr>
      </w:pPr>
      <w:proofErr w:type="gramStart"/>
      <w:r w:rsidRPr="00E5655D">
        <w:rPr>
          <w:rFonts w:ascii="Verdana" w:hAnsi="Verdana"/>
          <w:sz w:val="20"/>
          <w:szCs w:val="20"/>
        </w:rPr>
        <w:t>zawarcie</w:t>
      </w:r>
      <w:proofErr w:type="gramEnd"/>
      <w:r w:rsidRPr="00E5655D">
        <w:rPr>
          <w:rFonts w:ascii="Verdana" w:hAnsi="Verdana"/>
          <w:sz w:val="20"/>
          <w:szCs w:val="20"/>
        </w:rPr>
        <w:t xml:space="preserve"> umowy w sprawie zamówienia publicznego stanie się niemożliwe z</w:t>
      </w:r>
      <w:r w:rsidR="008E7488">
        <w:rPr>
          <w:rFonts w:ascii="Verdana" w:hAnsi="Verdana"/>
          <w:sz w:val="20"/>
          <w:szCs w:val="20"/>
        </w:rPr>
        <w:t> </w:t>
      </w:r>
      <w:r w:rsidRPr="00E5655D">
        <w:rPr>
          <w:rFonts w:ascii="Verdana" w:hAnsi="Verdana"/>
          <w:sz w:val="20"/>
          <w:szCs w:val="20"/>
        </w:rPr>
        <w:t>przyczyn leżących po stronie Wykonawcy.</w:t>
      </w:r>
    </w:p>
    <w:p w:rsidR="00D53C76" w:rsidRPr="00E5655D" w:rsidRDefault="00D53C76" w:rsidP="00F5760A">
      <w:pPr>
        <w:ind w:left="567" w:right="-341" w:hanging="567"/>
        <w:jc w:val="both"/>
        <w:rPr>
          <w:rFonts w:ascii="Verdana" w:hAnsi="Verdana"/>
          <w:bCs/>
          <w:sz w:val="20"/>
          <w:szCs w:val="20"/>
        </w:rPr>
      </w:pPr>
      <w:r w:rsidRPr="00F5760A">
        <w:rPr>
          <w:rFonts w:ascii="Verdana" w:hAnsi="Verdana"/>
          <w:b/>
          <w:bCs/>
          <w:sz w:val="20"/>
          <w:szCs w:val="20"/>
        </w:rPr>
        <w:t>11.6.2.</w:t>
      </w:r>
      <w:r w:rsidRPr="00E5655D">
        <w:rPr>
          <w:rFonts w:ascii="Verdana" w:hAnsi="Verdana"/>
          <w:bCs/>
          <w:sz w:val="20"/>
          <w:szCs w:val="20"/>
        </w:rPr>
        <w:t xml:space="preserve"> Wykonawca w odpowiedzi na wezwanie, o którym mowa w art. 26 ust. 3 </w:t>
      </w:r>
      <w:proofErr w:type="gramStart"/>
      <w:r w:rsidRPr="00E5655D">
        <w:rPr>
          <w:rFonts w:ascii="Verdana" w:hAnsi="Verdana"/>
          <w:bCs/>
          <w:sz w:val="20"/>
          <w:szCs w:val="20"/>
        </w:rPr>
        <w:t xml:space="preserve">ustawy       </w:t>
      </w:r>
      <w:proofErr w:type="spellStart"/>
      <w:r w:rsidRPr="00E5655D">
        <w:rPr>
          <w:rFonts w:ascii="Verdana" w:hAnsi="Verdana"/>
          <w:bCs/>
          <w:sz w:val="20"/>
          <w:szCs w:val="20"/>
        </w:rPr>
        <w:t>Pzp</w:t>
      </w:r>
      <w:proofErr w:type="spellEnd"/>
      <w:proofErr w:type="gramEnd"/>
      <w:r w:rsidRPr="00E5655D">
        <w:rPr>
          <w:rFonts w:ascii="Verdana" w:hAnsi="Verdana"/>
          <w:bCs/>
          <w:sz w:val="20"/>
          <w:szCs w:val="20"/>
        </w:rPr>
        <w:t xml:space="preserve">, nie złożył dokumentów lub oświadczeń, o których mowa w art. 25 ust. 1 ustawy </w:t>
      </w:r>
      <w:proofErr w:type="spellStart"/>
      <w:r w:rsidRPr="00E5655D">
        <w:rPr>
          <w:rFonts w:ascii="Verdana" w:hAnsi="Verdana"/>
          <w:bCs/>
          <w:sz w:val="20"/>
          <w:szCs w:val="20"/>
        </w:rPr>
        <w:t>Pzp</w:t>
      </w:r>
      <w:proofErr w:type="spellEnd"/>
      <w:r w:rsidRPr="00E5655D">
        <w:rPr>
          <w:rFonts w:ascii="Verdana" w:hAnsi="Verdana"/>
          <w:bCs/>
          <w:sz w:val="20"/>
          <w:szCs w:val="20"/>
        </w:rPr>
        <w:t>,  lub pełnomocnictw, chyba że udowodni, że wynika to z przyczyn nie leżących po jego stronie.</w:t>
      </w:r>
    </w:p>
    <w:p w:rsidR="00D53C76" w:rsidRPr="00E5655D" w:rsidRDefault="00D53C76" w:rsidP="00614640">
      <w:pPr>
        <w:ind w:right="-341"/>
        <w:jc w:val="both"/>
        <w:rPr>
          <w:rFonts w:ascii="Verdana" w:hAnsi="Verdana"/>
          <w:i/>
          <w:sz w:val="20"/>
          <w:szCs w:val="20"/>
        </w:rPr>
      </w:pPr>
    </w:p>
    <w:p w:rsidR="00D53C76" w:rsidRPr="00E5655D" w:rsidRDefault="00D53C76" w:rsidP="00614640">
      <w:pPr>
        <w:pStyle w:val="rozdzia"/>
        <w:ind w:right="-341"/>
      </w:pPr>
      <w:r w:rsidRPr="00E5655D">
        <w:t>12.</w:t>
      </w:r>
      <w:r w:rsidRPr="00E5655D">
        <w:tab/>
        <w:t>MIEJSCE ORAZ TERMIN SKŁADANIA I OTWARCIA OFERT.</w:t>
      </w:r>
    </w:p>
    <w:p w:rsidR="00D53C76" w:rsidRPr="00AD1D1E" w:rsidRDefault="00D53C76" w:rsidP="0055659D">
      <w:pPr>
        <w:numPr>
          <w:ilvl w:val="1"/>
          <w:numId w:val="4"/>
        </w:numPr>
        <w:tabs>
          <w:tab w:val="left" w:pos="720"/>
        </w:tabs>
        <w:ind w:right="-341"/>
        <w:jc w:val="both"/>
        <w:rPr>
          <w:rFonts w:ascii="Verdana" w:hAnsi="Verdana"/>
          <w:spacing w:val="4"/>
          <w:sz w:val="20"/>
          <w:szCs w:val="20"/>
        </w:rPr>
      </w:pPr>
      <w:r w:rsidRPr="00E5655D">
        <w:rPr>
          <w:rFonts w:ascii="Verdana" w:hAnsi="Verdana"/>
          <w:spacing w:val="4"/>
          <w:sz w:val="20"/>
          <w:szCs w:val="20"/>
        </w:rPr>
        <w:t xml:space="preserve">Oferty powinny być złożone w siedzibie Zamawiającego: </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Generalna Dyrekcja Dróg Krajowych i Autostrad</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Oddział w Zielonej Górze</w:t>
      </w:r>
    </w:p>
    <w:p w:rsidR="00D53C76" w:rsidRPr="00E5655D" w:rsidRDefault="00D53C76" w:rsidP="00614640">
      <w:pPr>
        <w:ind w:right="-341"/>
        <w:jc w:val="center"/>
        <w:rPr>
          <w:rFonts w:ascii="Verdana" w:hAnsi="Verdana"/>
          <w:b/>
          <w:bCs/>
          <w:sz w:val="20"/>
          <w:szCs w:val="20"/>
        </w:rPr>
      </w:pPr>
      <w:proofErr w:type="gramStart"/>
      <w:r w:rsidRPr="00E5655D">
        <w:rPr>
          <w:rFonts w:ascii="Verdana" w:hAnsi="Verdana"/>
          <w:b/>
          <w:bCs/>
          <w:sz w:val="20"/>
          <w:szCs w:val="20"/>
        </w:rPr>
        <w:t>ul</w:t>
      </w:r>
      <w:proofErr w:type="gramEnd"/>
      <w:r w:rsidRPr="00E5655D">
        <w:rPr>
          <w:rFonts w:ascii="Verdana" w:hAnsi="Verdana"/>
          <w:b/>
          <w:bCs/>
          <w:sz w:val="20"/>
          <w:szCs w:val="20"/>
        </w:rPr>
        <w:t>. Bohaterów Westerplatte 31</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65-950 Zielona Góra</w:t>
      </w:r>
    </w:p>
    <w:p w:rsidR="00D53C76" w:rsidRPr="001246FE" w:rsidRDefault="00AB7A97" w:rsidP="00614640">
      <w:pPr>
        <w:ind w:right="-341"/>
        <w:jc w:val="center"/>
        <w:rPr>
          <w:rFonts w:ascii="Verdana" w:hAnsi="Verdana"/>
          <w:b/>
          <w:color w:val="000000" w:themeColor="text1"/>
          <w:sz w:val="20"/>
          <w:szCs w:val="20"/>
          <w:u w:val="single"/>
          <w:vertAlign w:val="superscript"/>
        </w:rPr>
      </w:pPr>
      <w:proofErr w:type="gramStart"/>
      <w:r w:rsidRPr="001246FE">
        <w:rPr>
          <w:rFonts w:ascii="Verdana" w:hAnsi="Verdana"/>
          <w:color w:val="000000" w:themeColor="text1"/>
          <w:sz w:val="20"/>
          <w:szCs w:val="20"/>
        </w:rPr>
        <w:t>w</w:t>
      </w:r>
      <w:proofErr w:type="gramEnd"/>
      <w:r w:rsidRPr="001246FE">
        <w:rPr>
          <w:rFonts w:ascii="Verdana" w:hAnsi="Verdana"/>
          <w:color w:val="000000" w:themeColor="text1"/>
          <w:sz w:val="20"/>
          <w:szCs w:val="20"/>
        </w:rPr>
        <w:t xml:space="preserve"> pokoju nr </w:t>
      </w:r>
      <w:r w:rsidR="001246FE">
        <w:rPr>
          <w:rFonts w:ascii="Verdana" w:hAnsi="Verdana"/>
          <w:color w:val="000000" w:themeColor="text1"/>
          <w:sz w:val="20"/>
          <w:szCs w:val="20"/>
        </w:rPr>
        <w:t>2</w:t>
      </w:r>
      <w:r w:rsidR="00D53C76" w:rsidRPr="001246FE">
        <w:rPr>
          <w:rFonts w:ascii="Verdana" w:hAnsi="Verdana"/>
          <w:color w:val="000000" w:themeColor="text1"/>
          <w:sz w:val="20"/>
          <w:szCs w:val="20"/>
        </w:rPr>
        <w:t>,</w:t>
      </w:r>
      <w:r w:rsidRPr="001246FE">
        <w:rPr>
          <w:rFonts w:ascii="Verdana" w:hAnsi="Verdana"/>
          <w:color w:val="000000" w:themeColor="text1"/>
          <w:sz w:val="20"/>
          <w:szCs w:val="20"/>
        </w:rPr>
        <w:t xml:space="preserve"> parter,</w:t>
      </w:r>
      <w:r w:rsidR="00D53C76" w:rsidRPr="001246FE">
        <w:rPr>
          <w:rFonts w:ascii="Verdana" w:hAnsi="Verdana"/>
          <w:color w:val="000000" w:themeColor="text1"/>
          <w:sz w:val="20"/>
          <w:szCs w:val="20"/>
        </w:rPr>
        <w:t xml:space="preserve"> w terminie </w:t>
      </w:r>
      <w:r w:rsidR="00B344FF" w:rsidRPr="001246FE">
        <w:rPr>
          <w:rFonts w:ascii="Verdana" w:hAnsi="Verdana"/>
          <w:b/>
          <w:color w:val="000000" w:themeColor="text1"/>
          <w:sz w:val="20"/>
          <w:szCs w:val="20"/>
        </w:rPr>
        <w:t xml:space="preserve">do </w:t>
      </w:r>
      <w:r w:rsidR="00FE027E">
        <w:rPr>
          <w:rFonts w:ascii="Verdana" w:hAnsi="Verdana"/>
          <w:b/>
          <w:color w:val="000000" w:themeColor="text1"/>
          <w:sz w:val="20"/>
          <w:szCs w:val="20"/>
        </w:rPr>
        <w:t>22</w:t>
      </w:r>
      <w:r w:rsidRPr="001246FE">
        <w:rPr>
          <w:rFonts w:ascii="Verdana" w:hAnsi="Verdana"/>
          <w:b/>
          <w:color w:val="000000" w:themeColor="text1"/>
          <w:sz w:val="20"/>
          <w:szCs w:val="20"/>
        </w:rPr>
        <w:t>/0</w:t>
      </w:r>
      <w:r w:rsidR="00BE43F5">
        <w:rPr>
          <w:rFonts w:ascii="Verdana" w:hAnsi="Verdana"/>
          <w:b/>
          <w:color w:val="000000" w:themeColor="text1"/>
          <w:sz w:val="20"/>
          <w:szCs w:val="20"/>
        </w:rPr>
        <w:t>5</w:t>
      </w:r>
      <w:r w:rsidR="00057EDF" w:rsidRPr="001246FE">
        <w:rPr>
          <w:rFonts w:ascii="Verdana" w:hAnsi="Verdana"/>
          <w:b/>
          <w:color w:val="000000" w:themeColor="text1"/>
          <w:sz w:val="20"/>
          <w:szCs w:val="20"/>
        </w:rPr>
        <w:t>/</w:t>
      </w:r>
      <w:r w:rsidR="00BE43F5">
        <w:rPr>
          <w:rFonts w:ascii="Verdana" w:hAnsi="Verdana"/>
          <w:b/>
          <w:color w:val="000000" w:themeColor="text1"/>
          <w:sz w:val="20"/>
          <w:szCs w:val="20"/>
        </w:rPr>
        <w:t>2013</w:t>
      </w:r>
      <w:r w:rsidR="00D53C76" w:rsidRPr="001246FE">
        <w:rPr>
          <w:rFonts w:ascii="Verdana" w:hAnsi="Verdana"/>
          <w:b/>
          <w:color w:val="000000" w:themeColor="text1"/>
          <w:sz w:val="20"/>
          <w:szCs w:val="20"/>
        </w:rPr>
        <w:t xml:space="preserve"> r., do godziny 9</w:t>
      </w:r>
      <w:r w:rsidR="00D53C76" w:rsidRPr="001246FE">
        <w:rPr>
          <w:rFonts w:ascii="Verdana" w:hAnsi="Verdana"/>
          <w:b/>
          <w:color w:val="000000" w:themeColor="text1"/>
          <w:sz w:val="20"/>
          <w:szCs w:val="20"/>
          <w:u w:val="single"/>
          <w:vertAlign w:val="superscript"/>
        </w:rPr>
        <w:t>30</w:t>
      </w:r>
    </w:p>
    <w:p w:rsidR="00032BB6" w:rsidRPr="00AD1D1E" w:rsidRDefault="00D53C76" w:rsidP="00614640">
      <w:pPr>
        <w:ind w:right="-341"/>
        <w:jc w:val="both"/>
        <w:rPr>
          <w:rFonts w:ascii="Verdana" w:hAnsi="Verdana"/>
          <w:spacing w:val="4"/>
          <w:sz w:val="20"/>
          <w:szCs w:val="20"/>
        </w:rPr>
      </w:pPr>
      <w:r w:rsidRPr="00F5760A">
        <w:rPr>
          <w:rFonts w:ascii="Verdana" w:hAnsi="Verdana"/>
          <w:b/>
          <w:sz w:val="20"/>
          <w:szCs w:val="20"/>
        </w:rPr>
        <w:t>12.2.</w:t>
      </w:r>
      <w:r w:rsidRPr="00E5655D">
        <w:rPr>
          <w:rFonts w:ascii="Verdana" w:hAnsi="Verdana"/>
          <w:b/>
          <w:sz w:val="20"/>
          <w:szCs w:val="20"/>
        </w:rPr>
        <w:tab/>
      </w:r>
      <w:r w:rsidRPr="00E5655D">
        <w:rPr>
          <w:rFonts w:ascii="Verdana" w:hAnsi="Verdana"/>
          <w:sz w:val="20"/>
          <w:szCs w:val="20"/>
        </w:rPr>
        <w:t>Otwarcie ofert nastąpi w</w:t>
      </w:r>
      <w:r w:rsidRPr="00E5655D">
        <w:rPr>
          <w:rFonts w:ascii="Verdana" w:hAnsi="Verdana"/>
          <w:b/>
          <w:sz w:val="20"/>
          <w:szCs w:val="20"/>
        </w:rPr>
        <w:t xml:space="preserve"> </w:t>
      </w:r>
      <w:r w:rsidRPr="00E5655D">
        <w:rPr>
          <w:rFonts w:ascii="Verdana" w:hAnsi="Verdana"/>
          <w:spacing w:val="4"/>
          <w:sz w:val="20"/>
          <w:szCs w:val="20"/>
        </w:rPr>
        <w:t xml:space="preserve">siedzibie Zamawiającego: </w:t>
      </w:r>
    </w:p>
    <w:p w:rsidR="004E3213" w:rsidRDefault="004E3213" w:rsidP="00614640">
      <w:pPr>
        <w:ind w:right="-341"/>
        <w:jc w:val="center"/>
        <w:rPr>
          <w:rFonts w:ascii="Verdana" w:hAnsi="Verdana"/>
          <w:b/>
          <w:bCs/>
          <w:sz w:val="20"/>
          <w:szCs w:val="20"/>
        </w:rPr>
      </w:pP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Generalna Dyrekcja Dróg Krajowych i Autostrad</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Oddział w Zielonej Górze</w:t>
      </w:r>
    </w:p>
    <w:p w:rsidR="00D53C76" w:rsidRPr="00E5655D" w:rsidRDefault="00D53C76" w:rsidP="00614640">
      <w:pPr>
        <w:ind w:right="-341"/>
        <w:jc w:val="center"/>
        <w:rPr>
          <w:rFonts w:ascii="Verdana" w:hAnsi="Verdana"/>
          <w:b/>
          <w:bCs/>
          <w:sz w:val="20"/>
          <w:szCs w:val="20"/>
        </w:rPr>
      </w:pPr>
      <w:proofErr w:type="gramStart"/>
      <w:r w:rsidRPr="00E5655D">
        <w:rPr>
          <w:rFonts w:ascii="Verdana" w:hAnsi="Verdana"/>
          <w:b/>
          <w:bCs/>
          <w:sz w:val="20"/>
          <w:szCs w:val="20"/>
        </w:rPr>
        <w:t>ul</w:t>
      </w:r>
      <w:proofErr w:type="gramEnd"/>
      <w:r w:rsidRPr="00E5655D">
        <w:rPr>
          <w:rFonts w:ascii="Verdana" w:hAnsi="Verdana"/>
          <w:b/>
          <w:bCs/>
          <w:sz w:val="20"/>
          <w:szCs w:val="20"/>
        </w:rPr>
        <w:t>. Bohaterów Westerplatte 31</w:t>
      </w:r>
    </w:p>
    <w:p w:rsidR="00D53C76" w:rsidRPr="00E5655D" w:rsidRDefault="00D53C76" w:rsidP="00614640">
      <w:pPr>
        <w:ind w:right="-341"/>
        <w:jc w:val="center"/>
        <w:rPr>
          <w:rFonts w:ascii="Verdana" w:hAnsi="Verdana"/>
          <w:b/>
          <w:bCs/>
          <w:sz w:val="20"/>
          <w:szCs w:val="20"/>
        </w:rPr>
      </w:pPr>
      <w:r w:rsidRPr="00E5655D">
        <w:rPr>
          <w:rFonts w:ascii="Verdana" w:hAnsi="Verdana"/>
          <w:b/>
          <w:bCs/>
          <w:sz w:val="20"/>
          <w:szCs w:val="20"/>
        </w:rPr>
        <w:t>65-950 Zielona Góra</w:t>
      </w:r>
    </w:p>
    <w:p w:rsidR="00D53C76" w:rsidRPr="001246FE" w:rsidRDefault="001246FE" w:rsidP="00614640">
      <w:pPr>
        <w:ind w:right="-341"/>
        <w:jc w:val="center"/>
        <w:rPr>
          <w:rFonts w:ascii="Verdana" w:hAnsi="Verdana"/>
          <w:b/>
          <w:color w:val="000000" w:themeColor="text1"/>
          <w:sz w:val="20"/>
          <w:szCs w:val="20"/>
          <w:u w:val="single"/>
          <w:vertAlign w:val="superscript"/>
        </w:rPr>
      </w:pPr>
      <w:proofErr w:type="gramStart"/>
      <w:r w:rsidRPr="001246FE">
        <w:rPr>
          <w:rFonts w:ascii="Verdana" w:hAnsi="Verdana"/>
          <w:color w:val="000000" w:themeColor="text1"/>
          <w:sz w:val="20"/>
          <w:szCs w:val="20"/>
        </w:rPr>
        <w:t>w</w:t>
      </w:r>
      <w:proofErr w:type="gramEnd"/>
      <w:r w:rsidRPr="001246FE">
        <w:rPr>
          <w:rFonts w:ascii="Verdana" w:hAnsi="Verdana"/>
          <w:color w:val="000000" w:themeColor="text1"/>
          <w:sz w:val="20"/>
          <w:szCs w:val="20"/>
        </w:rPr>
        <w:t xml:space="preserve"> pokoju nr 2</w:t>
      </w:r>
      <w:r w:rsidR="00D53C76" w:rsidRPr="001246FE">
        <w:rPr>
          <w:rFonts w:ascii="Verdana" w:hAnsi="Verdana"/>
          <w:color w:val="000000" w:themeColor="text1"/>
          <w:sz w:val="20"/>
          <w:szCs w:val="20"/>
        </w:rPr>
        <w:t>,</w:t>
      </w:r>
      <w:r w:rsidR="00AB7A97" w:rsidRPr="001246FE">
        <w:rPr>
          <w:rFonts w:ascii="Verdana" w:hAnsi="Verdana"/>
          <w:color w:val="000000" w:themeColor="text1"/>
          <w:sz w:val="20"/>
          <w:szCs w:val="20"/>
        </w:rPr>
        <w:t xml:space="preserve"> parter,</w:t>
      </w:r>
      <w:r w:rsidR="00D53C76" w:rsidRPr="001246FE">
        <w:rPr>
          <w:rFonts w:ascii="Verdana" w:hAnsi="Verdana"/>
          <w:color w:val="000000" w:themeColor="text1"/>
          <w:sz w:val="20"/>
          <w:szCs w:val="20"/>
        </w:rPr>
        <w:t xml:space="preserve"> w </w:t>
      </w:r>
      <w:r w:rsidR="00032BB6" w:rsidRPr="001246FE">
        <w:rPr>
          <w:rFonts w:ascii="Verdana" w:hAnsi="Verdana"/>
          <w:b/>
          <w:color w:val="000000" w:themeColor="text1"/>
          <w:sz w:val="20"/>
          <w:szCs w:val="20"/>
        </w:rPr>
        <w:t xml:space="preserve">dniu </w:t>
      </w:r>
      <w:r w:rsidR="00FE027E">
        <w:rPr>
          <w:rFonts w:ascii="Verdana" w:hAnsi="Verdana"/>
          <w:b/>
          <w:color w:val="000000" w:themeColor="text1"/>
          <w:sz w:val="20"/>
          <w:szCs w:val="20"/>
        </w:rPr>
        <w:t>22</w:t>
      </w:r>
      <w:r w:rsidR="00AB7A97" w:rsidRPr="001246FE">
        <w:rPr>
          <w:rFonts w:ascii="Verdana" w:hAnsi="Verdana"/>
          <w:b/>
          <w:color w:val="000000" w:themeColor="text1"/>
          <w:sz w:val="20"/>
          <w:szCs w:val="20"/>
        </w:rPr>
        <w:t>/0</w:t>
      </w:r>
      <w:r w:rsidR="00BE43F5">
        <w:rPr>
          <w:rFonts w:ascii="Verdana" w:hAnsi="Verdana"/>
          <w:b/>
          <w:color w:val="000000" w:themeColor="text1"/>
          <w:sz w:val="20"/>
          <w:szCs w:val="20"/>
        </w:rPr>
        <w:t>5</w:t>
      </w:r>
      <w:r w:rsidR="00057EDF" w:rsidRPr="001246FE">
        <w:rPr>
          <w:rFonts w:ascii="Verdana" w:hAnsi="Verdana"/>
          <w:b/>
          <w:color w:val="000000" w:themeColor="text1"/>
          <w:sz w:val="20"/>
          <w:szCs w:val="20"/>
        </w:rPr>
        <w:t>/</w:t>
      </w:r>
      <w:r w:rsidR="00BE43F5">
        <w:rPr>
          <w:rFonts w:ascii="Verdana" w:hAnsi="Verdana"/>
          <w:b/>
          <w:color w:val="000000" w:themeColor="text1"/>
          <w:sz w:val="20"/>
          <w:szCs w:val="20"/>
        </w:rPr>
        <w:t>2013</w:t>
      </w:r>
      <w:r w:rsidR="00D53C76" w:rsidRPr="001246FE">
        <w:rPr>
          <w:rFonts w:ascii="Verdana" w:hAnsi="Verdana"/>
          <w:b/>
          <w:color w:val="000000" w:themeColor="text1"/>
          <w:sz w:val="20"/>
          <w:szCs w:val="20"/>
        </w:rPr>
        <w:t xml:space="preserve"> r., o godzinie 10</w:t>
      </w:r>
      <w:r w:rsidR="00D53C76" w:rsidRPr="001246FE">
        <w:rPr>
          <w:rFonts w:ascii="Verdana" w:hAnsi="Verdana"/>
          <w:b/>
          <w:color w:val="000000" w:themeColor="text1"/>
          <w:sz w:val="20"/>
          <w:szCs w:val="20"/>
          <w:u w:val="single"/>
          <w:vertAlign w:val="superscript"/>
        </w:rPr>
        <w:t>00</w:t>
      </w: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both"/>
        <w:rPr>
          <w:rFonts w:ascii="Verdana" w:hAnsi="Verdana"/>
          <w:sz w:val="20"/>
          <w:szCs w:val="20"/>
        </w:rPr>
      </w:pPr>
      <w:r w:rsidRPr="00F5760A">
        <w:rPr>
          <w:rFonts w:ascii="Verdana" w:hAnsi="Verdana"/>
          <w:b/>
          <w:sz w:val="20"/>
          <w:szCs w:val="20"/>
        </w:rPr>
        <w:t>12.3.</w:t>
      </w:r>
      <w:r w:rsidRPr="00E5655D">
        <w:rPr>
          <w:rFonts w:ascii="Verdana" w:hAnsi="Verdana"/>
          <w:sz w:val="20"/>
          <w:szCs w:val="20"/>
        </w:rPr>
        <w:tab/>
        <w:t>Otwarcie ofert jest jawne.</w:t>
      </w:r>
    </w:p>
    <w:p w:rsidR="00D53C76" w:rsidRPr="00E5655D" w:rsidRDefault="00D53C76" w:rsidP="00614640">
      <w:pPr>
        <w:ind w:left="629" w:right="-341" w:hanging="629"/>
        <w:jc w:val="both"/>
        <w:rPr>
          <w:rFonts w:ascii="Verdana" w:hAnsi="Verdana"/>
          <w:sz w:val="20"/>
          <w:szCs w:val="20"/>
        </w:rPr>
      </w:pPr>
      <w:r w:rsidRPr="00F5760A">
        <w:rPr>
          <w:rFonts w:ascii="Verdana" w:hAnsi="Verdana"/>
          <w:b/>
          <w:sz w:val="20"/>
          <w:szCs w:val="20"/>
        </w:rPr>
        <w:t>12.4.</w:t>
      </w:r>
      <w:r w:rsidRPr="00E5655D">
        <w:rPr>
          <w:rFonts w:ascii="Verdana" w:hAnsi="Verdana"/>
          <w:sz w:val="20"/>
          <w:szCs w:val="20"/>
        </w:rPr>
        <w:tab/>
        <w:t>W przypadku złożenia Zamawiającemu przez Wykonawcę oferty po terminie składania ofert, Zamawiający niezwłocznie zawiadomi o tym fakcie Wykonawcę oraz zwróci ofertę po upływie terminu do wniesienia odwołania.</w:t>
      </w:r>
    </w:p>
    <w:p w:rsidR="00D53C76" w:rsidRPr="0011326B" w:rsidRDefault="00D53C76" w:rsidP="0011326B">
      <w:pPr>
        <w:suppressAutoHyphens w:val="0"/>
        <w:rPr>
          <w:rFonts w:ascii="Verdana" w:hAnsi="Verdana"/>
          <w:b/>
          <w:sz w:val="20"/>
        </w:rPr>
      </w:pPr>
      <w:r w:rsidRPr="0011326B">
        <w:rPr>
          <w:rFonts w:ascii="Verdana" w:hAnsi="Verdana"/>
          <w:b/>
          <w:sz w:val="20"/>
        </w:rPr>
        <w:t xml:space="preserve">13. </w:t>
      </w:r>
      <w:r w:rsidRPr="0011326B">
        <w:rPr>
          <w:rFonts w:ascii="Verdana" w:hAnsi="Verdana"/>
          <w:b/>
          <w:sz w:val="20"/>
        </w:rPr>
        <w:tab/>
        <w:t>TERMIN ZWIĄZANIA OFERTĄ.</w:t>
      </w:r>
    </w:p>
    <w:p w:rsidR="00A4006C" w:rsidRPr="00DA33CD" w:rsidRDefault="00A4006C" w:rsidP="00A4006C">
      <w:pPr>
        <w:pStyle w:val="Tekstpodstawowy"/>
        <w:numPr>
          <w:ilvl w:val="1"/>
          <w:numId w:val="12"/>
        </w:numPr>
        <w:tabs>
          <w:tab w:val="left" w:pos="720"/>
        </w:tabs>
        <w:ind w:right="-1"/>
        <w:jc w:val="both"/>
        <w:rPr>
          <w:rFonts w:ascii="Verdana" w:hAnsi="Verdana"/>
          <w:spacing w:val="4"/>
          <w:sz w:val="20"/>
          <w:szCs w:val="20"/>
        </w:rPr>
      </w:pPr>
      <w:r w:rsidRPr="00DA33CD">
        <w:rPr>
          <w:rFonts w:ascii="Verdana" w:hAnsi="Verdana"/>
          <w:spacing w:val="4"/>
          <w:sz w:val="20"/>
          <w:szCs w:val="20"/>
        </w:rPr>
        <w:t xml:space="preserve">Termin związania ofertą wynosi </w:t>
      </w:r>
      <w:r w:rsidRPr="00DA33CD">
        <w:rPr>
          <w:rFonts w:ascii="Verdana" w:hAnsi="Verdana"/>
          <w:b/>
          <w:bCs/>
          <w:spacing w:val="4"/>
          <w:sz w:val="20"/>
          <w:szCs w:val="20"/>
        </w:rPr>
        <w:t>3</w:t>
      </w:r>
      <w:r w:rsidRPr="00DA33CD">
        <w:rPr>
          <w:rFonts w:ascii="Verdana" w:hAnsi="Verdana"/>
          <w:b/>
          <w:iCs/>
          <w:spacing w:val="4"/>
          <w:sz w:val="20"/>
          <w:szCs w:val="20"/>
        </w:rPr>
        <w:t>0</w:t>
      </w:r>
      <w:r w:rsidRPr="00DA33CD">
        <w:rPr>
          <w:rFonts w:ascii="Verdana" w:hAnsi="Verdana"/>
          <w:b/>
          <w:spacing w:val="4"/>
          <w:sz w:val="20"/>
          <w:szCs w:val="20"/>
        </w:rPr>
        <w:t xml:space="preserve"> dni</w:t>
      </w:r>
      <w:r w:rsidRPr="00DA33CD">
        <w:rPr>
          <w:rFonts w:ascii="Verdana" w:hAnsi="Verdana"/>
          <w:spacing w:val="4"/>
          <w:sz w:val="20"/>
          <w:szCs w:val="20"/>
        </w:rPr>
        <w:t>. Bieg terminu związania ofertą rozpoczyna się wraz z upływem terminu składania ofert.</w:t>
      </w:r>
    </w:p>
    <w:p w:rsidR="00A4006C" w:rsidRPr="00344625" w:rsidRDefault="00A4006C" w:rsidP="00A4006C">
      <w:pPr>
        <w:pStyle w:val="Tekstpodstawowy"/>
        <w:numPr>
          <w:ilvl w:val="1"/>
          <w:numId w:val="12"/>
        </w:numPr>
        <w:tabs>
          <w:tab w:val="left" w:pos="720"/>
        </w:tabs>
        <w:ind w:right="-1"/>
        <w:jc w:val="both"/>
        <w:rPr>
          <w:rFonts w:ascii="Verdana" w:hAnsi="Verdana"/>
          <w:sz w:val="20"/>
          <w:szCs w:val="20"/>
        </w:rPr>
      </w:pPr>
      <w:r w:rsidRPr="00DA33CD">
        <w:rPr>
          <w:rFonts w:ascii="Verdana" w:hAnsi="Verdana"/>
          <w:sz w:val="20"/>
          <w:szCs w:val="20"/>
        </w:rPr>
        <w:t xml:space="preserve">Wykonawca samodzielnie lub na wniosek Zamawiającego może przedłużyć termin związania ofertą, z </w:t>
      </w:r>
      <w:proofErr w:type="gramStart"/>
      <w:r w:rsidRPr="00DA33CD">
        <w:rPr>
          <w:rFonts w:ascii="Verdana" w:hAnsi="Verdana"/>
          <w:sz w:val="20"/>
          <w:szCs w:val="20"/>
        </w:rPr>
        <w:t>tym że</w:t>
      </w:r>
      <w:proofErr w:type="gramEnd"/>
      <w:r w:rsidRPr="00DA33CD">
        <w:rPr>
          <w:rFonts w:ascii="Verdana" w:hAnsi="Verdana"/>
          <w:sz w:val="20"/>
          <w:szCs w:val="20"/>
        </w:rPr>
        <w:t xml:space="preserve"> Zamawiający może tylko raz, co najmniej na 3 dni przed upływem terminu związania ofertą, zwrócić się do Wykonawców o wyrażenie zgody na przedłużenie terminu</w:t>
      </w:r>
      <w:r w:rsidRPr="00DA33CD">
        <w:rPr>
          <w:rFonts w:ascii="Verdana" w:hAnsi="Verdana"/>
          <w:spacing w:val="4"/>
          <w:sz w:val="20"/>
          <w:szCs w:val="20"/>
        </w:rPr>
        <w:t>, o którym mowa w pkt</w:t>
      </w:r>
      <w:r>
        <w:rPr>
          <w:rFonts w:ascii="Verdana" w:hAnsi="Verdana"/>
          <w:spacing w:val="4"/>
          <w:sz w:val="20"/>
          <w:szCs w:val="20"/>
        </w:rPr>
        <w:t>.</w:t>
      </w:r>
      <w:r w:rsidRPr="00DA33CD">
        <w:rPr>
          <w:rFonts w:ascii="Verdana" w:hAnsi="Verdana"/>
          <w:spacing w:val="4"/>
          <w:sz w:val="20"/>
          <w:szCs w:val="20"/>
        </w:rPr>
        <w:t xml:space="preserve"> 13.1., </w:t>
      </w:r>
      <w:r w:rsidRPr="00DA33CD">
        <w:rPr>
          <w:rFonts w:ascii="Verdana" w:hAnsi="Verdana"/>
          <w:sz w:val="20"/>
          <w:szCs w:val="20"/>
        </w:rPr>
        <w:t xml:space="preserve">o oznaczony okres, nie dłuższy jednak niż 60 dni. Odmowa wyrażenia zgody nie powoduje utraty wadium.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proofErr w:type="gramStart"/>
      <w:r w:rsidRPr="00DA33CD">
        <w:rPr>
          <w:rFonts w:ascii="Verdana" w:hAnsi="Verdana"/>
          <w:sz w:val="20"/>
          <w:szCs w:val="20"/>
        </w:rPr>
        <w:t>wybrana jako</w:t>
      </w:r>
      <w:proofErr w:type="gramEnd"/>
      <w:r w:rsidRPr="00DA33CD">
        <w:rPr>
          <w:rFonts w:ascii="Verdana" w:hAnsi="Verdana"/>
          <w:sz w:val="20"/>
          <w:szCs w:val="20"/>
        </w:rPr>
        <w:t xml:space="preserve"> najkorzystniejsza.</w:t>
      </w:r>
    </w:p>
    <w:p w:rsidR="00A4006C" w:rsidRPr="007F2D23" w:rsidRDefault="00A4006C" w:rsidP="00A4006C">
      <w:pPr>
        <w:pStyle w:val="Tekstpodstawowy"/>
        <w:numPr>
          <w:ilvl w:val="1"/>
          <w:numId w:val="12"/>
        </w:numPr>
        <w:tabs>
          <w:tab w:val="left" w:pos="720"/>
        </w:tabs>
        <w:ind w:right="-1"/>
        <w:jc w:val="both"/>
        <w:rPr>
          <w:rFonts w:ascii="Verdana" w:hAnsi="Verdana"/>
          <w:spacing w:val="4"/>
          <w:sz w:val="20"/>
          <w:szCs w:val="20"/>
        </w:rPr>
      </w:pPr>
      <w:r w:rsidRPr="00DA33CD">
        <w:rPr>
          <w:rFonts w:ascii="Verdana" w:hAnsi="Verdana"/>
          <w:spacing w:val="4"/>
          <w:sz w:val="20"/>
          <w:szCs w:val="20"/>
        </w:rPr>
        <w:t>W przypadku wniesienia odwołania po upływie terminu składania ofert bieg terminu związania ofertą ulegnie zawieszeniu do czasu ogłoszenia przez Krajową Izbę Odwoławczą orzeczenia.</w:t>
      </w:r>
    </w:p>
    <w:p w:rsidR="00D53C76" w:rsidRDefault="00D53C76" w:rsidP="00614640">
      <w:pPr>
        <w:pStyle w:val="rozdzia"/>
        <w:ind w:right="-341"/>
      </w:pPr>
    </w:p>
    <w:p w:rsidR="00D53C76" w:rsidRPr="00E5655D" w:rsidRDefault="00D53C76" w:rsidP="00614640">
      <w:pPr>
        <w:pStyle w:val="rozdzia"/>
        <w:tabs>
          <w:tab w:val="left" w:pos="690"/>
        </w:tabs>
        <w:ind w:right="-341"/>
      </w:pPr>
      <w:r w:rsidRPr="00E5655D">
        <w:t xml:space="preserve">14. </w:t>
      </w:r>
      <w:r w:rsidRPr="00E5655D">
        <w:tab/>
        <w:t>KRYTERIA WYBORU I SPOSÓB OCENY OFERT ORAZ UDZIELENIE ZAMÓWIENIA.</w:t>
      </w:r>
    </w:p>
    <w:p w:rsidR="00D53C76" w:rsidRPr="00E5655D" w:rsidRDefault="00D53C76" w:rsidP="0055659D">
      <w:pPr>
        <w:pStyle w:val="Tekstpodstawowy22"/>
        <w:numPr>
          <w:ilvl w:val="1"/>
          <w:numId w:val="5"/>
        </w:numPr>
        <w:tabs>
          <w:tab w:val="left" w:pos="720"/>
        </w:tabs>
        <w:ind w:right="-341"/>
        <w:rPr>
          <w:rFonts w:ascii="Verdana" w:hAnsi="Verdana"/>
          <w:sz w:val="20"/>
          <w:szCs w:val="20"/>
        </w:rPr>
      </w:pPr>
      <w:r w:rsidRPr="00E5655D">
        <w:rPr>
          <w:rFonts w:ascii="Verdana" w:hAnsi="Verdana"/>
          <w:sz w:val="20"/>
          <w:szCs w:val="20"/>
        </w:rPr>
        <w:t>Przy dokonywaniu wyboru najkorzystniejszej oferty Zamawiający stosować będzie wyłącznie</w:t>
      </w:r>
      <w:r w:rsidRPr="00E5655D">
        <w:rPr>
          <w:rFonts w:ascii="Verdana" w:hAnsi="Verdana"/>
          <w:b/>
          <w:sz w:val="20"/>
          <w:szCs w:val="20"/>
        </w:rPr>
        <w:t xml:space="preserve"> kryterium ceny</w:t>
      </w:r>
      <w:r w:rsidRPr="00E5655D">
        <w:rPr>
          <w:rFonts w:ascii="Verdana" w:hAnsi="Verdana"/>
          <w:sz w:val="20"/>
          <w:szCs w:val="20"/>
        </w:rPr>
        <w:t>.</w:t>
      </w:r>
    </w:p>
    <w:p w:rsidR="00D53C76" w:rsidRPr="00E5655D" w:rsidRDefault="00D53C76" w:rsidP="0055659D">
      <w:pPr>
        <w:pStyle w:val="Tekstpodstawowy22"/>
        <w:numPr>
          <w:ilvl w:val="1"/>
          <w:numId w:val="5"/>
        </w:numPr>
        <w:tabs>
          <w:tab w:val="left" w:pos="720"/>
        </w:tabs>
        <w:ind w:right="-341"/>
        <w:rPr>
          <w:rFonts w:ascii="Verdana" w:hAnsi="Verdana"/>
          <w:sz w:val="20"/>
          <w:szCs w:val="20"/>
        </w:rPr>
      </w:pPr>
      <w:r w:rsidRPr="00E5655D">
        <w:rPr>
          <w:rFonts w:ascii="Verdana" w:hAnsi="Verdana"/>
          <w:sz w:val="20"/>
          <w:szCs w:val="20"/>
        </w:rPr>
        <w:t>Zamawiający nie przewiduje aukcji elektronicznej.</w:t>
      </w:r>
    </w:p>
    <w:p w:rsidR="00D53C76" w:rsidRPr="00E5655D" w:rsidRDefault="00D53C76" w:rsidP="0055659D">
      <w:pPr>
        <w:pStyle w:val="Tekstpodstawowy22"/>
        <w:numPr>
          <w:ilvl w:val="1"/>
          <w:numId w:val="5"/>
        </w:numPr>
        <w:tabs>
          <w:tab w:val="left" w:pos="720"/>
        </w:tabs>
        <w:ind w:right="-341"/>
        <w:rPr>
          <w:rFonts w:ascii="Verdana" w:hAnsi="Verdana"/>
          <w:sz w:val="20"/>
          <w:szCs w:val="20"/>
        </w:rPr>
      </w:pPr>
      <w:r w:rsidRPr="00E5655D">
        <w:rPr>
          <w:rFonts w:ascii="Verdana" w:hAnsi="Verdana"/>
          <w:sz w:val="20"/>
          <w:szCs w:val="20"/>
        </w:rPr>
        <w:t>Zamawiający udzieli zamówienia Wykonawcy, który spełni wszystkie postawione w</w:t>
      </w:r>
      <w:r w:rsidR="00915339">
        <w:rPr>
          <w:rFonts w:ascii="Verdana" w:hAnsi="Verdana"/>
          <w:sz w:val="20"/>
          <w:szCs w:val="20"/>
        </w:rPr>
        <w:t> </w:t>
      </w:r>
      <w:r w:rsidRPr="00E5655D">
        <w:rPr>
          <w:rFonts w:ascii="Verdana" w:hAnsi="Verdana"/>
          <w:sz w:val="20"/>
          <w:szCs w:val="20"/>
        </w:rPr>
        <w:t xml:space="preserve">Specyfikacji warunki oraz </w:t>
      </w:r>
      <w:r w:rsidR="00152314" w:rsidRPr="00404116">
        <w:rPr>
          <w:rFonts w:ascii="Verdana" w:hAnsi="Verdana"/>
          <w:sz w:val="20"/>
          <w:szCs w:val="20"/>
        </w:rPr>
        <w:t>złoży ofertę z najniższą ceną</w:t>
      </w:r>
      <w:r w:rsidR="00152314">
        <w:rPr>
          <w:rFonts w:ascii="Verdana" w:hAnsi="Verdana"/>
          <w:sz w:val="20"/>
          <w:szCs w:val="20"/>
        </w:rPr>
        <w:t>.</w:t>
      </w:r>
    </w:p>
    <w:p w:rsidR="00D53C76" w:rsidRPr="00E5655D" w:rsidRDefault="00D53C76" w:rsidP="0055659D">
      <w:pPr>
        <w:pStyle w:val="Tekstpodstawowy22"/>
        <w:numPr>
          <w:ilvl w:val="1"/>
          <w:numId w:val="5"/>
        </w:numPr>
        <w:tabs>
          <w:tab w:val="left" w:pos="720"/>
        </w:tabs>
        <w:ind w:right="-341"/>
        <w:rPr>
          <w:rFonts w:ascii="Verdana" w:hAnsi="Verdana"/>
          <w:sz w:val="20"/>
          <w:szCs w:val="20"/>
        </w:rPr>
      </w:pPr>
      <w:r w:rsidRPr="00E5655D">
        <w:rPr>
          <w:rFonts w:ascii="Verdana" w:hAnsi="Verdana"/>
          <w:sz w:val="20"/>
          <w:szCs w:val="20"/>
        </w:rPr>
        <w:t>Niezwłocznie po wyborze najkorzystniejszej oferty Zamawiający jednocześnie zawiadomi Wykonawców, którzy złożyli oferty, o:</w:t>
      </w:r>
    </w:p>
    <w:p w:rsidR="00D53C76" w:rsidRPr="00E5655D" w:rsidRDefault="00D53C76" w:rsidP="00614640">
      <w:pPr>
        <w:ind w:left="1080" w:right="-341" w:hanging="360"/>
        <w:jc w:val="both"/>
        <w:rPr>
          <w:rFonts w:ascii="Verdana" w:hAnsi="Verdana"/>
          <w:sz w:val="20"/>
          <w:szCs w:val="20"/>
        </w:rPr>
      </w:pPr>
      <w:r w:rsidRPr="00E5655D">
        <w:rPr>
          <w:rFonts w:ascii="Verdana" w:hAnsi="Verdana"/>
          <w:sz w:val="20"/>
          <w:szCs w:val="20"/>
        </w:rPr>
        <w:t>1) wyborze najkorzystniejszej oferty, podając nazwę (firmę), albo imię i</w:t>
      </w:r>
      <w:r w:rsidR="008E7488">
        <w:rPr>
          <w:rFonts w:ascii="Verdana" w:hAnsi="Verdana"/>
          <w:sz w:val="20"/>
          <w:szCs w:val="20"/>
        </w:rPr>
        <w:t> </w:t>
      </w:r>
      <w:r w:rsidRPr="00E5655D">
        <w:rPr>
          <w:rFonts w:ascii="Verdana" w:hAnsi="Verdana"/>
          <w:sz w:val="20"/>
          <w:szCs w:val="20"/>
        </w:rPr>
        <w:t>nazwisko, siedzibę albo adres zamieszkania i adres Wykonawcy, którego ofertę wybrano, uzasadnienie jej wyboru oraz nazwy (firmy), albo imiona i</w:t>
      </w:r>
      <w:r w:rsidR="008E7488">
        <w:rPr>
          <w:rFonts w:ascii="Verdana" w:hAnsi="Verdana"/>
          <w:sz w:val="20"/>
          <w:szCs w:val="20"/>
        </w:rPr>
        <w:t> </w:t>
      </w:r>
      <w:r w:rsidRPr="00E5655D">
        <w:rPr>
          <w:rFonts w:ascii="Verdana" w:hAnsi="Verdana"/>
          <w:sz w:val="20"/>
          <w:szCs w:val="20"/>
        </w:rPr>
        <w:t xml:space="preserve">nazwiska, siedziby albo miejsca zamieszkania i adresy Wykonawców, którzy złożyli oferty, a także punktację przyznaną ofertom w każdym kryterium oceny ofert i łączną punktację, </w:t>
      </w:r>
    </w:p>
    <w:p w:rsidR="00D53C76" w:rsidRPr="00E5655D" w:rsidRDefault="00D53C76" w:rsidP="00614640">
      <w:pPr>
        <w:ind w:left="1080" w:right="-341" w:hanging="360"/>
        <w:jc w:val="both"/>
        <w:rPr>
          <w:rFonts w:ascii="Verdana" w:hAnsi="Verdana"/>
          <w:sz w:val="20"/>
          <w:szCs w:val="20"/>
        </w:rPr>
      </w:pPr>
      <w:r w:rsidRPr="00E5655D">
        <w:rPr>
          <w:rFonts w:ascii="Verdana" w:hAnsi="Verdana"/>
          <w:sz w:val="20"/>
          <w:szCs w:val="20"/>
        </w:rPr>
        <w:t xml:space="preserve">2) </w:t>
      </w:r>
      <w:r w:rsidRPr="00E5655D">
        <w:rPr>
          <w:rFonts w:ascii="Verdana" w:hAnsi="Verdana"/>
          <w:sz w:val="20"/>
          <w:szCs w:val="20"/>
        </w:rPr>
        <w:tab/>
        <w:t>Wykonawcach, których oferty zostały odrzucone, podając uzasadnienie faktyczne i</w:t>
      </w:r>
      <w:r w:rsidR="009C19B5">
        <w:rPr>
          <w:rFonts w:ascii="Verdana" w:hAnsi="Verdana"/>
          <w:sz w:val="20"/>
          <w:szCs w:val="20"/>
        </w:rPr>
        <w:t> </w:t>
      </w:r>
      <w:r w:rsidRPr="00E5655D">
        <w:rPr>
          <w:rFonts w:ascii="Verdana" w:hAnsi="Verdana"/>
          <w:sz w:val="20"/>
          <w:szCs w:val="20"/>
        </w:rPr>
        <w:t>prawne,</w:t>
      </w:r>
    </w:p>
    <w:p w:rsidR="00D53C76" w:rsidRPr="00E5655D" w:rsidRDefault="00D53C76" w:rsidP="00614640">
      <w:pPr>
        <w:ind w:left="1080" w:right="-341" w:hanging="360"/>
        <w:jc w:val="both"/>
        <w:rPr>
          <w:rFonts w:ascii="Verdana" w:hAnsi="Verdana"/>
          <w:sz w:val="20"/>
          <w:szCs w:val="20"/>
        </w:rPr>
      </w:pPr>
      <w:proofErr w:type="gramStart"/>
      <w:r w:rsidRPr="00E5655D">
        <w:rPr>
          <w:rFonts w:ascii="Verdana" w:hAnsi="Verdana"/>
          <w:sz w:val="20"/>
          <w:szCs w:val="20"/>
        </w:rPr>
        <w:t>3)</w:t>
      </w:r>
      <w:r w:rsidRPr="00E5655D">
        <w:rPr>
          <w:rFonts w:ascii="Verdana" w:hAnsi="Verdana"/>
          <w:sz w:val="20"/>
          <w:szCs w:val="20"/>
        </w:rPr>
        <w:tab/>
        <w:t>Wykonawcach</w:t>
      </w:r>
      <w:proofErr w:type="gramEnd"/>
      <w:r w:rsidRPr="00E5655D">
        <w:rPr>
          <w:rFonts w:ascii="Verdana" w:hAnsi="Verdana"/>
          <w:sz w:val="20"/>
          <w:szCs w:val="20"/>
        </w:rPr>
        <w:t>, którzy zostali wykluczeni z postępowania o udzielenie zamówienia, podając uzasadnienie faktyczne i prawne,</w:t>
      </w:r>
    </w:p>
    <w:p w:rsidR="00D53C76" w:rsidRPr="00E5655D" w:rsidRDefault="00D53C76" w:rsidP="00614640">
      <w:pPr>
        <w:ind w:left="1080" w:right="-341" w:hanging="360"/>
        <w:jc w:val="both"/>
        <w:rPr>
          <w:rFonts w:ascii="Verdana" w:hAnsi="Verdana"/>
          <w:sz w:val="20"/>
          <w:szCs w:val="20"/>
        </w:rPr>
      </w:pPr>
      <w:r w:rsidRPr="00E5655D">
        <w:rPr>
          <w:rFonts w:ascii="Verdana" w:hAnsi="Verdana"/>
          <w:sz w:val="20"/>
          <w:szCs w:val="20"/>
        </w:rPr>
        <w:t>4) terminie, po którego upływie, umowa w sprawie zamówienia publicznego może być zawarta.</w:t>
      </w:r>
    </w:p>
    <w:p w:rsidR="00D53C76" w:rsidRPr="00E5655D" w:rsidRDefault="00D53C76" w:rsidP="0055659D">
      <w:pPr>
        <w:pStyle w:val="Tekstpodstawowy22"/>
        <w:numPr>
          <w:ilvl w:val="1"/>
          <w:numId w:val="5"/>
        </w:numPr>
        <w:tabs>
          <w:tab w:val="left" w:pos="720"/>
        </w:tabs>
        <w:ind w:right="-341"/>
        <w:rPr>
          <w:rFonts w:ascii="Verdana" w:hAnsi="Verdana"/>
          <w:sz w:val="20"/>
          <w:szCs w:val="20"/>
        </w:rPr>
      </w:pPr>
      <w:r w:rsidRPr="00E5655D">
        <w:rPr>
          <w:rFonts w:ascii="Verdana" w:hAnsi="Verdana"/>
          <w:sz w:val="20"/>
          <w:szCs w:val="20"/>
        </w:rPr>
        <w:t>Informację, o której mowa w pkt</w:t>
      </w:r>
      <w:r w:rsidR="004F279E">
        <w:rPr>
          <w:rFonts w:ascii="Verdana" w:hAnsi="Verdana"/>
          <w:sz w:val="20"/>
          <w:szCs w:val="20"/>
        </w:rPr>
        <w:t>.</w:t>
      </w:r>
      <w:r w:rsidRPr="00E5655D">
        <w:rPr>
          <w:rFonts w:ascii="Verdana" w:hAnsi="Verdana"/>
          <w:sz w:val="20"/>
          <w:szCs w:val="20"/>
        </w:rPr>
        <w:t xml:space="preserve"> 14.5. </w:t>
      </w:r>
      <w:proofErr w:type="spellStart"/>
      <w:r w:rsidRPr="00E5655D">
        <w:rPr>
          <w:rFonts w:ascii="Verdana" w:hAnsi="Verdana"/>
          <w:sz w:val="20"/>
          <w:szCs w:val="20"/>
        </w:rPr>
        <w:t>ppkt</w:t>
      </w:r>
      <w:proofErr w:type="spellEnd"/>
      <w:r w:rsidR="004F279E">
        <w:rPr>
          <w:rFonts w:ascii="Verdana" w:hAnsi="Verdana"/>
          <w:sz w:val="20"/>
          <w:szCs w:val="20"/>
        </w:rPr>
        <w:t>.</w:t>
      </w:r>
      <w:r w:rsidRPr="00E5655D">
        <w:rPr>
          <w:rFonts w:ascii="Verdana" w:hAnsi="Verdana"/>
          <w:sz w:val="20"/>
          <w:szCs w:val="20"/>
        </w:rPr>
        <w:t xml:space="preserve"> 1, Zamawiający zamieści </w:t>
      </w:r>
      <w:r w:rsidR="00413DEA">
        <w:rPr>
          <w:rFonts w:ascii="Verdana" w:hAnsi="Verdana"/>
          <w:sz w:val="20"/>
          <w:szCs w:val="20"/>
        </w:rPr>
        <w:t xml:space="preserve">niezwłocznie </w:t>
      </w:r>
      <w:r w:rsidRPr="00E5655D">
        <w:rPr>
          <w:rFonts w:ascii="Verdana" w:hAnsi="Verdana"/>
          <w:sz w:val="20"/>
          <w:szCs w:val="20"/>
        </w:rPr>
        <w:t>również na stronie internetowej oraz w miejscu publicznie dostępnym w swojej siedzibie.</w:t>
      </w:r>
    </w:p>
    <w:p w:rsidR="00D53C76" w:rsidRPr="00E5655D" w:rsidRDefault="00D53C76" w:rsidP="00614640">
      <w:pPr>
        <w:pStyle w:val="rozdzia"/>
        <w:ind w:right="-341"/>
      </w:pPr>
    </w:p>
    <w:p w:rsidR="00D53C76" w:rsidRPr="00E5655D" w:rsidRDefault="00D53C76" w:rsidP="00614640">
      <w:pPr>
        <w:pStyle w:val="rozdzia"/>
        <w:ind w:right="-341"/>
      </w:pPr>
      <w:r w:rsidRPr="00E5655D">
        <w:t>15.</w:t>
      </w:r>
      <w:r w:rsidRPr="00E5655D">
        <w:tab/>
        <w:t>INFORMACJE O FORMALNOŚCIACH, JAKICH NALEŻY DOPEŁNIĆ PO WYBORZE OFERTY W CELU ZAWARCIA UMOWY.</w:t>
      </w:r>
    </w:p>
    <w:p w:rsidR="00D53C76" w:rsidRPr="00E5655D" w:rsidRDefault="00D53C76" w:rsidP="0055659D">
      <w:pPr>
        <w:numPr>
          <w:ilvl w:val="1"/>
          <w:numId w:val="2"/>
        </w:numPr>
        <w:tabs>
          <w:tab w:val="left" w:pos="720"/>
        </w:tabs>
        <w:ind w:right="-341"/>
        <w:jc w:val="both"/>
        <w:rPr>
          <w:rFonts w:ascii="Verdana" w:hAnsi="Verdana"/>
          <w:sz w:val="20"/>
          <w:szCs w:val="20"/>
        </w:rPr>
      </w:pPr>
      <w:r w:rsidRPr="00E5655D">
        <w:rPr>
          <w:rFonts w:ascii="Verdana" w:hAnsi="Verdana"/>
          <w:sz w:val="20"/>
          <w:szCs w:val="20"/>
        </w:rPr>
        <w:t xml:space="preserve">W przypadku, gdy zostanie </w:t>
      </w:r>
      <w:proofErr w:type="gramStart"/>
      <w:r w:rsidRPr="00E5655D">
        <w:rPr>
          <w:rFonts w:ascii="Verdana" w:hAnsi="Verdana"/>
          <w:sz w:val="20"/>
          <w:szCs w:val="20"/>
        </w:rPr>
        <w:t>wybrana jako</w:t>
      </w:r>
      <w:proofErr w:type="gramEnd"/>
      <w:r w:rsidRPr="00E5655D">
        <w:rPr>
          <w:rFonts w:ascii="Verdana" w:hAnsi="Verdana"/>
          <w:sz w:val="20"/>
          <w:szCs w:val="20"/>
        </w:rPr>
        <w:t xml:space="preserve">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D53C76" w:rsidRDefault="00D53C76" w:rsidP="0055659D">
      <w:pPr>
        <w:numPr>
          <w:ilvl w:val="1"/>
          <w:numId w:val="2"/>
        </w:numPr>
        <w:tabs>
          <w:tab w:val="left" w:pos="720"/>
        </w:tabs>
        <w:ind w:right="-341"/>
        <w:jc w:val="both"/>
        <w:rPr>
          <w:rFonts w:ascii="Verdana" w:hAnsi="Verdana"/>
          <w:sz w:val="20"/>
          <w:szCs w:val="20"/>
        </w:rPr>
      </w:pPr>
      <w:r w:rsidRPr="00E5655D">
        <w:rPr>
          <w:rFonts w:ascii="Verdana" w:hAnsi="Verdana"/>
          <w:sz w:val="20"/>
          <w:szCs w:val="20"/>
        </w:rPr>
        <w:t>O terminie złożenia dokumentu, o którym mowa w pkt</w:t>
      </w:r>
      <w:r w:rsidR="008B0173">
        <w:rPr>
          <w:rFonts w:ascii="Verdana" w:hAnsi="Verdana"/>
          <w:sz w:val="20"/>
          <w:szCs w:val="20"/>
        </w:rPr>
        <w:t>.</w:t>
      </w:r>
      <w:r w:rsidRPr="00E5655D">
        <w:rPr>
          <w:rFonts w:ascii="Verdana" w:hAnsi="Verdana"/>
          <w:sz w:val="20"/>
          <w:szCs w:val="20"/>
        </w:rPr>
        <w:t xml:space="preserve"> 15.1 Zamawiający powiadomi Wykonawcę odrębnym pismem.</w:t>
      </w:r>
    </w:p>
    <w:p w:rsidR="006C1D45" w:rsidRDefault="006C1D45" w:rsidP="00614640">
      <w:pPr>
        <w:pStyle w:val="rozdzia"/>
        <w:ind w:left="0" w:right="-341" w:firstLine="0"/>
      </w:pPr>
    </w:p>
    <w:p w:rsidR="00D53C76" w:rsidRPr="00AD1D1E" w:rsidRDefault="00D53C76" w:rsidP="00614640">
      <w:pPr>
        <w:pStyle w:val="rozdzia"/>
        <w:ind w:left="0" w:right="-341" w:firstLine="0"/>
        <w:rPr>
          <w:b w:val="0"/>
          <w:bCs/>
          <w:i/>
        </w:rPr>
      </w:pPr>
      <w:r w:rsidRPr="00E5655D">
        <w:t>16.</w:t>
      </w:r>
      <w:r w:rsidRPr="00E5655D">
        <w:tab/>
        <w:t>ZABEZPIECZENIE NALEŻYTEGO WYKONANIA UMOWY</w:t>
      </w:r>
      <w:r w:rsidRPr="00E5655D">
        <w:rPr>
          <w:rStyle w:val="tekstdokbold"/>
          <w:i/>
        </w:rPr>
        <w:t>.</w:t>
      </w:r>
    </w:p>
    <w:p w:rsidR="00C11F68" w:rsidRDefault="00C11F68" w:rsidP="00C11F68">
      <w:pPr>
        <w:ind w:left="705"/>
        <w:jc w:val="both"/>
        <w:rPr>
          <w:rFonts w:ascii="Verdana" w:hAnsi="Verdana"/>
          <w:sz w:val="20"/>
          <w:szCs w:val="20"/>
        </w:rPr>
      </w:pPr>
      <w:r w:rsidRPr="00984812">
        <w:rPr>
          <w:rFonts w:ascii="Verdana" w:hAnsi="Verdana"/>
          <w:sz w:val="20"/>
          <w:szCs w:val="20"/>
        </w:rPr>
        <w:t>Zamawiający nie wymaga wniesienia zabezpieczenia należytego wykonania umowy</w:t>
      </w:r>
      <w:r>
        <w:rPr>
          <w:rFonts w:ascii="Verdana" w:hAnsi="Verdana"/>
          <w:sz w:val="20"/>
          <w:szCs w:val="20"/>
        </w:rPr>
        <w:t>.</w:t>
      </w:r>
    </w:p>
    <w:p w:rsidR="006C1D45" w:rsidRDefault="006C1D45" w:rsidP="00614640">
      <w:pPr>
        <w:suppressAutoHyphens w:val="0"/>
        <w:ind w:right="-341"/>
        <w:rPr>
          <w:rFonts w:ascii="Verdana" w:hAnsi="Verdana"/>
          <w:b/>
          <w:sz w:val="20"/>
          <w:szCs w:val="20"/>
        </w:rPr>
      </w:pPr>
    </w:p>
    <w:p w:rsidR="00D53C76" w:rsidRPr="0015552A" w:rsidRDefault="00D53C76" w:rsidP="00614640">
      <w:pPr>
        <w:suppressAutoHyphens w:val="0"/>
        <w:ind w:right="-341"/>
        <w:rPr>
          <w:rFonts w:ascii="Verdana" w:hAnsi="Verdana"/>
          <w:b/>
          <w:sz w:val="20"/>
          <w:szCs w:val="20"/>
        </w:rPr>
      </w:pPr>
      <w:r w:rsidRPr="00E5655D">
        <w:rPr>
          <w:rFonts w:ascii="Verdana" w:hAnsi="Verdana"/>
          <w:b/>
          <w:sz w:val="20"/>
          <w:szCs w:val="20"/>
        </w:rPr>
        <w:t xml:space="preserve">17. POUCZENIE O ŚRODKACH OCHRONY PRAWNEJ </w:t>
      </w:r>
    </w:p>
    <w:p w:rsidR="00A4006C" w:rsidRDefault="00A4006C" w:rsidP="00A4006C">
      <w:pPr>
        <w:ind w:left="705" w:right="-1" w:hanging="705"/>
        <w:jc w:val="both"/>
        <w:rPr>
          <w:rFonts w:ascii="Verdana" w:hAnsi="Verdana"/>
          <w:sz w:val="20"/>
          <w:szCs w:val="20"/>
        </w:rPr>
      </w:pPr>
      <w:r w:rsidRPr="00DA33CD">
        <w:rPr>
          <w:rFonts w:ascii="Verdana" w:hAnsi="Verdana"/>
          <w:sz w:val="20"/>
          <w:szCs w:val="20"/>
        </w:rPr>
        <w:t xml:space="preserve">17.1. Wykonawcy, a także innemu podmiotowi, jeżeli ma lub miał interes w uzyskaniu zamówienia oraz poniósł lub może ponieść szkodę w wyniku naruszenia przez </w:t>
      </w:r>
    </w:p>
    <w:p w:rsidR="00A4006C" w:rsidRPr="00DA33CD" w:rsidRDefault="00A4006C" w:rsidP="00A4006C">
      <w:pPr>
        <w:ind w:left="705" w:right="-1" w:hanging="705"/>
        <w:jc w:val="both"/>
        <w:rPr>
          <w:rFonts w:ascii="Verdana" w:hAnsi="Verdana"/>
          <w:spacing w:val="4"/>
          <w:sz w:val="20"/>
          <w:szCs w:val="20"/>
        </w:rPr>
      </w:pPr>
      <w:r>
        <w:rPr>
          <w:rFonts w:ascii="Verdana" w:hAnsi="Verdana"/>
          <w:sz w:val="20"/>
          <w:szCs w:val="20"/>
        </w:rPr>
        <w:tab/>
      </w:r>
      <w:r w:rsidRPr="00DA33CD">
        <w:rPr>
          <w:rFonts w:ascii="Verdana" w:hAnsi="Verdana"/>
          <w:sz w:val="20"/>
          <w:szCs w:val="20"/>
        </w:rPr>
        <w:t xml:space="preserve">Zamawiającego przepisów ustawy </w:t>
      </w:r>
      <w:proofErr w:type="spellStart"/>
      <w:r w:rsidRPr="00DA33CD">
        <w:rPr>
          <w:rFonts w:ascii="Verdana" w:hAnsi="Verdana"/>
          <w:sz w:val="20"/>
          <w:szCs w:val="20"/>
        </w:rPr>
        <w:t>Pzp</w:t>
      </w:r>
      <w:proofErr w:type="spellEnd"/>
      <w:r w:rsidRPr="00DA33CD">
        <w:rPr>
          <w:rFonts w:ascii="Verdana" w:hAnsi="Verdana"/>
          <w:sz w:val="20"/>
          <w:szCs w:val="20"/>
        </w:rPr>
        <w:t xml:space="preserve">., </w:t>
      </w:r>
      <w:proofErr w:type="gramStart"/>
      <w:r w:rsidRPr="00DA33CD">
        <w:rPr>
          <w:rFonts w:ascii="Verdana" w:hAnsi="Verdana"/>
          <w:sz w:val="20"/>
          <w:szCs w:val="20"/>
        </w:rPr>
        <w:t>przysługują</w:t>
      </w:r>
      <w:proofErr w:type="gramEnd"/>
      <w:r w:rsidRPr="00DA33CD">
        <w:rPr>
          <w:rFonts w:ascii="Verdana" w:hAnsi="Verdana"/>
          <w:sz w:val="20"/>
          <w:szCs w:val="20"/>
        </w:rPr>
        <w:t xml:space="preserve"> środki ochrony prawnej określone w Dziale VI ustawy </w:t>
      </w:r>
      <w:proofErr w:type="spellStart"/>
      <w:r w:rsidRPr="00DA33CD">
        <w:rPr>
          <w:rFonts w:ascii="Verdana" w:hAnsi="Verdana"/>
          <w:sz w:val="20"/>
          <w:szCs w:val="20"/>
        </w:rPr>
        <w:t>Pzp</w:t>
      </w:r>
      <w:proofErr w:type="spellEnd"/>
      <w:r w:rsidRPr="00DA33CD">
        <w:rPr>
          <w:rFonts w:ascii="Verdana" w:hAnsi="Verdana"/>
          <w:sz w:val="20"/>
          <w:szCs w:val="20"/>
        </w:rPr>
        <w:t xml:space="preserve">. Środki ochrony prawnej wobec ogłoszenia o zamówieniu oraz specyfikacji istotnych warunków zamówienia przysługują również organizacjom wpisanym na listę, o której mowa w art. 154 </w:t>
      </w:r>
      <w:proofErr w:type="spellStart"/>
      <w:r w:rsidRPr="00DA33CD">
        <w:rPr>
          <w:rFonts w:ascii="Verdana" w:hAnsi="Verdana"/>
          <w:sz w:val="20"/>
          <w:szCs w:val="20"/>
        </w:rPr>
        <w:t>pkt</w:t>
      </w:r>
      <w:proofErr w:type="spellEnd"/>
      <w:r w:rsidRPr="00DA33CD">
        <w:rPr>
          <w:rFonts w:ascii="Verdana" w:hAnsi="Verdana"/>
          <w:sz w:val="20"/>
          <w:szCs w:val="20"/>
        </w:rPr>
        <w:t xml:space="preserve"> 5 ustawy </w:t>
      </w:r>
      <w:proofErr w:type="spellStart"/>
      <w:r w:rsidRPr="00DA33CD">
        <w:rPr>
          <w:rFonts w:ascii="Verdana" w:hAnsi="Verdana"/>
          <w:sz w:val="20"/>
          <w:szCs w:val="20"/>
        </w:rPr>
        <w:t>Pzp</w:t>
      </w:r>
      <w:proofErr w:type="spellEnd"/>
      <w:r w:rsidRPr="00DA33CD">
        <w:rPr>
          <w:rFonts w:ascii="Verdana" w:hAnsi="Verdana"/>
          <w:sz w:val="20"/>
          <w:szCs w:val="20"/>
        </w:rPr>
        <w:t>.</w:t>
      </w:r>
    </w:p>
    <w:p w:rsidR="00A4006C" w:rsidRPr="00DA33CD" w:rsidRDefault="00A4006C" w:rsidP="00A4006C">
      <w:pPr>
        <w:ind w:left="705" w:right="-1" w:hanging="705"/>
        <w:jc w:val="both"/>
        <w:rPr>
          <w:rFonts w:ascii="Verdana" w:hAnsi="Verdana"/>
          <w:sz w:val="20"/>
          <w:szCs w:val="20"/>
        </w:rPr>
      </w:pPr>
      <w:r w:rsidRPr="00DA33CD">
        <w:rPr>
          <w:rFonts w:ascii="Verdana" w:hAnsi="Verdana"/>
          <w:spacing w:val="4"/>
          <w:sz w:val="20"/>
          <w:szCs w:val="20"/>
        </w:rPr>
        <w:t xml:space="preserve">17.2. </w:t>
      </w:r>
      <w:r w:rsidRPr="00DA33CD">
        <w:rPr>
          <w:rFonts w:ascii="Verdana" w:hAnsi="Verdana"/>
          <w:spacing w:val="4"/>
          <w:sz w:val="20"/>
          <w:szCs w:val="20"/>
        </w:rPr>
        <w:tab/>
      </w:r>
      <w:r w:rsidRPr="00DA33CD">
        <w:rPr>
          <w:rFonts w:ascii="Verdana" w:hAnsi="Verdana"/>
          <w:sz w:val="20"/>
          <w:szCs w:val="20"/>
        </w:rPr>
        <w:t xml:space="preserve">Odwołanie przysługuje wyłącznie </w:t>
      </w:r>
      <w:r w:rsidRPr="00DA33CD">
        <w:rPr>
          <w:rFonts w:ascii="Verdana" w:hAnsi="Verdana" w:cs="TimesNewRomanPSMT"/>
          <w:sz w:val="20"/>
          <w:szCs w:val="20"/>
        </w:rPr>
        <w:t>wobec czynności:</w:t>
      </w:r>
    </w:p>
    <w:p w:rsidR="00A4006C" w:rsidRPr="00DA33CD" w:rsidRDefault="00A4006C" w:rsidP="00971514">
      <w:pPr>
        <w:numPr>
          <w:ilvl w:val="0"/>
          <w:numId w:val="22"/>
        </w:numPr>
        <w:tabs>
          <w:tab w:val="clear" w:pos="360"/>
          <w:tab w:val="num" w:pos="1080"/>
        </w:tabs>
        <w:suppressAutoHyphens w:val="0"/>
        <w:autoSpaceDE w:val="0"/>
        <w:autoSpaceDN w:val="0"/>
        <w:adjustRightInd w:val="0"/>
        <w:ind w:left="1080" w:right="-1"/>
        <w:jc w:val="both"/>
        <w:rPr>
          <w:rFonts w:ascii="Verdana" w:hAnsi="Verdana" w:cs="TimesNewRomanPSMT"/>
          <w:sz w:val="20"/>
          <w:szCs w:val="20"/>
        </w:rPr>
      </w:pPr>
      <w:proofErr w:type="gramStart"/>
      <w:r w:rsidRPr="00DA33CD">
        <w:rPr>
          <w:rFonts w:ascii="Verdana" w:hAnsi="Verdana" w:cs="TimesNewRomanPSMT"/>
          <w:sz w:val="20"/>
          <w:szCs w:val="20"/>
        </w:rPr>
        <w:t>opisu</w:t>
      </w:r>
      <w:proofErr w:type="gramEnd"/>
      <w:r w:rsidRPr="00DA33CD">
        <w:rPr>
          <w:rFonts w:ascii="Verdana" w:hAnsi="Verdana" w:cs="TimesNewRomanPSMT"/>
          <w:sz w:val="20"/>
          <w:szCs w:val="20"/>
        </w:rPr>
        <w:t xml:space="preserve"> sposobu dokonywania oceny spełniania warunków udziału w postępowaniu;</w:t>
      </w:r>
    </w:p>
    <w:p w:rsidR="00A4006C" w:rsidRPr="00DA33CD" w:rsidRDefault="00A4006C" w:rsidP="00971514">
      <w:pPr>
        <w:numPr>
          <w:ilvl w:val="0"/>
          <w:numId w:val="22"/>
        </w:numPr>
        <w:tabs>
          <w:tab w:val="clear" w:pos="360"/>
          <w:tab w:val="num" w:pos="1080"/>
        </w:tabs>
        <w:suppressAutoHyphens w:val="0"/>
        <w:autoSpaceDE w:val="0"/>
        <w:autoSpaceDN w:val="0"/>
        <w:adjustRightInd w:val="0"/>
        <w:ind w:left="1080" w:right="-1"/>
        <w:jc w:val="both"/>
        <w:rPr>
          <w:rFonts w:ascii="Verdana" w:hAnsi="Verdana" w:cs="TimesNewRomanPSMT"/>
          <w:sz w:val="20"/>
          <w:szCs w:val="20"/>
        </w:rPr>
      </w:pPr>
      <w:proofErr w:type="gramStart"/>
      <w:r w:rsidRPr="00DA33CD">
        <w:rPr>
          <w:rFonts w:ascii="Verdana" w:hAnsi="Verdana" w:cs="TimesNewRomanPSMT"/>
          <w:sz w:val="20"/>
          <w:szCs w:val="20"/>
        </w:rPr>
        <w:t>wykluczenia</w:t>
      </w:r>
      <w:proofErr w:type="gramEnd"/>
      <w:r w:rsidRPr="00DA33CD">
        <w:rPr>
          <w:rFonts w:ascii="Verdana" w:hAnsi="Verdana" w:cs="TimesNewRomanPSMT"/>
          <w:sz w:val="20"/>
          <w:szCs w:val="20"/>
        </w:rPr>
        <w:t xml:space="preserve"> odwołującego z postępowania o udzielenie zamówienia;</w:t>
      </w:r>
    </w:p>
    <w:p w:rsidR="00A4006C" w:rsidRPr="00DA33CD" w:rsidRDefault="00A4006C" w:rsidP="00971514">
      <w:pPr>
        <w:numPr>
          <w:ilvl w:val="0"/>
          <w:numId w:val="22"/>
        </w:numPr>
        <w:tabs>
          <w:tab w:val="clear" w:pos="360"/>
          <w:tab w:val="num" w:pos="1080"/>
        </w:tabs>
        <w:suppressAutoHyphens w:val="0"/>
        <w:autoSpaceDE w:val="0"/>
        <w:autoSpaceDN w:val="0"/>
        <w:adjustRightInd w:val="0"/>
        <w:ind w:left="1080" w:right="-1"/>
        <w:jc w:val="both"/>
        <w:rPr>
          <w:rFonts w:ascii="Verdana" w:hAnsi="Verdana" w:cs="TimesNewRomanPSMT"/>
          <w:sz w:val="20"/>
          <w:szCs w:val="20"/>
        </w:rPr>
      </w:pPr>
      <w:proofErr w:type="gramStart"/>
      <w:r w:rsidRPr="00DA33CD">
        <w:rPr>
          <w:rFonts w:ascii="Verdana" w:hAnsi="Verdana" w:cs="TimesNewRomanPSMT"/>
          <w:sz w:val="20"/>
          <w:szCs w:val="20"/>
        </w:rPr>
        <w:t>odrzucenia</w:t>
      </w:r>
      <w:proofErr w:type="gramEnd"/>
      <w:r w:rsidRPr="00DA33CD">
        <w:rPr>
          <w:rFonts w:ascii="Verdana" w:hAnsi="Verdana" w:cs="TimesNewRomanPSMT"/>
          <w:sz w:val="20"/>
          <w:szCs w:val="20"/>
        </w:rPr>
        <w:t xml:space="preserve"> oferty odwołującego.</w:t>
      </w:r>
    </w:p>
    <w:p w:rsidR="00A4006C" w:rsidRPr="00DA33CD" w:rsidRDefault="00A4006C" w:rsidP="00A4006C">
      <w:pPr>
        <w:ind w:left="720" w:right="-1" w:hanging="720"/>
        <w:jc w:val="both"/>
        <w:rPr>
          <w:rFonts w:ascii="Verdana" w:hAnsi="Verdana"/>
          <w:spacing w:val="4"/>
          <w:sz w:val="20"/>
          <w:szCs w:val="20"/>
        </w:rPr>
      </w:pPr>
      <w:r w:rsidRPr="00DA33CD">
        <w:rPr>
          <w:rFonts w:ascii="Verdana" w:hAnsi="Verdana"/>
          <w:spacing w:val="4"/>
          <w:sz w:val="20"/>
          <w:szCs w:val="20"/>
        </w:rPr>
        <w:t>17.3.</w:t>
      </w:r>
      <w:r w:rsidRPr="00DA33CD">
        <w:rPr>
          <w:rFonts w:ascii="Verdana" w:hAnsi="Verdana"/>
          <w:spacing w:val="4"/>
          <w:sz w:val="20"/>
          <w:szCs w:val="20"/>
        </w:rPr>
        <w:tab/>
      </w:r>
      <w:r w:rsidRPr="00DA33CD">
        <w:rPr>
          <w:rFonts w:ascii="Verdana" w:hAnsi="Verdana"/>
          <w:sz w:val="20"/>
          <w:szCs w:val="20"/>
        </w:rPr>
        <w:t xml:space="preserve">Odwołanie powinno wskazywać czynność lub zaniechanie czynności Zamawiającego, której zarzuca się niezgodność z przepisami ustawy </w:t>
      </w:r>
      <w:proofErr w:type="spellStart"/>
      <w:r w:rsidRPr="00DA33CD">
        <w:rPr>
          <w:rFonts w:ascii="Verdana" w:hAnsi="Verdana"/>
          <w:sz w:val="20"/>
          <w:szCs w:val="20"/>
        </w:rPr>
        <w:t>Pzp</w:t>
      </w:r>
      <w:proofErr w:type="spellEnd"/>
      <w:r w:rsidRPr="00DA33CD">
        <w:rPr>
          <w:rFonts w:ascii="Verdana" w:hAnsi="Verdana"/>
          <w:sz w:val="20"/>
          <w:szCs w:val="20"/>
        </w:rPr>
        <w:t>, zawierać zwięzłe przedstawienie zarzutów, określać żądanie oraz wskazywać okoliczności faktyczne i prawne uzasadniające wniesienie odwołania.</w:t>
      </w:r>
    </w:p>
    <w:p w:rsidR="00A4006C" w:rsidRDefault="00A4006C" w:rsidP="00A4006C">
      <w:pPr>
        <w:ind w:left="720" w:right="-1" w:hanging="720"/>
        <w:jc w:val="both"/>
        <w:rPr>
          <w:rFonts w:ascii="Verdana" w:hAnsi="Verdana"/>
          <w:sz w:val="20"/>
          <w:szCs w:val="20"/>
        </w:rPr>
      </w:pPr>
      <w:r w:rsidRPr="00DA33CD">
        <w:rPr>
          <w:rFonts w:ascii="Verdana" w:hAnsi="Verdana"/>
          <w:sz w:val="20"/>
          <w:szCs w:val="20"/>
        </w:rPr>
        <w:t>17.4.</w:t>
      </w:r>
      <w:r w:rsidRPr="00DA33CD">
        <w:rPr>
          <w:rFonts w:ascii="Verdana" w:hAnsi="Verdana"/>
          <w:sz w:val="20"/>
          <w:szCs w:val="20"/>
        </w:rPr>
        <w:tab/>
        <w:t xml:space="preserve">Odwołanie wnosi się do Prezesa Krajowej Izby Odwoławczej w formie pisemnej albo </w:t>
      </w:r>
    </w:p>
    <w:p w:rsidR="00A4006C" w:rsidRPr="00DA33CD" w:rsidRDefault="00A4006C" w:rsidP="00A4006C">
      <w:pPr>
        <w:ind w:left="720" w:right="-1" w:hanging="12"/>
        <w:jc w:val="both"/>
        <w:rPr>
          <w:rFonts w:ascii="Verdana" w:hAnsi="Verdana"/>
          <w:spacing w:val="4"/>
          <w:sz w:val="20"/>
          <w:szCs w:val="20"/>
        </w:rPr>
      </w:pPr>
      <w:proofErr w:type="gramStart"/>
      <w:r w:rsidRPr="00DA33CD">
        <w:rPr>
          <w:rFonts w:ascii="Verdana" w:hAnsi="Verdana"/>
          <w:sz w:val="20"/>
          <w:szCs w:val="20"/>
        </w:rPr>
        <w:t>elektronicznej</w:t>
      </w:r>
      <w:proofErr w:type="gramEnd"/>
      <w:r w:rsidRPr="00DA33CD">
        <w:rPr>
          <w:rFonts w:ascii="Verdana" w:hAnsi="Verdana"/>
          <w:sz w:val="20"/>
          <w:szCs w:val="20"/>
        </w:rPr>
        <w:t xml:space="preserve">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A4006C" w:rsidRPr="00DA33CD" w:rsidRDefault="00A4006C" w:rsidP="00A4006C">
      <w:pPr>
        <w:ind w:right="-1"/>
        <w:jc w:val="both"/>
        <w:rPr>
          <w:rFonts w:ascii="Verdana" w:hAnsi="Verdana"/>
          <w:spacing w:val="4"/>
          <w:sz w:val="20"/>
          <w:szCs w:val="20"/>
        </w:rPr>
      </w:pPr>
      <w:r w:rsidRPr="00DA33CD">
        <w:rPr>
          <w:rFonts w:ascii="Verdana" w:hAnsi="Verdana"/>
          <w:sz w:val="20"/>
          <w:szCs w:val="20"/>
        </w:rPr>
        <w:t>17.5.</w:t>
      </w:r>
      <w:r w:rsidRPr="00DA33CD">
        <w:rPr>
          <w:rFonts w:ascii="Verdana" w:hAnsi="Verdana"/>
          <w:sz w:val="20"/>
          <w:szCs w:val="20"/>
        </w:rPr>
        <w:tab/>
        <w:t>Terminy wniesienia odwołania:</w:t>
      </w:r>
    </w:p>
    <w:p w:rsidR="00A4006C" w:rsidRDefault="00A4006C" w:rsidP="00A4006C">
      <w:pPr>
        <w:ind w:left="1080" w:right="-1" w:hanging="720"/>
        <w:jc w:val="both"/>
        <w:rPr>
          <w:rFonts w:ascii="Verdana" w:hAnsi="Verdana" w:cs="TimesNewRomanPSMT"/>
          <w:sz w:val="20"/>
          <w:szCs w:val="20"/>
        </w:rPr>
      </w:pPr>
      <w:r w:rsidRPr="00DA33CD">
        <w:rPr>
          <w:rFonts w:ascii="Verdana" w:hAnsi="Verdana" w:cs="TimesNewRomanPSMT"/>
          <w:sz w:val="20"/>
          <w:szCs w:val="20"/>
        </w:rPr>
        <w:t>17.5.1.</w:t>
      </w:r>
      <w:r w:rsidRPr="00DA33CD">
        <w:rPr>
          <w:rFonts w:ascii="Verdana" w:hAnsi="Verdana" w:cs="TimesNewRomanPSMT"/>
          <w:sz w:val="20"/>
          <w:szCs w:val="20"/>
        </w:rPr>
        <w:tab/>
        <w:t xml:space="preserve">Odwołanie wnosi się w terminie 5 dni od dnia przesłania informacji </w:t>
      </w:r>
      <w:r w:rsidRPr="00DA33CD">
        <w:rPr>
          <w:rFonts w:ascii="Verdana" w:hAnsi="Verdana"/>
          <w:sz w:val="20"/>
          <w:szCs w:val="20"/>
        </w:rPr>
        <w:t>o czynności</w:t>
      </w:r>
      <w:r w:rsidRPr="00DA33CD">
        <w:rPr>
          <w:rFonts w:ascii="Verdana" w:hAnsi="Verdana" w:cs="TimesNewRomanPSMT"/>
          <w:sz w:val="20"/>
          <w:szCs w:val="20"/>
        </w:rPr>
        <w:t xml:space="preserve"> Zamawiającego stanowiącej podstawę jego </w:t>
      </w:r>
      <w:proofErr w:type="gramStart"/>
      <w:r w:rsidRPr="00DA33CD">
        <w:rPr>
          <w:rFonts w:ascii="Verdana" w:hAnsi="Verdana" w:cs="TimesNewRomanPSMT"/>
          <w:sz w:val="20"/>
          <w:szCs w:val="20"/>
        </w:rPr>
        <w:t>wniesienia – jeżeli</w:t>
      </w:r>
      <w:proofErr w:type="gramEnd"/>
      <w:r w:rsidRPr="00DA33CD">
        <w:rPr>
          <w:rFonts w:ascii="Verdana" w:hAnsi="Verdana" w:cs="TimesNewRomanPSMT"/>
          <w:sz w:val="20"/>
          <w:szCs w:val="20"/>
        </w:rPr>
        <w:t xml:space="preserve"> zostały przesłane w sposób określony w art. 27 ust. 2 ustawy </w:t>
      </w:r>
      <w:proofErr w:type="spellStart"/>
      <w:r w:rsidRPr="00DA33CD">
        <w:rPr>
          <w:rFonts w:ascii="Verdana" w:hAnsi="Verdana" w:cs="TimesNewRomanPSMT"/>
          <w:sz w:val="20"/>
          <w:szCs w:val="20"/>
        </w:rPr>
        <w:t>Pzp</w:t>
      </w:r>
      <w:proofErr w:type="spellEnd"/>
      <w:r w:rsidRPr="00DA33CD">
        <w:rPr>
          <w:rFonts w:ascii="Verdana" w:hAnsi="Verdana" w:cs="TimesNewRomanPSMT"/>
          <w:sz w:val="20"/>
          <w:szCs w:val="20"/>
        </w:rPr>
        <w:t xml:space="preserve">, albo w terminie 10 dni </w:t>
      </w:r>
    </w:p>
    <w:p w:rsidR="00A4006C" w:rsidRDefault="00A4006C" w:rsidP="00A4006C">
      <w:pPr>
        <w:ind w:left="1080" w:right="-1" w:hanging="720"/>
        <w:jc w:val="both"/>
        <w:rPr>
          <w:rFonts w:ascii="Verdana" w:hAnsi="Verdana" w:cs="TimesNewRomanPSMT"/>
          <w:sz w:val="20"/>
          <w:szCs w:val="20"/>
        </w:rPr>
      </w:pPr>
      <w:proofErr w:type="gramStart"/>
      <w:r w:rsidRPr="00DA33CD">
        <w:rPr>
          <w:rFonts w:ascii="Verdana" w:hAnsi="Verdana" w:cs="TimesNewRomanPSMT"/>
          <w:sz w:val="20"/>
          <w:szCs w:val="20"/>
        </w:rPr>
        <w:t>– jeżeli</w:t>
      </w:r>
      <w:proofErr w:type="gramEnd"/>
      <w:r w:rsidRPr="00DA33CD">
        <w:rPr>
          <w:rFonts w:ascii="Verdana" w:hAnsi="Verdana" w:cs="TimesNewRomanPSMT"/>
          <w:sz w:val="20"/>
          <w:szCs w:val="20"/>
        </w:rPr>
        <w:t xml:space="preserve"> zostały przesłane w inny sposób.</w:t>
      </w:r>
    </w:p>
    <w:p w:rsidR="00A4006C" w:rsidRDefault="00A4006C" w:rsidP="00A4006C">
      <w:pPr>
        <w:ind w:left="1080" w:right="-1" w:hanging="720"/>
        <w:jc w:val="both"/>
        <w:rPr>
          <w:rFonts w:ascii="Verdana" w:hAnsi="Verdana" w:cs="TimesNewRomanPSMT"/>
          <w:sz w:val="20"/>
          <w:szCs w:val="20"/>
        </w:rPr>
      </w:pPr>
      <w:r w:rsidRPr="00DA33CD">
        <w:rPr>
          <w:rFonts w:ascii="Verdana" w:hAnsi="Verdana" w:cs="TimesNewRomanPSMT"/>
          <w:sz w:val="20"/>
          <w:szCs w:val="20"/>
        </w:rPr>
        <w:t>17.5.2.</w:t>
      </w:r>
      <w:r w:rsidRPr="00DA33CD">
        <w:rPr>
          <w:rFonts w:ascii="Verdana" w:hAnsi="Verdana" w:cs="TimesNewRomanPSMT"/>
          <w:sz w:val="20"/>
          <w:szCs w:val="20"/>
        </w:rPr>
        <w:tab/>
        <w:t xml:space="preserve">Odwołanie wobec treści ogłoszenia o zamówieniu, a także wobec postanowień </w:t>
      </w:r>
    </w:p>
    <w:p w:rsidR="00A4006C" w:rsidRPr="00DA33CD" w:rsidRDefault="00A4006C" w:rsidP="00A4006C">
      <w:pPr>
        <w:ind w:left="1080" w:right="-1" w:hanging="372"/>
        <w:jc w:val="both"/>
        <w:rPr>
          <w:rFonts w:ascii="Verdana" w:hAnsi="Verdana"/>
          <w:spacing w:val="4"/>
          <w:sz w:val="20"/>
          <w:szCs w:val="20"/>
        </w:rPr>
      </w:pPr>
      <w:r>
        <w:rPr>
          <w:rFonts w:ascii="Verdana" w:hAnsi="Verdana" w:cs="TimesNewRomanPSMT"/>
          <w:sz w:val="20"/>
          <w:szCs w:val="20"/>
        </w:rPr>
        <w:t xml:space="preserve">     </w:t>
      </w:r>
      <w:proofErr w:type="gramStart"/>
      <w:r w:rsidRPr="00DA33CD">
        <w:rPr>
          <w:rFonts w:ascii="Verdana" w:hAnsi="Verdana" w:cs="TimesNewRomanPSMT"/>
          <w:sz w:val="20"/>
          <w:szCs w:val="20"/>
        </w:rPr>
        <w:t>specyfikacji</w:t>
      </w:r>
      <w:proofErr w:type="gramEnd"/>
      <w:r w:rsidRPr="00DA33CD">
        <w:rPr>
          <w:rFonts w:ascii="Verdana" w:hAnsi="Verdana" w:cs="TimesNewRomanPSMT"/>
          <w:sz w:val="20"/>
          <w:szCs w:val="20"/>
        </w:rPr>
        <w:t xml:space="preserve"> istotnych warunków zamówienia, wnosi się w terminie 5 dni od dnia zamieszczenia ogłoszenia w Biuletynie Zamówień Publicznych lub specyfikacji istotnych warunków zamówienia na stronie internetowej.</w:t>
      </w:r>
    </w:p>
    <w:p w:rsidR="00A4006C" w:rsidRPr="00DA33CD" w:rsidRDefault="00A4006C" w:rsidP="00A4006C">
      <w:pPr>
        <w:ind w:left="1080" w:right="-1" w:hanging="720"/>
        <w:jc w:val="both"/>
        <w:rPr>
          <w:rFonts w:ascii="Verdana" w:hAnsi="Verdana"/>
          <w:spacing w:val="4"/>
          <w:sz w:val="20"/>
          <w:szCs w:val="20"/>
        </w:rPr>
      </w:pPr>
      <w:r w:rsidRPr="00DA33CD">
        <w:rPr>
          <w:rFonts w:ascii="Verdana" w:hAnsi="Verdana" w:cs="TimesNewRomanPSMT"/>
          <w:sz w:val="20"/>
          <w:szCs w:val="20"/>
        </w:rPr>
        <w:t>17.5.3.</w:t>
      </w:r>
      <w:r w:rsidRPr="00DA33CD">
        <w:rPr>
          <w:rFonts w:ascii="Verdana" w:hAnsi="Verdana" w:cs="TimesNewRomanPSMT"/>
          <w:sz w:val="20"/>
          <w:szCs w:val="20"/>
        </w:rPr>
        <w:tab/>
        <w:t xml:space="preserve">Odwołanie wobec czynności innych niż określone w pkt. 17.5.1. i 17.5.2. </w:t>
      </w:r>
      <w:proofErr w:type="gramStart"/>
      <w:r w:rsidRPr="00DA33CD">
        <w:rPr>
          <w:rFonts w:ascii="Verdana" w:hAnsi="Verdana" w:cs="TimesNewRomanPSMT"/>
          <w:sz w:val="20"/>
          <w:szCs w:val="20"/>
        </w:rPr>
        <w:t>wnosi</w:t>
      </w:r>
      <w:proofErr w:type="gramEnd"/>
      <w:r w:rsidRPr="00DA33CD">
        <w:rPr>
          <w:rFonts w:ascii="Verdana" w:hAnsi="Verdana" w:cs="TimesNewRomanPSMT"/>
          <w:sz w:val="20"/>
          <w:szCs w:val="20"/>
        </w:rPr>
        <w:t xml:space="preserve"> się w terminie 5 dni od dnia, w którym powzięto lub przy zachowaniu należytej staranności można było powziąć wiadomość o okolicznościach stanowiących podstawę jego wniesienia.</w:t>
      </w:r>
    </w:p>
    <w:p w:rsidR="00A4006C" w:rsidRPr="00DA33CD" w:rsidRDefault="00A4006C" w:rsidP="00A4006C">
      <w:pPr>
        <w:ind w:left="1080" w:right="-1" w:hanging="720"/>
        <w:jc w:val="both"/>
        <w:rPr>
          <w:rFonts w:ascii="Verdana" w:hAnsi="Verdana"/>
          <w:spacing w:val="4"/>
          <w:sz w:val="20"/>
          <w:szCs w:val="20"/>
        </w:rPr>
      </w:pPr>
      <w:r w:rsidRPr="00DA33CD">
        <w:rPr>
          <w:rFonts w:ascii="Verdana" w:hAnsi="Verdana" w:cs="TimesNewRomanPSMT"/>
          <w:sz w:val="20"/>
          <w:szCs w:val="20"/>
        </w:rPr>
        <w:t>17.5.4.</w:t>
      </w:r>
      <w:r w:rsidRPr="00DA33CD">
        <w:rPr>
          <w:rFonts w:ascii="Verdana" w:hAnsi="Verdana" w:cs="TimesNewRomanPSMT"/>
          <w:sz w:val="20"/>
          <w:szCs w:val="20"/>
        </w:rPr>
        <w:tab/>
        <w:t>Jeżeli Zamawiający nie przesłał Wykonawcy zawiadomienia o wyborze oferty najkorzystniejszej odwołanie wnosi się nie później niż w terminie:</w:t>
      </w:r>
    </w:p>
    <w:p w:rsidR="00A4006C" w:rsidRPr="00DA33CD" w:rsidRDefault="00A4006C" w:rsidP="00A4006C">
      <w:pPr>
        <w:ind w:left="1440" w:right="-1" w:hanging="360"/>
        <w:jc w:val="both"/>
        <w:rPr>
          <w:rFonts w:ascii="Verdana" w:hAnsi="Verdana"/>
          <w:spacing w:val="4"/>
          <w:sz w:val="20"/>
          <w:szCs w:val="20"/>
        </w:rPr>
      </w:pPr>
      <w:r w:rsidRPr="00DA33CD">
        <w:rPr>
          <w:rFonts w:ascii="Verdana" w:hAnsi="Verdana" w:cs="TimesNewRomanPSMT"/>
          <w:sz w:val="20"/>
          <w:szCs w:val="20"/>
        </w:rPr>
        <w:t xml:space="preserve">1) </w:t>
      </w:r>
      <w:r w:rsidRPr="00DA33CD">
        <w:rPr>
          <w:rFonts w:ascii="Verdana" w:hAnsi="Verdana" w:cs="TimesNewRomanPSMT"/>
          <w:sz w:val="20"/>
          <w:szCs w:val="20"/>
        </w:rPr>
        <w:tab/>
        <w:t>15 dni od dnia zamieszczenia w Biuletynie Zamówień Publicznych ogłoszenia o udzieleniu zamówienia;</w:t>
      </w:r>
    </w:p>
    <w:p w:rsidR="00A4006C" w:rsidRPr="00DA33CD" w:rsidRDefault="00A4006C" w:rsidP="00A4006C">
      <w:pPr>
        <w:ind w:left="1440" w:right="-1" w:hanging="360"/>
        <w:jc w:val="both"/>
        <w:rPr>
          <w:rFonts w:ascii="Verdana" w:hAnsi="Verdana"/>
          <w:spacing w:val="4"/>
          <w:sz w:val="20"/>
          <w:szCs w:val="20"/>
        </w:rPr>
      </w:pPr>
      <w:r w:rsidRPr="00DA33CD">
        <w:rPr>
          <w:rFonts w:ascii="Verdana" w:hAnsi="Verdana" w:cs="TimesNewRomanPSMT"/>
          <w:sz w:val="20"/>
          <w:szCs w:val="20"/>
        </w:rPr>
        <w:t xml:space="preserve">2) </w:t>
      </w:r>
      <w:r w:rsidRPr="00DA33CD">
        <w:rPr>
          <w:rFonts w:ascii="Verdana" w:hAnsi="Verdana" w:cs="TimesNewRomanPSMT"/>
          <w:sz w:val="20"/>
          <w:szCs w:val="20"/>
        </w:rPr>
        <w:tab/>
        <w:t xml:space="preserve">1 miesiąca od dnia zawarcia umowy, jeżeli Zamawiający nie zamieścił </w:t>
      </w:r>
      <w:r w:rsidRPr="00DA33CD">
        <w:rPr>
          <w:rFonts w:ascii="Verdana" w:hAnsi="Verdana" w:cs="TimesNewRomanPSMT"/>
          <w:sz w:val="20"/>
          <w:szCs w:val="20"/>
        </w:rPr>
        <w:br/>
        <w:t>w Biuletynie Zamówień Publicznych ogłoszenia o udzieleniu zamówienia;</w:t>
      </w:r>
    </w:p>
    <w:p w:rsidR="00A4006C" w:rsidRPr="00DA33CD" w:rsidRDefault="00A4006C" w:rsidP="00A4006C">
      <w:pPr>
        <w:ind w:left="720" w:right="-1" w:hanging="720"/>
        <w:jc w:val="both"/>
        <w:rPr>
          <w:rFonts w:ascii="Verdana" w:hAnsi="Verdana"/>
          <w:spacing w:val="4"/>
          <w:sz w:val="20"/>
          <w:szCs w:val="20"/>
        </w:rPr>
      </w:pPr>
      <w:r w:rsidRPr="00DA33CD">
        <w:rPr>
          <w:rFonts w:ascii="Verdana" w:hAnsi="Verdana"/>
          <w:sz w:val="20"/>
          <w:szCs w:val="20"/>
        </w:rPr>
        <w:t>17.6.</w:t>
      </w:r>
      <w:r w:rsidRPr="00DA33CD">
        <w:rPr>
          <w:rFonts w:ascii="Verdana" w:hAnsi="Verdana"/>
          <w:sz w:val="20"/>
          <w:szCs w:val="20"/>
        </w:rPr>
        <w:tab/>
        <w:t xml:space="preserve">Szczegółowe zasady postępowania po wniesieniu odwołania, określają stosowne przepisy Działu VI ustawy </w:t>
      </w:r>
      <w:proofErr w:type="spellStart"/>
      <w:r w:rsidRPr="00DA33CD">
        <w:rPr>
          <w:rFonts w:ascii="Verdana" w:hAnsi="Verdana"/>
          <w:sz w:val="20"/>
          <w:szCs w:val="20"/>
        </w:rPr>
        <w:t>Pzp</w:t>
      </w:r>
      <w:proofErr w:type="spellEnd"/>
      <w:r w:rsidRPr="00DA33CD">
        <w:rPr>
          <w:rFonts w:ascii="Verdana" w:hAnsi="Verdana"/>
          <w:sz w:val="20"/>
          <w:szCs w:val="20"/>
        </w:rPr>
        <w:t>.</w:t>
      </w:r>
    </w:p>
    <w:p w:rsidR="00A4006C" w:rsidRDefault="00A4006C" w:rsidP="00A4006C">
      <w:pPr>
        <w:ind w:left="720" w:right="-1" w:hanging="720"/>
        <w:jc w:val="both"/>
        <w:rPr>
          <w:rFonts w:ascii="Verdana" w:hAnsi="Verdana"/>
          <w:sz w:val="20"/>
          <w:szCs w:val="20"/>
        </w:rPr>
      </w:pPr>
      <w:r w:rsidRPr="00DA33CD">
        <w:rPr>
          <w:rFonts w:ascii="Verdana" w:hAnsi="Verdana"/>
          <w:sz w:val="20"/>
          <w:szCs w:val="20"/>
        </w:rPr>
        <w:t>17.7.</w:t>
      </w:r>
      <w:r w:rsidRPr="00DA33CD">
        <w:rPr>
          <w:rFonts w:ascii="Verdana" w:hAnsi="Verdana"/>
          <w:sz w:val="20"/>
          <w:szCs w:val="20"/>
        </w:rPr>
        <w:tab/>
        <w:t xml:space="preserve">Na orzeczenie Krajowej Izby Odwoławczej, stronom oraz uczestnikom postępowania </w:t>
      </w:r>
    </w:p>
    <w:p w:rsidR="00A4006C" w:rsidRDefault="00A4006C" w:rsidP="00A4006C">
      <w:pPr>
        <w:ind w:left="720" w:right="-1" w:hanging="720"/>
        <w:jc w:val="both"/>
        <w:rPr>
          <w:rFonts w:ascii="Verdana" w:hAnsi="Verdana"/>
          <w:sz w:val="20"/>
          <w:szCs w:val="20"/>
        </w:rPr>
      </w:pPr>
      <w:r>
        <w:rPr>
          <w:rFonts w:ascii="Verdana" w:hAnsi="Verdana"/>
          <w:sz w:val="20"/>
          <w:szCs w:val="20"/>
        </w:rPr>
        <w:tab/>
      </w:r>
      <w:proofErr w:type="gramStart"/>
      <w:r w:rsidRPr="00DA33CD">
        <w:rPr>
          <w:rFonts w:ascii="Verdana" w:hAnsi="Verdana"/>
          <w:sz w:val="20"/>
          <w:szCs w:val="20"/>
        </w:rPr>
        <w:t>odwoławczego</w:t>
      </w:r>
      <w:proofErr w:type="gramEnd"/>
      <w:r w:rsidRPr="00DA33CD">
        <w:rPr>
          <w:rFonts w:ascii="Verdana" w:hAnsi="Verdana"/>
          <w:sz w:val="20"/>
          <w:szCs w:val="20"/>
        </w:rPr>
        <w:t xml:space="preserve"> przysługuje skarga do sądu.</w:t>
      </w:r>
    </w:p>
    <w:p w:rsidR="00A4006C" w:rsidRPr="00DA33CD" w:rsidRDefault="00A4006C" w:rsidP="00A4006C">
      <w:pPr>
        <w:ind w:left="709" w:right="-1" w:hanging="709"/>
        <w:jc w:val="both"/>
        <w:rPr>
          <w:rFonts w:ascii="Verdana" w:hAnsi="Verdana"/>
          <w:sz w:val="20"/>
          <w:szCs w:val="20"/>
        </w:rPr>
      </w:pPr>
      <w:r w:rsidRPr="00DA33CD">
        <w:rPr>
          <w:rFonts w:ascii="Verdana" w:hAnsi="Verdana"/>
          <w:sz w:val="20"/>
          <w:szCs w:val="20"/>
        </w:rPr>
        <w:t>17.8.</w:t>
      </w:r>
      <w:r w:rsidRPr="00DA33CD">
        <w:rPr>
          <w:rFonts w:ascii="Verdana" w:hAnsi="Verdana"/>
          <w:sz w:val="20"/>
          <w:szCs w:val="20"/>
        </w:rPr>
        <w:tab/>
      </w:r>
      <w:proofErr w:type="gramStart"/>
      <w:r w:rsidRPr="00477C53">
        <w:rPr>
          <w:rFonts w:ascii="Verdana" w:hAnsi="Verdana"/>
          <w:sz w:val="20"/>
          <w:szCs w:val="20"/>
        </w:rPr>
        <w:t xml:space="preserve">Skargę </w:t>
      </w:r>
      <w:r>
        <w:rPr>
          <w:rFonts w:ascii="Verdana" w:hAnsi="Verdana"/>
          <w:sz w:val="20"/>
          <w:szCs w:val="20"/>
        </w:rPr>
        <w:t xml:space="preserve"> </w:t>
      </w:r>
      <w:r w:rsidRPr="00477C53">
        <w:rPr>
          <w:rFonts w:ascii="Verdana" w:hAnsi="Verdana"/>
          <w:sz w:val="20"/>
          <w:szCs w:val="20"/>
        </w:rPr>
        <w:t>wnosi</w:t>
      </w:r>
      <w:proofErr w:type="gramEnd"/>
      <w:r>
        <w:rPr>
          <w:rFonts w:ascii="Verdana" w:hAnsi="Verdana"/>
          <w:sz w:val="20"/>
          <w:szCs w:val="20"/>
        </w:rPr>
        <w:t xml:space="preserve"> </w:t>
      </w:r>
      <w:r w:rsidRPr="00477C53">
        <w:rPr>
          <w:rFonts w:ascii="Verdana" w:hAnsi="Verdana"/>
          <w:sz w:val="20"/>
          <w:szCs w:val="20"/>
        </w:rPr>
        <w:t xml:space="preserve"> się</w:t>
      </w:r>
      <w:r>
        <w:rPr>
          <w:rFonts w:ascii="Verdana" w:hAnsi="Verdana"/>
          <w:sz w:val="20"/>
          <w:szCs w:val="20"/>
        </w:rPr>
        <w:t xml:space="preserve"> </w:t>
      </w:r>
      <w:r w:rsidRPr="00477C53">
        <w:rPr>
          <w:rFonts w:ascii="Verdana" w:hAnsi="Verdana"/>
          <w:sz w:val="20"/>
          <w:szCs w:val="20"/>
        </w:rPr>
        <w:t xml:space="preserve"> do </w:t>
      </w:r>
      <w:r>
        <w:rPr>
          <w:rFonts w:ascii="Verdana" w:hAnsi="Verdana"/>
          <w:sz w:val="20"/>
          <w:szCs w:val="20"/>
        </w:rPr>
        <w:t xml:space="preserve"> </w:t>
      </w:r>
      <w:r w:rsidRPr="00477C53">
        <w:rPr>
          <w:rFonts w:ascii="Verdana" w:hAnsi="Verdana"/>
          <w:sz w:val="20"/>
          <w:szCs w:val="20"/>
        </w:rPr>
        <w:t xml:space="preserve">sądu </w:t>
      </w:r>
      <w:r>
        <w:rPr>
          <w:rFonts w:ascii="Verdana" w:hAnsi="Verdana"/>
          <w:sz w:val="20"/>
          <w:szCs w:val="20"/>
        </w:rPr>
        <w:t xml:space="preserve"> </w:t>
      </w:r>
      <w:r w:rsidRPr="00477C53">
        <w:rPr>
          <w:rFonts w:ascii="Verdana" w:hAnsi="Verdana"/>
          <w:sz w:val="20"/>
          <w:szCs w:val="20"/>
        </w:rPr>
        <w:t xml:space="preserve">okręgowego </w:t>
      </w:r>
      <w:r>
        <w:rPr>
          <w:rFonts w:ascii="Verdana" w:hAnsi="Verdana"/>
          <w:sz w:val="20"/>
          <w:szCs w:val="20"/>
        </w:rPr>
        <w:t xml:space="preserve"> </w:t>
      </w:r>
      <w:r w:rsidRPr="00477C53">
        <w:rPr>
          <w:rFonts w:ascii="Verdana" w:hAnsi="Verdana"/>
          <w:sz w:val="20"/>
          <w:szCs w:val="20"/>
        </w:rPr>
        <w:t>właściwego</w:t>
      </w:r>
      <w:r>
        <w:rPr>
          <w:rFonts w:ascii="Verdana" w:hAnsi="Verdana"/>
          <w:sz w:val="20"/>
          <w:szCs w:val="20"/>
        </w:rPr>
        <w:t xml:space="preserve"> </w:t>
      </w:r>
      <w:r w:rsidRPr="00477C53">
        <w:rPr>
          <w:rFonts w:ascii="Verdana" w:hAnsi="Verdana"/>
          <w:sz w:val="20"/>
          <w:szCs w:val="20"/>
        </w:rPr>
        <w:t xml:space="preserve"> dla </w:t>
      </w:r>
      <w:r>
        <w:rPr>
          <w:rFonts w:ascii="Verdana" w:hAnsi="Verdana"/>
          <w:sz w:val="20"/>
          <w:szCs w:val="20"/>
        </w:rPr>
        <w:t xml:space="preserve"> </w:t>
      </w:r>
      <w:r w:rsidRPr="00477C53">
        <w:rPr>
          <w:rFonts w:ascii="Verdana" w:hAnsi="Verdana"/>
          <w:sz w:val="20"/>
          <w:szCs w:val="20"/>
        </w:rPr>
        <w:t>siedziby</w:t>
      </w:r>
      <w:r>
        <w:rPr>
          <w:rFonts w:ascii="Verdana" w:hAnsi="Verdana"/>
          <w:sz w:val="20"/>
          <w:szCs w:val="20"/>
        </w:rPr>
        <w:t xml:space="preserve"> </w:t>
      </w:r>
      <w:r w:rsidRPr="00477C53">
        <w:rPr>
          <w:rFonts w:ascii="Verdana" w:hAnsi="Verdana"/>
          <w:sz w:val="20"/>
          <w:szCs w:val="20"/>
        </w:rPr>
        <w:t xml:space="preserve"> Zamawiającego, </w:t>
      </w:r>
      <w:r w:rsidRPr="00477C53">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w:t>
      </w:r>
      <w:r>
        <w:rPr>
          <w:rFonts w:ascii="Verdana" w:hAnsi="Verdana"/>
          <w:sz w:val="20"/>
          <w:szCs w:val="20"/>
        </w:rPr>
        <w:t xml:space="preserve"> pocztowej operatora wyznaczonego</w:t>
      </w:r>
      <w:r w:rsidRPr="00477C53">
        <w:rPr>
          <w:rFonts w:ascii="Verdana" w:hAnsi="Verdana"/>
          <w:sz w:val="20"/>
          <w:szCs w:val="20"/>
        </w:rPr>
        <w:t xml:space="preserve"> jest równoznaczne z jej wniesieniem</w:t>
      </w:r>
    </w:p>
    <w:p w:rsidR="006C1D45" w:rsidRDefault="006C1D45" w:rsidP="00614640">
      <w:pPr>
        <w:pStyle w:val="rozdzia"/>
        <w:ind w:right="-341"/>
      </w:pPr>
    </w:p>
    <w:p w:rsidR="00D53C76" w:rsidRPr="00E5655D" w:rsidRDefault="00D53C76" w:rsidP="00614640">
      <w:pPr>
        <w:pStyle w:val="rozdzia"/>
        <w:ind w:right="-341"/>
      </w:pPr>
      <w:r w:rsidRPr="00E5655D">
        <w:t xml:space="preserve">18. </w:t>
      </w:r>
      <w:r w:rsidRPr="00E5655D">
        <w:tab/>
        <w:t>OPIS SPOSOBU POROZUMIEWANIA SIĘ ORAZ UDZIELANIA WYJAŚNIEŃ TREŚCI SIWZ.</w:t>
      </w:r>
    </w:p>
    <w:p w:rsidR="00D53C76" w:rsidRPr="00E5655D" w:rsidRDefault="00D53C76" w:rsidP="00614640">
      <w:pPr>
        <w:pStyle w:val="Tekstpodstawowywcity"/>
        <w:ind w:left="705" w:right="-341" w:hanging="705"/>
        <w:rPr>
          <w:rFonts w:ascii="Verdana" w:hAnsi="Verdana"/>
          <w:b w:val="0"/>
          <w:bCs w:val="0"/>
          <w:sz w:val="20"/>
          <w:szCs w:val="20"/>
        </w:rPr>
      </w:pPr>
      <w:r w:rsidRPr="00F5760A">
        <w:rPr>
          <w:rFonts w:ascii="Verdana" w:hAnsi="Verdana"/>
          <w:bCs w:val="0"/>
          <w:sz w:val="20"/>
          <w:szCs w:val="20"/>
        </w:rPr>
        <w:t>18.1.</w:t>
      </w:r>
      <w:r w:rsidRPr="00E5655D">
        <w:rPr>
          <w:rFonts w:ascii="Verdana" w:hAnsi="Verdana"/>
          <w:b w:val="0"/>
          <w:bCs w:val="0"/>
          <w:sz w:val="20"/>
          <w:szCs w:val="20"/>
        </w:rPr>
        <w:tab/>
        <w:t xml:space="preserve">Wszelkie oświadczenia, wnioski, zawiadomienia oraz inne informacje Zamawiający oraz Wykonawcy będą przekazywać pisemnie </w:t>
      </w:r>
      <w:r w:rsidRPr="00E5655D">
        <w:rPr>
          <w:rFonts w:ascii="Verdana" w:hAnsi="Verdana"/>
          <w:b w:val="0"/>
          <w:sz w:val="20"/>
          <w:szCs w:val="20"/>
        </w:rPr>
        <w:t xml:space="preserve">lub </w:t>
      </w:r>
      <w:r w:rsidR="00B14A3F">
        <w:rPr>
          <w:rFonts w:ascii="Verdana" w:hAnsi="Verdana"/>
          <w:b w:val="0"/>
          <w:bCs w:val="0"/>
          <w:sz w:val="20"/>
          <w:szCs w:val="20"/>
        </w:rPr>
        <w:t xml:space="preserve">faksem (nr faksu: </w:t>
      </w:r>
      <w:r w:rsidRPr="00E5655D">
        <w:rPr>
          <w:rFonts w:ascii="Verdana" w:hAnsi="Verdana"/>
          <w:b w:val="0"/>
          <w:bCs w:val="0"/>
          <w:sz w:val="20"/>
          <w:szCs w:val="20"/>
        </w:rPr>
        <w:t>68 3253468),</w:t>
      </w:r>
      <w:r w:rsidRPr="00E5655D">
        <w:rPr>
          <w:rFonts w:ascii="Verdana" w:hAnsi="Verdana"/>
          <w:b w:val="0"/>
          <w:sz w:val="20"/>
          <w:szCs w:val="20"/>
        </w:rPr>
        <w:t xml:space="preserve"> z</w:t>
      </w:r>
      <w:r w:rsidR="00915339">
        <w:rPr>
          <w:rFonts w:ascii="Verdana" w:hAnsi="Verdana"/>
          <w:b w:val="0"/>
          <w:sz w:val="20"/>
          <w:szCs w:val="20"/>
        </w:rPr>
        <w:t> </w:t>
      </w:r>
      <w:r w:rsidRPr="00E5655D">
        <w:rPr>
          <w:rFonts w:ascii="Verdana" w:hAnsi="Verdana"/>
          <w:b w:val="0"/>
          <w:sz w:val="20"/>
          <w:szCs w:val="20"/>
        </w:rPr>
        <w:t>uwzględnieniem pkt. 18.2.</w:t>
      </w:r>
      <w:r w:rsidRPr="00E5655D">
        <w:rPr>
          <w:rFonts w:ascii="Verdana" w:hAnsi="Verdana"/>
          <w:b w:val="0"/>
          <w:bCs w:val="0"/>
          <w:sz w:val="20"/>
          <w:szCs w:val="20"/>
        </w:rPr>
        <w:t xml:space="preserve"> </w:t>
      </w:r>
      <w:r w:rsidRPr="00E5655D">
        <w:rPr>
          <w:rFonts w:ascii="Verdana" w:hAnsi="Verdana"/>
          <w:b w:val="0"/>
          <w:bCs w:val="0"/>
          <w:sz w:val="20"/>
          <w:szCs w:val="20"/>
        </w:rPr>
        <w:tab/>
      </w:r>
      <w:r w:rsidRPr="00E5655D">
        <w:rPr>
          <w:rFonts w:ascii="Verdana" w:hAnsi="Verdana"/>
          <w:b w:val="0"/>
          <w:bCs w:val="0"/>
          <w:sz w:val="20"/>
          <w:szCs w:val="20"/>
        </w:rPr>
        <w:br/>
        <w:t xml:space="preserve">Zamawiający wymaga niezwłocznego potwierdzenia przez Wykonawcę faksem faktu otrzymania każdej informacji przekazanej faksem, a na żądanie Wykonawcy potwierdzi fakt otrzymania od niego informacji. </w:t>
      </w:r>
    </w:p>
    <w:p w:rsidR="00D53C76" w:rsidRPr="00E5655D" w:rsidRDefault="00D53C76" w:rsidP="00614640">
      <w:pPr>
        <w:pStyle w:val="Tekstpodstawowywcity"/>
        <w:ind w:left="705" w:right="-341" w:hanging="705"/>
        <w:rPr>
          <w:rFonts w:ascii="Verdana" w:hAnsi="Verdana"/>
          <w:b w:val="0"/>
          <w:spacing w:val="4"/>
          <w:sz w:val="20"/>
          <w:szCs w:val="20"/>
        </w:rPr>
      </w:pPr>
      <w:r w:rsidRPr="00F5760A">
        <w:rPr>
          <w:rFonts w:ascii="Verdana" w:hAnsi="Verdana"/>
          <w:sz w:val="20"/>
          <w:szCs w:val="20"/>
        </w:rPr>
        <w:t>18.2.</w:t>
      </w:r>
      <w:r w:rsidRPr="00E5655D">
        <w:rPr>
          <w:rFonts w:ascii="Verdana" w:hAnsi="Verdana"/>
          <w:b w:val="0"/>
          <w:sz w:val="20"/>
          <w:szCs w:val="20"/>
        </w:rPr>
        <w:t xml:space="preserve"> </w:t>
      </w:r>
      <w:r w:rsidRPr="00E5655D">
        <w:rPr>
          <w:rFonts w:ascii="Verdana" w:hAnsi="Verdana"/>
          <w:b w:val="0"/>
          <w:sz w:val="20"/>
          <w:szCs w:val="20"/>
        </w:rPr>
        <w:tab/>
        <w:t>Forma pisemna zastrzeżona jest dla złożenia oferty wraz z załącznikami, w tym oświadczeń i dokumentów potwierdzających spełnianie warunków udziału w</w:t>
      </w:r>
      <w:r w:rsidR="008E7488">
        <w:rPr>
          <w:rFonts w:ascii="Verdana" w:hAnsi="Verdana"/>
          <w:b w:val="0"/>
          <w:sz w:val="20"/>
          <w:szCs w:val="20"/>
        </w:rPr>
        <w:t> </w:t>
      </w:r>
      <w:r w:rsidRPr="00E5655D">
        <w:rPr>
          <w:rFonts w:ascii="Verdana" w:hAnsi="Verdana"/>
          <w:b w:val="0"/>
          <w:sz w:val="20"/>
          <w:szCs w:val="20"/>
        </w:rPr>
        <w:t xml:space="preserve">postępowaniu oraz oświadczeń i dokumentów potwierdzających spełnianie przez </w:t>
      </w:r>
      <w:r w:rsidRPr="00E5655D">
        <w:rPr>
          <w:rFonts w:ascii="Verdana" w:hAnsi="Verdana"/>
          <w:b w:val="0"/>
          <w:spacing w:val="4"/>
          <w:sz w:val="20"/>
          <w:szCs w:val="20"/>
        </w:rPr>
        <w:t>oferowany przedmiot zamówienia wymagań określonych przez Zamawiającego, a</w:t>
      </w:r>
      <w:r w:rsidR="00915339">
        <w:rPr>
          <w:rFonts w:ascii="Verdana" w:hAnsi="Verdana"/>
          <w:b w:val="0"/>
          <w:spacing w:val="4"/>
          <w:sz w:val="20"/>
          <w:szCs w:val="20"/>
        </w:rPr>
        <w:t> </w:t>
      </w:r>
      <w:r w:rsidRPr="00E5655D">
        <w:rPr>
          <w:rFonts w:ascii="Verdana" w:hAnsi="Verdana"/>
          <w:b w:val="0"/>
          <w:spacing w:val="4"/>
          <w:sz w:val="20"/>
          <w:szCs w:val="20"/>
        </w:rPr>
        <w:t>także zmiany lub wycofania oferty.</w:t>
      </w:r>
    </w:p>
    <w:p w:rsidR="00D53C76" w:rsidRPr="00E5655D" w:rsidRDefault="00D53C76" w:rsidP="00614640">
      <w:pPr>
        <w:pStyle w:val="Tekstpodstawowywcity"/>
        <w:tabs>
          <w:tab w:val="left" w:pos="630"/>
        </w:tabs>
        <w:ind w:left="705" w:right="-341" w:hanging="705"/>
        <w:rPr>
          <w:rFonts w:ascii="Verdana" w:hAnsi="Verdana"/>
          <w:b w:val="0"/>
          <w:iCs/>
          <w:sz w:val="20"/>
          <w:szCs w:val="20"/>
        </w:rPr>
      </w:pPr>
      <w:r w:rsidRPr="00F5760A">
        <w:rPr>
          <w:rFonts w:ascii="Verdana" w:hAnsi="Verdana"/>
          <w:spacing w:val="4"/>
          <w:sz w:val="20"/>
          <w:szCs w:val="20"/>
        </w:rPr>
        <w:t>18.3.</w:t>
      </w:r>
      <w:r w:rsidRPr="00E5655D">
        <w:rPr>
          <w:rFonts w:ascii="Verdana" w:hAnsi="Verdana"/>
          <w:b w:val="0"/>
          <w:spacing w:val="4"/>
          <w:sz w:val="20"/>
          <w:szCs w:val="20"/>
        </w:rPr>
        <w:t xml:space="preserve"> </w:t>
      </w:r>
      <w:r w:rsidRPr="00E5655D">
        <w:rPr>
          <w:rFonts w:ascii="Verdana" w:hAnsi="Verdana"/>
          <w:b w:val="0"/>
          <w:sz w:val="20"/>
          <w:szCs w:val="20"/>
        </w:rPr>
        <w:t xml:space="preserve">Wykonawca może zwrócić się do Zamawiającego </w:t>
      </w:r>
      <w:r w:rsidRPr="00E5655D">
        <w:rPr>
          <w:rFonts w:ascii="Verdana" w:hAnsi="Verdana"/>
          <w:b w:val="0"/>
          <w:iCs/>
          <w:sz w:val="20"/>
          <w:szCs w:val="20"/>
        </w:rPr>
        <w:t>o wyjaśnienie treści specyfikacji istotnych warunków zamówienia (SIWZ), kierując wniosek na adres:</w:t>
      </w:r>
    </w:p>
    <w:p w:rsidR="00D53C76" w:rsidRPr="00E5655D" w:rsidRDefault="00D53C76" w:rsidP="00614640">
      <w:pPr>
        <w:ind w:left="720" w:right="-341"/>
        <w:jc w:val="center"/>
        <w:rPr>
          <w:rFonts w:ascii="Verdana" w:hAnsi="Verdana"/>
          <w:b/>
          <w:bCs/>
          <w:sz w:val="20"/>
          <w:szCs w:val="20"/>
        </w:rPr>
      </w:pPr>
      <w:r w:rsidRPr="00E5655D">
        <w:rPr>
          <w:rFonts w:ascii="Verdana" w:hAnsi="Verdana"/>
          <w:b/>
          <w:bCs/>
          <w:sz w:val="20"/>
          <w:szCs w:val="20"/>
        </w:rPr>
        <w:t xml:space="preserve">Generalna Dyrekcja Dróg Krajowych i Autostrad </w:t>
      </w:r>
    </w:p>
    <w:p w:rsidR="00D53C76" w:rsidRPr="00E5655D" w:rsidRDefault="00D53C76" w:rsidP="00614640">
      <w:pPr>
        <w:pStyle w:val="Tytu0"/>
        <w:ind w:right="-341"/>
        <w:rPr>
          <w:rFonts w:ascii="Verdana" w:hAnsi="Verdana"/>
          <w:b/>
          <w:sz w:val="20"/>
          <w:szCs w:val="20"/>
        </w:rPr>
      </w:pPr>
      <w:r w:rsidRPr="00E5655D">
        <w:rPr>
          <w:rFonts w:ascii="Verdana" w:hAnsi="Verdana"/>
          <w:b/>
          <w:sz w:val="20"/>
          <w:szCs w:val="20"/>
        </w:rPr>
        <w:t>Oddział w Zielonej Górze</w:t>
      </w:r>
    </w:p>
    <w:p w:rsidR="00D53C76" w:rsidRPr="00E5655D" w:rsidRDefault="00D53C76" w:rsidP="00614640">
      <w:pPr>
        <w:ind w:right="-341"/>
        <w:jc w:val="center"/>
        <w:rPr>
          <w:rFonts w:ascii="Verdana" w:hAnsi="Verdana"/>
          <w:b/>
          <w:sz w:val="20"/>
          <w:szCs w:val="20"/>
        </w:rPr>
      </w:pPr>
      <w:r w:rsidRPr="00E5655D">
        <w:rPr>
          <w:rFonts w:ascii="Verdana" w:hAnsi="Verdana"/>
          <w:b/>
          <w:sz w:val="20"/>
          <w:szCs w:val="20"/>
        </w:rPr>
        <w:t>65-950 Zielona Góra</w:t>
      </w:r>
    </w:p>
    <w:p w:rsidR="00D53C76" w:rsidRPr="00E5655D" w:rsidRDefault="00D53C76" w:rsidP="00614640">
      <w:pPr>
        <w:ind w:right="-341"/>
        <w:jc w:val="center"/>
        <w:rPr>
          <w:rFonts w:ascii="Verdana" w:hAnsi="Verdana"/>
          <w:b/>
          <w:sz w:val="20"/>
          <w:szCs w:val="20"/>
        </w:rPr>
      </w:pPr>
      <w:r w:rsidRPr="00E5655D">
        <w:rPr>
          <w:rFonts w:ascii="Verdana" w:hAnsi="Verdana"/>
          <w:b/>
          <w:sz w:val="20"/>
          <w:szCs w:val="20"/>
        </w:rPr>
        <w:t xml:space="preserve"> </w:t>
      </w:r>
      <w:proofErr w:type="gramStart"/>
      <w:r w:rsidRPr="00E5655D">
        <w:rPr>
          <w:rFonts w:ascii="Verdana" w:hAnsi="Verdana"/>
          <w:b/>
          <w:sz w:val="20"/>
          <w:szCs w:val="20"/>
        </w:rPr>
        <w:t>ul</w:t>
      </w:r>
      <w:proofErr w:type="gramEnd"/>
      <w:r w:rsidRPr="00E5655D">
        <w:rPr>
          <w:rFonts w:ascii="Verdana" w:hAnsi="Verdana"/>
          <w:b/>
          <w:sz w:val="20"/>
          <w:szCs w:val="20"/>
        </w:rPr>
        <w:t>. Bohaterów Westerplatte 31</w:t>
      </w:r>
    </w:p>
    <w:p w:rsidR="00D53C76" w:rsidRPr="00E5655D" w:rsidRDefault="00D53C76" w:rsidP="00614640">
      <w:pPr>
        <w:tabs>
          <w:tab w:val="left" w:leader="dot" w:pos="9072"/>
        </w:tabs>
        <w:ind w:left="720" w:right="-341"/>
        <w:rPr>
          <w:rFonts w:ascii="Verdana" w:hAnsi="Verdana"/>
          <w:b/>
          <w:sz w:val="20"/>
          <w:szCs w:val="20"/>
        </w:rPr>
      </w:pPr>
      <w:r w:rsidRPr="00E5655D">
        <w:rPr>
          <w:rFonts w:ascii="Verdana" w:hAnsi="Verdana"/>
          <w:b/>
          <w:sz w:val="20"/>
          <w:szCs w:val="20"/>
        </w:rPr>
        <w:t>Zamawiający nie przewiduje zwołania zebrania Wykonawców.</w:t>
      </w:r>
    </w:p>
    <w:p w:rsidR="00D53C76" w:rsidRPr="00E5655D" w:rsidRDefault="00D53C76" w:rsidP="0055659D">
      <w:pPr>
        <w:pStyle w:val="Tekstpodstawowywcity"/>
        <w:numPr>
          <w:ilvl w:val="1"/>
          <w:numId w:val="6"/>
        </w:numPr>
        <w:tabs>
          <w:tab w:val="left" w:pos="765"/>
          <w:tab w:val="left" w:pos="2520"/>
        </w:tabs>
        <w:ind w:right="-341"/>
        <w:rPr>
          <w:rFonts w:ascii="Verdana" w:hAnsi="Verdana"/>
          <w:b w:val="0"/>
          <w:bCs w:val="0"/>
          <w:iCs/>
          <w:sz w:val="20"/>
          <w:szCs w:val="20"/>
        </w:rPr>
      </w:pPr>
      <w:r w:rsidRPr="00E5655D">
        <w:rPr>
          <w:rFonts w:ascii="Verdana" w:hAnsi="Verdana"/>
          <w:b w:val="0"/>
          <w:bCs w:val="0"/>
          <w:iCs/>
          <w:sz w:val="20"/>
          <w:szCs w:val="20"/>
        </w:rPr>
        <w:t xml:space="preserve">Zamawiający jest obowiązany udzielić wyjaśnień niezwłocznie, jednak nie później niż na 6 dni przed upływem terminu składania ofert - pod </w:t>
      </w:r>
      <w:proofErr w:type="gramStart"/>
      <w:r w:rsidRPr="00E5655D">
        <w:rPr>
          <w:rFonts w:ascii="Verdana" w:hAnsi="Verdana"/>
          <w:b w:val="0"/>
          <w:bCs w:val="0"/>
          <w:iCs/>
          <w:sz w:val="20"/>
          <w:szCs w:val="20"/>
        </w:rPr>
        <w:t>warunkiem że</w:t>
      </w:r>
      <w:proofErr w:type="gramEnd"/>
      <w:r w:rsidRPr="00E5655D">
        <w:rPr>
          <w:rFonts w:ascii="Verdana" w:hAnsi="Verdana"/>
          <w:b w:val="0"/>
          <w:bCs w:val="0"/>
          <w:iCs/>
          <w:sz w:val="20"/>
          <w:szCs w:val="20"/>
        </w:rPr>
        <w:t xml:space="preserve"> wniosek o</w:t>
      </w:r>
      <w:r w:rsidR="00915339">
        <w:rPr>
          <w:rFonts w:ascii="Verdana" w:hAnsi="Verdana"/>
          <w:b w:val="0"/>
          <w:bCs w:val="0"/>
          <w:iCs/>
          <w:sz w:val="20"/>
          <w:szCs w:val="20"/>
        </w:rPr>
        <w:t> </w:t>
      </w:r>
      <w:r w:rsidRPr="00E5655D">
        <w:rPr>
          <w:rFonts w:ascii="Verdana" w:hAnsi="Verdana"/>
          <w:b w:val="0"/>
          <w:bCs w:val="0"/>
          <w:iCs/>
          <w:sz w:val="20"/>
          <w:szCs w:val="20"/>
        </w:rPr>
        <w:t>wyjaśnienie treści SIWZ wpłynął do Zamawiającego nie później niż do końca dnia, w</w:t>
      </w:r>
      <w:r w:rsidR="00915339">
        <w:rPr>
          <w:rFonts w:ascii="Verdana" w:hAnsi="Verdana"/>
          <w:b w:val="0"/>
          <w:bCs w:val="0"/>
          <w:iCs/>
          <w:sz w:val="20"/>
          <w:szCs w:val="20"/>
        </w:rPr>
        <w:t> </w:t>
      </w:r>
      <w:r w:rsidRPr="00E5655D">
        <w:rPr>
          <w:rFonts w:ascii="Verdana" w:hAnsi="Verdana"/>
          <w:b w:val="0"/>
          <w:bCs w:val="0"/>
          <w:iCs/>
          <w:sz w:val="20"/>
          <w:szCs w:val="20"/>
        </w:rPr>
        <w:t>którym upływa połowa wyznaczonego terminu składania ofert.</w:t>
      </w:r>
    </w:p>
    <w:p w:rsidR="00D53C76" w:rsidRPr="00E5655D" w:rsidRDefault="00D53C76" w:rsidP="0055659D">
      <w:pPr>
        <w:pStyle w:val="Tekstpodstawowywcity"/>
        <w:numPr>
          <w:ilvl w:val="2"/>
          <w:numId w:val="6"/>
        </w:numPr>
        <w:tabs>
          <w:tab w:val="left" w:pos="1125"/>
          <w:tab w:val="left" w:pos="1260"/>
          <w:tab w:val="left" w:pos="1620"/>
        </w:tabs>
        <w:ind w:left="1125" w:right="-341"/>
        <w:rPr>
          <w:rFonts w:ascii="Verdana" w:hAnsi="Verdana"/>
          <w:b w:val="0"/>
          <w:bCs w:val="0"/>
          <w:iCs/>
          <w:sz w:val="20"/>
          <w:szCs w:val="20"/>
        </w:rPr>
      </w:pPr>
      <w:r w:rsidRPr="00E5655D">
        <w:rPr>
          <w:rFonts w:ascii="Verdana" w:hAnsi="Verdana"/>
          <w:b w:val="0"/>
          <w:bCs w:val="0"/>
          <w:iCs/>
          <w:sz w:val="20"/>
          <w:szCs w:val="20"/>
        </w:rPr>
        <w:t xml:space="preserve">Jeżeli wniosek o wyjaśnienie treści specyfikacji istotnych warunków zamówienia wpłynął po upływie terminu składania wniosku, o którym </w:t>
      </w:r>
      <w:proofErr w:type="gramStart"/>
      <w:r w:rsidRPr="00E5655D">
        <w:rPr>
          <w:rFonts w:ascii="Verdana" w:hAnsi="Verdana"/>
          <w:b w:val="0"/>
          <w:bCs w:val="0"/>
          <w:iCs/>
          <w:sz w:val="20"/>
          <w:szCs w:val="20"/>
        </w:rPr>
        <w:t>mowa w pkt</w:t>
      </w:r>
      <w:proofErr w:type="gramEnd"/>
      <w:r w:rsidR="0061525C">
        <w:rPr>
          <w:rFonts w:ascii="Verdana" w:hAnsi="Verdana"/>
          <w:b w:val="0"/>
          <w:bCs w:val="0"/>
          <w:iCs/>
          <w:sz w:val="20"/>
          <w:szCs w:val="20"/>
        </w:rPr>
        <w:t>.</w:t>
      </w:r>
      <w:r w:rsidRPr="00E5655D">
        <w:rPr>
          <w:rFonts w:ascii="Verdana" w:hAnsi="Verdana"/>
          <w:b w:val="0"/>
          <w:bCs w:val="0"/>
          <w:iCs/>
          <w:sz w:val="20"/>
          <w:szCs w:val="20"/>
        </w:rPr>
        <w:t xml:space="preserve"> 18.4, lub dotyczy udzielonych wyjaśnień, Zamawiający może udzielić wyjaśnień albo pozostawić wniosek bez rozpoznania.</w:t>
      </w:r>
    </w:p>
    <w:p w:rsidR="00D53C76" w:rsidRPr="00E5655D" w:rsidRDefault="00D53C76" w:rsidP="0055659D">
      <w:pPr>
        <w:pStyle w:val="Tekstpodstawowywcity"/>
        <w:numPr>
          <w:ilvl w:val="2"/>
          <w:numId w:val="6"/>
        </w:numPr>
        <w:tabs>
          <w:tab w:val="left" w:pos="1125"/>
          <w:tab w:val="left" w:pos="1260"/>
        </w:tabs>
        <w:ind w:left="1125" w:right="-341"/>
        <w:rPr>
          <w:rFonts w:ascii="Verdana" w:hAnsi="Verdana"/>
          <w:b w:val="0"/>
          <w:bCs w:val="0"/>
          <w:iCs/>
          <w:sz w:val="20"/>
          <w:szCs w:val="20"/>
        </w:rPr>
      </w:pPr>
      <w:r w:rsidRPr="00E5655D">
        <w:rPr>
          <w:rFonts w:ascii="Verdana" w:hAnsi="Verdana"/>
          <w:b w:val="0"/>
          <w:bCs w:val="0"/>
          <w:iCs/>
          <w:sz w:val="20"/>
          <w:szCs w:val="20"/>
        </w:rPr>
        <w:t>Przedłużenie terminu składania ofert nie wpływa na bieg terminu składania wniosku, o którym mowa w pkt</w:t>
      </w:r>
      <w:r w:rsidR="0061525C">
        <w:rPr>
          <w:rFonts w:ascii="Verdana" w:hAnsi="Verdana"/>
          <w:b w:val="0"/>
          <w:bCs w:val="0"/>
          <w:iCs/>
          <w:sz w:val="20"/>
          <w:szCs w:val="20"/>
        </w:rPr>
        <w:t>.</w:t>
      </w:r>
      <w:r w:rsidRPr="00E5655D">
        <w:rPr>
          <w:rFonts w:ascii="Verdana" w:hAnsi="Verdana"/>
          <w:b w:val="0"/>
          <w:bCs w:val="0"/>
          <w:iCs/>
          <w:sz w:val="20"/>
          <w:szCs w:val="20"/>
        </w:rPr>
        <w:t xml:space="preserve"> 18.4.</w:t>
      </w:r>
    </w:p>
    <w:p w:rsidR="00D53C76" w:rsidRPr="00E5655D" w:rsidRDefault="00D53C76" w:rsidP="0055659D">
      <w:pPr>
        <w:pStyle w:val="Tekstpodstawowywcity"/>
        <w:numPr>
          <w:ilvl w:val="1"/>
          <w:numId w:val="6"/>
        </w:numPr>
        <w:tabs>
          <w:tab w:val="left" w:pos="765"/>
        </w:tabs>
        <w:ind w:right="-341"/>
        <w:rPr>
          <w:rFonts w:ascii="Verdana" w:hAnsi="Verdana"/>
          <w:b w:val="0"/>
          <w:bCs w:val="0"/>
          <w:sz w:val="20"/>
          <w:szCs w:val="20"/>
        </w:rPr>
      </w:pPr>
      <w:r w:rsidRPr="00E5655D">
        <w:rPr>
          <w:rFonts w:ascii="Verdana" w:hAnsi="Verdana"/>
          <w:b w:val="0"/>
          <w:bCs w:val="0"/>
          <w:sz w:val="20"/>
          <w:szCs w:val="20"/>
        </w:rPr>
        <w:t>Tre</w:t>
      </w:r>
      <w:r w:rsidRPr="00E5655D">
        <w:rPr>
          <w:rFonts w:ascii="Verdana" w:eastAsia="TimesNewRoman" w:hAnsi="Verdana"/>
          <w:b w:val="0"/>
          <w:bCs w:val="0"/>
          <w:sz w:val="20"/>
          <w:szCs w:val="20"/>
        </w:rPr>
        <w:t xml:space="preserve">ść </w:t>
      </w:r>
      <w:r w:rsidRPr="00E5655D">
        <w:rPr>
          <w:rFonts w:ascii="Verdana" w:hAnsi="Verdana"/>
          <w:b w:val="0"/>
          <w:bCs w:val="0"/>
          <w:sz w:val="20"/>
          <w:szCs w:val="20"/>
        </w:rPr>
        <w:t>zapyta</w:t>
      </w:r>
      <w:r w:rsidRPr="00E5655D">
        <w:rPr>
          <w:rFonts w:ascii="Verdana" w:eastAsia="TimesNewRoman" w:hAnsi="Verdana"/>
          <w:b w:val="0"/>
          <w:bCs w:val="0"/>
          <w:sz w:val="20"/>
          <w:szCs w:val="20"/>
        </w:rPr>
        <w:t xml:space="preserve">ń </w:t>
      </w:r>
      <w:r w:rsidRPr="00E5655D">
        <w:rPr>
          <w:rFonts w:ascii="Verdana" w:hAnsi="Verdana"/>
          <w:b w:val="0"/>
          <w:bCs w:val="0"/>
          <w:sz w:val="20"/>
          <w:szCs w:val="20"/>
        </w:rPr>
        <w:t>wraz z wyja</w:t>
      </w:r>
      <w:r w:rsidRPr="00E5655D">
        <w:rPr>
          <w:rFonts w:ascii="Verdana" w:eastAsia="TimesNewRoman" w:hAnsi="Verdana"/>
          <w:b w:val="0"/>
          <w:bCs w:val="0"/>
          <w:sz w:val="20"/>
          <w:szCs w:val="20"/>
        </w:rPr>
        <w:t>ś</w:t>
      </w:r>
      <w:r w:rsidRPr="00E5655D">
        <w:rPr>
          <w:rFonts w:ascii="Verdana" w:hAnsi="Verdana"/>
          <w:b w:val="0"/>
          <w:bCs w:val="0"/>
          <w:sz w:val="20"/>
          <w:szCs w:val="20"/>
        </w:rPr>
        <w:t>nieniami Zamawiaj</w:t>
      </w:r>
      <w:r w:rsidRPr="00E5655D">
        <w:rPr>
          <w:rFonts w:ascii="Verdana" w:eastAsia="TimesNewRoman" w:hAnsi="Verdana"/>
          <w:b w:val="0"/>
          <w:bCs w:val="0"/>
          <w:sz w:val="20"/>
          <w:szCs w:val="20"/>
        </w:rPr>
        <w:t>ą</w:t>
      </w:r>
      <w:r w:rsidRPr="00E5655D">
        <w:rPr>
          <w:rFonts w:ascii="Verdana" w:hAnsi="Verdana"/>
          <w:b w:val="0"/>
          <w:bCs w:val="0"/>
          <w:sz w:val="20"/>
          <w:szCs w:val="20"/>
        </w:rPr>
        <w:t xml:space="preserve">cy przekaże Wykonawcom, którym przekazał SIWZ, bez ujawniania </w:t>
      </w:r>
      <w:r w:rsidRPr="00E5655D">
        <w:rPr>
          <w:rFonts w:ascii="Verdana" w:eastAsia="TimesNewRoman" w:hAnsi="Verdana"/>
          <w:b w:val="0"/>
          <w:bCs w:val="0"/>
          <w:sz w:val="20"/>
          <w:szCs w:val="20"/>
        </w:rPr>
        <w:t>ź</w:t>
      </w:r>
      <w:r w:rsidRPr="00E5655D">
        <w:rPr>
          <w:rFonts w:ascii="Verdana" w:hAnsi="Verdana"/>
          <w:b w:val="0"/>
          <w:bCs w:val="0"/>
          <w:sz w:val="20"/>
          <w:szCs w:val="20"/>
        </w:rPr>
        <w:t>ródła zapytania, a także zamieści na stronie internetowej</w:t>
      </w:r>
    </w:p>
    <w:p w:rsidR="00D53C76" w:rsidRPr="00E5655D" w:rsidRDefault="00D53C76" w:rsidP="0055659D">
      <w:pPr>
        <w:pStyle w:val="Tekstpodstawowywcity"/>
        <w:numPr>
          <w:ilvl w:val="1"/>
          <w:numId w:val="6"/>
        </w:numPr>
        <w:tabs>
          <w:tab w:val="left" w:pos="765"/>
        </w:tabs>
        <w:ind w:right="-341"/>
        <w:rPr>
          <w:rFonts w:ascii="Verdana" w:hAnsi="Verdana"/>
          <w:b w:val="0"/>
          <w:bCs w:val="0"/>
          <w:sz w:val="20"/>
          <w:szCs w:val="20"/>
        </w:rPr>
      </w:pPr>
      <w:r w:rsidRPr="00E5655D">
        <w:rPr>
          <w:rFonts w:ascii="Verdana" w:hAnsi="Verdana"/>
          <w:b w:val="0"/>
          <w:bCs w:val="0"/>
          <w:sz w:val="20"/>
          <w:szCs w:val="20"/>
        </w:rPr>
        <w:t>W przypadku rozbieżności pomiędzy treścią SIWZ a treścią wyjaśnień, jako obowiązującą należy przyjąć treść pisma zawierającego późniejsze oświadczenie Zamawiającego.</w:t>
      </w:r>
    </w:p>
    <w:p w:rsidR="00D53C76" w:rsidRPr="00E5655D" w:rsidRDefault="00D53C76" w:rsidP="0055659D">
      <w:pPr>
        <w:pStyle w:val="Tekstpodstawowywcity"/>
        <w:numPr>
          <w:ilvl w:val="1"/>
          <w:numId w:val="6"/>
        </w:numPr>
        <w:tabs>
          <w:tab w:val="left" w:pos="765"/>
        </w:tabs>
        <w:ind w:right="-341"/>
        <w:rPr>
          <w:rFonts w:ascii="Verdana" w:hAnsi="Verdana"/>
          <w:b w:val="0"/>
          <w:bCs w:val="0"/>
          <w:sz w:val="20"/>
          <w:szCs w:val="20"/>
        </w:rPr>
      </w:pPr>
      <w:r w:rsidRPr="00E5655D">
        <w:rPr>
          <w:rFonts w:ascii="Verdana" w:hAnsi="Verdana"/>
          <w:b w:val="0"/>
          <w:bCs w:val="0"/>
          <w:sz w:val="20"/>
          <w:szCs w:val="20"/>
        </w:rPr>
        <w:t xml:space="preserve">W uzasadnionych przypadkach Zamawiający może przed upływem terminu składania ofert zmienić treść </w:t>
      </w:r>
      <w:r w:rsidRPr="00E5655D">
        <w:rPr>
          <w:rFonts w:ascii="Verdana" w:eastAsia="TimesNewRoman" w:hAnsi="Verdana"/>
          <w:b w:val="0"/>
          <w:bCs w:val="0"/>
          <w:sz w:val="20"/>
          <w:szCs w:val="20"/>
        </w:rPr>
        <w:t>SIWZ</w:t>
      </w:r>
      <w:r w:rsidRPr="00E5655D">
        <w:rPr>
          <w:rFonts w:ascii="Verdana" w:hAnsi="Verdana"/>
          <w:b w:val="0"/>
          <w:bCs w:val="0"/>
          <w:sz w:val="20"/>
          <w:szCs w:val="20"/>
        </w:rPr>
        <w:t>. Dokonan</w:t>
      </w:r>
      <w:r w:rsidRPr="00E5655D">
        <w:rPr>
          <w:rFonts w:ascii="Verdana" w:eastAsia="TimesNewRoman" w:hAnsi="Verdana"/>
          <w:b w:val="0"/>
          <w:bCs w:val="0"/>
          <w:sz w:val="20"/>
          <w:szCs w:val="20"/>
        </w:rPr>
        <w:t xml:space="preserve">ą </w:t>
      </w:r>
      <w:r w:rsidRPr="00E5655D">
        <w:rPr>
          <w:rFonts w:ascii="Verdana" w:hAnsi="Verdana"/>
          <w:b w:val="0"/>
          <w:bCs w:val="0"/>
          <w:sz w:val="20"/>
          <w:szCs w:val="20"/>
        </w:rPr>
        <w:t>zmian</w:t>
      </w:r>
      <w:r w:rsidRPr="00E5655D">
        <w:rPr>
          <w:rFonts w:ascii="Verdana" w:eastAsia="TimesNewRoman" w:hAnsi="Verdana"/>
          <w:b w:val="0"/>
          <w:bCs w:val="0"/>
          <w:sz w:val="20"/>
          <w:szCs w:val="20"/>
        </w:rPr>
        <w:t>ę SIWZ</w:t>
      </w:r>
      <w:r w:rsidRPr="00E5655D">
        <w:rPr>
          <w:rFonts w:ascii="Verdana" w:hAnsi="Verdana"/>
          <w:b w:val="0"/>
          <w:bCs w:val="0"/>
          <w:sz w:val="20"/>
          <w:szCs w:val="20"/>
        </w:rPr>
        <w:t xml:space="preserve"> Zamawiaj</w:t>
      </w:r>
      <w:r w:rsidRPr="00E5655D">
        <w:rPr>
          <w:rFonts w:ascii="Verdana" w:eastAsia="TimesNewRoman" w:hAnsi="Verdana"/>
          <w:b w:val="0"/>
          <w:bCs w:val="0"/>
          <w:sz w:val="20"/>
          <w:szCs w:val="20"/>
        </w:rPr>
        <w:t>ą</w:t>
      </w:r>
      <w:r w:rsidRPr="00E5655D">
        <w:rPr>
          <w:rFonts w:ascii="Verdana" w:hAnsi="Verdana"/>
          <w:b w:val="0"/>
          <w:bCs w:val="0"/>
          <w:sz w:val="20"/>
          <w:szCs w:val="20"/>
        </w:rPr>
        <w:t>cy przekaże niezwłocznie wszystkim Wykonawcom, którym przekazano SIWZ a</w:t>
      </w:r>
      <w:r w:rsidR="008E7488">
        <w:rPr>
          <w:rFonts w:ascii="Verdana" w:hAnsi="Verdana"/>
          <w:b w:val="0"/>
          <w:bCs w:val="0"/>
          <w:sz w:val="20"/>
          <w:szCs w:val="20"/>
        </w:rPr>
        <w:t> </w:t>
      </w:r>
      <w:r w:rsidRPr="00E5655D">
        <w:rPr>
          <w:rFonts w:ascii="Verdana" w:hAnsi="Verdana"/>
          <w:b w:val="0"/>
          <w:bCs w:val="0"/>
          <w:sz w:val="20"/>
          <w:szCs w:val="20"/>
        </w:rPr>
        <w:t>także zamieści ją na stronie internetowej.</w:t>
      </w:r>
    </w:p>
    <w:p w:rsidR="00D53C76" w:rsidRPr="00E5655D" w:rsidRDefault="00D53C76" w:rsidP="0055659D">
      <w:pPr>
        <w:pStyle w:val="Tekstpodstawowywcity"/>
        <w:numPr>
          <w:ilvl w:val="1"/>
          <w:numId w:val="6"/>
        </w:numPr>
        <w:tabs>
          <w:tab w:val="left" w:pos="765"/>
        </w:tabs>
        <w:ind w:right="-341"/>
        <w:rPr>
          <w:rFonts w:ascii="Verdana" w:hAnsi="Verdana"/>
          <w:b w:val="0"/>
          <w:bCs w:val="0"/>
          <w:sz w:val="20"/>
          <w:szCs w:val="20"/>
        </w:rPr>
      </w:pPr>
      <w:r w:rsidRPr="00E5655D">
        <w:rPr>
          <w:rFonts w:ascii="Verdana" w:hAnsi="Verdana"/>
          <w:b w:val="0"/>
          <w:bCs w:val="0"/>
          <w:sz w:val="20"/>
          <w:szCs w:val="20"/>
        </w:rPr>
        <w:t>Je</w:t>
      </w:r>
      <w:r w:rsidRPr="00E5655D">
        <w:rPr>
          <w:rFonts w:ascii="Verdana" w:eastAsia="TimesNewRoman" w:hAnsi="Verdana"/>
          <w:b w:val="0"/>
          <w:bCs w:val="0"/>
          <w:sz w:val="20"/>
          <w:szCs w:val="20"/>
        </w:rPr>
        <w:t>ż</w:t>
      </w:r>
      <w:r w:rsidRPr="00E5655D">
        <w:rPr>
          <w:rFonts w:ascii="Verdana" w:hAnsi="Verdana"/>
          <w:b w:val="0"/>
          <w:bCs w:val="0"/>
          <w:sz w:val="20"/>
          <w:szCs w:val="20"/>
        </w:rPr>
        <w:t>eli w wyniku zmiany tre</w:t>
      </w:r>
      <w:r w:rsidRPr="00E5655D">
        <w:rPr>
          <w:rFonts w:ascii="Verdana" w:eastAsia="TimesNewRoman" w:hAnsi="Verdana"/>
          <w:b w:val="0"/>
          <w:bCs w:val="0"/>
          <w:sz w:val="20"/>
          <w:szCs w:val="20"/>
        </w:rPr>
        <w:t>ś</w:t>
      </w:r>
      <w:r w:rsidRPr="00E5655D">
        <w:rPr>
          <w:rFonts w:ascii="Verdana" w:hAnsi="Verdana"/>
          <w:b w:val="0"/>
          <w:bCs w:val="0"/>
          <w:sz w:val="20"/>
          <w:szCs w:val="20"/>
        </w:rPr>
        <w:t>ci SIWZ nieprowadz</w:t>
      </w:r>
      <w:r w:rsidRPr="00E5655D">
        <w:rPr>
          <w:rFonts w:ascii="Verdana" w:eastAsia="TimesNewRoman" w:hAnsi="Verdana"/>
          <w:b w:val="0"/>
          <w:bCs w:val="0"/>
          <w:sz w:val="20"/>
          <w:szCs w:val="20"/>
        </w:rPr>
        <w:t>ą</w:t>
      </w:r>
      <w:r w:rsidRPr="00E5655D">
        <w:rPr>
          <w:rFonts w:ascii="Verdana" w:hAnsi="Verdana"/>
          <w:b w:val="0"/>
          <w:bCs w:val="0"/>
          <w:sz w:val="20"/>
          <w:szCs w:val="20"/>
        </w:rPr>
        <w:t>cej do zmiany tre</w:t>
      </w:r>
      <w:r w:rsidRPr="00E5655D">
        <w:rPr>
          <w:rFonts w:ascii="Verdana" w:eastAsia="TimesNewRoman" w:hAnsi="Verdana"/>
          <w:b w:val="0"/>
          <w:bCs w:val="0"/>
          <w:sz w:val="20"/>
          <w:szCs w:val="20"/>
        </w:rPr>
        <w:t>ś</w:t>
      </w:r>
      <w:r w:rsidRPr="00E5655D">
        <w:rPr>
          <w:rFonts w:ascii="Verdana" w:hAnsi="Verdana"/>
          <w:b w:val="0"/>
          <w:bCs w:val="0"/>
          <w:sz w:val="20"/>
          <w:szCs w:val="20"/>
        </w:rPr>
        <w:t>ci ogłoszenia</w:t>
      </w:r>
      <w:r w:rsidR="00C54524">
        <w:rPr>
          <w:rFonts w:ascii="Verdana" w:hAnsi="Verdana"/>
          <w:b w:val="0"/>
          <w:bCs w:val="0"/>
          <w:sz w:val="20"/>
          <w:szCs w:val="20"/>
        </w:rPr>
        <w:t xml:space="preserve"> o </w:t>
      </w:r>
      <w:r w:rsidRPr="00E5655D">
        <w:rPr>
          <w:rFonts w:ascii="Verdana" w:hAnsi="Verdana"/>
          <w:b w:val="0"/>
          <w:bCs w:val="0"/>
          <w:sz w:val="20"/>
          <w:szCs w:val="20"/>
        </w:rPr>
        <w:t>zamówieniu będzie niezb</w:t>
      </w:r>
      <w:r w:rsidRPr="00E5655D">
        <w:rPr>
          <w:rFonts w:ascii="Verdana" w:eastAsia="TimesNewRoman" w:hAnsi="Verdana"/>
          <w:b w:val="0"/>
          <w:bCs w:val="0"/>
          <w:sz w:val="20"/>
          <w:szCs w:val="20"/>
        </w:rPr>
        <w:t>ę</w:t>
      </w:r>
      <w:r w:rsidRPr="00E5655D">
        <w:rPr>
          <w:rFonts w:ascii="Verdana" w:hAnsi="Verdana"/>
          <w:b w:val="0"/>
          <w:bCs w:val="0"/>
          <w:sz w:val="20"/>
          <w:szCs w:val="20"/>
        </w:rPr>
        <w:t>dny dodatkowy czas na wprowadzenie zmian w ofertach, Zamawiaj</w:t>
      </w:r>
      <w:r w:rsidRPr="00E5655D">
        <w:rPr>
          <w:rFonts w:ascii="Verdana" w:eastAsia="TimesNewRoman" w:hAnsi="Verdana"/>
          <w:b w:val="0"/>
          <w:bCs w:val="0"/>
          <w:sz w:val="20"/>
          <w:szCs w:val="20"/>
        </w:rPr>
        <w:t>ą</w:t>
      </w:r>
      <w:r w:rsidRPr="00E5655D">
        <w:rPr>
          <w:rFonts w:ascii="Verdana" w:hAnsi="Verdana"/>
          <w:b w:val="0"/>
          <w:bCs w:val="0"/>
          <w:sz w:val="20"/>
          <w:szCs w:val="20"/>
        </w:rPr>
        <w:t>cy przedłu</w:t>
      </w:r>
      <w:r w:rsidRPr="00E5655D">
        <w:rPr>
          <w:rFonts w:ascii="Verdana" w:eastAsia="TimesNewRoman" w:hAnsi="Verdana"/>
          <w:b w:val="0"/>
          <w:bCs w:val="0"/>
          <w:sz w:val="20"/>
          <w:szCs w:val="20"/>
        </w:rPr>
        <w:t xml:space="preserve">ży </w:t>
      </w:r>
      <w:r w:rsidRPr="00E5655D">
        <w:rPr>
          <w:rFonts w:ascii="Verdana" w:hAnsi="Verdana"/>
          <w:b w:val="0"/>
          <w:bCs w:val="0"/>
          <w:sz w:val="20"/>
          <w:szCs w:val="20"/>
        </w:rPr>
        <w:t>termin składania ofert i poinformuje o tym Wykonawców, którym przekazano SIWZ oraz zamieści informacj</w:t>
      </w:r>
      <w:r w:rsidRPr="00E5655D">
        <w:rPr>
          <w:rFonts w:ascii="Verdana" w:eastAsia="TimesNewRoman" w:hAnsi="Verdana"/>
          <w:b w:val="0"/>
          <w:bCs w:val="0"/>
          <w:sz w:val="20"/>
          <w:szCs w:val="20"/>
        </w:rPr>
        <w:t xml:space="preserve">ę </w:t>
      </w:r>
      <w:r w:rsidRPr="00E5655D">
        <w:rPr>
          <w:rFonts w:ascii="Verdana" w:hAnsi="Verdana"/>
          <w:b w:val="0"/>
          <w:bCs w:val="0"/>
          <w:sz w:val="20"/>
          <w:szCs w:val="20"/>
        </w:rPr>
        <w:t>na stronie internetowej.</w:t>
      </w:r>
    </w:p>
    <w:p w:rsidR="00D53C76" w:rsidRPr="00E5655D" w:rsidRDefault="00D53C76" w:rsidP="0055659D">
      <w:pPr>
        <w:pStyle w:val="Tekstpodstawowywcity"/>
        <w:numPr>
          <w:ilvl w:val="1"/>
          <w:numId w:val="6"/>
        </w:numPr>
        <w:tabs>
          <w:tab w:val="left" w:pos="765"/>
        </w:tabs>
        <w:ind w:right="-341"/>
        <w:rPr>
          <w:rFonts w:ascii="Verdana" w:hAnsi="Verdana"/>
          <w:b w:val="0"/>
          <w:bCs w:val="0"/>
          <w:sz w:val="20"/>
          <w:szCs w:val="20"/>
        </w:rPr>
      </w:pPr>
      <w:r w:rsidRPr="00E5655D">
        <w:rPr>
          <w:rFonts w:ascii="Verdana" w:hAnsi="Verdana"/>
          <w:b w:val="0"/>
          <w:bCs w:val="0"/>
          <w:sz w:val="20"/>
          <w:szCs w:val="20"/>
        </w:rPr>
        <w:t>Je</w:t>
      </w:r>
      <w:r w:rsidRPr="00E5655D">
        <w:rPr>
          <w:rFonts w:ascii="Verdana" w:eastAsia="TimesNewRoman" w:hAnsi="Verdana"/>
          <w:b w:val="0"/>
          <w:bCs w:val="0"/>
          <w:sz w:val="20"/>
          <w:szCs w:val="20"/>
        </w:rPr>
        <w:t>ż</w:t>
      </w:r>
      <w:r w:rsidRPr="00E5655D">
        <w:rPr>
          <w:rFonts w:ascii="Verdana" w:hAnsi="Verdana"/>
          <w:b w:val="0"/>
          <w:bCs w:val="0"/>
          <w:sz w:val="20"/>
          <w:szCs w:val="20"/>
        </w:rPr>
        <w:t>eli zmiana treści SIWZ, będzie prowadziła do zmiany treści ogłoszenia</w:t>
      </w:r>
      <w:r w:rsidR="00C54524">
        <w:rPr>
          <w:rFonts w:ascii="Verdana" w:hAnsi="Verdana"/>
          <w:b w:val="0"/>
          <w:bCs w:val="0"/>
          <w:sz w:val="20"/>
          <w:szCs w:val="20"/>
        </w:rPr>
        <w:t xml:space="preserve"> </w:t>
      </w:r>
      <w:r w:rsidRPr="00E5655D">
        <w:rPr>
          <w:rFonts w:ascii="Verdana" w:hAnsi="Verdana"/>
          <w:b w:val="0"/>
          <w:bCs w:val="0"/>
          <w:sz w:val="20"/>
          <w:szCs w:val="20"/>
        </w:rPr>
        <w:t>o</w:t>
      </w:r>
      <w:r w:rsidR="00C54524">
        <w:rPr>
          <w:rFonts w:ascii="Verdana" w:hAnsi="Verdana"/>
          <w:b w:val="0"/>
          <w:bCs w:val="0"/>
          <w:sz w:val="20"/>
          <w:szCs w:val="20"/>
        </w:rPr>
        <w:t> </w:t>
      </w:r>
      <w:r w:rsidRPr="00E5655D">
        <w:rPr>
          <w:rFonts w:ascii="Verdana" w:hAnsi="Verdana"/>
          <w:b w:val="0"/>
          <w:bCs w:val="0"/>
          <w:sz w:val="20"/>
          <w:szCs w:val="20"/>
        </w:rPr>
        <w:t>zamówieniu, Zamawiający dokona zmiany treści ogłoszenia o zamówieniu w</w:t>
      </w:r>
      <w:r w:rsidR="008E7488">
        <w:rPr>
          <w:rFonts w:ascii="Verdana" w:hAnsi="Verdana"/>
          <w:b w:val="0"/>
          <w:bCs w:val="0"/>
          <w:sz w:val="20"/>
          <w:szCs w:val="20"/>
        </w:rPr>
        <w:t> </w:t>
      </w:r>
      <w:r w:rsidRPr="00E5655D">
        <w:rPr>
          <w:rFonts w:ascii="Verdana" w:hAnsi="Verdana"/>
          <w:b w:val="0"/>
          <w:bCs w:val="0"/>
          <w:sz w:val="20"/>
          <w:szCs w:val="20"/>
        </w:rPr>
        <w:t xml:space="preserve">sposób przewidziany w art. 38 ust. </w:t>
      </w:r>
      <w:proofErr w:type="spellStart"/>
      <w:r w:rsidRPr="00E5655D">
        <w:rPr>
          <w:rFonts w:ascii="Verdana" w:hAnsi="Verdana"/>
          <w:b w:val="0"/>
          <w:bCs w:val="0"/>
          <w:sz w:val="20"/>
          <w:szCs w:val="20"/>
        </w:rPr>
        <w:t>4a</w:t>
      </w:r>
      <w:proofErr w:type="spellEnd"/>
      <w:r w:rsidRPr="00E5655D">
        <w:rPr>
          <w:rFonts w:ascii="Verdana" w:hAnsi="Verdana"/>
          <w:b w:val="0"/>
          <w:bCs w:val="0"/>
          <w:sz w:val="20"/>
          <w:szCs w:val="20"/>
        </w:rPr>
        <w:t xml:space="preserve"> ustawy </w:t>
      </w:r>
      <w:proofErr w:type="spellStart"/>
      <w:r w:rsidRPr="00E5655D">
        <w:rPr>
          <w:rFonts w:ascii="Verdana" w:hAnsi="Verdana"/>
          <w:b w:val="0"/>
          <w:bCs w:val="0"/>
          <w:sz w:val="20"/>
          <w:szCs w:val="20"/>
        </w:rPr>
        <w:t>Pzp</w:t>
      </w:r>
      <w:proofErr w:type="spellEnd"/>
      <w:r w:rsidRPr="00E5655D">
        <w:rPr>
          <w:rFonts w:ascii="Verdana" w:hAnsi="Verdana"/>
          <w:b w:val="0"/>
          <w:bCs w:val="0"/>
          <w:sz w:val="20"/>
          <w:szCs w:val="20"/>
        </w:rPr>
        <w:t xml:space="preserve"> oraz jeżeli będzie to konieczne przedłuży termin składania ofert, zgodnie z art. </w:t>
      </w:r>
      <w:proofErr w:type="spellStart"/>
      <w:r w:rsidRPr="00E5655D">
        <w:rPr>
          <w:rFonts w:ascii="Verdana" w:hAnsi="Verdana"/>
          <w:b w:val="0"/>
          <w:bCs w:val="0"/>
          <w:sz w:val="20"/>
          <w:szCs w:val="20"/>
        </w:rPr>
        <w:t>12a</w:t>
      </w:r>
      <w:proofErr w:type="spellEnd"/>
      <w:r w:rsidRPr="00E5655D">
        <w:rPr>
          <w:rFonts w:ascii="Verdana" w:hAnsi="Verdana"/>
          <w:b w:val="0"/>
          <w:bCs w:val="0"/>
          <w:sz w:val="20"/>
          <w:szCs w:val="20"/>
        </w:rPr>
        <w:t xml:space="preserve"> ustawy </w:t>
      </w:r>
      <w:proofErr w:type="spellStart"/>
      <w:r w:rsidRPr="00E5655D">
        <w:rPr>
          <w:rFonts w:ascii="Verdana" w:hAnsi="Verdana"/>
          <w:b w:val="0"/>
          <w:bCs w:val="0"/>
          <w:sz w:val="20"/>
          <w:szCs w:val="20"/>
        </w:rPr>
        <w:t>Pzp</w:t>
      </w:r>
      <w:proofErr w:type="spellEnd"/>
      <w:r w:rsidRPr="00E5655D">
        <w:rPr>
          <w:rFonts w:ascii="Verdana" w:hAnsi="Verdana"/>
          <w:b w:val="0"/>
          <w:bCs w:val="0"/>
          <w:sz w:val="20"/>
          <w:szCs w:val="20"/>
        </w:rPr>
        <w:t>.</w:t>
      </w:r>
    </w:p>
    <w:p w:rsidR="00D53C76" w:rsidRPr="00E5655D" w:rsidRDefault="00D53C76" w:rsidP="00614640">
      <w:pPr>
        <w:pStyle w:val="Tekstpodstawowy"/>
        <w:ind w:right="-341"/>
        <w:jc w:val="both"/>
        <w:rPr>
          <w:rFonts w:ascii="Verdana" w:hAnsi="Verdana"/>
          <w:sz w:val="20"/>
          <w:szCs w:val="20"/>
        </w:rPr>
      </w:pPr>
    </w:p>
    <w:p w:rsidR="00D04A0F" w:rsidRPr="00AD1D1E" w:rsidRDefault="00D53C76" w:rsidP="0055659D">
      <w:pPr>
        <w:pStyle w:val="Tekstpodstawowy"/>
        <w:numPr>
          <w:ilvl w:val="1"/>
          <w:numId w:val="6"/>
        </w:numPr>
        <w:ind w:right="-341"/>
        <w:jc w:val="both"/>
        <w:rPr>
          <w:rFonts w:ascii="Verdana" w:hAnsi="Verdana"/>
          <w:sz w:val="20"/>
          <w:szCs w:val="20"/>
        </w:rPr>
      </w:pPr>
      <w:r w:rsidRPr="00E5655D">
        <w:rPr>
          <w:rFonts w:ascii="Verdana" w:hAnsi="Verdana"/>
          <w:sz w:val="20"/>
          <w:szCs w:val="20"/>
        </w:rPr>
        <w:t xml:space="preserve">Zamawiający wyznacza do </w:t>
      </w:r>
      <w:r w:rsidR="0015552A">
        <w:rPr>
          <w:rFonts w:ascii="Verdana" w:hAnsi="Verdana"/>
          <w:sz w:val="20"/>
          <w:szCs w:val="20"/>
        </w:rPr>
        <w:t>kontaktowania się z Wykonawcami:</w:t>
      </w:r>
    </w:p>
    <w:p w:rsidR="00767431" w:rsidRDefault="00767431" w:rsidP="00614640">
      <w:pPr>
        <w:pStyle w:val="Tekstpodstawowy"/>
        <w:tabs>
          <w:tab w:val="left" w:pos="720"/>
        </w:tabs>
        <w:ind w:right="-341"/>
        <w:jc w:val="both"/>
        <w:rPr>
          <w:rFonts w:ascii="Verdana" w:hAnsi="Verdana"/>
          <w:b/>
          <w:sz w:val="20"/>
          <w:szCs w:val="20"/>
        </w:rPr>
      </w:pPr>
    </w:p>
    <w:p w:rsidR="0015552A" w:rsidRPr="00AB7A97" w:rsidRDefault="00767431" w:rsidP="00614640">
      <w:pPr>
        <w:pStyle w:val="Tekstpodstawowy"/>
        <w:tabs>
          <w:tab w:val="left" w:pos="720"/>
        </w:tabs>
        <w:ind w:right="-341"/>
        <w:jc w:val="both"/>
        <w:rPr>
          <w:rFonts w:ascii="Verdana" w:hAnsi="Verdana"/>
          <w:b/>
          <w:sz w:val="20"/>
          <w:szCs w:val="20"/>
        </w:rPr>
      </w:pPr>
      <w:proofErr w:type="gramStart"/>
      <w:r>
        <w:rPr>
          <w:rFonts w:ascii="Verdana" w:hAnsi="Verdana"/>
          <w:b/>
          <w:sz w:val="20"/>
          <w:szCs w:val="20"/>
        </w:rPr>
        <w:t>a</w:t>
      </w:r>
      <w:r w:rsidR="00D53C76" w:rsidRPr="00AB7A97">
        <w:rPr>
          <w:rFonts w:ascii="Verdana" w:hAnsi="Verdana"/>
          <w:b/>
          <w:sz w:val="20"/>
          <w:szCs w:val="20"/>
        </w:rPr>
        <w:t>)  w</w:t>
      </w:r>
      <w:proofErr w:type="gramEnd"/>
      <w:r w:rsidR="00D53C76" w:rsidRPr="00AB7A97">
        <w:rPr>
          <w:rFonts w:ascii="Verdana" w:hAnsi="Verdana"/>
          <w:b/>
          <w:sz w:val="20"/>
          <w:szCs w:val="20"/>
        </w:rPr>
        <w:t xml:space="preserve"> sprawach proceduralnych</w:t>
      </w:r>
      <w:r w:rsidR="00B14A3F" w:rsidRPr="00AB7A97">
        <w:rPr>
          <w:rFonts w:ascii="Verdana" w:hAnsi="Verdana"/>
          <w:b/>
          <w:sz w:val="20"/>
          <w:szCs w:val="20"/>
        </w:rPr>
        <w:t>.</w:t>
      </w:r>
    </w:p>
    <w:p w:rsidR="00767431" w:rsidRDefault="000C5C88" w:rsidP="00767431">
      <w:pPr>
        <w:ind w:right="-341"/>
        <w:jc w:val="both"/>
        <w:rPr>
          <w:rFonts w:ascii="Verdana" w:hAnsi="Verdana"/>
          <w:sz w:val="20"/>
          <w:szCs w:val="20"/>
        </w:rPr>
      </w:pPr>
      <w:r w:rsidRPr="004E6020">
        <w:rPr>
          <w:rFonts w:ascii="Verdana" w:hAnsi="Verdana"/>
          <w:b/>
          <w:sz w:val="20"/>
          <w:szCs w:val="20"/>
        </w:rPr>
        <w:t>Magdalena Kwiecień</w:t>
      </w:r>
      <w:r w:rsidR="00AD1D1E" w:rsidRPr="000C5C88">
        <w:rPr>
          <w:rFonts w:ascii="Verdana" w:hAnsi="Verdana"/>
          <w:sz w:val="20"/>
          <w:szCs w:val="20"/>
        </w:rPr>
        <w:t xml:space="preserve"> </w:t>
      </w:r>
      <w:r w:rsidR="00D53C76" w:rsidRPr="000C5C88">
        <w:rPr>
          <w:rFonts w:ascii="Verdana" w:hAnsi="Verdana"/>
          <w:sz w:val="20"/>
          <w:szCs w:val="20"/>
        </w:rPr>
        <w:t xml:space="preserve">– </w:t>
      </w:r>
      <w:r w:rsidR="0058441D" w:rsidRPr="000C5C88">
        <w:rPr>
          <w:rFonts w:ascii="Verdana" w:hAnsi="Verdana"/>
          <w:sz w:val="20"/>
          <w:szCs w:val="20"/>
        </w:rPr>
        <w:t>telefon</w:t>
      </w:r>
      <w:r w:rsidR="00255A69" w:rsidRPr="000C5C88">
        <w:rPr>
          <w:rFonts w:ascii="Verdana" w:hAnsi="Verdana"/>
          <w:sz w:val="20"/>
          <w:szCs w:val="20"/>
        </w:rPr>
        <w:t xml:space="preserve"> </w:t>
      </w:r>
      <w:r w:rsidR="00B14A3F" w:rsidRPr="000C5C88">
        <w:rPr>
          <w:rFonts w:ascii="Verdana" w:hAnsi="Verdana"/>
          <w:sz w:val="20"/>
          <w:szCs w:val="20"/>
        </w:rPr>
        <w:t xml:space="preserve">(68) 325 53 13 wew. </w:t>
      </w:r>
      <w:r w:rsidR="00AB7A97" w:rsidRPr="000C5C88">
        <w:rPr>
          <w:rFonts w:ascii="Verdana" w:hAnsi="Verdana"/>
          <w:sz w:val="20"/>
          <w:szCs w:val="20"/>
        </w:rPr>
        <w:t>2</w:t>
      </w:r>
      <w:r w:rsidRPr="000C5C88">
        <w:rPr>
          <w:rFonts w:ascii="Verdana" w:hAnsi="Verdana"/>
          <w:sz w:val="20"/>
          <w:szCs w:val="20"/>
        </w:rPr>
        <w:t>55</w:t>
      </w:r>
      <w:r w:rsidR="003D79E0" w:rsidRPr="000C5C88">
        <w:rPr>
          <w:rFonts w:ascii="Verdana" w:hAnsi="Verdana"/>
          <w:sz w:val="20"/>
          <w:szCs w:val="20"/>
        </w:rPr>
        <w:t xml:space="preserve"> – Specjalista </w:t>
      </w:r>
      <w:proofErr w:type="gramStart"/>
      <w:r w:rsidR="003D79E0" w:rsidRPr="000C5C88">
        <w:rPr>
          <w:rFonts w:ascii="Verdana" w:hAnsi="Verdana"/>
          <w:sz w:val="20"/>
          <w:szCs w:val="20"/>
        </w:rPr>
        <w:t>w  Wydziale</w:t>
      </w:r>
      <w:proofErr w:type="gramEnd"/>
      <w:r w:rsidR="003D79E0" w:rsidRPr="000C5C88">
        <w:rPr>
          <w:rFonts w:ascii="Verdana" w:hAnsi="Verdana"/>
          <w:sz w:val="20"/>
          <w:szCs w:val="20"/>
        </w:rPr>
        <w:t xml:space="preserve"> </w:t>
      </w:r>
      <w:r w:rsidR="00D53C76" w:rsidRPr="000C5C88">
        <w:rPr>
          <w:rFonts w:ascii="Verdana" w:hAnsi="Verdana"/>
          <w:sz w:val="20"/>
          <w:szCs w:val="20"/>
        </w:rPr>
        <w:t>Zamówień Publicznych</w:t>
      </w:r>
    </w:p>
    <w:p w:rsidR="00767431" w:rsidRPr="00AB7A97" w:rsidRDefault="00767431" w:rsidP="00767431">
      <w:pPr>
        <w:ind w:right="-341"/>
        <w:jc w:val="both"/>
        <w:rPr>
          <w:rFonts w:ascii="Verdana" w:hAnsi="Verdana"/>
          <w:b/>
          <w:sz w:val="20"/>
          <w:szCs w:val="20"/>
        </w:rPr>
      </w:pPr>
      <w:proofErr w:type="gramStart"/>
      <w:r>
        <w:rPr>
          <w:rFonts w:ascii="Verdana" w:hAnsi="Verdana"/>
          <w:b/>
          <w:sz w:val="20"/>
          <w:szCs w:val="20"/>
        </w:rPr>
        <w:t>b</w:t>
      </w:r>
      <w:proofErr w:type="gramEnd"/>
      <w:r w:rsidRPr="00AB7A97">
        <w:rPr>
          <w:rFonts w:ascii="Verdana" w:hAnsi="Verdana"/>
          <w:b/>
          <w:sz w:val="20"/>
          <w:szCs w:val="20"/>
        </w:rPr>
        <w:t>) w sprawach merytorycznych:</w:t>
      </w:r>
    </w:p>
    <w:p w:rsidR="00767431" w:rsidRDefault="00767431" w:rsidP="00767431">
      <w:pPr>
        <w:pStyle w:val="Tekstpodstawowywcity2"/>
        <w:spacing w:after="0" w:line="280" w:lineRule="exact"/>
        <w:ind w:left="0" w:right="-341"/>
        <w:jc w:val="both"/>
        <w:rPr>
          <w:rFonts w:ascii="Verdana" w:hAnsi="Verdana"/>
          <w:sz w:val="20"/>
          <w:szCs w:val="20"/>
        </w:rPr>
      </w:pPr>
      <w:r w:rsidRPr="00767431">
        <w:rPr>
          <w:rFonts w:ascii="Verdana" w:hAnsi="Verdana"/>
          <w:b/>
          <w:sz w:val="20"/>
          <w:szCs w:val="20"/>
        </w:rPr>
        <w:t>1)</w:t>
      </w:r>
      <w:r>
        <w:rPr>
          <w:rFonts w:ascii="Verdana" w:hAnsi="Verdana"/>
          <w:sz w:val="20"/>
          <w:szCs w:val="20"/>
        </w:rPr>
        <w:t xml:space="preserve"> </w:t>
      </w:r>
      <w:r w:rsidR="00A4006C">
        <w:rPr>
          <w:rFonts w:ascii="Verdana" w:hAnsi="Verdana"/>
          <w:b/>
          <w:sz w:val="20"/>
          <w:szCs w:val="20"/>
        </w:rPr>
        <w:t>Dariusz Smoleński</w:t>
      </w:r>
      <w:r>
        <w:rPr>
          <w:rFonts w:ascii="Verdana" w:hAnsi="Verdana"/>
          <w:sz w:val="20"/>
          <w:szCs w:val="20"/>
        </w:rPr>
        <w:t xml:space="preserve"> – telefon (</w:t>
      </w:r>
      <w:r w:rsidRPr="00DF17B5">
        <w:rPr>
          <w:rFonts w:ascii="Verdana" w:hAnsi="Verdana"/>
          <w:sz w:val="20"/>
          <w:szCs w:val="20"/>
        </w:rPr>
        <w:t xml:space="preserve">68) </w:t>
      </w:r>
      <w:r w:rsidR="00A4006C">
        <w:rPr>
          <w:rFonts w:ascii="Verdana" w:hAnsi="Verdana"/>
          <w:sz w:val="20"/>
          <w:szCs w:val="20"/>
        </w:rPr>
        <w:t>387 24 66</w:t>
      </w:r>
      <w:r>
        <w:rPr>
          <w:rFonts w:ascii="Verdana" w:hAnsi="Verdana"/>
          <w:sz w:val="20"/>
          <w:szCs w:val="20"/>
        </w:rPr>
        <w:t xml:space="preserve"> – </w:t>
      </w:r>
      <w:r w:rsidR="00A4006C">
        <w:rPr>
          <w:rFonts w:ascii="Verdana" w:hAnsi="Verdana"/>
          <w:sz w:val="20"/>
          <w:szCs w:val="20"/>
        </w:rPr>
        <w:t>Starszy Inspektor</w:t>
      </w:r>
      <w:r>
        <w:rPr>
          <w:rFonts w:ascii="Verdana" w:hAnsi="Verdana"/>
          <w:sz w:val="20"/>
          <w:szCs w:val="20"/>
        </w:rPr>
        <w:t xml:space="preserve"> –</w:t>
      </w:r>
      <w:r w:rsidR="000C0626">
        <w:rPr>
          <w:rFonts w:ascii="Verdana" w:hAnsi="Verdana"/>
          <w:sz w:val="20"/>
          <w:szCs w:val="20"/>
        </w:rPr>
        <w:t xml:space="preserve"> Rejon w Nowej Soli</w:t>
      </w:r>
    </w:p>
    <w:p w:rsidR="00FE027E" w:rsidRDefault="00767431" w:rsidP="000C0626">
      <w:pPr>
        <w:pStyle w:val="rozdzia"/>
        <w:jc w:val="center"/>
        <w:rPr>
          <w:color w:val="FF0000"/>
        </w:rPr>
      </w:pPr>
      <w:r w:rsidRPr="00767431">
        <w:rPr>
          <w:color w:val="FF0000"/>
        </w:rPr>
        <w:br w:type="page"/>
      </w: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FE027E" w:rsidRDefault="00FE027E" w:rsidP="000C0626">
      <w:pPr>
        <w:pStyle w:val="rozdzia"/>
        <w:jc w:val="center"/>
        <w:rPr>
          <w:color w:val="FF0000"/>
        </w:rPr>
      </w:pPr>
    </w:p>
    <w:p w:rsidR="00D53C76" w:rsidRPr="00E5655D" w:rsidRDefault="00D53C76" w:rsidP="000C0626">
      <w:pPr>
        <w:pStyle w:val="rozdzia"/>
        <w:jc w:val="center"/>
      </w:pPr>
      <w:r w:rsidRPr="00E5655D">
        <w:t>Rozdział 2</w:t>
      </w: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r w:rsidRPr="00E5655D">
        <w:rPr>
          <w:rFonts w:ascii="Verdana" w:hAnsi="Verdana"/>
          <w:b/>
          <w:sz w:val="20"/>
          <w:szCs w:val="20"/>
        </w:rPr>
        <w:t>Formularz Oferty</w:t>
      </w:r>
    </w:p>
    <w:p w:rsidR="00D53C76" w:rsidRPr="00E5655D" w:rsidRDefault="00D53C76" w:rsidP="00614640">
      <w:pPr>
        <w:ind w:right="-341"/>
        <w:jc w:val="center"/>
        <w:rPr>
          <w:rFonts w:ascii="Verdana" w:hAnsi="Verdana"/>
          <w:b/>
          <w:sz w:val="20"/>
          <w:szCs w:val="20"/>
        </w:rPr>
      </w:pPr>
    </w:p>
    <w:p w:rsidR="00D53C76" w:rsidRPr="00B162A4" w:rsidRDefault="00D53C76" w:rsidP="00614640">
      <w:pPr>
        <w:ind w:right="-341"/>
        <w:jc w:val="center"/>
        <w:rPr>
          <w:rFonts w:ascii="Verdana" w:hAnsi="Verdana"/>
          <w:b/>
          <w:sz w:val="20"/>
          <w:szCs w:val="20"/>
        </w:rPr>
      </w:pPr>
      <w:proofErr w:type="gramStart"/>
      <w:r w:rsidRPr="00E5655D">
        <w:rPr>
          <w:rFonts w:ascii="Verdana" w:hAnsi="Verdana"/>
          <w:b/>
          <w:sz w:val="20"/>
          <w:szCs w:val="20"/>
        </w:rPr>
        <w:t>i</w:t>
      </w:r>
      <w:proofErr w:type="gramEnd"/>
      <w:r w:rsidRPr="00E5655D">
        <w:rPr>
          <w:rFonts w:ascii="Verdana" w:hAnsi="Verdana"/>
          <w:b/>
          <w:sz w:val="20"/>
          <w:szCs w:val="20"/>
        </w:rPr>
        <w:t xml:space="preserve"> Formularze załączników do Oferty</w:t>
      </w:r>
      <w:r w:rsidRPr="00E5655D">
        <w:br w:type="page"/>
      </w:r>
      <w:r w:rsidRPr="00B162A4">
        <w:rPr>
          <w:rFonts w:ascii="Verdana" w:hAnsi="Verdana"/>
          <w:b/>
          <w:sz w:val="20"/>
          <w:szCs w:val="20"/>
        </w:rPr>
        <w:t>Formularz Oferty</w:t>
      </w:r>
    </w:p>
    <w:tbl>
      <w:tblPr>
        <w:tblW w:w="9349" w:type="dxa"/>
        <w:tblInd w:w="77" w:type="dxa"/>
        <w:tblLayout w:type="fixed"/>
        <w:tblCellMar>
          <w:left w:w="70" w:type="dxa"/>
          <w:right w:w="70" w:type="dxa"/>
        </w:tblCellMar>
        <w:tblLook w:val="0000"/>
      </w:tblPr>
      <w:tblGrid>
        <w:gridCol w:w="3962"/>
        <w:gridCol w:w="5387"/>
      </w:tblGrid>
      <w:tr w:rsidR="000C439A" w:rsidRPr="00892F71" w:rsidTr="00614640">
        <w:trPr>
          <w:trHeight w:val="1597"/>
        </w:trPr>
        <w:tc>
          <w:tcPr>
            <w:tcW w:w="3962" w:type="dxa"/>
            <w:tcBorders>
              <w:top w:val="single" w:sz="4" w:space="0" w:color="000000"/>
              <w:left w:val="single" w:sz="4" w:space="0" w:color="000000"/>
              <w:bottom w:val="single" w:sz="4" w:space="0" w:color="000000"/>
            </w:tcBorders>
            <w:shd w:val="clear" w:color="auto" w:fill="D9D9D9"/>
          </w:tcPr>
          <w:p w:rsidR="000C439A" w:rsidRPr="00E5655D" w:rsidRDefault="000C439A" w:rsidP="00614640">
            <w:pPr>
              <w:snapToGrid w:val="0"/>
              <w:ind w:right="-341"/>
            </w:pPr>
          </w:p>
          <w:p w:rsidR="000C439A" w:rsidRPr="00E5655D" w:rsidRDefault="000C439A" w:rsidP="00614640">
            <w:pPr>
              <w:snapToGrid w:val="0"/>
              <w:ind w:right="-341"/>
              <w:rPr>
                <w:rFonts w:ascii="Verdana" w:hAnsi="Verdana"/>
                <w:i/>
                <w:sz w:val="16"/>
                <w:szCs w:val="16"/>
              </w:rPr>
            </w:pPr>
            <w:r w:rsidRPr="00E5655D">
              <w:rPr>
                <w:rFonts w:ascii="Verdana" w:hAnsi="Verdana"/>
                <w:i/>
                <w:sz w:val="16"/>
                <w:szCs w:val="16"/>
              </w:rPr>
              <w:t xml:space="preserve"> </w:t>
            </w:r>
          </w:p>
          <w:p w:rsidR="000C439A" w:rsidRPr="00E5655D" w:rsidRDefault="000C439A" w:rsidP="00614640">
            <w:pPr>
              <w:ind w:right="-341"/>
              <w:rPr>
                <w:rFonts w:ascii="Verdana" w:hAnsi="Verdana"/>
                <w:i/>
                <w:sz w:val="16"/>
                <w:szCs w:val="16"/>
              </w:rPr>
            </w:pPr>
          </w:p>
          <w:p w:rsidR="000C439A" w:rsidRPr="00E5655D" w:rsidRDefault="000C439A" w:rsidP="00614640">
            <w:pPr>
              <w:ind w:right="-341"/>
              <w:rPr>
                <w:rFonts w:ascii="Verdana" w:hAnsi="Verdana"/>
                <w:i/>
                <w:sz w:val="16"/>
                <w:szCs w:val="16"/>
              </w:rPr>
            </w:pPr>
          </w:p>
          <w:p w:rsidR="000C439A" w:rsidRPr="00E5655D" w:rsidRDefault="000C439A" w:rsidP="00614640">
            <w:pPr>
              <w:ind w:right="-341"/>
              <w:rPr>
                <w:rFonts w:ascii="Verdana" w:hAnsi="Verdana"/>
                <w:i/>
                <w:sz w:val="16"/>
                <w:szCs w:val="16"/>
              </w:rPr>
            </w:pPr>
          </w:p>
          <w:p w:rsidR="000C439A" w:rsidRPr="00E5655D" w:rsidRDefault="000C439A" w:rsidP="00614640">
            <w:pPr>
              <w:ind w:right="-341"/>
              <w:rPr>
                <w:rFonts w:ascii="Verdana" w:hAnsi="Verdana"/>
                <w:i/>
                <w:sz w:val="16"/>
                <w:szCs w:val="16"/>
              </w:rPr>
            </w:pPr>
          </w:p>
          <w:p w:rsidR="000C439A" w:rsidRPr="0018362D" w:rsidRDefault="000C439A" w:rsidP="00614640">
            <w:pPr>
              <w:ind w:right="-341"/>
              <w:jc w:val="center"/>
              <w:rPr>
                <w:rFonts w:ascii="Verdana" w:hAnsi="Verdana"/>
                <w:i/>
                <w:sz w:val="14"/>
                <w:szCs w:val="14"/>
              </w:rPr>
            </w:pPr>
            <w:r w:rsidRPr="0018362D">
              <w:rPr>
                <w:rFonts w:ascii="Verdana" w:hAnsi="Verdana"/>
                <w:i/>
                <w:sz w:val="14"/>
                <w:szCs w:val="14"/>
              </w:rPr>
              <w:t>(pieczęć Wykonawcy/Wykonawców)</w:t>
            </w:r>
          </w:p>
        </w:tc>
        <w:tc>
          <w:tcPr>
            <w:tcW w:w="5387" w:type="dxa"/>
            <w:tcBorders>
              <w:top w:val="single" w:sz="4" w:space="0" w:color="000000"/>
              <w:left w:val="single" w:sz="4" w:space="0" w:color="000000"/>
              <w:bottom w:val="single" w:sz="4" w:space="0" w:color="000000"/>
              <w:right w:val="single" w:sz="4" w:space="0" w:color="000000"/>
            </w:tcBorders>
            <w:shd w:val="clear" w:color="auto" w:fill="D9D9D9"/>
          </w:tcPr>
          <w:p w:rsidR="000C439A" w:rsidRPr="00E5655D" w:rsidRDefault="000C439A" w:rsidP="00614640">
            <w:pPr>
              <w:snapToGrid w:val="0"/>
              <w:ind w:right="-341"/>
              <w:rPr>
                <w:rFonts w:ascii="Verdana" w:hAnsi="Verdana"/>
                <w:sz w:val="20"/>
                <w:szCs w:val="20"/>
              </w:rPr>
            </w:pPr>
          </w:p>
          <w:p w:rsidR="000C439A" w:rsidRPr="00892F71" w:rsidRDefault="000C439A" w:rsidP="00614640">
            <w:pPr>
              <w:pStyle w:val="Nagwek6"/>
              <w:ind w:right="-341"/>
              <w:rPr>
                <w:rFonts w:ascii="Verdana" w:hAnsi="Verdana"/>
                <w:b w:val="0"/>
                <w:bCs w:val="0"/>
                <w:sz w:val="32"/>
                <w:szCs w:val="32"/>
              </w:rPr>
            </w:pPr>
            <w:r>
              <w:rPr>
                <w:rFonts w:ascii="Verdana" w:hAnsi="Verdana"/>
                <w:sz w:val="32"/>
                <w:szCs w:val="32"/>
              </w:rPr>
              <w:t>OFERTA</w:t>
            </w:r>
          </w:p>
        </w:tc>
      </w:tr>
    </w:tbl>
    <w:p w:rsidR="009E10CE" w:rsidRDefault="00D53C76" w:rsidP="00614640">
      <w:pPr>
        <w:ind w:right="-341"/>
        <w:jc w:val="right"/>
        <w:rPr>
          <w:rFonts w:ascii="Verdana" w:hAnsi="Verdana"/>
          <w:b/>
          <w:bCs/>
          <w:sz w:val="20"/>
          <w:szCs w:val="20"/>
        </w:rPr>
      </w:pPr>
      <w:r w:rsidRPr="00E5655D">
        <w:rPr>
          <w:rFonts w:ascii="Verdana" w:hAnsi="Verdana"/>
          <w:b/>
          <w:sz w:val="20"/>
          <w:szCs w:val="20"/>
        </w:rPr>
        <w:t>Do:</w:t>
      </w:r>
      <w:r w:rsidRPr="00E5655D">
        <w:rPr>
          <w:rFonts w:ascii="Verdana" w:hAnsi="Verdana"/>
          <w:b/>
          <w:bCs/>
          <w:sz w:val="20"/>
          <w:szCs w:val="20"/>
        </w:rPr>
        <w:t xml:space="preserve"> </w:t>
      </w:r>
    </w:p>
    <w:p w:rsidR="00D53C76" w:rsidRPr="00E5655D" w:rsidRDefault="00D53C76" w:rsidP="00614640">
      <w:pPr>
        <w:ind w:right="-341"/>
        <w:jc w:val="right"/>
        <w:rPr>
          <w:rFonts w:ascii="Verdana" w:hAnsi="Verdana"/>
          <w:b/>
          <w:bCs/>
          <w:sz w:val="20"/>
          <w:szCs w:val="20"/>
        </w:rPr>
      </w:pPr>
      <w:r w:rsidRPr="00E5655D">
        <w:rPr>
          <w:rFonts w:ascii="Verdana" w:hAnsi="Verdana"/>
          <w:b/>
          <w:bCs/>
          <w:sz w:val="20"/>
          <w:szCs w:val="20"/>
        </w:rPr>
        <w:t>Generalna Dyrekcja Dróg Krajowych i Autostrad</w:t>
      </w:r>
    </w:p>
    <w:p w:rsidR="00D53C76" w:rsidRPr="00E5655D" w:rsidRDefault="00D53C76" w:rsidP="00614640">
      <w:pPr>
        <w:ind w:right="-341"/>
        <w:jc w:val="right"/>
        <w:rPr>
          <w:rFonts w:ascii="Verdana" w:hAnsi="Verdana"/>
          <w:b/>
          <w:bCs/>
          <w:sz w:val="20"/>
          <w:szCs w:val="20"/>
        </w:rPr>
      </w:pPr>
      <w:r w:rsidRPr="00E5655D">
        <w:rPr>
          <w:rFonts w:ascii="Verdana" w:hAnsi="Verdana"/>
          <w:b/>
          <w:bCs/>
          <w:sz w:val="20"/>
          <w:szCs w:val="20"/>
        </w:rPr>
        <w:t>Oddział w Zielonej Górze</w:t>
      </w:r>
    </w:p>
    <w:p w:rsidR="00D53C76" w:rsidRPr="00E5655D" w:rsidRDefault="00D53C76" w:rsidP="00614640">
      <w:pPr>
        <w:ind w:right="-341"/>
        <w:jc w:val="right"/>
        <w:rPr>
          <w:rFonts w:ascii="Verdana" w:hAnsi="Verdana"/>
          <w:b/>
          <w:bCs/>
          <w:sz w:val="20"/>
          <w:szCs w:val="20"/>
        </w:rPr>
      </w:pPr>
      <w:proofErr w:type="gramStart"/>
      <w:r w:rsidRPr="00E5655D">
        <w:rPr>
          <w:rFonts w:ascii="Verdana" w:hAnsi="Verdana"/>
          <w:b/>
          <w:bCs/>
          <w:sz w:val="20"/>
          <w:szCs w:val="20"/>
        </w:rPr>
        <w:t>ul</w:t>
      </w:r>
      <w:proofErr w:type="gramEnd"/>
      <w:r w:rsidRPr="00E5655D">
        <w:rPr>
          <w:rFonts w:ascii="Verdana" w:hAnsi="Verdana"/>
          <w:b/>
          <w:bCs/>
          <w:sz w:val="20"/>
          <w:szCs w:val="20"/>
        </w:rPr>
        <w:t>. Bohaterów Westerplatte 31</w:t>
      </w:r>
    </w:p>
    <w:p w:rsidR="00D53C76" w:rsidRPr="00E5655D" w:rsidRDefault="00D53C76" w:rsidP="00614640">
      <w:pPr>
        <w:ind w:right="-341"/>
        <w:jc w:val="right"/>
        <w:rPr>
          <w:rFonts w:ascii="Verdana" w:hAnsi="Verdana"/>
          <w:b/>
          <w:bCs/>
          <w:sz w:val="20"/>
          <w:szCs w:val="20"/>
        </w:rPr>
      </w:pPr>
      <w:r w:rsidRPr="00E5655D">
        <w:rPr>
          <w:rFonts w:ascii="Verdana" w:hAnsi="Verdana"/>
          <w:b/>
          <w:bCs/>
          <w:sz w:val="20"/>
          <w:szCs w:val="20"/>
        </w:rPr>
        <w:t>65-950 Zielona Góra</w:t>
      </w:r>
    </w:p>
    <w:p w:rsidR="00D53C76" w:rsidRPr="00E5655D" w:rsidRDefault="00D53C76" w:rsidP="00614640">
      <w:pPr>
        <w:ind w:right="-341"/>
        <w:jc w:val="both"/>
        <w:rPr>
          <w:rFonts w:ascii="Verdana" w:hAnsi="Verdana" w:cs="Courier New"/>
          <w:sz w:val="20"/>
          <w:szCs w:val="20"/>
        </w:rPr>
      </w:pPr>
      <w:r w:rsidRPr="00E5655D">
        <w:rPr>
          <w:rFonts w:ascii="Verdana" w:hAnsi="Verdana"/>
          <w:sz w:val="20"/>
          <w:szCs w:val="20"/>
        </w:rPr>
        <w:t xml:space="preserve">Nawiązując do ogłoszenia o </w:t>
      </w:r>
      <w:r w:rsidRPr="00E5655D">
        <w:rPr>
          <w:rFonts w:ascii="Verdana" w:hAnsi="Verdana" w:cs="Courier New"/>
          <w:sz w:val="20"/>
          <w:szCs w:val="20"/>
        </w:rPr>
        <w:t>zamówieniu w postępowaniu o udzielenie zamówienia publicznego prowadzonego w trybie przetargu nieograniczonego</w:t>
      </w:r>
      <w:r w:rsidRPr="00E5655D">
        <w:rPr>
          <w:rFonts w:ascii="Verdana" w:hAnsi="Verdana"/>
          <w:sz w:val="20"/>
          <w:szCs w:val="20"/>
        </w:rPr>
        <w:t xml:space="preserve"> </w:t>
      </w:r>
      <w:r w:rsidRPr="00E5655D">
        <w:rPr>
          <w:rFonts w:ascii="Verdana" w:hAnsi="Verdana" w:cs="Courier New"/>
          <w:sz w:val="20"/>
          <w:szCs w:val="20"/>
        </w:rPr>
        <w:t>na zadanie pod nazwą:</w:t>
      </w:r>
    </w:p>
    <w:p w:rsidR="00142163" w:rsidRDefault="00142163" w:rsidP="00614640">
      <w:pPr>
        <w:tabs>
          <w:tab w:val="left" w:pos="9159"/>
        </w:tabs>
        <w:suppressAutoHyphens w:val="0"/>
        <w:ind w:right="-341"/>
        <w:jc w:val="center"/>
        <w:rPr>
          <w:rFonts w:ascii="Verdana" w:hAnsi="Verdana"/>
          <w:b/>
          <w:color w:val="0000FF"/>
          <w:sz w:val="20"/>
          <w:szCs w:val="20"/>
          <w:lang w:eastAsia="pl-PL"/>
        </w:rPr>
      </w:pPr>
    </w:p>
    <w:p w:rsidR="000C0626" w:rsidRPr="000C0626" w:rsidRDefault="000C0626" w:rsidP="000C0626">
      <w:pPr>
        <w:pStyle w:val="Tekstpodstawowy"/>
        <w:ind w:right="-341"/>
        <w:jc w:val="center"/>
        <w:rPr>
          <w:rFonts w:ascii="Verdana" w:hAnsi="Verdana" w:cs="Times New Roman"/>
          <w:b/>
          <w:sz w:val="20"/>
          <w:szCs w:val="20"/>
        </w:rPr>
      </w:pPr>
      <w:r w:rsidRPr="000C0626">
        <w:rPr>
          <w:rFonts w:ascii="Verdana" w:hAnsi="Verdana" w:cs="Times New Roman"/>
          <w:b/>
          <w:sz w:val="20"/>
          <w:szCs w:val="20"/>
        </w:rPr>
        <w:t xml:space="preserve">OCHRONA MIENIA I SPRZĄTANIE </w:t>
      </w:r>
    </w:p>
    <w:p w:rsidR="000C0626" w:rsidRPr="000C0626" w:rsidRDefault="000C0626" w:rsidP="000C0626">
      <w:pPr>
        <w:pStyle w:val="Tekstpodstawowy"/>
        <w:ind w:right="-341"/>
        <w:jc w:val="center"/>
        <w:rPr>
          <w:rFonts w:ascii="Verdana" w:hAnsi="Verdana" w:cs="Times New Roman"/>
          <w:b/>
          <w:sz w:val="20"/>
          <w:szCs w:val="20"/>
        </w:rPr>
      </w:pPr>
      <w:r w:rsidRPr="000C0626">
        <w:rPr>
          <w:rFonts w:ascii="Verdana" w:hAnsi="Verdana" w:cs="Times New Roman"/>
          <w:b/>
          <w:sz w:val="20"/>
          <w:szCs w:val="20"/>
        </w:rPr>
        <w:t>POMIESZCZEŃ BIUROWYCH I SOCJALNYCH</w:t>
      </w:r>
    </w:p>
    <w:p w:rsidR="000C0626" w:rsidRDefault="000C0626" w:rsidP="000C0626">
      <w:pPr>
        <w:pStyle w:val="Tekstpodstawowy"/>
        <w:ind w:right="-341"/>
        <w:jc w:val="center"/>
        <w:rPr>
          <w:rFonts w:ascii="Verdana" w:hAnsi="Verdana" w:cs="Times New Roman"/>
          <w:b/>
          <w:sz w:val="20"/>
          <w:szCs w:val="20"/>
        </w:rPr>
      </w:pPr>
      <w:r w:rsidRPr="000C0626">
        <w:rPr>
          <w:rFonts w:ascii="Verdana" w:hAnsi="Verdana" w:cs="Times New Roman"/>
          <w:b/>
          <w:sz w:val="20"/>
          <w:szCs w:val="20"/>
        </w:rPr>
        <w:t>W PODZIALE NA DWIE CZĘŚCI:</w:t>
      </w:r>
    </w:p>
    <w:p w:rsidR="000C0626" w:rsidRPr="000C0626" w:rsidRDefault="000C0626" w:rsidP="000C0626">
      <w:pPr>
        <w:pStyle w:val="Tekstpodstawowy"/>
        <w:ind w:right="-341"/>
        <w:jc w:val="center"/>
        <w:rPr>
          <w:rFonts w:ascii="Verdana" w:hAnsi="Verdana" w:cs="Times New Roman"/>
          <w:b/>
          <w:sz w:val="20"/>
          <w:szCs w:val="20"/>
        </w:rPr>
      </w:pPr>
      <w:r>
        <w:rPr>
          <w:rFonts w:ascii="Verdana" w:hAnsi="Verdana" w:cs="Times New Roman"/>
          <w:b/>
          <w:sz w:val="20"/>
          <w:szCs w:val="20"/>
        </w:rPr>
        <w:t>CZĘŚĆ NR …..</w:t>
      </w:r>
    </w:p>
    <w:p w:rsidR="00D53C76" w:rsidRPr="00E5655D" w:rsidRDefault="00D53C76" w:rsidP="00614640">
      <w:pPr>
        <w:pStyle w:val="Zwykytekst1"/>
        <w:tabs>
          <w:tab w:val="left" w:leader="dot" w:pos="9360"/>
        </w:tabs>
        <w:ind w:right="-341"/>
        <w:jc w:val="both"/>
        <w:rPr>
          <w:rFonts w:ascii="Verdana" w:hAnsi="Verdana" w:cs="Times New Roman"/>
        </w:rPr>
      </w:pPr>
      <w:r w:rsidRPr="00E5655D">
        <w:rPr>
          <w:rFonts w:ascii="Verdana" w:hAnsi="Verdana" w:cs="Times New Roman"/>
          <w:b/>
        </w:rPr>
        <w:t>MY NIŻEJ PODPISANI</w:t>
      </w:r>
      <w:r w:rsidRPr="00E5655D">
        <w:rPr>
          <w:rFonts w:ascii="Verdana" w:hAnsi="Verdana" w:cs="Times New Roman"/>
        </w:rPr>
        <w:t xml:space="preserve"> </w:t>
      </w:r>
    </w:p>
    <w:p w:rsidR="00D53C76" w:rsidRPr="00E5655D" w:rsidRDefault="00D53C76" w:rsidP="00614640">
      <w:pPr>
        <w:pStyle w:val="Zwykytekst1"/>
        <w:tabs>
          <w:tab w:val="left" w:leader="underscore" w:pos="9360"/>
        </w:tabs>
        <w:ind w:right="-341"/>
        <w:jc w:val="both"/>
        <w:rPr>
          <w:rFonts w:ascii="Verdana" w:hAnsi="Verdana" w:cs="Times New Roman"/>
        </w:rPr>
      </w:pPr>
      <w:r w:rsidRPr="00E5655D">
        <w:rPr>
          <w:rFonts w:ascii="Verdana" w:hAnsi="Verdana" w:cs="Times New Roman"/>
        </w:rPr>
        <w:tab/>
        <w:t xml:space="preserve"> </w:t>
      </w:r>
    </w:p>
    <w:p w:rsidR="00D53C76" w:rsidRPr="00E5655D" w:rsidRDefault="00D53C76" w:rsidP="00614640">
      <w:pPr>
        <w:pStyle w:val="Zwykytekst1"/>
        <w:tabs>
          <w:tab w:val="left" w:leader="underscore" w:pos="9360"/>
        </w:tabs>
        <w:ind w:right="-341"/>
        <w:jc w:val="both"/>
        <w:rPr>
          <w:rFonts w:ascii="Verdana" w:hAnsi="Verdana" w:cs="Times New Roman"/>
        </w:rPr>
      </w:pPr>
      <w:r w:rsidRPr="00E5655D">
        <w:rPr>
          <w:rFonts w:ascii="Verdana" w:hAnsi="Verdana" w:cs="Times New Roman"/>
        </w:rPr>
        <w:tab/>
        <w:t xml:space="preserve"> </w:t>
      </w:r>
    </w:p>
    <w:p w:rsidR="00D53C76" w:rsidRPr="00E5655D" w:rsidRDefault="00D53C76" w:rsidP="00614640">
      <w:pPr>
        <w:pStyle w:val="Zwykytekst1"/>
        <w:tabs>
          <w:tab w:val="left" w:leader="dot" w:pos="9360"/>
        </w:tabs>
        <w:ind w:right="-341"/>
        <w:jc w:val="both"/>
        <w:rPr>
          <w:rFonts w:ascii="Verdana" w:hAnsi="Verdana" w:cs="Times New Roman"/>
        </w:rPr>
      </w:pPr>
      <w:proofErr w:type="gramStart"/>
      <w:r w:rsidRPr="00E5655D">
        <w:rPr>
          <w:rFonts w:ascii="Verdana" w:hAnsi="Verdana" w:cs="Times New Roman"/>
        </w:rPr>
        <w:t>działając</w:t>
      </w:r>
      <w:proofErr w:type="gramEnd"/>
      <w:r w:rsidRPr="00E5655D">
        <w:rPr>
          <w:rFonts w:ascii="Verdana" w:hAnsi="Verdana" w:cs="Times New Roman"/>
        </w:rPr>
        <w:t xml:space="preserve"> w imieniu i na rzecz</w:t>
      </w:r>
    </w:p>
    <w:p w:rsidR="00D53C76" w:rsidRPr="00E5655D" w:rsidRDefault="00D53C76" w:rsidP="00614640">
      <w:pPr>
        <w:pStyle w:val="Zwykytekst1"/>
        <w:tabs>
          <w:tab w:val="left" w:leader="underscore" w:pos="9360"/>
        </w:tabs>
        <w:ind w:right="-341"/>
        <w:jc w:val="both"/>
        <w:rPr>
          <w:rFonts w:ascii="Verdana" w:hAnsi="Verdana" w:cs="Times New Roman"/>
        </w:rPr>
      </w:pPr>
      <w:r w:rsidRPr="00E5655D">
        <w:rPr>
          <w:rFonts w:ascii="Verdana" w:hAnsi="Verdana" w:cs="Times New Roman"/>
        </w:rPr>
        <w:tab/>
        <w:t xml:space="preserve"> </w:t>
      </w:r>
    </w:p>
    <w:p w:rsidR="00D53C76" w:rsidRPr="00E5655D" w:rsidRDefault="00D53C76" w:rsidP="00614640">
      <w:pPr>
        <w:pStyle w:val="Zwykytekst1"/>
        <w:tabs>
          <w:tab w:val="left" w:leader="underscore" w:pos="9360"/>
        </w:tabs>
        <w:ind w:right="-341"/>
        <w:jc w:val="center"/>
        <w:rPr>
          <w:rFonts w:ascii="Verdana" w:hAnsi="Verdana" w:cs="Times New Roman"/>
          <w:i/>
          <w:sz w:val="16"/>
          <w:szCs w:val="16"/>
        </w:rPr>
      </w:pPr>
      <w:r w:rsidRPr="00E5655D">
        <w:rPr>
          <w:rFonts w:ascii="Verdana" w:hAnsi="Verdana" w:cs="Times New Roman"/>
        </w:rPr>
        <w:t xml:space="preserve"> </w:t>
      </w:r>
      <w:r w:rsidRPr="00E5655D">
        <w:rPr>
          <w:rFonts w:ascii="Verdana" w:hAnsi="Verdana" w:cs="Times New Roman"/>
          <w:i/>
          <w:sz w:val="16"/>
          <w:szCs w:val="16"/>
        </w:rPr>
        <w:t>(nazwa (firma) dokładny adres Wykonawcy/Wykonawców)</w:t>
      </w:r>
    </w:p>
    <w:p w:rsidR="00D53C76" w:rsidRPr="00E5655D" w:rsidRDefault="00D53C76" w:rsidP="00614640">
      <w:pPr>
        <w:pStyle w:val="Zwykytekst1"/>
        <w:tabs>
          <w:tab w:val="left" w:leader="dot" w:pos="9072"/>
        </w:tabs>
        <w:ind w:right="-341"/>
        <w:jc w:val="center"/>
        <w:rPr>
          <w:rFonts w:ascii="Verdana" w:hAnsi="Verdana" w:cs="Times New Roman"/>
          <w:i/>
          <w:sz w:val="16"/>
          <w:szCs w:val="16"/>
        </w:rPr>
      </w:pPr>
      <w:r w:rsidRPr="00E5655D">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2A0A40" w:rsidRPr="00516CD4" w:rsidRDefault="002A0A40" w:rsidP="00C16036">
      <w:pPr>
        <w:pStyle w:val="Zwykytekst1"/>
        <w:numPr>
          <w:ilvl w:val="3"/>
          <w:numId w:val="16"/>
        </w:numPr>
        <w:tabs>
          <w:tab w:val="clear" w:pos="3360"/>
          <w:tab w:val="num" w:pos="426"/>
        </w:tabs>
        <w:spacing w:before="120"/>
        <w:ind w:left="426" w:right="-341" w:hanging="426"/>
        <w:jc w:val="both"/>
        <w:rPr>
          <w:rFonts w:ascii="Verdana" w:hAnsi="Verdana" w:cs="Times New Roman"/>
        </w:rPr>
      </w:pPr>
      <w:r w:rsidRPr="00516CD4">
        <w:rPr>
          <w:rFonts w:ascii="Verdana" w:hAnsi="Verdana" w:cs="Times New Roman"/>
          <w:b/>
        </w:rPr>
        <w:t>SKŁADAMY OFERTĘ</w:t>
      </w:r>
      <w:r w:rsidRPr="00516CD4">
        <w:rPr>
          <w:rFonts w:ascii="Verdana" w:hAnsi="Verdana" w:cs="Times New Roman"/>
        </w:rPr>
        <w:t xml:space="preserve"> na wykonanie przedmiotu zamówienia zgodnie ze Specyfikacją Istotnych Warunków Zamówienia.</w:t>
      </w:r>
    </w:p>
    <w:p w:rsidR="002A0A40" w:rsidRDefault="002A0A40" w:rsidP="00C16036">
      <w:pPr>
        <w:pStyle w:val="Zwykytekst1"/>
        <w:numPr>
          <w:ilvl w:val="3"/>
          <w:numId w:val="16"/>
        </w:numPr>
        <w:tabs>
          <w:tab w:val="clear" w:pos="3360"/>
          <w:tab w:val="num" w:pos="426"/>
        </w:tabs>
        <w:spacing w:before="120"/>
        <w:ind w:left="426" w:right="-341" w:hanging="426"/>
        <w:jc w:val="both"/>
        <w:rPr>
          <w:rFonts w:ascii="Verdana" w:hAnsi="Verdana" w:cs="Times New Roman"/>
        </w:rPr>
      </w:pPr>
      <w:r w:rsidRPr="00516CD4">
        <w:rPr>
          <w:rFonts w:ascii="Verdana" w:hAnsi="Verdana" w:cs="Times New Roman"/>
          <w:b/>
        </w:rPr>
        <w:t>OŚWIADCZAMY,</w:t>
      </w:r>
      <w:r w:rsidRPr="00516CD4">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E27A99" w:rsidRDefault="00E27A99" w:rsidP="00E27A99">
      <w:pPr>
        <w:pStyle w:val="Zwykytekst1"/>
        <w:tabs>
          <w:tab w:val="left" w:pos="360"/>
        </w:tabs>
        <w:ind w:right="-341"/>
        <w:jc w:val="both"/>
        <w:rPr>
          <w:rFonts w:ascii="Verdana" w:hAnsi="Verdana" w:cs="Times New Roman"/>
          <w:b/>
          <w:iCs/>
        </w:rPr>
      </w:pPr>
    </w:p>
    <w:p w:rsidR="000C0626" w:rsidRPr="00516CD4" w:rsidRDefault="000C0626" w:rsidP="000C0626">
      <w:pPr>
        <w:ind w:left="284" w:right="-1" w:hanging="284"/>
        <w:jc w:val="both"/>
        <w:rPr>
          <w:rFonts w:ascii="Verdana" w:hAnsi="Verdana"/>
          <w:b/>
          <w:sz w:val="20"/>
          <w:szCs w:val="20"/>
          <w:u w:val="single"/>
        </w:rPr>
      </w:pPr>
      <w:r w:rsidRPr="00516CD4">
        <w:rPr>
          <w:rFonts w:ascii="Verdana" w:hAnsi="Verdana"/>
          <w:b/>
          <w:iCs/>
          <w:sz w:val="20"/>
          <w:szCs w:val="20"/>
        </w:rPr>
        <w:t>3a.* OFERUJEMY</w:t>
      </w:r>
      <w:r w:rsidRPr="00516CD4">
        <w:rPr>
          <w:rFonts w:ascii="Verdana" w:hAnsi="Verdana"/>
          <w:iCs/>
          <w:sz w:val="20"/>
          <w:szCs w:val="20"/>
        </w:rPr>
        <w:t xml:space="preserve"> wykonanie przedmiotu zamówienia </w:t>
      </w:r>
      <w:r w:rsidRPr="00516CD4">
        <w:rPr>
          <w:rFonts w:ascii="Verdana" w:hAnsi="Verdana"/>
          <w:b/>
          <w:iCs/>
          <w:sz w:val="20"/>
          <w:szCs w:val="20"/>
        </w:rPr>
        <w:t xml:space="preserve">w zakresie części </w:t>
      </w:r>
      <w:proofErr w:type="gramStart"/>
      <w:r w:rsidRPr="00516CD4">
        <w:rPr>
          <w:rFonts w:ascii="Verdana" w:hAnsi="Verdana"/>
          <w:b/>
          <w:iCs/>
          <w:sz w:val="20"/>
          <w:szCs w:val="20"/>
        </w:rPr>
        <w:t>nr 1</w:t>
      </w:r>
      <w:r>
        <w:rPr>
          <w:rFonts w:ascii="Verdana" w:hAnsi="Verdana"/>
          <w:b/>
          <w:iCs/>
          <w:sz w:val="20"/>
          <w:szCs w:val="20"/>
        </w:rPr>
        <w:t xml:space="preserve">                            </w:t>
      </w:r>
      <w:r w:rsidRPr="00615044">
        <w:rPr>
          <w:rFonts w:ascii="Verdana" w:hAnsi="Verdana"/>
          <w:b/>
          <w:sz w:val="20"/>
          <w:szCs w:val="20"/>
        </w:rPr>
        <w:t xml:space="preserve"> </w:t>
      </w:r>
      <w:r>
        <w:rPr>
          <w:rFonts w:ascii="Verdana" w:hAnsi="Verdana"/>
          <w:b/>
          <w:sz w:val="20"/>
          <w:szCs w:val="20"/>
        </w:rPr>
        <w:t xml:space="preserve">        </w:t>
      </w:r>
      <w:r w:rsidRPr="00516CD4">
        <w:rPr>
          <w:rFonts w:ascii="Verdana" w:hAnsi="Verdana"/>
          <w:iCs/>
          <w:sz w:val="20"/>
          <w:szCs w:val="20"/>
        </w:rPr>
        <w:t>za</w:t>
      </w:r>
      <w:proofErr w:type="gramEnd"/>
      <w:r w:rsidRPr="00516CD4">
        <w:rPr>
          <w:rFonts w:ascii="Verdana" w:hAnsi="Verdana"/>
          <w:iCs/>
          <w:sz w:val="20"/>
          <w:szCs w:val="20"/>
        </w:rPr>
        <w:t xml:space="preserve"> cenę brutto ___________ złotych </w:t>
      </w:r>
    </w:p>
    <w:p w:rsidR="000C0626" w:rsidRDefault="000C0626" w:rsidP="000C0626">
      <w:pPr>
        <w:pStyle w:val="Zwykytekst1"/>
        <w:tabs>
          <w:tab w:val="left" w:pos="360"/>
        </w:tabs>
        <w:ind w:left="284" w:right="-1" w:hanging="284"/>
        <w:jc w:val="both"/>
        <w:rPr>
          <w:rFonts w:ascii="Verdana" w:hAnsi="Verdana" w:cs="Times New Roman"/>
          <w:iCs/>
        </w:rPr>
      </w:pPr>
      <w:r w:rsidRPr="00516CD4">
        <w:rPr>
          <w:rFonts w:ascii="Verdana" w:hAnsi="Verdana" w:cs="Times New Roman"/>
          <w:b/>
          <w:iCs/>
        </w:rPr>
        <w:tab/>
      </w:r>
      <w:r w:rsidRPr="00516CD4">
        <w:rPr>
          <w:rFonts w:ascii="Verdana" w:hAnsi="Verdana" w:cs="Times New Roman"/>
          <w:iCs/>
        </w:rPr>
        <w:t>(słownie złotych</w:t>
      </w:r>
      <w:proofErr w:type="gramStart"/>
      <w:r w:rsidRPr="00516CD4">
        <w:rPr>
          <w:rFonts w:ascii="Verdana" w:hAnsi="Verdana" w:cs="Times New Roman"/>
          <w:iCs/>
        </w:rPr>
        <w:t>:_________________________________________________</w:t>
      </w:r>
      <w:proofErr w:type="gramEnd"/>
      <w:r w:rsidRPr="00516CD4">
        <w:rPr>
          <w:rFonts w:ascii="Verdana" w:hAnsi="Verdana" w:cs="Times New Roman"/>
          <w:iCs/>
        </w:rPr>
        <w:t>),</w:t>
      </w:r>
    </w:p>
    <w:p w:rsidR="000C0626" w:rsidRDefault="000C0626" w:rsidP="000C0626">
      <w:pPr>
        <w:pStyle w:val="Zwykytekst1"/>
        <w:tabs>
          <w:tab w:val="left" w:pos="360"/>
        </w:tabs>
        <w:ind w:left="284" w:right="-1" w:hanging="284"/>
        <w:jc w:val="both"/>
        <w:rPr>
          <w:rFonts w:ascii="Verdana" w:hAnsi="Verdana" w:cs="Times New Roman"/>
          <w:iCs/>
        </w:rPr>
      </w:pPr>
      <w:r>
        <w:rPr>
          <w:rFonts w:ascii="Verdana" w:hAnsi="Verdana" w:cs="Times New Roman"/>
          <w:iCs/>
        </w:rPr>
        <w:t xml:space="preserve">   </w:t>
      </w:r>
      <w:r>
        <w:rPr>
          <w:rFonts w:ascii="Verdana" w:hAnsi="Verdana"/>
          <w:iCs/>
        </w:rPr>
        <w:t xml:space="preserve"> </w:t>
      </w:r>
      <w:proofErr w:type="gramStart"/>
      <w:r w:rsidRPr="00516CD4">
        <w:rPr>
          <w:rFonts w:ascii="Verdana" w:hAnsi="Verdana"/>
          <w:iCs/>
        </w:rPr>
        <w:t>zgodnie</w:t>
      </w:r>
      <w:proofErr w:type="gramEnd"/>
      <w:r w:rsidRPr="00516CD4">
        <w:rPr>
          <w:rFonts w:ascii="Verdana" w:hAnsi="Verdana"/>
          <w:iCs/>
        </w:rPr>
        <w:t xml:space="preserve"> z załączonym do oferty formularzem cenowym</w:t>
      </w:r>
      <w:r w:rsidR="0061525C">
        <w:rPr>
          <w:rFonts w:ascii="Verdana" w:hAnsi="Verdana" w:cs="Times New Roman"/>
          <w:iCs/>
        </w:rPr>
        <w:t>.</w:t>
      </w:r>
    </w:p>
    <w:p w:rsidR="000C0626" w:rsidRDefault="000C0626" w:rsidP="000C0626">
      <w:pPr>
        <w:ind w:left="284" w:right="-1" w:hanging="284"/>
        <w:jc w:val="both"/>
        <w:rPr>
          <w:rFonts w:ascii="Verdana" w:hAnsi="Verdana"/>
          <w:b/>
          <w:iCs/>
          <w:sz w:val="20"/>
          <w:szCs w:val="20"/>
        </w:rPr>
      </w:pPr>
    </w:p>
    <w:p w:rsidR="000C0626" w:rsidRPr="00516CD4" w:rsidRDefault="000C0626" w:rsidP="000C0626">
      <w:pPr>
        <w:ind w:left="284" w:right="-1" w:hanging="284"/>
        <w:jc w:val="both"/>
        <w:rPr>
          <w:rFonts w:ascii="Verdana" w:hAnsi="Verdana"/>
          <w:b/>
          <w:sz w:val="20"/>
          <w:szCs w:val="20"/>
          <w:u w:val="single"/>
        </w:rPr>
      </w:pPr>
      <w:r>
        <w:rPr>
          <w:rFonts w:ascii="Verdana" w:hAnsi="Verdana"/>
          <w:b/>
          <w:iCs/>
          <w:sz w:val="20"/>
          <w:szCs w:val="20"/>
        </w:rPr>
        <w:t>3b</w:t>
      </w:r>
      <w:r w:rsidRPr="00516CD4">
        <w:rPr>
          <w:rFonts w:ascii="Verdana" w:hAnsi="Verdana"/>
          <w:b/>
          <w:iCs/>
          <w:sz w:val="20"/>
          <w:szCs w:val="20"/>
        </w:rPr>
        <w:t>.* OFERUJEMY</w:t>
      </w:r>
      <w:r w:rsidRPr="00516CD4">
        <w:rPr>
          <w:rFonts w:ascii="Verdana" w:hAnsi="Verdana"/>
          <w:iCs/>
          <w:sz w:val="20"/>
          <w:szCs w:val="20"/>
        </w:rPr>
        <w:t xml:space="preserve"> wykonanie przedmiotu zamówienia </w:t>
      </w:r>
      <w:r w:rsidRPr="00516CD4">
        <w:rPr>
          <w:rFonts w:ascii="Verdana" w:hAnsi="Verdana"/>
          <w:b/>
          <w:iCs/>
          <w:sz w:val="20"/>
          <w:szCs w:val="20"/>
        </w:rPr>
        <w:t xml:space="preserve">w zakresie części </w:t>
      </w:r>
      <w:proofErr w:type="gramStart"/>
      <w:r w:rsidRPr="00516CD4">
        <w:rPr>
          <w:rFonts w:ascii="Verdana" w:hAnsi="Verdana"/>
          <w:b/>
          <w:iCs/>
          <w:sz w:val="20"/>
          <w:szCs w:val="20"/>
        </w:rPr>
        <w:t xml:space="preserve">nr </w:t>
      </w:r>
      <w:r>
        <w:rPr>
          <w:rFonts w:ascii="Verdana" w:hAnsi="Verdana"/>
          <w:b/>
          <w:iCs/>
          <w:sz w:val="20"/>
          <w:szCs w:val="20"/>
        </w:rPr>
        <w:t xml:space="preserve">2                            </w:t>
      </w:r>
      <w:r w:rsidRPr="00615044">
        <w:rPr>
          <w:rFonts w:ascii="Verdana" w:hAnsi="Verdana"/>
          <w:b/>
          <w:sz w:val="20"/>
          <w:szCs w:val="20"/>
        </w:rPr>
        <w:t xml:space="preserve"> </w:t>
      </w:r>
      <w:r>
        <w:rPr>
          <w:rFonts w:ascii="Verdana" w:hAnsi="Verdana"/>
          <w:b/>
          <w:sz w:val="20"/>
          <w:szCs w:val="20"/>
        </w:rPr>
        <w:t xml:space="preserve">        </w:t>
      </w:r>
      <w:r w:rsidRPr="00516CD4">
        <w:rPr>
          <w:rFonts w:ascii="Verdana" w:hAnsi="Verdana"/>
          <w:iCs/>
          <w:sz w:val="20"/>
          <w:szCs w:val="20"/>
        </w:rPr>
        <w:t>za</w:t>
      </w:r>
      <w:proofErr w:type="gramEnd"/>
      <w:r w:rsidRPr="00516CD4">
        <w:rPr>
          <w:rFonts w:ascii="Verdana" w:hAnsi="Verdana"/>
          <w:iCs/>
          <w:sz w:val="20"/>
          <w:szCs w:val="20"/>
        </w:rPr>
        <w:t xml:space="preserve"> cenę brutto ___________ złotych </w:t>
      </w:r>
    </w:p>
    <w:p w:rsidR="000C0626" w:rsidRDefault="000C0626" w:rsidP="000C0626">
      <w:pPr>
        <w:pStyle w:val="Zwykytekst1"/>
        <w:tabs>
          <w:tab w:val="left" w:pos="360"/>
        </w:tabs>
        <w:ind w:left="284" w:right="-1" w:hanging="284"/>
        <w:jc w:val="both"/>
        <w:rPr>
          <w:rFonts w:ascii="Verdana" w:hAnsi="Verdana" w:cs="Times New Roman"/>
          <w:iCs/>
        </w:rPr>
      </w:pPr>
      <w:r w:rsidRPr="00516CD4">
        <w:rPr>
          <w:rFonts w:ascii="Verdana" w:hAnsi="Verdana" w:cs="Times New Roman"/>
          <w:b/>
          <w:iCs/>
        </w:rPr>
        <w:tab/>
      </w:r>
      <w:r w:rsidRPr="00516CD4">
        <w:rPr>
          <w:rFonts w:ascii="Verdana" w:hAnsi="Verdana" w:cs="Times New Roman"/>
          <w:iCs/>
        </w:rPr>
        <w:t>(słownie złotych</w:t>
      </w:r>
      <w:proofErr w:type="gramStart"/>
      <w:r w:rsidRPr="00516CD4">
        <w:rPr>
          <w:rFonts w:ascii="Verdana" w:hAnsi="Verdana" w:cs="Times New Roman"/>
          <w:iCs/>
        </w:rPr>
        <w:t>:_________________________________________________</w:t>
      </w:r>
      <w:proofErr w:type="gramEnd"/>
      <w:r w:rsidRPr="00516CD4">
        <w:rPr>
          <w:rFonts w:ascii="Verdana" w:hAnsi="Verdana" w:cs="Times New Roman"/>
          <w:iCs/>
        </w:rPr>
        <w:t>),</w:t>
      </w:r>
    </w:p>
    <w:p w:rsidR="000C0626" w:rsidRDefault="000C0626" w:rsidP="000C0626">
      <w:pPr>
        <w:pStyle w:val="Zwykytekst1"/>
        <w:tabs>
          <w:tab w:val="left" w:pos="360"/>
        </w:tabs>
        <w:ind w:left="284" w:right="-1" w:hanging="284"/>
        <w:jc w:val="both"/>
        <w:rPr>
          <w:rFonts w:ascii="Verdana" w:hAnsi="Verdana" w:cs="Times New Roman"/>
          <w:iCs/>
        </w:rPr>
      </w:pPr>
      <w:r>
        <w:rPr>
          <w:rFonts w:ascii="Verdana" w:hAnsi="Verdana" w:cs="Times New Roman"/>
          <w:iCs/>
        </w:rPr>
        <w:t xml:space="preserve">   </w:t>
      </w:r>
      <w:r>
        <w:rPr>
          <w:rFonts w:ascii="Verdana" w:hAnsi="Verdana"/>
          <w:iCs/>
        </w:rPr>
        <w:t xml:space="preserve"> </w:t>
      </w:r>
      <w:proofErr w:type="gramStart"/>
      <w:r w:rsidRPr="00516CD4">
        <w:rPr>
          <w:rFonts w:ascii="Verdana" w:hAnsi="Verdana"/>
          <w:iCs/>
        </w:rPr>
        <w:t>zgodnie</w:t>
      </w:r>
      <w:proofErr w:type="gramEnd"/>
      <w:r w:rsidRPr="00516CD4">
        <w:rPr>
          <w:rFonts w:ascii="Verdana" w:hAnsi="Verdana"/>
          <w:iCs/>
        </w:rPr>
        <w:t xml:space="preserve"> z załączonym do oferty formularzem cenowym</w:t>
      </w:r>
      <w:r w:rsidR="0061525C">
        <w:rPr>
          <w:rFonts w:ascii="Verdana" w:hAnsi="Verdana"/>
          <w:iCs/>
        </w:rPr>
        <w:t>.</w:t>
      </w:r>
      <w:r w:rsidRPr="00516CD4">
        <w:rPr>
          <w:rFonts w:ascii="Verdana" w:hAnsi="Verdana" w:cs="Times New Roman"/>
          <w:iCs/>
        </w:rPr>
        <w:t xml:space="preserve"> </w:t>
      </w:r>
    </w:p>
    <w:p w:rsidR="002A0A40" w:rsidRPr="00516CD4" w:rsidRDefault="002A0A40" w:rsidP="002A0A40">
      <w:pPr>
        <w:pStyle w:val="Zwykytekst1"/>
        <w:tabs>
          <w:tab w:val="left" w:pos="360"/>
        </w:tabs>
        <w:ind w:left="284" w:right="-426" w:hanging="284"/>
        <w:jc w:val="both"/>
        <w:rPr>
          <w:rFonts w:ascii="Verdana" w:hAnsi="Verdana"/>
          <w:iCs/>
        </w:rPr>
      </w:pPr>
      <w:r w:rsidRPr="00516CD4">
        <w:rPr>
          <w:rFonts w:ascii="Verdana" w:hAnsi="Verdana" w:cs="Times New Roman"/>
          <w:b/>
          <w:iCs/>
        </w:rPr>
        <w:tab/>
      </w:r>
    </w:p>
    <w:p w:rsidR="00AF3C08" w:rsidRDefault="00E46225" w:rsidP="00971514">
      <w:pPr>
        <w:pStyle w:val="Zwykytekst"/>
        <w:numPr>
          <w:ilvl w:val="0"/>
          <w:numId w:val="17"/>
        </w:numPr>
        <w:ind w:left="284" w:right="-341" w:hanging="284"/>
        <w:jc w:val="both"/>
        <w:rPr>
          <w:rFonts w:ascii="Verdana" w:hAnsi="Verdana"/>
          <w:b/>
        </w:rPr>
      </w:pPr>
      <w:r w:rsidRPr="00AF3C08">
        <w:rPr>
          <w:rFonts w:ascii="Verdana" w:hAnsi="Verdana"/>
          <w:b/>
          <w:bCs/>
          <w:iCs/>
        </w:rPr>
        <w:t>ZOBOWIĄZUJEMY SIĘ</w:t>
      </w:r>
      <w:r w:rsidRPr="00AF3C08">
        <w:rPr>
          <w:rFonts w:ascii="Verdana" w:hAnsi="Verdana"/>
          <w:bCs/>
          <w:iCs/>
        </w:rPr>
        <w:t xml:space="preserve"> do wykonania zamówienia w terminie</w:t>
      </w:r>
      <w:r w:rsidR="000E0907" w:rsidRPr="00AF3C08">
        <w:rPr>
          <w:rFonts w:ascii="Verdana" w:hAnsi="Verdana"/>
          <w:b/>
        </w:rPr>
        <w:t>:</w:t>
      </w:r>
    </w:p>
    <w:p w:rsidR="00AF3C08" w:rsidRPr="00130EE4" w:rsidRDefault="00AF3C08" w:rsidP="00AF3C08">
      <w:pPr>
        <w:rPr>
          <w:rFonts w:ascii="Verdana" w:hAnsi="Verdana" w:cs="Arial"/>
          <w:sz w:val="20"/>
          <w:szCs w:val="20"/>
        </w:rPr>
      </w:pPr>
      <w:r>
        <w:rPr>
          <w:rFonts w:ascii="Verdana" w:hAnsi="Verdana"/>
          <w:b/>
          <w:sz w:val="20"/>
        </w:rPr>
        <w:t xml:space="preserve">CZĘŚĆ NR 1: </w:t>
      </w:r>
      <w:r w:rsidRPr="00130EE4">
        <w:rPr>
          <w:rFonts w:ascii="Verdana" w:hAnsi="Verdana"/>
          <w:sz w:val="20"/>
        </w:rPr>
        <w:t xml:space="preserve">od dnia </w:t>
      </w:r>
      <w:r w:rsidRPr="00130EE4">
        <w:rPr>
          <w:rFonts w:ascii="Verdana" w:hAnsi="Verdana" w:cs="Arial"/>
          <w:sz w:val="20"/>
          <w:szCs w:val="20"/>
        </w:rPr>
        <w:t>01.</w:t>
      </w:r>
      <w:r>
        <w:rPr>
          <w:rFonts w:ascii="Verdana" w:hAnsi="Verdana" w:cs="Arial"/>
          <w:sz w:val="20"/>
          <w:szCs w:val="20"/>
        </w:rPr>
        <w:t>09.2013</w:t>
      </w:r>
      <w:proofErr w:type="gramStart"/>
      <w:r w:rsidRPr="00130EE4">
        <w:rPr>
          <w:rFonts w:ascii="Verdana" w:hAnsi="Verdana" w:cs="Arial"/>
          <w:sz w:val="20"/>
          <w:szCs w:val="20"/>
        </w:rPr>
        <w:t>r</w:t>
      </w:r>
      <w:proofErr w:type="gramEnd"/>
      <w:r w:rsidRPr="00130EE4">
        <w:rPr>
          <w:rFonts w:ascii="Verdana" w:hAnsi="Verdana" w:cs="Arial"/>
          <w:sz w:val="20"/>
          <w:szCs w:val="20"/>
        </w:rPr>
        <w:t>. do dnia 31.</w:t>
      </w:r>
      <w:r>
        <w:rPr>
          <w:rFonts w:ascii="Verdana" w:hAnsi="Verdana" w:cs="Arial"/>
          <w:sz w:val="20"/>
          <w:szCs w:val="20"/>
        </w:rPr>
        <w:t>08</w:t>
      </w:r>
      <w:r w:rsidRPr="00130EE4">
        <w:rPr>
          <w:rFonts w:ascii="Verdana" w:hAnsi="Verdana" w:cs="Arial"/>
          <w:sz w:val="20"/>
          <w:szCs w:val="20"/>
        </w:rPr>
        <w:t>.201</w:t>
      </w:r>
      <w:r>
        <w:rPr>
          <w:rFonts w:ascii="Verdana" w:hAnsi="Verdana" w:cs="Arial"/>
          <w:sz w:val="20"/>
          <w:szCs w:val="20"/>
        </w:rPr>
        <w:t>7</w:t>
      </w:r>
      <w:proofErr w:type="gramStart"/>
      <w:r w:rsidRPr="00130EE4">
        <w:rPr>
          <w:rFonts w:ascii="Verdana" w:hAnsi="Verdana" w:cs="Arial"/>
          <w:sz w:val="20"/>
          <w:szCs w:val="20"/>
        </w:rPr>
        <w:t>r</w:t>
      </w:r>
      <w:proofErr w:type="gramEnd"/>
      <w:r w:rsidRPr="00130EE4">
        <w:rPr>
          <w:rFonts w:ascii="Verdana" w:hAnsi="Verdana" w:cs="Arial"/>
          <w:sz w:val="20"/>
          <w:szCs w:val="20"/>
        </w:rPr>
        <w:t>.</w:t>
      </w:r>
    </w:p>
    <w:p w:rsidR="00AF3C08" w:rsidRPr="00C34AB3" w:rsidRDefault="00AF3C08" w:rsidP="00AF3C08">
      <w:pPr>
        <w:jc w:val="both"/>
        <w:rPr>
          <w:rFonts w:ascii="Verdana" w:hAnsi="Verdana" w:cs="Arial"/>
          <w:sz w:val="20"/>
          <w:szCs w:val="20"/>
        </w:rPr>
      </w:pPr>
      <w:r>
        <w:rPr>
          <w:rFonts w:ascii="Verdana" w:hAnsi="Verdana"/>
          <w:b/>
          <w:sz w:val="20"/>
        </w:rPr>
        <w:t xml:space="preserve">CZĘŚĆ NR 2: </w:t>
      </w:r>
      <w:r w:rsidRPr="00AF3C08">
        <w:rPr>
          <w:rFonts w:ascii="Verdana" w:hAnsi="Verdana"/>
          <w:sz w:val="20"/>
        </w:rPr>
        <w:t>w okresie 24 miesięcy</w:t>
      </w:r>
      <w:r>
        <w:rPr>
          <w:rFonts w:ascii="Verdana" w:hAnsi="Verdana"/>
          <w:b/>
          <w:sz w:val="20"/>
        </w:rPr>
        <w:t xml:space="preserve"> </w:t>
      </w:r>
      <w:r w:rsidRPr="00C34AB3">
        <w:rPr>
          <w:rFonts w:ascii="Verdana" w:hAnsi="Verdana" w:cs="Arial"/>
          <w:sz w:val="20"/>
          <w:szCs w:val="20"/>
        </w:rPr>
        <w:t xml:space="preserve">od </w:t>
      </w:r>
      <w:r>
        <w:rPr>
          <w:rFonts w:ascii="Verdana" w:hAnsi="Verdana" w:cs="Arial"/>
          <w:sz w:val="20"/>
          <w:szCs w:val="20"/>
        </w:rPr>
        <w:t xml:space="preserve">dnia podpisania umowy </w:t>
      </w:r>
    </w:p>
    <w:p w:rsidR="002A0A40" w:rsidRPr="00AF3C08" w:rsidRDefault="002A0A40" w:rsidP="00AF3C08">
      <w:pPr>
        <w:pStyle w:val="Zwykytekst"/>
        <w:ind w:left="284" w:right="-341"/>
        <w:jc w:val="both"/>
        <w:rPr>
          <w:rFonts w:ascii="Verdana" w:hAnsi="Verdana"/>
          <w:b/>
        </w:rPr>
      </w:pPr>
      <w:r w:rsidRPr="00AF3C08">
        <w:rPr>
          <w:rFonts w:ascii="Verdana" w:hAnsi="Verdana"/>
          <w:b/>
          <w:bCs/>
          <w:iCs/>
        </w:rPr>
        <w:tab/>
        <w:t xml:space="preserve"> </w:t>
      </w:r>
    </w:p>
    <w:p w:rsidR="002A0A40" w:rsidRDefault="002A0A40" w:rsidP="00AF3C08">
      <w:pPr>
        <w:pStyle w:val="Zwykytekst1"/>
        <w:tabs>
          <w:tab w:val="left" w:pos="285"/>
          <w:tab w:val="left" w:pos="585"/>
          <w:tab w:val="left" w:pos="600"/>
        </w:tabs>
        <w:ind w:left="285" w:right="-341" w:hanging="285"/>
        <w:jc w:val="both"/>
        <w:rPr>
          <w:rFonts w:ascii="Verdana" w:hAnsi="Verdana" w:cs="Times New Roman"/>
        </w:rPr>
      </w:pPr>
      <w:r w:rsidRPr="00AF3C08">
        <w:rPr>
          <w:rFonts w:ascii="Verdana" w:hAnsi="Verdana" w:cs="Times New Roman"/>
          <w:b/>
        </w:rPr>
        <w:t>5</w:t>
      </w:r>
      <w:r w:rsidRPr="00516CD4">
        <w:rPr>
          <w:rFonts w:ascii="Verdana" w:hAnsi="Verdana" w:cs="Times New Roman"/>
          <w:b/>
        </w:rPr>
        <w:t xml:space="preserve">. AKCEPTUJEMY </w:t>
      </w:r>
      <w:r w:rsidRPr="00516CD4">
        <w:rPr>
          <w:rFonts w:ascii="Verdana" w:hAnsi="Verdana" w:cs="Times New Roman"/>
        </w:rPr>
        <w:t>warunki płatności określone przez Zamawiającego w Specyfikacji Istotnych Warunków Zamówienia.</w:t>
      </w:r>
    </w:p>
    <w:p w:rsidR="00AF3C08" w:rsidRPr="00516CD4" w:rsidRDefault="00AF3C08" w:rsidP="00AF3C08">
      <w:pPr>
        <w:pStyle w:val="Zwykytekst1"/>
        <w:tabs>
          <w:tab w:val="left" w:pos="285"/>
          <w:tab w:val="left" w:pos="585"/>
          <w:tab w:val="left" w:pos="600"/>
        </w:tabs>
        <w:ind w:left="285" w:right="-341" w:hanging="285"/>
        <w:jc w:val="both"/>
        <w:rPr>
          <w:rFonts w:ascii="Verdana" w:hAnsi="Verdana" w:cs="Times New Roman"/>
        </w:rPr>
      </w:pPr>
    </w:p>
    <w:p w:rsidR="002A0A40" w:rsidRPr="00516CD4" w:rsidRDefault="002A0A40" w:rsidP="002A0A40">
      <w:pPr>
        <w:pStyle w:val="Zwykytekst1"/>
        <w:tabs>
          <w:tab w:val="left" w:pos="195"/>
          <w:tab w:val="left" w:pos="375"/>
          <w:tab w:val="left" w:pos="390"/>
        </w:tabs>
        <w:ind w:left="284" w:right="-341" w:hanging="284"/>
        <w:jc w:val="both"/>
        <w:rPr>
          <w:rFonts w:ascii="Verdana" w:hAnsi="Verdana" w:cs="Times New Roman"/>
        </w:rPr>
      </w:pPr>
      <w:r>
        <w:rPr>
          <w:rFonts w:ascii="Verdana" w:hAnsi="Verdana" w:cs="Times New Roman"/>
          <w:b/>
        </w:rPr>
        <w:t>6</w:t>
      </w:r>
      <w:r w:rsidRPr="00516CD4">
        <w:rPr>
          <w:rFonts w:ascii="Verdana" w:hAnsi="Verdana" w:cs="Times New Roman"/>
          <w:b/>
        </w:rPr>
        <w:t>. JESTEŚMY</w:t>
      </w:r>
      <w:r w:rsidRPr="00516CD4">
        <w:rPr>
          <w:rFonts w:ascii="Verdana" w:hAnsi="Verdana" w:cs="Times New Roman"/>
        </w:rPr>
        <w:t xml:space="preserve"> związani ofertą przez czas wskazany w Specyfikacji Istotnych </w:t>
      </w:r>
      <w:proofErr w:type="gramStart"/>
      <w:r w:rsidRPr="00516CD4">
        <w:rPr>
          <w:rFonts w:ascii="Verdana" w:hAnsi="Verdana" w:cs="Times New Roman"/>
        </w:rPr>
        <w:t>Warunków  Zamówienia</w:t>
      </w:r>
      <w:proofErr w:type="gramEnd"/>
      <w:r w:rsidRPr="00516CD4">
        <w:rPr>
          <w:rFonts w:ascii="Verdana" w:hAnsi="Verdana" w:cs="Times New Roman"/>
        </w:rPr>
        <w:t>.</w:t>
      </w:r>
    </w:p>
    <w:p w:rsidR="002A0A40" w:rsidRPr="00516CD4" w:rsidRDefault="002A0A40" w:rsidP="002A0A40">
      <w:pPr>
        <w:pStyle w:val="Zwykytekst1"/>
        <w:tabs>
          <w:tab w:val="left" w:pos="284"/>
        </w:tabs>
        <w:ind w:left="284" w:right="-341"/>
        <w:jc w:val="both"/>
        <w:rPr>
          <w:rFonts w:ascii="Verdana" w:hAnsi="Verdana" w:cs="Times New Roman"/>
        </w:rPr>
      </w:pPr>
      <w:r w:rsidRPr="00516CD4">
        <w:rPr>
          <w:rFonts w:ascii="Verdana" w:hAnsi="Verdana" w:cs="Times New Roman"/>
        </w:rPr>
        <w:t>Na potwierdzenie powyższego wnieśliśmy wadium w wysokości ______________ w formie______________________.</w:t>
      </w:r>
    </w:p>
    <w:p w:rsidR="002A0A40" w:rsidRPr="00516CD4" w:rsidRDefault="002A0A40" w:rsidP="002A0A40">
      <w:pPr>
        <w:pStyle w:val="Zwykytekst1"/>
        <w:tabs>
          <w:tab w:val="left" w:pos="195"/>
          <w:tab w:val="left" w:pos="375"/>
          <w:tab w:val="left" w:pos="390"/>
        </w:tabs>
        <w:ind w:left="-30" w:right="-341" w:firstLine="30"/>
        <w:jc w:val="both"/>
        <w:rPr>
          <w:rFonts w:ascii="Verdana" w:hAnsi="Verdana" w:cs="Times New Roman"/>
        </w:rPr>
      </w:pPr>
      <w:r w:rsidRPr="00516CD4">
        <w:rPr>
          <w:rFonts w:ascii="Verdana" w:hAnsi="Verdana" w:cs="Times New Roman"/>
        </w:rPr>
        <w:tab/>
        <w:t xml:space="preserve"> </w:t>
      </w:r>
      <w:r>
        <w:rPr>
          <w:rFonts w:ascii="Verdana" w:hAnsi="Verdana" w:cs="Times New Roman"/>
        </w:rPr>
        <w:tab/>
      </w:r>
      <w:r w:rsidRPr="00516CD4">
        <w:rPr>
          <w:rFonts w:ascii="Verdana" w:hAnsi="Verdana" w:cs="Times New Roman"/>
        </w:rPr>
        <w:t xml:space="preserve">Wadium należy zwrócić na konto </w:t>
      </w:r>
      <w:proofErr w:type="gramStart"/>
      <w:r w:rsidRPr="00516CD4">
        <w:rPr>
          <w:rFonts w:ascii="Verdana" w:hAnsi="Verdana" w:cs="Times New Roman"/>
        </w:rPr>
        <w:t>nr ___________________________________ .</w:t>
      </w:r>
      <w:proofErr w:type="gramEnd"/>
    </w:p>
    <w:p w:rsidR="002A0A40" w:rsidRDefault="002A0A40" w:rsidP="00B162A4">
      <w:pPr>
        <w:pStyle w:val="Zwykytekst1"/>
        <w:ind w:left="284" w:right="-341" w:hanging="284"/>
        <w:jc w:val="both"/>
        <w:rPr>
          <w:rFonts w:ascii="Verdana" w:hAnsi="Verdana" w:cs="Times New Roman"/>
          <w:i/>
          <w:sz w:val="16"/>
          <w:szCs w:val="16"/>
        </w:rPr>
      </w:pPr>
      <w:r>
        <w:rPr>
          <w:rFonts w:ascii="Verdana" w:hAnsi="Verdana" w:cs="Times New Roman"/>
          <w:b/>
        </w:rPr>
        <w:t xml:space="preserve">7. </w:t>
      </w:r>
      <w:r w:rsidRPr="00516CD4">
        <w:rPr>
          <w:rFonts w:ascii="Verdana" w:hAnsi="Verdana" w:cs="Times New Roman"/>
          <w:b/>
        </w:rPr>
        <w:t xml:space="preserve">ZAMÓWIENIE ZREALIZUJEMY </w:t>
      </w:r>
      <w:r w:rsidRPr="00516CD4">
        <w:rPr>
          <w:rFonts w:ascii="Verdana" w:hAnsi="Verdana" w:cs="Times New Roman"/>
        </w:rPr>
        <w:t>sami*/przy udziale podwykonawców w następującym zakresie*:________________________________________________</w:t>
      </w:r>
      <w:proofErr w:type="gramStart"/>
      <w:r w:rsidRPr="00516CD4">
        <w:rPr>
          <w:rFonts w:ascii="Verdana" w:hAnsi="Verdana" w:cs="Times New Roman"/>
        </w:rPr>
        <w:t>________________</w:t>
      </w:r>
      <w:r w:rsidRPr="00516CD4">
        <w:rPr>
          <w:rFonts w:ascii="Verdana" w:hAnsi="Verdana" w:cs="Times New Roman"/>
          <w:i/>
        </w:rPr>
        <w:t xml:space="preserve">                                  </w:t>
      </w:r>
      <w:proofErr w:type="gramEnd"/>
      <w:r w:rsidRPr="00516CD4">
        <w:rPr>
          <w:rFonts w:ascii="Verdana" w:hAnsi="Verdana" w:cs="Times New Roman"/>
          <w:i/>
        </w:rPr>
        <w:t xml:space="preserve">                  </w:t>
      </w:r>
      <w:r w:rsidRPr="00AC7CF8">
        <w:rPr>
          <w:rFonts w:ascii="Verdana" w:hAnsi="Verdana" w:cs="Times New Roman"/>
          <w:i/>
          <w:sz w:val="16"/>
          <w:szCs w:val="16"/>
        </w:rPr>
        <w:t xml:space="preserve">(zakres powierzonych prac) </w:t>
      </w:r>
    </w:p>
    <w:p w:rsidR="00B162A4" w:rsidRPr="00516CD4" w:rsidRDefault="00B162A4" w:rsidP="00B162A4">
      <w:pPr>
        <w:pStyle w:val="Zwykytekst1"/>
        <w:ind w:left="284" w:right="-341" w:hanging="284"/>
        <w:jc w:val="both"/>
        <w:rPr>
          <w:rFonts w:ascii="Verdana" w:hAnsi="Verdana" w:cs="Times New Roman"/>
        </w:rPr>
      </w:pPr>
    </w:p>
    <w:p w:rsidR="002A0A40" w:rsidRPr="00484B25" w:rsidRDefault="002A0A40" w:rsidP="0055659D">
      <w:pPr>
        <w:pStyle w:val="Zwykytekst1"/>
        <w:numPr>
          <w:ilvl w:val="0"/>
          <w:numId w:val="14"/>
        </w:numPr>
        <w:ind w:right="-341"/>
        <w:jc w:val="both"/>
        <w:rPr>
          <w:rFonts w:ascii="Verdana" w:hAnsi="Verdana" w:cs="Times New Roman"/>
        </w:rPr>
      </w:pPr>
      <w:r w:rsidRPr="00516CD4">
        <w:rPr>
          <w:rFonts w:ascii="Verdana" w:hAnsi="Verdana" w:cs="Times New Roman"/>
          <w:b/>
        </w:rPr>
        <w:t>OŚWIADCZAMY</w:t>
      </w:r>
      <w:r w:rsidRPr="00484B25">
        <w:rPr>
          <w:rFonts w:ascii="Verdana" w:hAnsi="Verdana" w:cs="Times New Roman"/>
        </w:rPr>
        <w:t xml:space="preserve">, że sposób reprezentacji Wykonawcy*/Wykonawców wspólnie </w:t>
      </w:r>
      <w:r w:rsidRPr="00484B25">
        <w:rPr>
          <w:rFonts w:ascii="Verdana" w:hAnsi="Verdana" w:cs="Times New Roman"/>
        </w:rPr>
        <w:tab/>
        <w:t>ubiegających się o udzielenie zamówienia* dla potrzeb zamówienia jest następujący:</w:t>
      </w:r>
    </w:p>
    <w:p w:rsidR="002A0A40" w:rsidRPr="00484B25" w:rsidRDefault="002A0A40" w:rsidP="002A0A40">
      <w:pPr>
        <w:pStyle w:val="Zwykytekst1"/>
        <w:tabs>
          <w:tab w:val="left" w:leader="underscore" w:pos="9360"/>
        </w:tabs>
        <w:ind w:right="-341"/>
        <w:jc w:val="both"/>
        <w:rPr>
          <w:rFonts w:ascii="Verdana" w:hAnsi="Verdana" w:cs="Times New Roman"/>
        </w:rPr>
      </w:pPr>
      <w:r w:rsidRPr="00484B25">
        <w:rPr>
          <w:rFonts w:ascii="Verdana" w:hAnsi="Verdana" w:cs="Times New Roman"/>
        </w:rPr>
        <w:t xml:space="preserve"> </w:t>
      </w:r>
    </w:p>
    <w:p w:rsidR="002A0A40" w:rsidRPr="00484B25" w:rsidRDefault="002A0A40" w:rsidP="002A0A40">
      <w:pPr>
        <w:pStyle w:val="Zwykytekst1"/>
        <w:tabs>
          <w:tab w:val="left" w:leader="underscore" w:pos="9360"/>
        </w:tabs>
        <w:ind w:right="-341"/>
        <w:jc w:val="both"/>
        <w:rPr>
          <w:rFonts w:ascii="Verdana" w:hAnsi="Verdana" w:cs="Times New Roman"/>
        </w:rPr>
      </w:pPr>
      <w:r w:rsidRPr="00484B25">
        <w:rPr>
          <w:rFonts w:ascii="Verdana" w:hAnsi="Verdana" w:cs="Times New Roman"/>
        </w:rPr>
        <w:t xml:space="preserve">      ___________________________________________________________________ </w:t>
      </w:r>
    </w:p>
    <w:p w:rsidR="002A0A40" w:rsidRPr="00484B25" w:rsidRDefault="002A0A40" w:rsidP="002A0A40">
      <w:pPr>
        <w:pStyle w:val="Zwykytekst1"/>
        <w:tabs>
          <w:tab w:val="left" w:leader="dot" w:pos="9072"/>
        </w:tabs>
        <w:ind w:right="-341"/>
        <w:jc w:val="both"/>
        <w:rPr>
          <w:rFonts w:ascii="Verdana" w:hAnsi="Verdana" w:cs="Times New Roman"/>
          <w:i/>
          <w:sz w:val="16"/>
          <w:szCs w:val="16"/>
        </w:rPr>
      </w:pPr>
      <w:r w:rsidRPr="00484B25">
        <w:rPr>
          <w:rFonts w:ascii="Verdana" w:hAnsi="Verdana" w:cs="Times New Roman"/>
          <w:i/>
          <w:sz w:val="16"/>
          <w:szCs w:val="16"/>
        </w:rPr>
        <w:t xml:space="preserve">          (Wypełniają jedynie przedsiębiorcy składający wspólną ofertę – spółki cywilne lub konsorcja)</w:t>
      </w:r>
    </w:p>
    <w:p w:rsidR="00BA1095" w:rsidRDefault="00BA1095" w:rsidP="002A0A40">
      <w:pPr>
        <w:pStyle w:val="Zwykytekst1"/>
        <w:tabs>
          <w:tab w:val="left" w:pos="360"/>
        </w:tabs>
        <w:ind w:left="426" w:right="-341" w:hanging="426"/>
        <w:jc w:val="both"/>
        <w:rPr>
          <w:rFonts w:ascii="Verdana" w:hAnsi="Verdana" w:cs="Times New Roman"/>
          <w:b/>
        </w:rPr>
      </w:pPr>
    </w:p>
    <w:p w:rsidR="002A0A40" w:rsidRPr="00484B25" w:rsidRDefault="00BA1095" w:rsidP="002A0A40">
      <w:pPr>
        <w:pStyle w:val="Zwykytekst1"/>
        <w:tabs>
          <w:tab w:val="left" w:pos="360"/>
        </w:tabs>
        <w:ind w:left="426" w:right="-341" w:hanging="426"/>
        <w:jc w:val="both"/>
        <w:rPr>
          <w:rFonts w:ascii="Verdana" w:hAnsi="Verdana" w:cs="Times New Roman"/>
        </w:rPr>
      </w:pPr>
      <w:r>
        <w:rPr>
          <w:rFonts w:ascii="Verdana" w:hAnsi="Verdana" w:cs="Times New Roman"/>
          <w:b/>
        </w:rPr>
        <w:t>9</w:t>
      </w:r>
      <w:r w:rsidR="002A0A40" w:rsidRPr="00484B25">
        <w:rPr>
          <w:rFonts w:ascii="Verdana" w:hAnsi="Verdana" w:cs="Times New Roman"/>
          <w:b/>
        </w:rPr>
        <w:t>. OŚWIADCZAMY,</w:t>
      </w:r>
      <w:r w:rsidR="002A0A40" w:rsidRPr="00484B25">
        <w:rPr>
          <w:rFonts w:ascii="Verdana" w:hAnsi="Verdana" w:cs="Times New Roman"/>
        </w:rPr>
        <w:t xml:space="preserve"> że zapoznaliśmy się z </w:t>
      </w:r>
      <w:r w:rsidR="002A0A40" w:rsidRPr="00484B25">
        <w:rPr>
          <w:rFonts w:ascii="Verdana" w:hAnsi="Verdana" w:cs="Times New Roman"/>
          <w:iCs/>
        </w:rPr>
        <w:t>Istotnymi dla Stron postanowieniami umowy</w:t>
      </w:r>
      <w:r w:rsidR="002A0A40" w:rsidRPr="00484B25">
        <w:rPr>
          <w:rFonts w:ascii="Verdana" w:hAnsi="Verdana" w:cs="Times New Roman"/>
        </w:rPr>
        <w:t xml:space="preserve">, określonymi w Specyfikacji Istotnych Warunków Zamówienia i zobowiązujemy się, w przypadku wyboru naszej oferty, do zawarcia umowy zgodnej </w:t>
      </w:r>
      <w:r w:rsidR="002A0A40" w:rsidRPr="00484B25">
        <w:rPr>
          <w:rFonts w:ascii="Verdana" w:hAnsi="Verdana" w:cs="Times New Roman"/>
        </w:rPr>
        <w:tab/>
        <w:t>z ofertą, na warunkach określonych w Specyfikacji Istotnych Warunków Zamówienia, w miejscu i terminie wyznaczonym przez Zamawiającego.</w:t>
      </w:r>
    </w:p>
    <w:p w:rsidR="002A0A40" w:rsidRPr="00484B25" w:rsidRDefault="002A0A40" w:rsidP="002A0A40">
      <w:pPr>
        <w:pStyle w:val="Zwykytekst1"/>
        <w:tabs>
          <w:tab w:val="left" w:pos="360"/>
        </w:tabs>
        <w:ind w:right="-341"/>
        <w:jc w:val="both"/>
        <w:rPr>
          <w:rFonts w:ascii="Verdana" w:hAnsi="Verdana" w:cs="Times New Roman"/>
        </w:rPr>
      </w:pPr>
    </w:p>
    <w:p w:rsidR="002A0A40" w:rsidRPr="00484B25" w:rsidRDefault="002A0A40" w:rsidP="002A0A40">
      <w:pPr>
        <w:pStyle w:val="Zwykytekst1"/>
        <w:tabs>
          <w:tab w:val="left" w:pos="360"/>
        </w:tabs>
        <w:spacing w:after="280"/>
        <w:ind w:left="426" w:right="-341" w:hanging="426"/>
        <w:jc w:val="both"/>
        <w:rPr>
          <w:rFonts w:ascii="Verdana" w:hAnsi="Verdana" w:cs="Times New Roman"/>
        </w:rPr>
      </w:pPr>
      <w:r>
        <w:rPr>
          <w:rFonts w:ascii="Verdana" w:hAnsi="Verdana" w:cs="Times New Roman"/>
          <w:b/>
        </w:rPr>
        <w:t>1</w:t>
      </w:r>
      <w:r w:rsidR="00BA1095">
        <w:rPr>
          <w:rFonts w:ascii="Verdana" w:hAnsi="Verdana" w:cs="Times New Roman"/>
          <w:b/>
        </w:rPr>
        <w:t>0</w:t>
      </w:r>
      <w:r w:rsidRPr="00484B25">
        <w:rPr>
          <w:rFonts w:ascii="Verdana" w:hAnsi="Verdana" w:cs="Times New Roman"/>
          <w:b/>
        </w:rPr>
        <w:t>. WSZELKĄ KORESPONDENCJĘ</w:t>
      </w:r>
      <w:r w:rsidRPr="00484B25">
        <w:rPr>
          <w:rFonts w:ascii="Verdana" w:hAnsi="Verdana" w:cs="Times New Roman"/>
        </w:rPr>
        <w:t xml:space="preserve"> w sprawie postępowania należy kierować na poniższy adres:</w:t>
      </w:r>
    </w:p>
    <w:p w:rsidR="002A0A40" w:rsidRPr="00484B25" w:rsidRDefault="002A0A40" w:rsidP="002A0A40">
      <w:pPr>
        <w:pStyle w:val="Zwykytekst1"/>
        <w:tabs>
          <w:tab w:val="left" w:leader="underscore" w:pos="9360"/>
        </w:tabs>
        <w:ind w:right="-341" w:firstLine="330"/>
        <w:jc w:val="both"/>
        <w:rPr>
          <w:rFonts w:ascii="Verdana" w:hAnsi="Verdana" w:cs="Times New Roman"/>
        </w:rPr>
      </w:pPr>
      <w:r w:rsidRPr="00484B25">
        <w:rPr>
          <w:rFonts w:ascii="Verdana" w:hAnsi="Verdana" w:cs="Times New Roman"/>
        </w:rPr>
        <w:t xml:space="preserve">Imię i nazwisko: </w:t>
      </w:r>
    </w:p>
    <w:p w:rsidR="002A0A40" w:rsidRPr="00484B25" w:rsidRDefault="0058441D" w:rsidP="002A0A40">
      <w:pPr>
        <w:pStyle w:val="Zwykytekst1"/>
        <w:tabs>
          <w:tab w:val="left" w:leader="dot" w:pos="9072"/>
        </w:tabs>
        <w:ind w:right="-341" w:firstLine="360"/>
        <w:jc w:val="both"/>
        <w:rPr>
          <w:rFonts w:ascii="Verdana" w:hAnsi="Verdana" w:cs="Times New Roman"/>
        </w:rPr>
      </w:pPr>
      <w:r>
        <w:rPr>
          <w:rFonts w:ascii="Verdana" w:hAnsi="Verdana" w:cs="Times New Roman"/>
        </w:rPr>
        <w:pgNum/>
      </w:r>
      <w:proofErr w:type="gramStart"/>
      <w:r>
        <w:rPr>
          <w:rFonts w:ascii="Verdana" w:hAnsi="Verdana" w:cs="Times New Roman"/>
        </w:rPr>
        <w:t>el</w:t>
      </w:r>
      <w:proofErr w:type="gramEnd"/>
      <w:r w:rsidR="002A0A40" w:rsidRPr="00484B25">
        <w:rPr>
          <w:rFonts w:ascii="Verdana" w:hAnsi="Verdana" w:cs="Times New Roman"/>
        </w:rPr>
        <w:t xml:space="preserve">. ________________ </w:t>
      </w:r>
      <w:proofErr w:type="gramStart"/>
      <w:r w:rsidR="002A0A40" w:rsidRPr="00484B25">
        <w:rPr>
          <w:rFonts w:ascii="Verdana" w:hAnsi="Verdana" w:cs="Times New Roman"/>
        </w:rPr>
        <w:t>fax</w:t>
      </w:r>
      <w:proofErr w:type="gramEnd"/>
      <w:r w:rsidR="002A0A40" w:rsidRPr="00484B25">
        <w:rPr>
          <w:rFonts w:ascii="Verdana" w:hAnsi="Verdana" w:cs="Times New Roman"/>
        </w:rPr>
        <w:t xml:space="preserve"> __________________ e-mail: ____________________</w:t>
      </w:r>
    </w:p>
    <w:p w:rsidR="002A0A40" w:rsidRDefault="002A0A40" w:rsidP="002A0A40">
      <w:pPr>
        <w:pStyle w:val="Zwykytekst1"/>
        <w:tabs>
          <w:tab w:val="left" w:pos="360"/>
        </w:tabs>
        <w:spacing w:before="280"/>
        <w:ind w:right="-341"/>
        <w:jc w:val="both"/>
        <w:rPr>
          <w:rFonts w:ascii="Verdana" w:hAnsi="Verdana" w:cs="Times New Roman"/>
        </w:rPr>
      </w:pPr>
      <w:r>
        <w:rPr>
          <w:rFonts w:ascii="Verdana" w:hAnsi="Verdana" w:cs="Times New Roman"/>
          <w:b/>
        </w:rPr>
        <w:t>1</w:t>
      </w:r>
      <w:r w:rsidR="00BA1095">
        <w:rPr>
          <w:rFonts w:ascii="Verdana" w:hAnsi="Verdana" w:cs="Times New Roman"/>
          <w:b/>
        </w:rPr>
        <w:t>1</w:t>
      </w:r>
      <w:r>
        <w:rPr>
          <w:rFonts w:ascii="Verdana" w:hAnsi="Verdana" w:cs="Times New Roman"/>
          <w:b/>
        </w:rPr>
        <w:t>.</w:t>
      </w:r>
      <w:r w:rsidR="00BA1095">
        <w:rPr>
          <w:rFonts w:ascii="Verdana" w:hAnsi="Verdana" w:cs="Times New Roman"/>
          <w:b/>
        </w:rPr>
        <w:t xml:space="preserve"> </w:t>
      </w:r>
      <w:r w:rsidRPr="00484B25">
        <w:rPr>
          <w:rFonts w:ascii="Verdana" w:hAnsi="Verdana" w:cs="Times New Roman"/>
          <w:b/>
        </w:rPr>
        <w:t xml:space="preserve">OFERTĘ </w:t>
      </w:r>
      <w:r w:rsidRPr="00484B25">
        <w:rPr>
          <w:rFonts w:ascii="Verdana" w:hAnsi="Verdana" w:cs="Times New Roman"/>
        </w:rPr>
        <w:t>składamy na _________ stronach.</w:t>
      </w:r>
    </w:p>
    <w:p w:rsidR="002A0A40" w:rsidRPr="00484B25" w:rsidRDefault="00BA1095" w:rsidP="002A0A40">
      <w:pPr>
        <w:pStyle w:val="Zwykytekst1"/>
        <w:tabs>
          <w:tab w:val="left" w:pos="360"/>
        </w:tabs>
        <w:spacing w:after="280"/>
        <w:ind w:right="-341"/>
        <w:jc w:val="both"/>
        <w:rPr>
          <w:rFonts w:ascii="Verdana" w:hAnsi="Verdana" w:cs="Times New Roman"/>
        </w:rPr>
      </w:pPr>
      <w:r>
        <w:rPr>
          <w:rFonts w:ascii="Verdana" w:hAnsi="Verdana" w:cs="Times New Roman"/>
          <w:b/>
        </w:rPr>
        <w:t>12</w:t>
      </w:r>
      <w:r w:rsidR="002A0A40" w:rsidRPr="00484B25">
        <w:rPr>
          <w:rFonts w:ascii="Verdana" w:hAnsi="Verdana" w:cs="Times New Roman"/>
          <w:b/>
        </w:rPr>
        <w:t xml:space="preserve">. ZAŁĄCZNIKAMI </w:t>
      </w:r>
      <w:r w:rsidR="002A0A40" w:rsidRPr="00484B25">
        <w:rPr>
          <w:rFonts w:ascii="Verdana" w:hAnsi="Verdana" w:cs="Times New Roman"/>
        </w:rPr>
        <w:t>do oferty, stanowiącymi jej integralną część są:</w:t>
      </w:r>
    </w:p>
    <w:p w:rsidR="002A0A40" w:rsidRPr="00484B25" w:rsidRDefault="002A0A40" w:rsidP="0055659D">
      <w:pPr>
        <w:pStyle w:val="Zwykytekst1"/>
        <w:numPr>
          <w:ilvl w:val="2"/>
          <w:numId w:val="1"/>
        </w:numPr>
        <w:tabs>
          <w:tab w:val="left" w:pos="735"/>
        </w:tabs>
        <w:ind w:left="735" w:right="-341"/>
        <w:jc w:val="both"/>
        <w:rPr>
          <w:rFonts w:ascii="Verdana" w:hAnsi="Verdana" w:cs="Times New Roman"/>
        </w:rPr>
      </w:pPr>
      <w:r w:rsidRPr="00484B25">
        <w:rPr>
          <w:rFonts w:ascii="Verdana" w:hAnsi="Verdana" w:cs="Times New Roman"/>
        </w:rPr>
        <w:t>_____________________________________</w:t>
      </w:r>
    </w:p>
    <w:p w:rsidR="002A0A40" w:rsidRDefault="002A0A40" w:rsidP="0055659D">
      <w:pPr>
        <w:pStyle w:val="Zwykytekst1"/>
        <w:numPr>
          <w:ilvl w:val="2"/>
          <w:numId w:val="1"/>
        </w:numPr>
        <w:tabs>
          <w:tab w:val="left" w:pos="735"/>
        </w:tabs>
        <w:spacing w:after="280"/>
        <w:ind w:left="735" w:right="-341"/>
        <w:jc w:val="both"/>
        <w:rPr>
          <w:rFonts w:ascii="Verdana" w:hAnsi="Verdana" w:cs="Times New Roman"/>
        </w:rPr>
      </w:pPr>
      <w:r w:rsidRPr="00484B25">
        <w:rPr>
          <w:rFonts w:ascii="Verdana" w:hAnsi="Verdana" w:cs="Times New Roman"/>
        </w:rPr>
        <w:t>______________________________________</w:t>
      </w:r>
    </w:p>
    <w:p w:rsidR="002A0A40" w:rsidRPr="00484B25" w:rsidRDefault="00BA1095" w:rsidP="002A0A40">
      <w:pPr>
        <w:pStyle w:val="Zwykytekst1"/>
        <w:tabs>
          <w:tab w:val="left" w:pos="360"/>
        </w:tabs>
        <w:spacing w:after="280"/>
        <w:ind w:right="-341"/>
        <w:jc w:val="both"/>
        <w:rPr>
          <w:rFonts w:ascii="Verdana" w:hAnsi="Verdana" w:cs="Times New Roman"/>
        </w:rPr>
      </w:pPr>
      <w:r>
        <w:rPr>
          <w:rFonts w:ascii="Verdana" w:hAnsi="Verdana" w:cs="Times New Roman"/>
          <w:b/>
        </w:rPr>
        <w:t>13</w:t>
      </w:r>
      <w:r w:rsidR="002A0A40" w:rsidRPr="00484B25">
        <w:rPr>
          <w:rFonts w:ascii="Verdana" w:hAnsi="Verdana" w:cs="Times New Roman"/>
          <w:b/>
        </w:rPr>
        <w:t>. WRAZ Z OFERTĄ</w:t>
      </w:r>
      <w:r w:rsidR="002A0A40" w:rsidRPr="00484B25">
        <w:rPr>
          <w:rFonts w:ascii="Verdana" w:hAnsi="Verdana" w:cs="Times New Roman"/>
        </w:rPr>
        <w:t xml:space="preserve"> składamy następujące oświadczenia i dokumenty na __ stronach:</w:t>
      </w:r>
    </w:p>
    <w:p w:rsidR="002A0A40" w:rsidRPr="00484B25" w:rsidRDefault="002A0A40" w:rsidP="0055659D">
      <w:pPr>
        <w:pStyle w:val="Zwykytekst1"/>
        <w:numPr>
          <w:ilvl w:val="3"/>
          <w:numId w:val="1"/>
        </w:numPr>
        <w:tabs>
          <w:tab w:val="left" w:pos="735"/>
        </w:tabs>
        <w:ind w:left="735" w:right="-341"/>
        <w:jc w:val="both"/>
        <w:rPr>
          <w:rFonts w:ascii="Verdana" w:hAnsi="Verdana" w:cs="Times New Roman"/>
        </w:rPr>
      </w:pPr>
      <w:r w:rsidRPr="00484B25">
        <w:rPr>
          <w:rFonts w:ascii="Verdana" w:hAnsi="Verdana" w:cs="Times New Roman"/>
        </w:rPr>
        <w:t>____________________________________</w:t>
      </w:r>
    </w:p>
    <w:p w:rsidR="002A0A40" w:rsidRPr="00484B25" w:rsidRDefault="002A0A40" w:rsidP="0055659D">
      <w:pPr>
        <w:pStyle w:val="Zwykytekst1"/>
        <w:numPr>
          <w:ilvl w:val="3"/>
          <w:numId w:val="1"/>
        </w:numPr>
        <w:tabs>
          <w:tab w:val="left" w:pos="735"/>
        </w:tabs>
        <w:ind w:left="735" w:right="-341"/>
        <w:jc w:val="both"/>
        <w:rPr>
          <w:rFonts w:ascii="Verdana" w:hAnsi="Verdana" w:cs="Times New Roman"/>
        </w:rPr>
      </w:pPr>
      <w:r w:rsidRPr="00484B25">
        <w:rPr>
          <w:rFonts w:ascii="Verdana" w:hAnsi="Verdana" w:cs="Times New Roman"/>
        </w:rPr>
        <w:t>____________________________________</w:t>
      </w:r>
    </w:p>
    <w:p w:rsidR="002A0A40" w:rsidRDefault="002A0A40" w:rsidP="002A0A40">
      <w:pPr>
        <w:pStyle w:val="Zwykytekst1"/>
        <w:ind w:right="-341"/>
        <w:jc w:val="both"/>
        <w:rPr>
          <w:rFonts w:ascii="Verdana" w:hAnsi="Verdana" w:cs="Times New Roman"/>
        </w:rPr>
      </w:pPr>
    </w:p>
    <w:p w:rsidR="002A0A40" w:rsidRDefault="002A0A40" w:rsidP="002A0A40">
      <w:pPr>
        <w:pStyle w:val="Zwykytekst1"/>
        <w:ind w:right="-341"/>
        <w:jc w:val="both"/>
        <w:rPr>
          <w:rFonts w:ascii="Verdana" w:hAnsi="Verdana" w:cs="Times New Roman"/>
          <w:b/>
          <w:i/>
          <w:sz w:val="16"/>
          <w:szCs w:val="16"/>
        </w:rPr>
      </w:pPr>
    </w:p>
    <w:p w:rsidR="002A0A40" w:rsidRDefault="002A0A40" w:rsidP="002A0A40">
      <w:pPr>
        <w:pStyle w:val="Zwykytekst1"/>
        <w:ind w:right="-341"/>
        <w:jc w:val="both"/>
        <w:rPr>
          <w:rFonts w:ascii="Verdana" w:hAnsi="Verdana" w:cs="Times New Roman"/>
          <w:b/>
          <w:i/>
          <w:sz w:val="16"/>
          <w:szCs w:val="16"/>
        </w:rPr>
      </w:pPr>
    </w:p>
    <w:p w:rsidR="002A0A40" w:rsidRDefault="002A0A40" w:rsidP="002A0A40">
      <w:pPr>
        <w:pStyle w:val="Zwykytekst1"/>
        <w:ind w:right="-341"/>
        <w:jc w:val="both"/>
        <w:rPr>
          <w:rFonts w:ascii="Verdana" w:hAnsi="Verdana" w:cs="Times New Roman"/>
          <w:b/>
          <w:i/>
          <w:sz w:val="16"/>
          <w:szCs w:val="16"/>
        </w:rPr>
      </w:pPr>
    </w:p>
    <w:p w:rsidR="002A0A40" w:rsidRPr="00AC7CF8" w:rsidRDefault="002A0A40" w:rsidP="002A0A40">
      <w:pPr>
        <w:pStyle w:val="Zwykytekst1"/>
        <w:ind w:right="-341"/>
        <w:jc w:val="both"/>
        <w:rPr>
          <w:rFonts w:ascii="Verdana" w:hAnsi="Verdana" w:cs="Times New Roman"/>
          <w:b/>
          <w:i/>
        </w:rPr>
      </w:pPr>
      <w:r w:rsidRPr="00AC7CF8">
        <w:rPr>
          <w:rFonts w:ascii="Verdana" w:hAnsi="Verdana" w:cs="Times New Roman"/>
          <w:b/>
          <w:i/>
          <w:sz w:val="16"/>
          <w:szCs w:val="16"/>
        </w:rPr>
        <w:t xml:space="preserve">* </w:t>
      </w:r>
      <w:r w:rsidRPr="00AC7CF8">
        <w:rPr>
          <w:rFonts w:ascii="Verdana" w:hAnsi="Verdana" w:cs="Times New Roman"/>
          <w:b/>
          <w:i/>
        </w:rPr>
        <w:t>- niepotrzebne skreślić</w:t>
      </w:r>
    </w:p>
    <w:p w:rsidR="002A0A40" w:rsidRDefault="002A0A40" w:rsidP="002A0A40">
      <w:pPr>
        <w:pStyle w:val="Zwykytekst1"/>
        <w:ind w:right="-341"/>
        <w:jc w:val="both"/>
        <w:rPr>
          <w:rFonts w:ascii="Verdana" w:hAnsi="Verdana" w:cs="Times New Roman"/>
        </w:rPr>
      </w:pPr>
    </w:p>
    <w:p w:rsidR="002A0A40" w:rsidRDefault="002A0A40" w:rsidP="002A0A40">
      <w:pPr>
        <w:pStyle w:val="Zwykytekst1"/>
        <w:ind w:right="-341"/>
        <w:jc w:val="both"/>
        <w:rPr>
          <w:rFonts w:ascii="Verdana" w:hAnsi="Verdana" w:cs="Times New Roman"/>
        </w:rPr>
      </w:pPr>
    </w:p>
    <w:p w:rsidR="002A0A40" w:rsidRDefault="002A0A40" w:rsidP="002A0A40">
      <w:pPr>
        <w:pStyle w:val="Zwykytekst1"/>
        <w:ind w:right="-341"/>
        <w:jc w:val="both"/>
        <w:rPr>
          <w:rFonts w:ascii="Verdana" w:hAnsi="Verdana" w:cs="Times New Roman"/>
        </w:rPr>
      </w:pPr>
    </w:p>
    <w:p w:rsidR="002A0A40" w:rsidRDefault="002A0A40" w:rsidP="002A0A40">
      <w:pPr>
        <w:pStyle w:val="Zwykytekst1"/>
        <w:ind w:right="-341"/>
        <w:jc w:val="both"/>
        <w:rPr>
          <w:rFonts w:ascii="Verdana" w:hAnsi="Verdana" w:cs="Times New Roman"/>
        </w:rPr>
      </w:pPr>
    </w:p>
    <w:p w:rsidR="002A0A40" w:rsidRPr="00484B25" w:rsidRDefault="002A0A40" w:rsidP="002A0A40">
      <w:pPr>
        <w:pStyle w:val="Zwykytekst1"/>
        <w:ind w:right="-341"/>
        <w:jc w:val="both"/>
        <w:rPr>
          <w:rFonts w:ascii="Verdana" w:hAnsi="Verdana" w:cs="Times New Roman"/>
        </w:rPr>
      </w:pPr>
    </w:p>
    <w:p w:rsidR="002A0A40" w:rsidRPr="00484B25" w:rsidRDefault="002A0A40" w:rsidP="002A0A40">
      <w:pPr>
        <w:pStyle w:val="Zwykytekst1"/>
        <w:ind w:right="-341"/>
        <w:jc w:val="both"/>
        <w:rPr>
          <w:rFonts w:ascii="Verdana" w:hAnsi="Verdana" w:cs="Times New Roman"/>
        </w:rPr>
      </w:pPr>
      <w:r w:rsidRPr="00484B25">
        <w:rPr>
          <w:rFonts w:ascii="Verdana" w:hAnsi="Verdana" w:cs="Times New Roman"/>
        </w:rPr>
        <w:t>__________________ dnia __ __ 201</w:t>
      </w:r>
      <w:r w:rsidR="00BA1095">
        <w:rPr>
          <w:rFonts w:ascii="Verdana" w:hAnsi="Verdana" w:cs="Times New Roman"/>
        </w:rPr>
        <w:t>3</w:t>
      </w:r>
      <w:r w:rsidRPr="00484B25">
        <w:rPr>
          <w:rFonts w:ascii="Verdana" w:hAnsi="Verdana" w:cs="Times New Roman"/>
        </w:rPr>
        <w:t xml:space="preserve"> roku</w:t>
      </w:r>
    </w:p>
    <w:p w:rsidR="002A0A40" w:rsidRPr="00484B25" w:rsidRDefault="002A0A40" w:rsidP="002A0A40">
      <w:pPr>
        <w:pStyle w:val="Zwykytekst1"/>
        <w:ind w:right="-341" w:firstLine="3960"/>
        <w:jc w:val="right"/>
        <w:rPr>
          <w:rFonts w:ascii="Verdana" w:hAnsi="Verdana" w:cs="Times New Roman"/>
          <w:i/>
        </w:rPr>
      </w:pPr>
    </w:p>
    <w:p w:rsidR="00E46225" w:rsidRPr="008A5803" w:rsidRDefault="00E46225" w:rsidP="00E46225">
      <w:pPr>
        <w:pStyle w:val="Zwykytekst"/>
        <w:ind w:firstLine="3960"/>
        <w:jc w:val="right"/>
        <w:rPr>
          <w:rFonts w:ascii="Verdana" w:hAnsi="Verdana"/>
          <w:i/>
        </w:rPr>
      </w:pPr>
      <w:bookmarkStart w:id="0" w:name="RANGE!A1%25252525253AF71"/>
      <w:bookmarkEnd w:id="0"/>
      <w:r w:rsidRPr="008A5803">
        <w:rPr>
          <w:rFonts w:ascii="Verdana" w:hAnsi="Verdana"/>
          <w:i/>
        </w:rPr>
        <w:t>..........................</w:t>
      </w:r>
      <w:r>
        <w:rPr>
          <w:rFonts w:ascii="Verdana" w:hAnsi="Verdana"/>
          <w:i/>
        </w:rPr>
        <w:t>........................</w:t>
      </w:r>
    </w:p>
    <w:p w:rsidR="00E46225" w:rsidRPr="0005656E" w:rsidRDefault="00E46225" w:rsidP="00E46225">
      <w:pPr>
        <w:pStyle w:val="Zwykytekst"/>
        <w:ind w:firstLine="3960"/>
        <w:jc w:val="center"/>
        <w:rPr>
          <w:rFonts w:ascii="Verdana" w:hAnsi="Verdana"/>
          <w:i/>
          <w:sz w:val="16"/>
          <w:szCs w:val="16"/>
        </w:rPr>
      </w:pPr>
      <w:r>
        <w:rPr>
          <w:rFonts w:ascii="Verdana" w:hAnsi="Verdana"/>
          <w:i/>
          <w:sz w:val="16"/>
          <w:szCs w:val="16"/>
        </w:rPr>
        <w:t xml:space="preserve">                     </w:t>
      </w:r>
      <w:r w:rsidRPr="0005656E">
        <w:rPr>
          <w:rFonts w:ascii="Verdana" w:hAnsi="Verdana"/>
          <w:i/>
          <w:sz w:val="16"/>
          <w:szCs w:val="16"/>
        </w:rPr>
        <w:t xml:space="preserve"> (podpis Wykonawcy/Pełnomocnika)</w:t>
      </w:r>
    </w:p>
    <w:p w:rsidR="00694937" w:rsidRPr="00694937" w:rsidRDefault="00694937" w:rsidP="00694937">
      <w:pPr>
        <w:rPr>
          <w:rFonts w:ascii="Verdana" w:hAnsi="Verdana"/>
          <w:sz w:val="20"/>
          <w:szCs w:val="20"/>
        </w:rPr>
      </w:pPr>
    </w:p>
    <w:p w:rsidR="00694937" w:rsidRPr="00694937" w:rsidRDefault="00694937" w:rsidP="00694937">
      <w:pPr>
        <w:rPr>
          <w:rFonts w:ascii="Verdana" w:hAnsi="Verdana"/>
          <w:sz w:val="20"/>
          <w:szCs w:val="20"/>
        </w:rPr>
      </w:pPr>
    </w:p>
    <w:p w:rsidR="00694937" w:rsidRPr="00694937" w:rsidRDefault="00694937" w:rsidP="00694937">
      <w:pPr>
        <w:rPr>
          <w:rFonts w:ascii="Verdana" w:hAnsi="Verdana"/>
          <w:sz w:val="20"/>
          <w:szCs w:val="20"/>
        </w:rPr>
      </w:pPr>
    </w:p>
    <w:p w:rsidR="00BA1095" w:rsidRDefault="00BA1095" w:rsidP="00694937">
      <w:pPr>
        <w:suppressAutoHyphens w:val="0"/>
        <w:rPr>
          <w:rFonts w:ascii="Verdana" w:hAnsi="Verdana"/>
          <w:sz w:val="20"/>
          <w:szCs w:val="20"/>
        </w:rPr>
      </w:pPr>
    </w:p>
    <w:p w:rsidR="00BA1095" w:rsidRDefault="00BA1095" w:rsidP="00694937">
      <w:pPr>
        <w:suppressAutoHyphens w:val="0"/>
        <w:rPr>
          <w:rFonts w:ascii="Verdana" w:hAnsi="Verdana"/>
          <w:sz w:val="20"/>
          <w:szCs w:val="20"/>
        </w:rPr>
      </w:pPr>
    </w:p>
    <w:p w:rsidR="00BA1095" w:rsidRDefault="00BA109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EF6E55" w:rsidRDefault="00EF6E55" w:rsidP="00BF1F55">
      <w:pPr>
        <w:ind w:left="2832" w:right="-341" w:firstLine="708"/>
        <w:rPr>
          <w:rFonts w:ascii="Verdana" w:hAnsi="Verdana"/>
          <w:b/>
          <w:bCs/>
          <w:sz w:val="20"/>
          <w:szCs w:val="20"/>
        </w:rPr>
      </w:pPr>
    </w:p>
    <w:p w:rsidR="00EF6E55" w:rsidRDefault="00EF6E55" w:rsidP="00BF1F55">
      <w:pPr>
        <w:ind w:left="2832" w:right="-341" w:firstLine="708"/>
        <w:rPr>
          <w:rFonts w:ascii="Verdana" w:hAnsi="Verdana"/>
          <w:b/>
          <w:bCs/>
          <w:sz w:val="20"/>
          <w:szCs w:val="20"/>
        </w:rPr>
      </w:pPr>
    </w:p>
    <w:p w:rsidR="00EF6E55" w:rsidRDefault="00EF6E55" w:rsidP="00BF1F55">
      <w:pPr>
        <w:ind w:left="2832" w:right="-341" w:firstLine="708"/>
        <w:rPr>
          <w:rFonts w:ascii="Verdana" w:hAnsi="Verdana"/>
          <w:b/>
          <w:bCs/>
          <w:sz w:val="20"/>
          <w:szCs w:val="20"/>
        </w:rPr>
      </w:pPr>
    </w:p>
    <w:p w:rsidR="00EF6E55" w:rsidRDefault="00EF6E55" w:rsidP="00BF1F55">
      <w:pPr>
        <w:ind w:left="2832" w:right="-341" w:firstLine="708"/>
        <w:rPr>
          <w:rFonts w:ascii="Verdana" w:hAnsi="Verdana"/>
          <w:b/>
          <w:bCs/>
          <w:sz w:val="20"/>
          <w:szCs w:val="20"/>
        </w:rPr>
      </w:pPr>
    </w:p>
    <w:p w:rsidR="00BF1F55" w:rsidRDefault="00BF1F55" w:rsidP="00BF1F55">
      <w:pPr>
        <w:ind w:left="2832" w:right="-341" w:firstLine="708"/>
        <w:rPr>
          <w:rFonts w:ascii="Verdana" w:hAnsi="Verdana"/>
          <w:b/>
          <w:bCs/>
          <w:sz w:val="20"/>
          <w:szCs w:val="20"/>
        </w:rPr>
      </w:pPr>
      <w:r w:rsidRPr="00E5655D">
        <w:rPr>
          <w:rFonts w:ascii="Verdana" w:hAnsi="Verdana"/>
          <w:b/>
          <w:bCs/>
          <w:sz w:val="20"/>
          <w:szCs w:val="20"/>
        </w:rPr>
        <w:t>Formularz 2.1.</w:t>
      </w:r>
    </w:p>
    <w:p w:rsidR="00BF1F55" w:rsidRPr="00E5655D" w:rsidRDefault="00BF1F55" w:rsidP="00BF1F55">
      <w:pPr>
        <w:ind w:left="2832" w:right="-341" w:firstLine="708"/>
        <w:rPr>
          <w:rFonts w:ascii="Verdana" w:hAnsi="Verdana"/>
          <w:b/>
          <w:sz w:val="20"/>
          <w:szCs w:val="20"/>
        </w:rPr>
      </w:pPr>
    </w:p>
    <w:tbl>
      <w:tblPr>
        <w:tblW w:w="9065" w:type="dxa"/>
        <w:tblInd w:w="77" w:type="dxa"/>
        <w:tblLayout w:type="fixed"/>
        <w:tblCellMar>
          <w:left w:w="70" w:type="dxa"/>
          <w:right w:w="70" w:type="dxa"/>
        </w:tblCellMar>
        <w:tblLook w:val="0000"/>
      </w:tblPr>
      <w:tblGrid>
        <w:gridCol w:w="3962"/>
        <w:gridCol w:w="5103"/>
      </w:tblGrid>
      <w:tr w:rsidR="00BF1F55" w:rsidRPr="00E5655D" w:rsidTr="00BF1F55">
        <w:trPr>
          <w:trHeight w:val="1100"/>
        </w:trPr>
        <w:tc>
          <w:tcPr>
            <w:tcW w:w="3962" w:type="dxa"/>
            <w:tcBorders>
              <w:top w:val="single" w:sz="4" w:space="0" w:color="000000"/>
              <w:left w:val="single" w:sz="4" w:space="0" w:color="000000"/>
              <w:bottom w:val="single" w:sz="4" w:space="0" w:color="000000"/>
            </w:tcBorders>
            <w:shd w:val="clear" w:color="auto" w:fill="D9D9D9"/>
          </w:tcPr>
          <w:p w:rsidR="00BF1F55" w:rsidRPr="00E5655D" w:rsidRDefault="00BF1F55" w:rsidP="00BF1F55">
            <w:pPr>
              <w:snapToGrid w:val="0"/>
              <w:ind w:right="-341"/>
            </w:pPr>
          </w:p>
          <w:p w:rsidR="00BF1F55" w:rsidRPr="00E5655D" w:rsidRDefault="00BF1F55" w:rsidP="00BF1F55">
            <w:pPr>
              <w:snapToGrid w:val="0"/>
              <w:ind w:right="-341"/>
              <w:rPr>
                <w:rFonts w:ascii="Verdana" w:hAnsi="Verdana"/>
                <w:i/>
                <w:sz w:val="16"/>
                <w:szCs w:val="16"/>
              </w:rPr>
            </w:pPr>
            <w:r w:rsidRPr="00E5655D">
              <w:rPr>
                <w:rFonts w:ascii="Verdana" w:hAnsi="Verdana"/>
                <w:i/>
                <w:sz w:val="16"/>
                <w:szCs w:val="16"/>
              </w:rPr>
              <w:t xml:space="preserve"> </w:t>
            </w:r>
          </w:p>
          <w:p w:rsidR="00BF1F55" w:rsidRPr="00E5655D" w:rsidRDefault="00BF1F55" w:rsidP="00BF1F55">
            <w:pPr>
              <w:ind w:right="-341"/>
              <w:rPr>
                <w:rFonts w:ascii="Verdana" w:hAnsi="Verdana"/>
                <w:i/>
                <w:sz w:val="16"/>
                <w:szCs w:val="16"/>
              </w:rPr>
            </w:pPr>
          </w:p>
          <w:p w:rsidR="00BF1F55" w:rsidRPr="00E5655D" w:rsidRDefault="00BF1F55" w:rsidP="00BF1F55">
            <w:pPr>
              <w:ind w:right="-341"/>
              <w:rPr>
                <w:rFonts w:ascii="Verdana" w:hAnsi="Verdana"/>
                <w:i/>
                <w:sz w:val="16"/>
                <w:szCs w:val="16"/>
              </w:rPr>
            </w:pPr>
          </w:p>
          <w:p w:rsidR="00BF1F55" w:rsidRPr="00E5655D" w:rsidRDefault="00BF1F55" w:rsidP="00BF1F55">
            <w:pPr>
              <w:ind w:right="-341"/>
              <w:rPr>
                <w:rFonts w:ascii="Verdana" w:hAnsi="Verdana"/>
                <w:i/>
                <w:sz w:val="16"/>
                <w:szCs w:val="16"/>
              </w:rPr>
            </w:pPr>
          </w:p>
          <w:p w:rsidR="00BF1F55" w:rsidRPr="0018362D" w:rsidRDefault="00BF1F55" w:rsidP="00BF1F55">
            <w:pPr>
              <w:ind w:right="-341"/>
              <w:rPr>
                <w:rFonts w:ascii="Verdana" w:hAnsi="Verdana"/>
                <w:i/>
                <w:sz w:val="14"/>
                <w:szCs w:val="14"/>
              </w:rPr>
            </w:pPr>
          </w:p>
          <w:p w:rsidR="00BF1F55" w:rsidRPr="00E5655D" w:rsidRDefault="00BF1F55" w:rsidP="00BF1F55">
            <w:pPr>
              <w:ind w:right="-341"/>
              <w:jc w:val="center"/>
              <w:rPr>
                <w:rFonts w:ascii="Verdana" w:hAnsi="Verdana"/>
                <w:i/>
                <w:sz w:val="16"/>
                <w:szCs w:val="16"/>
              </w:rPr>
            </w:pPr>
            <w:r w:rsidRPr="0018362D">
              <w:rPr>
                <w:rFonts w:ascii="Verdana" w:hAnsi="Verdana"/>
                <w:i/>
                <w:sz w:val="14"/>
                <w:szCs w:val="14"/>
              </w:rPr>
              <w:t>(pieczęć Wykonawcy/Wykonawców)</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cPr>
          <w:p w:rsidR="00BF1F55" w:rsidRPr="00E5655D" w:rsidRDefault="00BF1F55" w:rsidP="00BF1F55">
            <w:pPr>
              <w:snapToGrid w:val="0"/>
              <w:ind w:right="-341"/>
              <w:rPr>
                <w:rFonts w:ascii="Verdana" w:hAnsi="Verdana"/>
                <w:sz w:val="20"/>
                <w:szCs w:val="20"/>
              </w:rPr>
            </w:pPr>
          </w:p>
          <w:p w:rsidR="00BF1F55" w:rsidRDefault="00BF1F55" w:rsidP="00BF1F55">
            <w:pPr>
              <w:pStyle w:val="Nagwek6"/>
              <w:ind w:right="-341"/>
              <w:jc w:val="left"/>
              <w:rPr>
                <w:rFonts w:ascii="Verdana" w:hAnsi="Verdana"/>
                <w:sz w:val="32"/>
                <w:szCs w:val="32"/>
              </w:rPr>
            </w:pPr>
            <w:r>
              <w:rPr>
                <w:rFonts w:ascii="Verdana" w:hAnsi="Verdana"/>
                <w:sz w:val="32"/>
                <w:szCs w:val="32"/>
              </w:rPr>
              <w:t xml:space="preserve">     </w:t>
            </w:r>
            <w:r w:rsidRPr="00892F71">
              <w:rPr>
                <w:rFonts w:ascii="Verdana" w:hAnsi="Verdana"/>
                <w:sz w:val="32"/>
                <w:szCs w:val="32"/>
              </w:rPr>
              <w:t xml:space="preserve">FORMULARZ CENOWY </w:t>
            </w:r>
          </w:p>
          <w:p w:rsidR="009C7B29" w:rsidRPr="009C7B29" w:rsidRDefault="009C7B29" w:rsidP="009C7B29">
            <w:pPr>
              <w:jc w:val="center"/>
              <w:rPr>
                <w:rFonts w:ascii="Verdana" w:hAnsi="Verdana"/>
                <w:b/>
                <w:sz w:val="32"/>
                <w:szCs w:val="32"/>
              </w:rPr>
            </w:pPr>
            <w:r w:rsidRPr="009C7B29">
              <w:rPr>
                <w:rFonts w:ascii="Verdana" w:hAnsi="Verdana"/>
                <w:b/>
                <w:sz w:val="32"/>
                <w:szCs w:val="32"/>
              </w:rPr>
              <w:t>CZĘŚĆ NR 1</w:t>
            </w:r>
          </w:p>
          <w:p w:rsidR="00BF1F55" w:rsidRPr="00740BEB" w:rsidRDefault="00BF1F55" w:rsidP="00BF1F55">
            <w:pPr>
              <w:ind w:right="-341"/>
              <w:jc w:val="center"/>
              <w:rPr>
                <w:rFonts w:ascii="Verdana" w:hAnsi="Verdana"/>
                <w:sz w:val="18"/>
                <w:szCs w:val="18"/>
              </w:rPr>
            </w:pPr>
          </w:p>
        </w:tc>
      </w:tr>
    </w:tbl>
    <w:p w:rsidR="00BF1F55" w:rsidRPr="00E5655D" w:rsidRDefault="00BF1F55" w:rsidP="00BF1F55">
      <w:pPr>
        <w:ind w:right="-341"/>
        <w:jc w:val="center"/>
      </w:pPr>
    </w:p>
    <w:p w:rsidR="009C7B29" w:rsidRPr="009C7B29" w:rsidRDefault="009C7B29" w:rsidP="009C7B29">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OCHRONA MIENIA I SPRZĄTANIE </w:t>
      </w:r>
    </w:p>
    <w:p w:rsidR="009C7B29" w:rsidRPr="009C7B29" w:rsidRDefault="009C7B29" w:rsidP="009C7B29">
      <w:pPr>
        <w:pStyle w:val="Tekstpodstawowy"/>
        <w:ind w:right="-341"/>
        <w:jc w:val="center"/>
        <w:rPr>
          <w:rFonts w:ascii="Verdana" w:hAnsi="Verdana" w:cs="Times New Roman"/>
          <w:b/>
          <w:sz w:val="20"/>
          <w:szCs w:val="20"/>
        </w:rPr>
      </w:pPr>
      <w:r w:rsidRPr="009C7B29">
        <w:rPr>
          <w:rFonts w:ascii="Verdana" w:hAnsi="Verdana" w:cs="Times New Roman"/>
          <w:b/>
          <w:sz w:val="20"/>
          <w:szCs w:val="20"/>
        </w:rPr>
        <w:t>POMIESZCZEŃ BIUROWYCH I SOCJALNYCH</w:t>
      </w:r>
    </w:p>
    <w:p w:rsidR="009C7B29" w:rsidRPr="009C7B29" w:rsidRDefault="009C7B29" w:rsidP="009C7B29">
      <w:pPr>
        <w:pStyle w:val="Tekstpodstawowy"/>
        <w:ind w:right="-341"/>
        <w:jc w:val="center"/>
        <w:rPr>
          <w:rFonts w:ascii="Verdana" w:hAnsi="Verdana" w:cs="Times New Roman"/>
          <w:b/>
          <w:sz w:val="20"/>
          <w:szCs w:val="20"/>
        </w:rPr>
      </w:pPr>
      <w:r w:rsidRPr="009C7B29">
        <w:rPr>
          <w:rFonts w:ascii="Verdana" w:hAnsi="Verdana" w:cs="Times New Roman"/>
          <w:b/>
          <w:sz w:val="20"/>
          <w:szCs w:val="20"/>
        </w:rPr>
        <w:t>W PODZIALE NA DWIE CZĘŚCI:</w:t>
      </w:r>
    </w:p>
    <w:p w:rsidR="009C7B29" w:rsidRPr="009C7B29" w:rsidRDefault="009C7B29" w:rsidP="009C7B29">
      <w:pPr>
        <w:pStyle w:val="Tekstpodstawowy"/>
        <w:ind w:right="-341"/>
        <w:jc w:val="center"/>
        <w:rPr>
          <w:rFonts w:ascii="Verdana" w:hAnsi="Verdana" w:cs="Times New Roman"/>
          <w:b/>
          <w:sz w:val="20"/>
          <w:szCs w:val="20"/>
        </w:rPr>
      </w:pPr>
    </w:p>
    <w:p w:rsidR="009C7B29" w:rsidRPr="009C7B29" w:rsidRDefault="009C7B29" w:rsidP="009C7B29">
      <w:pPr>
        <w:pStyle w:val="Tekstpodstawowy"/>
        <w:ind w:right="-341"/>
        <w:jc w:val="center"/>
        <w:rPr>
          <w:rFonts w:ascii="Verdana" w:hAnsi="Verdana" w:cs="Times New Roman"/>
          <w:b/>
          <w:sz w:val="20"/>
          <w:szCs w:val="20"/>
        </w:rPr>
      </w:pPr>
      <w:r w:rsidRPr="009C7B29">
        <w:rPr>
          <w:rFonts w:ascii="Verdana" w:hAnsi="Verdana" w:cs="Times New Roman"/>
          <w:b/>
          <w:sz w:val="20"/>
          <w:szCs w:val="20"/>
        </w:rPr>
        <w:t>CZĘŚĆ NR 1: OCHRONA MIENIA</w:t>
      </w:r>
    </w:p>
    <w:p w:rsidR="009C7B29" w:rsidRDefault="009C7B29" w:rsidP="009C7B29">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NA TERENIE OBWODU DROGOWEGO W RACULI </w:t>
      </w:r>
    </w:p>
    <w:p w:rsidR="00511759" w:rsidRDefault="00511759" w:rsidP="009C7B29">
      <w:pPr>
        <w:pStyle w:val="Tekstpodstawowy"/>
        <w:ind w:right="-341"/>
        <w:jc w:val="center"/>
        <w:rPr>
          <w:rFonts w:ascii="Verdana" w:hAnsi="Verdana" w:cs="Times New Roman"/>
          <w:b/>
          <w:sz w:val="20"/>
          <w:szCs w:val="20"/>
        </w:rPr>
      </w:pPr>
    </w:p>
    <w:tbl>
      <w:tblPr>
        <w:tblStyle w:val="Tabela-Siatka"/>
        <w:tblW w:w="9322" w:type="dxa"/>
        <w:tblLook w:val="04A0"/>
      </w:tblPr>
      <w:tblGrid>
        <w:gridCol w:w="534"/>
        <w:gridCol w:w="2835"/>
        <w:gridCol w:w="2126"/>
        <w:gridCol w:w="2126"/>
        <w:gridCol w:w="1701"/>
      </w:tblGrid>
      <w:tr w:rsidR="00511759" w:rsidTr="00EF6E55">
        <w:tc>
          <w:tcPr>
            <w:tcW w:w="534" w:type="dxa"/>
            <w:vAlign w:val="center"/>
          </w:tcPr>
          <w:p w:rsidR="00511759" w:rsidRPr="008045DE" w:rsidRDefault="00511759" w:rsidP="00511759">
            <w:pPr>
              <w:jc w:val="center"/>
              <w:rPr>
                <w:rFonts w:ascii="Verdana" w:hAnsi="Verdana" w:cs="Courier New"/>
                <w:b/>
                <w:sz w:val="18"/>
                <w:szCs w:val="18"/>
              </w:rPr>
            </w:pPr>
            <w:r w:rsidRPr="008045DE">
              <w:rPr>
                <w:rFonts w:ascii="Verdana" w:hAnsi="Verdana" w:cs="Courier New"/>
                <w:b/>
                <w:sz w:val="18"/>
                <w:szCs w:val="18"/>
              </w:rPr>
              <w:t>LP.</w:t>
            </w:r>
          </w:p>
        </w:tc>
        <w:tc>
          <w:tcPr>
            <w:tcW w:w="2835" w:type="dxa"/>
            <w:vAlign w:val="center"/>
          </w:tcPr>
          <w:p w:rsidR="00511759" w:rsidRPr="008045DE" w:rsidRDefault="008045DE" w:rsidP="00511759">
            <w:pPr>
              <w:jc w:val="center"/>
              <w:rPr>
                <w:rFonts w:ascii="Verdana" w:hAnsi="Verdana" w:cs="Courier New"/>
                <w:b/>
                <w:sz w:val="18"/>
                <w:szCs w:val="18"/>
              </w:rPr>
            </w:pPr>
            <w:r w:rsidRPr="008045DE">
              <w:rPr>
                <w:rFonts w:ascii="Verdana" w:hAnsi="Verdana" w:cs="Courier New"/>
                <w:b/>
                <w:sz w:val="18"/>
                <w:szCs w:val="18"/>
              </w:rPr>
              <w:t xml:space="preserve">WYSZCZEGÓLNIENIE ELEMENTÓW ROZLICZENIOWYCH </w:t>
            </w:r>
          </w:p>
        </w:tc>
        <w:tc>
          <w:tcPr>
            <w:tcW w:w="2126" w:type="dxa"/>
          </w:tcPr>
          <w:p w:rsidR="008045DE"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CZAS TRWANIA </w:t>
            </w:r>
          </w:p>
          <w:p w:rsidR="008045DE" w:rsidRPr="008045DE"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USŁUGI </w:t>
            </w:r>
          </w:p>
          <w:p w:rsidR="00511759" w:rsidRPr="008045DE"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W MIESIĄCACH</w:t>
            </w:r>
          </w:p>
        </w:tc>
        <w:tc>
          <w:tcPr>
            <w:tcW w:w="2126" w:type="dxa"/>
          </w:tcPr>
          <w:p w:rsidR="008045DE" w:rsidRPr="008045DE"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CENA ZA </w:t>
            </w:r>
          </w:p>
          <w:p w:rsidR="008045DE"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1 MIESIĄC</w:t>
            </w:r>
          </w:p>
          <w:p w:rsidR="00AF3C08" w:rsidRDefault="008045DE" w:rsidP="009C7B29">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NETTO </w:t>
            </w:r>
          </w:p>
          <w:p w:rsidR="00511759" w:rsidRPr="008045DE" w:rsidRDefault="00AF3C08" w:rsidP="009C7B29">
            <w:pPr>
              <w:pStyle w:val="Tekstpodstawowy"/>
              <w:ind w:right="-341"/>
              <w:jc w:val="center"/>
              <w:rPr>
                <w:rFonts w:ascii="Verdana" w:hAnsi="Verdana" w:cs="Times New Roman"/>
                <w:b/>
                <w:sz w:val="18"/>
                <w:szCs w:val="18"/>
              </w:rPr>
            </w:pPr>
            <w:r>
              <w:rPr>
                <w:rFonts w:ascii="Verdana" w:hAnsi="Verdana" w:cs="Times New Roman"/>
                <w:b/>
                <w:sz w:val="18"/>
                <w:szCs w:val="18"/>
              </w:rPr>
              <w:t>PLN</w:t>
            </w:r>
          </w:p>
        </w:tc>
        <w:tc>
          <w:tcPr>
            <w:tcW w:w="1701" w:type="dxa"/>
          </w:tcPr>
          <w:p w:rsidR="00511759" w:rsidRDefault="008045DE" w:rsidP="008045DE">
            <w:pPr>
              <w:pStyle w:val="Tekstpodstawowy"/>
              <w:ind w:left="-250" w:right="-341"/>
              <w:jc w:val="center"/>
              <w:rPr>
                <w:rFonts w:ascii="Verdana" w:hAnsi="Verdana" w:cs="Times New Roman"/>
                <w:b/>
                <w:sz w:val="18"/>
                <w:szCs w:val="18"/>
              </w:rPr>
            </w:pPr>
            <w:r w:rsidRPr="008045DE">
              <w:rPr>
                <w:rFonts w:ascii="Verdana" w:hAnsi="Verdana" w:cs="Times New Roman"/>
                <w:b/>
                <w:sz w:val="18"/>
                <w:szCs w:val="18"/>
              </w:rPr>
              <w:t>WARTOŚĆ</w:t>
            </w:r>
          </w:p>
          <w:p w:rsidR="008045DE" w:rsidRDefault="008045DE" w:rsidP="008045DE">
            <w:pPr>
              <w:pStyle w:val="Tekstpodstawowy"/>
              <w:ind w:left="-250" w:right="-341"/>
              <w:jc w:val="center"/>
              <w:rPr>
                <w:rFonts w:ascii="Verdana" w:hAnsi="Verdana" w:cs="Times New Roman"/>
                <w:b/>
                <w:sz w:val="18"/>
                <w:szCs w:val="18"/>
              </w:rPr>
            </w:pPr>
            <w:r>
              <w:rPr>
                <w:rFonts w:ascii="Verdana" w:hAnsi="Verdana" w:cs="Times New Roman"/>
                <w:b/>
                <w:sz w:val="18"/>
                <w:szCs w:val="18"/>
              </w:rPr>
              <w:t xml:space="preserve">NETTO </w:t>
            </w:r>
          </w:p>
          <w:p w:rsidR="00AF3C08" w:rsidRPr="008045DE" w:rsidRDefault="00AF3C08" w:rsidP="008045DE">
            <w:pPr>
              <w:pStyle w:val="Tekstpodstawowy"/>
              <w:ind w:left="-250" w:right="-341"/>
              <w:jc w:val="center"/>
              <w:rPr>
                <w:rFonts w:ascii="Verdana" w:hAnsi="Verdana" w:cs="Times New Roman"/>
                <w:b/>
                <w:sz w:val="18"/>
                <w:szCs w:val="18"/>
              </w:rPr>
            </w:pPr>
            <w:r>
              <w:rPr>
                <w:rFonts w:ascii="Verdana" w:hAnsi="Verdana" w:cs="Times New Roman"/>
                <w:b/>
                <w:sz w:val="18"/>
                <w:szCs w:val="18"/>
              </w:rPr>
              <w:t>PLN</w:t>
            </w:r>
          </w:p>
        </w:tc>
      </w:tr>
      <w:tr w:rsidR="00511759" w:rsidTr="00EF6E55">
        <w:tc>
          <w:tcPr>
            <w:tcW w:w="534" w:type="dxa"/>
          </w:tcPr>
          <w:p w:rsidR="00511759" w:rsidRPr="00A528C0" w:rsidRDefault="00511759" w:rsidP="00511759">
            <w:pPr>
              <w:jc w:val="center"/>
              <w:rPr>
                <w:rFonts w:ascii="Verdana" w:hAnsi="Verdana" w:cs="Courier New"/>
                <w:b/>
                <w:sz w:val="16"/>
                <w:szCs w:val="16"/>
              </w:rPr>
            </w:pPr>
            <w:r w:rsidRPr="00A528C0">
              <w:rPr>
                <w:rFonts w:ascii="Verdana" w:hAnsi="Verdana" w:cs="Courier New"/>
                <w:b/>
                <w:sz w:val="16"/>
                <w:szCs w:val="16"/>
              </w:rPr>
              <w:t>A</w:t>
            </w:r>
          </w:p>
        </w:tc>
        <w:tc>
          <w:tcPr>
            <w:tcW w:w="2835" w:type="dxa"/>
          </w:tcPr>
          <w:p w:rsidR="00511759" w:rsidRPr="00A528C0" w:rsidRDefault="00511759" w:rsidP="00511759">
            <w:pPr>
              <w:jc w:val="center"/>
              <w:rPr>
                <w:rFonts w:ascii="Verdana" w:hAnsi="Verdana" w:cs="Courier New"/>
                <w:b/>
                <w:sz w:val="16"/>
                <w:szCs w:val="16"/>
              </w:rPr>
            </w:pPr>
            <w:r w:rsidRPr="00A528C0">
              <w:rPr>
                <w:rFonts w:ascii="Verdana" w:hAnsi="Verdana" w:cs="Courier New"/>
                <w:b/>
                <w:sz w:val="16"/>
                <w:szCs w:val="16"/>
              </w:rPr>
              <w:t>B</w:t>
            </w:r>
          </w:p>
        </w:tc>
        <w:tc>
          <w:tcPr>
            <w:tcW w:w="2126" w:type="dxa"/>
          </w:tcPr>
          <w:p w:rsidR="00511759" w:rsidRDefault="008045DE" w:rsidP="009C7B29">
            <w:pPr>
              <w:pStyle w:val="Tekstpodstawowy"/>
              <w:ind w:right="-341"/>
              <w:jc w:val="center"/>
              <w:rPr>
                <w:rFonts w:ascii="Verdana" w:hAnsi="Verdana" w:cs="Times New Roman"/>
                <w:b/>
                <w:sz w:val="20"/>
                <w:szCs w:val="20"/>
              </w:rPr>
            </w:pPr>
            <w:r>
              <w:rPr>
                <w:rFonts w:ascii="Verdana" w:hAnsi="Verdana" w:cs="Times New Roman"/>
                <w:b/>
                <w:sz w:val="20"/>
                <w:szCs w:val="20"/>
              </w:rPr>
              <w:t>C</w:t>
            </w:r>
          </w:p>
        </w:tc>
        <w:tc>
          <w:tcPr>
            <w:tcW w:w="2126" w:type="dxa"/>
          </w:tcPr>
          <w:p w:rsidR="00511759" w:rsidRDefault="008045DE" w:rsidP="009C7B29">
            <w:pPr>
              <w:pStyle w:val="Tekstpodstawowy"/>
              <w:ind w:right="-341"/>
              <w:jc w:val="center"/>
              <w:rPr>
                <w:rFonts w:ascii="Verdana" w:hAnsi="Verdana" w:cs="Times New Roman"/>
                <w:b/>
                <w:sz w:val="20"/>
                <w:szCs w:val="20"/>
              </w:rPr>
            </w:pPr>
            <w:r>
              <w:rPr>
                <w:rFonts w:ascii="Verdana" w:hAnsi="Verdana" w:cs="Times New Roman"/>
                <w:b/>
                <w:sz w:val="20"/>
                <w:szCs w:val="20"/>
              </w:rPr>
              <w:t>D</w:t>
            </w:r>
          </w:p>
        </w:tc>
        <w:tc>
          <w:tcPr>
            <w:tcW w:w="1701" w:type="dxa"/>
          </w:tcPr>
          <w:p w:rsidR="00511759" w:rsidRDefault="008045DE" w:rsidP="009C7B29">
            <w:pPr>
              <w:pStyle w:val="Tekstpodstawowy"/>
              <w:ind w:right="-341"/>
              <w:jc w:val="center"/>
              <w:rPr>
                <w:rFonts w:ascii="Verdana" w:hAnsi="Verdana" w:cs="Times New Roman"/>
                <w:b/>
                <w:sz w:val="20"/>
                <w:szCs w:val="20"/>
              </w:rPr>
            </w:pPr>
            <w:proofErr w:type="spellStart"/>
            <w:r>
              <w:rPr>
                <w:rFonts w:ascii="Verdana" w:hAnsi="Verdana" w:cs="Times New Roman"/>
                <w:b/>
                <w:sz w:val="20"/>
                <w:szCs w:val="20"/>
              </w:rPr>
              <w:t>E</w:t>
            </w:r>
            <w:r w:rsidR="00AF3C08">
              <w:rPr>
                <w:rFonts w:ascii="Verdana" w:hAnsi="Verdana" w:cs="Times New Roman"/>
                <w:b/>
                <w:sz w:val="20"/>
                <w:szCs w:val="20"/>
              </w:rPr>
              <w:t>=CxD</w:t>
            </w:r>
            <w:proofErr w:type="spellEnd"/>
          </w:p>
        </w:tc>
      </w:tr>
      <w:tr w:rsidR="00511759" w:rsidTr="00EF6E55">
        <w:tc>
          <w:tcPr>
            <w:tcW w:w="534" w:type="dxa"/>
            <w:vAlign w:val="center"/>
          </w:tcPr>
          <w:p w:rsidR="00511759" w:rsidRPr="00A528C0" w:rsidRDefault="00511759" w:rsidP="00511759">
            <w:pPr>
              <w:jc w:val="center"/>
              <w:rPr>
                <w:rFonts w:ascii="Verdana" w:hAnsi="Verdana" w:cs="Courier New"/>
                <w:b/>
                <w:sz w:val="16"/>
                <w:szCs w:val="16"/>
              </w:rPr>
            </w:pPr>
            <w:r w:rsidRPr="00A528C0">
              <w:rPr>
                <w:rFonts w:ascii="Verdana" w:hAnsi="Verdana" w:cs="Courier New"/>
                <w:b/>
                <w:sz w:val="16"/>
                <w:szCs w:val="16"/>
              </w:rPr>
              <w:t>1.</w:t>
            </w:r>
          </w:p>
        </w:tc>
        <w:tc>
          <w:tcPr>
            <w:tcW w:w="2835" w:type="dxa"/>
            <w:vAlign w:val="center"/>
          </w:tcPr>
          <w:p w:rsidR="00355727" w:rsidRDefault="00355727" w:rsidP="00511759">
            <w:pPr>
              <w:jc w:val="center"/>
              <w:rPr>
                <w:rFonts w:ascii="Verdana" w:hAnsi="Verdana" w:cs="Arial"/>
                <w:sz w:val="18"/>
                <w:szCs w:val="18"/>
              </w:rPr>
            </w:pPr>
          </w:p>
          <w:p w:rsidR="00511759" w:rsidRDefault="00511759" w:rsidP="00511759">
            <w:pPr>
              <w:jc w:val="center"/>
              <w:rPr>
                <w:rFonts w:ascii="Verdana" w:hAnsi="Verdana"/>
                <w:sz w:val="18"/>
                <w:szCs w:val="18"/>
              </w:rPr>
            </w:pPr>
            <w:r w:rsidRPr="00F468C0">
              <w:rPr>
                <w:rFonts w:ascii="Verdana" w:hAnsi="Verdana" w:cs="Arial"/>
                <w:sz w:val="18"/>
                <w:szCs w:val="18"/>
              </w:rPr>
              <w:t xml:space="preserve">Ochrona i dozór mienia </w:t>
            </w:r>
          </w:p>
          <w:p w:rsidR="00511759" w:rsidRDefault="00511759" w:rsidP="00511759">
            <w:pPr>
              <w:jc w:val="center"/>
              <w:rPr>
                <w:rFonts w:ascii="Verdana" w:hAnsi="Verdana"/>
                <w:sz w:val="18"/>
                <w:szCs w:val="18"/>
              </w:rPr>
            </w:pPr>
            <w:r>
              <w:rPr>
                <w:rFonts w:ascii="Verdana" w:hAnsi="Verdana"/>
                <w:sz w:val="18"/>
                <w:szCs w:val="18"/>
              </w:rPr>
              <w:t>Teren Obwodu Drogowego</w:t>
            </w:r>
          </w:p>
          <w:p w:rsidR="00511759" w:rsidRDefault="00511759" w:rsidP="00511759">
            <w:pPr>
              <w:jc w:val="center"/>
              <w:rPr>
                <w:rFonts w:ascii="Verdana" w:hAnsi="Verdana"/>
                <w:sz w:val="18"/>
                <w:szCs w:val="18"/>
              </w:rPr>
            </w:pPr>
            <w:r>
              <w:rPr>
                <w:rFonts w:ascii="Verdana" w:hAnsi="Verdana"/>
                <w:sz w:val="18"/>
                <w:szCs w:val="18"/>
              </w:rPr>
              <w:t xml:space="preserve"> </w:t>
            </w:r>
            <w:proofErr w:type="gramStart"/>
            <w:r>
              <w:rPr>
                <w:rFonts w:ascii="Verdana" w:hAnsi="Verdana"/>
                <w:sz w:val="18"/>
                <w:szCs w:val="18"/>
              </w:rPr>
              <w:t>w</w:t>
            </w:r>
            <w:proofErr w:type="gramEnd"/>
            <w:r>
              <w:rPr>
                <w:rFonts w:ascii="Verdana" w:hAnsi="Verdana"/>
                <w:sz w:val="18"/>
                <w:szCs w:val="18"/>
              </w:rPr>
              <w:t xml:space="preserve"> Raculi</w:t>
            </w:r>
          </w:p>
          <w:p w:rsidR="00511759" w:rsidRDefault="00511759" w:rsidP="00511759">
            <w:pPr>
              <w:jc w:val="center"/>
              <w:rPr>
                <w:rFonts w:ascii="Verdana" w:hAnsi="Verdana"/>
                <w:sz w:val="18"/>
                <w:szCs w:val="18"/>
              </w:rPr>
            </w:pPr>
            <w:r>
              <w:rPr>
                <w:rFonts w:ascii="Verdana" w:hAnsi="Verdana"/>
                <w:sz w:val="18"/>
                <w:szCs w:val="18"/>
              </w:rPr>
              <w:t xml:space="preserve"> </w:t>
            </w:r>
            <w:proofErr w:type="gramStart"/>
            <w:r>
              <w:rPr>
                <w:rFonts w:ascii="Verdana" w:hAnsi="Verdana"/>
                <w:sz w:val="18"/>
                <w:szCs w:val="18"/>
              </w:rPr>
              <w:t>ul</w:t>
            </w:r>
            <w:proofErr w:type="gramEnd"/>
            <w:r>
              <w:rPr>
                <w:rFonts w:ascii="Verdana" w:hAnsi="Verdana"/>
                <w:sz w:val="18"/>
                <w:szCs w:val="18"/>
              </w:rPr>
              <w:t>. Wierzbowa 6</w:t>
            </w:r>
          </w:p>
          <w:p w:rsidR="00355727" w:rsidRPr="00F468C0" w:rsidRDefault="00355727" w:rsidP="00511759">
            <w:pPr>
              <w:jc w:val="center"/>
              <w:rPr>
                <w:rFonts w:ascii="Verdana" w:hAnsi="Verdana" w:cs="Courier New"/>
                <w:b/>
                <w:sz w:val="18"/>
                <w:szCs w:val="18"/>
              </w:rPr>
            </w:pPr>
          </w:p>
        </w:tc>
        <w:tc>
          <w:tcPr>
            <w:tcW w:w="2126" w:type="dxa"/>
          </w:tcPr>
          <w:p w:rsidR="00511759" w:rsidRDefault="00511759" w:rsidP="009C7B29">
            <w:pPr>
              <w:pStyle w:val="Tekstpodstawowy"/>
              <w:ind w:right="-341"/>
              <w:jc w:val="center"/>
              <w:rPr>
                <w:rFonts w:ascii="Verdana" w:hAnsi="Verdana" w:cs="Times New Roman"/>
                <w:b/>
                <w:sz w:val="20"/>
                <w:szCs w:val="20"/>
              </w:rPr>
            </w:pPr>
          </w:p>
          <w:p w:rsidR="008045DE" w:rsidRDefault="008045DE" w:rsidP="009C7B29">
            <w:pPr>
              <w:pStyle w:val="Tekstpodstawowy"/>
              <w:ind w:right="-341"/>
              <w:jc w:val="center"/>
              <w:rPr>
                <w:rFonts w:ascii="Verdana" w:hAnsi="Verdana" w:cs="Times New Roman"/>
                <w:b/>
                <w:sz w:val="20"/>
                <w:szCs w:val="20"/>
              </w:rPr>
            </w:pPr>
            <w:r>
              <w:rPr>
                <w:rFonts w:ascii="Verdana" w:hAnsi="Verdana" w:cs="Times New Roman"/>
                <w:b/>
                <w:sz w:val="20"/>
                <w:szCs w:val="20"/>
              </w:rPr>
              <w:t>48</w:t>
            </w:r>
          </w:p>
        </w:tc>
        <w:tc>
          <w:tcPr>
            <w:tcW w:w="2126" w:type="dxa"/>
          </w:tcPr>
          <w:p w:rsidR="00511759" w:rsidRDefault="00511759" w:rsidP="009C7B29">
            <w:pPr>
              <w:pStyle w:val="Tekstpodstawowy"/>
              <w:ind w:right="-341"/>
              <w:jc w:val="center"/>
              <w:rPr>
                <w:rFonts w:ascii="Verdana" w:hAnsi="Verdana" w:cs="Times New Roman"/>
                <w:b/>
                <w:sz w:val="20"/>
                <w:szCs w:val="20"/>
              </w:rPr>
            </w:pPr>
          </w:p>
        </w:tc>
        <w:tc>
          <w:tcPr>
            <w:tcW w:w="1701" w:type="dxa"/>
          </w:tcPr>
          <w:p w:rsidR="00511759" w:rsidRDefault="00511759" w:rsidP="009C7B29">
            <w:pPr>
              <w:pStyle w:val="Tekstpodstawowy"/>
              <w:ind w:right="-341"/>
              <w:jc w:val="center"/>
              <w:rPr>
                <w:rFonts w:ascii="Verdana" w:hAnsi="Verdana" w:cs="Times New Roman"/>
                <w:b/>
                <w:sz w:val="20"/>
                <w:szCs w:val="20"/>
              </w:rPr>
            </w:pPr>
          </w:p>
        </w:tc>
      </w:tr>
      <w:tr w:rsidR="00EF6E55" w:rsidTr="00EF6E55">
        <w:tc>
          <w:tcPr>
            <w:tcW w:w="7621" w:type="dxa"/>
            <w:gridSpan w:val="4"/>
            <w:vAlign w:val="center"/>
          </w:tcPr>
          <w:p w:rsidR="00EF6E55" w:rsidRDefault="00EF6E55" w:rsidP="00EF6E55">
            <w:pPr>
              <w:jc w:val="center"/>
              <w:rPr>
                <w:rFonts w:ascii="Verdana" w:hAnsi="Verdana" w:cs="Courier New"/>
                <w:b/>
                <w:sz w:val="20"/>
                <w:szCs w:val="20"/>
              </w:rPr>
            </w:pPr>
          </w:p>
          <w:p w:rsidR="00EF10FA" w:rsidRDefault="00EF10FA" w:rsidP="00EF10FA">
            <w:pPr>
              <w:jc w:val="right"/>
              <w:rPr>
                <w:rFonts w:ascii="Verdana" w:hAnsi="Verdana" w:cs="Courier New"/>
                <w:b/>
                <w:sz w:val="20"/>
                <w:szCs w:val="20"/>
              </w:rPr>
            </w:pPr>
            <w:r>
              <w:rPr>
                <w:rFonts w:ascii="Verdana" w:hAnsi="Verdana" w:cs="Courier New"/>
                <w:b/>
                <w:sz w:val="20"/>
                <w:szCs w:val="20"/>
              </w:rPr>
              <w:t>WARTOŚĆ OFERTY NE</w:t>
            </w:r>
            <w:r w:rsidRPr="00A528C0">
              <w:rPr>
                <w:rFonts w:ascii="Verdana" w:hAnsi="Verdana" w:cs="Courier New"/>
                <w:b/>
                <w:sz w:val="20"/>
                <w:szCs w:val="20"/>
              </w:rPr>
              <w:t>TTO</w:t>
            </w:r>
          </w:p>
        </w:tc>
        <w:tc>
          <w:tcPr>
            <w:tcW w:w="1701" w:type="dxa"/>
          </w:tcPr>
          <w:p w:rsidR="00EF6E55" w:rsidRDefault="00EF6E55" w:rsidP="009C7B29">
            <w:pPr>
              <w:pStyle w:val="Tekstpodstawowy"/>
              <w:ind w:right="-341"/>
              <w:jc w:val="center"/>
              <w:rPr>
                <w:rFonts w:ascii="Verdana" w:hAnsi="Verdana" w:cs="Times New Roman"/>
                <w:b/>
                <w:sz w:val="20"/>
                <w:szCs w:val="20"/>
              </w:rPr>
            </w:pPr>
          </w:p>
        </w:tc>
      </w:tr>
      <w:tr w:rsidR="00EF10FA" w:rsidTr="00EF6E55">
        <w:tc>
          <w:tcPr>
            <w:tcW w:w="7621" w:type="dxa"/>
            <w:gridSpan w:val="4"/>
            <w:vAlign w:val="center"/>
          </w:tcPr>
          <w:p w:rsidR="00EF10FA" w:rsidRDefault="00EF10FA" w:rsidP="00EF10FA">
            <w:pPr>
              <w:jc w:val="right"/>
              <w:rPr>
                <w:rFonts w:ascii="Verdana" w:hAnsi="Verdana" w:cs="Courier New"/>
                <w:b/>
                <w:sz w:val="20"/>
                <w:szCs w:val="20"/>
              </w:rPr>
            </w:pPr>
          </w:p>
          <w:p w:rsidR="00EF10FA" w:rsidRDefault="00EF10FA" w:rsidP="00EF10FA">
            <w:pPr>
              <w:jc w:val="right"/>
              <w:rPr>
                <w:rFonts w:ascii="Verdana" w:hAnsi="Verdana" w:cs="Courier New"/>
                <w:b/>
                <w:sz w:val="20"/>
                <w:szCs w:val="20"/>
              </w:rPr>
            </w:pPr>
            <w:r w:rsidRPr="00A528C0">
              <w:rPr>
                <w:rFonts w:ascii="Verdana" w:hAnsi="Verdana" w:cs="Courier New"/>
                <w:b/>
                <w:sz w:val="20"/>
                <w:szCs w:val="20"/>
              </w:rPr>
              <w:t>PODATEK VAT ……..%</w:t>
            </w:r>
          </w:p>
        </w:tc>
        <w:tc>
          <w:tcPr>
            <w:tcW w:w="1701" w:type="dxa"/>
          </w:tcPr>
          <w:p w:rsidR="00EF10FA" w:rsidRDefault="00EF10FA" w:rsidP="009C7B29">
            <w:pPr>
              <w:pStyle w:val="Tekstpodstawowy"/>
              <w:ind w:right="-341"/>
              <w:jc w:val="center"/>
              <w:rPr>
                <w:rFonts w:ascii="Verdana" w:hAnsi="Verdana" w:cs="Times New Roman"/>
                <w:b/>
                <w:sz w:val="20"/>
                <w:szCs w:val="20"/>
              </w:rPr>
            </w:pPr>
          </w:p>
        </w:tc>
      </w:tr>
      <w:tr w:rsidR="00EF6E55" w:rsidTr="00EF6E55">
        <w:tc>
          <w:tcPr>
            <w:tcW w:w="7621" w:type="dxa"/>
            <w:gridSpan w:val="4"/>
            <w:vAlign w:val="center"/>
          </w:tcPr>
          <w:p w:rsidR="00EF6E55" w:rsidRDefault="00EF6E55" w:rsidP="00EF6E55">
            <w:pPr>
              <w:jc w:val="center"/>
              <w:rPr>
                <w:rFonts w:ascii="Verdana" w:hAnsi="Verdana" w:cs="Courier New"/>
                <w:b/>
                <w:sz w:val="20"/>
                <w:szCs w:val="20"/>
              </w:rPr>
            </w:pPr>
          </w:p>
          <w:p w:rsidR="00EF6E55" w:rsidRDefault="00EF10FA" w:rsidP="00EF6E55">
            <w:pPr>
              <w:jc w:val="right"/>
              <w:rPr>
                <w:rFonts w:ascii="Verdana" w:hAnsi="Verdana" w:cs="Courier New"/>
                <w:b/>
                <w:sz w:val="20"/>
                <w:szCs w:val="20"/>
              </w:rPr>
            </w:pPr>
            <w:r>
              <w:rPr>
                <w:rFonts w:ascii="Verdana" w:hAnsi="Verdana" w:cs="Courier New"/>
                <w:b/>
                <w:sz w:val="20"/>
                <w:szCs w:val="20"/>
              </w:rPr>
              <w:t>WARTOŚĆ</w:t>
            </w:r>
            <w:r w:rsidR="00EF6E55" w:rsidRPr="00A528C0">
              <w:rPr>
                <w:rFonts w:ascii="Verdana" w:hAnsi="Verdana" w:cs="Courier New"/>
                <w:b/>
                <w:sz w:val="20"/>
                <w:szCs w:val="20"/>
              </w:rPr>
              <w:t xml:space="preserve"> OFERTY BRUTTO</w:t>
            </w:r>
          </w:p>
        </w:tc>
        <w:tc>
          <w:tcPr>
            <w:tcW w:w="1701" w:type="dxa"/>
          </w:tcPr>
          <w:p w:rsidR="00EF6E55" w:rsidRDefault="00EF6E55" w:rsidP="009C7B29">
            <w:pPr>
              <w:pStyle w:val="Tekstpodstawowy"/>
              <w:ind w:right="-341"/>
              <w:jc w:val="center"/>
              <w:rPr>
                <w:rFonts w:ascii="Verdana" w:hAnsi="Verdana" w:cs="Times New Roman"/>
                <w:b/>
                <w:sz w:val="20"/>
                <w:szCs w:val="20"/>
              </w:rPr>
            </w:pPr>
          </w:p>
        </w:tc>
      </w:tr>
    </w:tbl>
    <w:p w:rsidR="00511759" w:rsidRDefault="00511759" w:rsidP="009C7B29">
      <w:pPr>
        <w:pStyle w:val="Tekstpodstawowy"/>
        <w:ind w:right="-341"/>
        <w:jc w:val="center"/>
        <w:rPr>
          <w:rFonts w:ascii="Verdana" w:hAnsi="Verdana" w:cs="Times New Roman"/>
          <w:b/>
          <w:sz w:val="20"/>
          <w:szCs w:val="20"/>
        </w:rPr>
      </w:pPr>
    </w:p>
    <w:p w:rsidR="00511759" w:rsidRDefault="00511759" w:rsidP="009C7B29">
      <w:pPr>
        <w:pStyle w:val="Tekstpodstawowy"/>
        <w:ind w:right="-341"/>
        <w:jc w:val="center"/>
        <w:rPr>
          <w:rFonts w:ascii="Verdana" w:hAnsi="Verdana" w:cs="Times New Roman"/>
          <w:b/>
          <w:sz w:val="20"/>
          <w:szCs w:val="20"/>
        </w:rPr>
      </w:pPr>
    </w:p>
    <w:p w:rsidR="00511759" w:rsidRDefault="00511759" w:rsidP="009C7B29">
      <w:pPr>
        <w:pStyle w:val="Tekstpodstawowy"/>
        <w:ind w:right="-341"/>
        <w:jc w:val="center"/>
        <w:rPr>
          <w:rFonts w:ascii="Verdana" w:hAnsi="Verdana" w:cs="Times New Roman"/>
          <w:b/>
          <w:sz w:val="20"/>
          <w:szCs w:val="20"/>
        </w:rPr>
      </w:pPr>
    </w:p>
    <w:p w:rsidR="009C7B29" w:rsidRDefault="009C7B29" w:rsidP="009C7B29">
      <w:pPr>
        <w:ind w:right="-341"/>
        <w:rPr>
          <w:rFonts w:ascii="Verdana" w:hAnsi="Verdana"/>
          <w:b/>
          <w:bCs/>
          <w:sz w:val="18"/>
          <w:szCs w:val="18"/>
        </w:rPr>
      </w:pPr>
      <w:r>
        <w:rPr>
          <w:rFonts w:ascii="Verdana" w:hAnsi="Verdana"/>
          <w:sz w:val="20"/>
          <w:szCs w:val="20"/>
        </w:rPr>
        <w:t>_______________dnia __ __ 2013</w:t>
      </w:r>
      <w:r w:rsidRPr="00BF28B9">
        <w:rPr>
          <w:rFonts w:ascii="Verdana" w:hAnsi="Verdana"/>
          <w:sz w:val="20"/>
          <w:szCs w:val="20"/>
        </w:rPr>
        <w:t xml:space="preserve"> r.       </w:t>
      </w:r>
      <w:r w:rsidRPr="00BF28B9">
        <w:rPr>
          <w:rFonts w:ascii="Verdana" w:hAnsi="Verdana"/>
          <w:sz w:val="20"/>
          <w:szCs w:val="20"/>
        </w:rPr>
        <w:tab/>
      </w:r>
    </w:p>
    <w:p w:rsidR="009C7B29" w:rsidRDefault="009C7B29" w:rsidP="009C7B29">
      <w:pPr>
        <w:ind w:right="-341"/>
        <w:jc w:val="center"/>
        <w:rPr>
          <w:rFonts w:ascii="Verdana" w:hAnsi="Verdana"/>
          <w:b/>
          <w:bCs/>
          <w:sz w:val="18"/>
          <w:szCs w:val="18"/>
        </w:rPr>
      </w:pPr>
    </w:p>
    <w:tbl>
      <w:tblPr>
        <w:tblW w:w="10108" w:type="dxa"/>
        <w:tblInd w:w="62" w:type="dxa"/>
        <w:tblLayout w:type="fixed"/>
        <w:tblCellMar>
          <w:top w:w="55" w:type="dxa"/>
          <w:left w:w="55" w:type="dxa"/>
          <w:bottom w:w="55" w:type="dxa"/>
          <w:right w:w="55" w:type="dxa"/>
        </w:tblCellMar>
        <w:tblLook w:val="0000"/>
      </w:tblPr>
      <w:tblGrid>
        <w:gridCol w:w="10108"/>
      </w:tblGrid>
      <w:tr w:rsidR="009C7B29" w:rsidRPr="00AC425F" w:rsidTr="009C7B29">
        <w:tc>
          <w:tcPr>
            <w:tcW w:w="10108" w:type="dxa"/>
            <w:vAlign w:val="bottom"/>
          </w:tcPr>
          <w:p w:rsidR="009C7B29" w:rsidRDefault="009C7B29" w:rsidP="009C7B29">
            <w:pPr>
              <w:pStyle w:val="Zwykytekst1"/>
              <w:ind w:right="-341" w:firstLine="3960"/>
              <w:jc w:val="center"/>
              <w:rPr>
                <w:rFonts w:ascii="Verdana" w:hAnsi="Verdana" w:cs="Times New Roman"/>
                <w:i/>
              </w:rPr>
            </w:pPr>
          </w:p>
          <w:p w:rsidR="009C7B29" w:rsidRPr="00AC425F" w:rsidRDefault="009C7B29" w:rsidP="009C7B29">
            <w:pPr>
              <w:pStyle w:val="Zwykytekst1"/>
              <w:ind w:right="-341" w:firstLine="3960"/>
              <w:jc w:val="center"/>
              <w:rPr>
                <w:rFonts w:ascii="Verdana" w:hAnsi="Verdana" w:cs="Times New Roman"/>
                <w:i/>
              </w:rPr>
            </w:pPr>
            <w:r>
              <w:rPr>
                <w:rFonts w:ascii="Verdana" w:hAnsi="Verdana" w:cs="Times New Roman"/>
                <w:i/>
              </w:rPr>
              <w:t xml:space="preserve">                    </w:t>
            </w:r>
            <w:r w:rsidRPr="00AC425F">
              <w:rPr>
                <w:rFonts w:ascii="Verdana" w:hAnsi="Verdana" w:cs="Times New Roman"/>
                <w:i/>
              </w:rPr>
              <w:t>..................................................</w:t>
            </w:r>
          </w:p>
          <w:p w:rsidR="009C7B29" w:rsidRPr="00AC425F" w:rsidRDefault="009C7B29" w:rsidP="009C7B29">
            <w:pPr>
              <w:pStyle w:val="Zwykytekst1"/>
              <w:autoSpaceDE w:val="0"/>
              <w:snapToGrid w:val="0"/>
              <w:ind w:right="-341" w:firstLine="3960"/>
              <w:jc w:val="center"/>
              <w:rPr>
                <w:rFonts w:ascii="Verdana" w:hAnsi="Verdana" w:cs="Times New Roman"/>
                <w:i/>
                <w:sz w:val="16"/>
                <w:szCs w:val="16"/>
              </w:rPr>
            </w:pPr>
            <w:r w:rsidRPr="00AC425F">
              <w:rPr>
                <w:rFonts w:ascii="Verdana" w:hAnsi="Verdana" w:cs="Times New Roman"/>
                <w:i/>
                <w:sz w:val="16"/>
                <w:szCs w:val="16"/>
              </w:rPr>
              <w:t xml:space="preserve">                      (podpis Wykonawcy/Pełnomocnika)</w:t>
            </w:r>
          </w:p>
        </w:tc>
      </w:tr>
    </w:tbl>
    <w:p w:rsidR="009C7B29" w:rsidRPr="00E5655D" w:rsidRDefault="009C7B29" w:rsidP="009C7B29">
      <w:pPr>
        <w:ind w:right="-341"/>
        <w:jc w:val="center"/>
        <w:rPr>
          <w:rFonts w:ascii="Verdana" w:hAnsi="Verdana"/>
          <w:b/>
          <w:sz w:val="20"/>
          <w:szCs w:val="20"/>
        </w:rPr>
      </w:pPr>
    </w:p>
    <w:p w:rsidR="009C7B29" w:rsidRDefault="009C7B29" w:rsidP="009C7B29">
      <w:pPr>
        <w:suppressAutoHyphens w:val="0"/>
        <w:rPr>
          <w:rFonts w:ascii="Verdana" w:hAnsi="Verdana"/>
          <w:b/>
          <w:bCs/>
          <w:sz w:val="20"/>
          <w:szCs w:val="20"/>
        </w:rPr>
      </w:pPr>
      <w:r>
        <w:rPr>
          <w:rFonts w:ascii="Verdana" w:hAnsi="Verdana"/>
          <w:b/>
          <w:bCs/>
          <w:sz w:val="20"/>
          <w:szCs w:val="20"/>
        </w:rPr>
        <w:br w:type="page"/>
      </w:r>
    </w:p>
    <w:p w:rsidR="00EF6E55" w:rsidRDefault="00EF6E55" w:rsidP="00EF6E55">
      <w:pPr>
        <w:ind w:left="2832" w:right="-341" w:firstLine="708"/>
        <w:rPr>
          <w:rFonts w:ascii="Verdana" w:hAnsi="Verdana"/>
          <w:b/>
          <w:bCs/>
          <w:sz w:val="20"/>
          <w:szCs w:val="20"/>
        </w:rPr>
      </w:pPr>
      <w:r w:rsidRPr="00E5655D">
        <w:rPr>
          <w:rFonts w:ascii="Verdana" w:hAnsi="Verdana"/>
          <w:b/>
          <w:bCs/>
          <w:sz w:val="20"/>
          <w:szCs w:val="20"/>
        </w:rPr>
        <w:t>Formularz 2.1.</w:t>
      </w:r>
    </w:p>
    <w:p w:rsidR="00EF6E55" w:rsidRPr="00E5655D" w:rsidRDefault="00EF6E55" w:rsidP="00EF6E55">
      <w:pPr>
        <w:ind w:left="2832" w:right="-341" w:firstLine="708"/>
        <w:rPr>
          <w:rFonts w:ascii="Verdana" w:hAnsi="Verdana"/>
          <w:b/>
          <w:sz w:val="20"/>
          <w:szCs w:val="20"/>
        </w:rPr>
      </w:pPr>
    </w:p>
    <w:tbl>
      <w:tblPr>
        <w:tblW w:w="9065" w:type="dxa"/>
        <w:tblInd w:w="77" w:type="dxa"/>
        <w:tblLayout w:type="fixed"/>
        <w:tblCellMar>
          <w:left w:w="70" w:type="dxa"/>
          <w:right w:w="70" w:type="dxa"/>
        </w:tblCellMar>
        <w:tblLook w:val="0000"/>
      </w:tblPr>
      <w:tblGrid>
        <w:gridCol w:w="3962"/>
        <w:gridCol w:w="5103"/>
      </w:tblGrid>
      <w:tr w:rsidR="00EF6E55" w:rsidRPr="00E5655D" w:rsidTr="00EF6E55">
        <w:trPr>
          <w:trHeight w:val="1100"/>
        </w:trPr>
        <w:tc>
          <w:tcPr>
            <w:tcW w:w="3962" w:type="dxa"/>
            <w:tcBorders>
              <w:top w:val="single" w:sz="4" w:space="0" w:color="000000"/>
              <w:left w:val="single" w:sz="4" w:space="0" w:color="000000"/>
              <w:bottom w:val="single" w:sz="4" w:space="0" w:color="000000"/>
            </w:tcBorders>
            <w:shd w:val="clear" w:color="auto" w:fill="D9D9D9"/>
          </w:tcPr>
          <w:p w:rsidR="00EF6E55" w:rsidRPr="00E5655D" w:rsidRDefault="00EF6E55" w:rsidP="00EF6E55">
            <w:pPr>
              <w:snapToGrid w:val="0"/>
              <w:ind w:right="-341"/>
            </w:pPr>
          </w:p>
          <w:p w:rsidR="00EF6E55" w:rsidRPr="00E5655D" w:rsidRDefault="00EF6E55" w:rsidP="00EF6E55">
            <w:pPr>
              <w:snapToGrid w:val="0"/>
              <w:ind w:right="-341"/>
              <w:rPr>
                <w:rFonts w:ascii="Verdana" w:hAnsi="Verdana"/>
                <w:i/>
                <w:sz w:val="16"/>
                <w:szCs w:val="16"/>
              </w:rPr>
            </w:pPr>
            <w:r w:rsidRPr="00E5655D">
              <w:rPr>
                <w:rFonts w:ascii="Verdana" w:hAnsi="Verdana"/>
                <w:i/>
                <w:sz w:val="16"/>
                <w:szCs w:val="16"/>
              </w:rPr>
              <w:t xml:space="preserve"> </w:t>
            </w:r>
          </w:p>
          <w:p w:rsidR="00EF6E55" w:rsidRPr="00E5655D" w:rsidRDefault="00EF6E55" w:rsidP="00EF6E55">
            <w:pPr>
              <w:ind w:right="-341"/>
              <w:rPr>
                <w:rFonts w:ascii="Verdana" w:hAnsi="Verdana"/>
                <w:i/>
                <w:sz w:val="16"/>
                <w:szCs w:val="16"/>
              </w:rPr>
            </w:pPr>
          </w:p>
          <w:p w:rsidR="00EF6E55" w:rsidRPr="00E5655D" w:rsidRDefault="00EF6E55" w:rsidP="00EF6E55">
            <w:pPr>
              <w:ind w:right="-341"/>
              <w:rPr>
                <w:rFonts w:ascii="Verdana" w:hAnsi="Verdana"/>
                <w:i/>
                <w:sz w:val="16"/>
                <w:szCs w:val="16"/>
              </w:rPr>
            </w:pPr>
          </w:p>
          <w:p w:rsidR="00EF6E55" w:rsidRPr="00E5655D" w:rsidRDefault="00EF6E55" w:rsidP="00EF6E55">
            <w:pPr>
              <w:ind w:right="-341"/>
              <w:rPr>
                <w:rFonts w:ascii="Verdana" w:hAnsi="Verdana"/>
                <w:i/>
                <w:sz w:val="16"/>
                <w:szCs w:val="16"/>
              </w:rPr>
            </w:pPr>
          </w:p>
          <w:p w:rsidR="00EF6E55" w:rsidRPr="0018362D" w:rsidRDefault="00EF6E55" w:rsidP="00EF6E55">
            <w:pPr>
              <w:ind w:right="-341"/>
              <w:rPr>
                <w:rFonts w:ascii="Verdana" w:hAnsi="Verdana"/>
                <w:i/>
                <w:sz w:val="14"/>
                <w:szCs w:val="14"/>
              </w:rPr>
            </w:pPr>
          </w:p>
          <w:p w:rsidR="00EF6E55" w:rsidRPr="00E5655D" w:rsidRDefault="00EF6E55" w:rsidP="00EF6E55">
            <w:pPr>
              <w:ind w:right="-341"/>
              <w:jc w:val="center"/>
              <w:rPr>
                <w:rFonts w:ascii="Verdana" w:hAnsi="Verdana"/>
                <w:i/>
                <w:sz w:val="16"/>
                <w:szCs w:val="16"/>
              </w:rPr>
            </w:pPr>
            <w:r w:rsidRPr="0018362D">
              <w:rPr>
                <w:rFonts w:ascii="Verdana" w:hAnsi="Verdana"/>
                <w:i/>
                <w:sz w:val="14"/>
                <w:szCs w:val="14"/>
              </w:rPr>
              <w:t>(pieczęć Wykonawcy/Wykonawców)</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cPr>
          <w:p w:rsidR="00EF6E55" w:rsidRPr="00E5655D" w:rsidRDefault="00EF6E55" w:rsidP="00EF6E55">
            <w:pPr>
              <w:snapToGrid w:val="0"/>
              <w:ind w:right="-341"/>
              <w:rPr>
                <w:rFonts w:ascii="Verdana" w:hAnsi="Verdana"/>
                <w:sz w:val="20"/>
                <w:szCs w:val="20"/>
              </w:rPr>
            </w:pPr>
          </w:p>
          <w:p w:rsidR="00EF6E55" w:rsidRDefault="00EF6E55" w:rsidP="00EF6E55">
            <w:pPr>
              <w:pStyle w:val="Nagwek6"/>
              <w:ind w:right="-341"/>
              <w:jc w:val="left"/>
              <w:rPr>
                <w:rFonts w:ascii="Verdana" w:hAnsi="Verdana"/>
                <w:sz w:val="32"/>
                <w:szCs w:val="32"/>
              </w:rPr>
            </w:pPr>
            <w:r>
              <w:rPr>
                <w:rFonts w:ascii="Verdana" w:hAnsi="Verdana"/>
                <w:sz w:val="32"/>
                <w:szCs w:val="32"/>
              </w:rPr>
              <w:t xml:space="preserve">     </w:t>
            </w:r>
            <w:r w:rsidRPr="00892F71">
              <w:rPr>
                <w:rFonts w:ascii="Verdana" w:hAnsi="Verdana"/>
                <w:sz w:val="32"/>
                <w:szCs w:val="32"/>
              </w:rPr>
              <w:t xml:space="preserve">FORMULARZ CENOWY </w:t>
            </w:r>
          </w:p>
          <w:p w:rsidR="00EF6E55" w:rsidRPr="009C7B29" w:rsidRDefault="00EF6E55" w:rsidP="00EF6E55">
            <w:pPr>
              <w:jc w:val="center"/>
              <w:rPr>
                <w:rFonts w:ascii="Verdana" w:hAnsi="Verdana"/>
                <w:b/>
                <w:sz w:val="32"/>
                <w:szCs w:val="32"/>
              </w:rPr>
            </w:pPr>
            <w:r>
              <w:rPr>
                <w:rFonts w:ascii="Verdana" w:hAnsi="Verdana"/>
                <w:b/>
                <w:sz w:val="32"/>
                <w:szCs w:val="32"/>
              </w:rPr>
              <w:t>CZĘŚĆ NR 2</w:t>
            </w:r>
          </w:p>
          <w:p w:rsidR="00EF6E55" w:rsidRPr="00740BEB" w:rsidRDefault="00EF6E55" w:rsidP="00EF6E55">
            <w:pPr>
              <w:ind w:right="-341"/>
              <w:jc w:val="center"/>
              <w:rPr>
                <w:rFonts w:ascii="Verdana" w:hAnsi="Verdana"/>
                <w:sz w:val="18"/>
                <w:szCs w:val="18"/>
              </w:rPr>
            </w:pPr>
          </w:p>
        </w:tc>
      </w:tr>
    </w:tbl>
    <w:p w:rsidR="00EF6E55" w:rsidRPr="00E5655D" w:rsidRDefault="00EF6E55" w:rsidP="00EF6E55">
      <w:pPr>
        <w:ind w:right="-341"/>
        <w:jc w:val="center"/>
      </w:pPr>
    </w:p>
    <w:p w:rsidR="00EF6E55" w:rsidRPr="009C7B29" w:rsidRDefault="00EF6E55" w:rsidP="00EF6E55">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OCHRONA MIENIA I SPRZĄTANIE </w:t>
      </w:r>
    </w:p>
    <w:p w:rsidR="00EF6E55" w:rsidRPr="009C7B29" w:rsidRDefault="00EF6E55" w:rsidP="00EF6E55">
      <w:pPr>
        <w:pStyle w:val="Tekstpodstawowy"/>
        <w:ind w:right="-341"/>
        <w:jc w:val="center"/>
        <w:rPr>
          <w:rFonts w:ascii="Verdana" w:hAnsi="Verdana" w:cs="Times New Roman"/>
          <w:b/>
          <w:sz w:val="20"/>
          <w:szCs w:val="20"/>
        </w:rPr>
      </w:pPr>
      <w:r w:rsidRPr="009C7B29">
        <w:rPr>
          <w:rFonts w:ascii="Verdana" w:hAnsi="Verdana" w:cs="Times New Roman"/>
          <w:b/>
          <w:sz w:val="20"/>
          <w:szCs w:val="20"/>
        </w:rPr>
        <w:t>POMIESZCZEŃ BIUROWYCH I SOCJALNYCH</w:t>
      </w:r>
    </w:p>
    <w:p w:rsidR="00EF6E55" w:rsidRPr="009C7B29" w:rsidRDefault="00EF6E55" w:rsidP="00EF6E55">
      <w:pPr>
        <w:pStyle w:val="Tekstpodstawowy"/>
        <w:ind w:right="-341"/>
        <w:jc w:val="center"/>
        <w:rPr>
          <w:rFonts w:ascii="Verdana" w:hAnsi="Verdana" w:cs="Times New Roman"/>
          <w:b/>
          <w:sz w:val="20"/>
          <w:szCs w:val="20"/>
        </w:rPr>
      </w:pPr>
      <w:r w:rsidRPr="009C7B29">
        <w:rPr>
          <w:rFonts w:ascii="Verdana" w:hAnsi="Verdana" w:cs="Times New Roman"/>
          <w:b/>
          <w:sz w:val="20"/>
          <w:szCs w:val="20"/>
        </w:rPr>
        <w:t>W PODZIALE NA DWIE CZĘŚCI:</w:t>
      </w:r>
    </w:p>
    <w:p w:rsidR="00EF6E55" w:rsidRPr="009C7B29" w:rsidRDefault="00EF6E55" w:rsidP="00EF6E55">
      <w:pPr>
        <w:pStyle w:val="Tekstpodstawowy"/>
        <w:ind w:right="-341"/>
        <w:jc w:val="center"/>
        <w:rPr>
          <w:rFonts w:ascii="Verdana" w:hAnsi="Verdana" w:cs="Times New Roman"/>
          <w:b/>
          <w:sz w:val="20"/>
          <w:szCs w:val="20"/>
        </w:rPr>
      </w:pPr>
    </w:p>
    <w:p w:rsidR="00EF6E55" w:rsidRPr="00EF6E55" w:rsidRDefault="00EF6E55" w:rsidP="00EF6E55">
      <w:pPr>
        <w:pStyle w:val="Tekstpodstawowy"/>
        <w:ind w:right="-341"/>
        <w:jc w:val="center"/>
        <w:rPr>
          <w:rFonts w:ascii="Verdana" w:hAnsi="Verdana" w:cs="Times New Roman"/>
          <w:b/>
          <w:sz w:val="20"/>
          <w:szCs w:val="20"/>
        </w:rPr>
      </w:pPr>
      <w:r w:rsidRPr="00EF6E55">
        <w:rPr>
          <w:rFonts w:ascii="Verdana" w:hAnsi="Verdana" w:cs="Times New Roman"/>
          <w:b/>
          <w:sz w:val="20"/>
          <w:szCs w:val="20"/>
        </w:rPr>
        <w:t xml:space="preserve">CZĘŚĆ NR 2: OCHRONA MIENIA I SPRZĄTANIE </w:t>
      </w:r>
    </w:p>
    <w:p w:rsidR="00EF6E55" w:rsidRPr="00EF6E55" w:rsidRDefault="00EF6E55" w:rsidP="00EF6E55">
      <w:pPr>
        <w:pStyle w:val="Tekstpodstawowy"/>
        <w:ind w:right="-341"/>
        <w:jc w:val="center"/>
        <w:rPr>
          <w:rFonts w:ascii="Verdana" w:hAnsi="Verdana" w:cs="Times New Roman"/>
          <w:b/>
          <w:sz w:val="20"/>
          <w:szCs w:val="20"/>
        </w:rPr>
      </w:pPr>
      <w:r w:rsidRPr="00EF6E55">
        <w:rPr>
          <w:rFonts w:ascii="Verdana" w:hAnsi="Verdana" w:cs="Times New Roman"/>
          <w:b/>
          <w:sz w:val="20"/>
          <w:szCs w:val="20"/>
        </w:rPr>
        <w:t xml:space="preserve">POMIESZCZEŃ BIUROWYCH I SOCJALNYCH </w:t>
      </w:r>
    </w:p>
    <w:p w:rsidR="00EF6E55" w:rsidRPr="00EF6E55" w:rsidRDefault="00EF6E55" w:rsidP="00EF6E55">
      <w:pPr>
        <w:pStyle w:val="Tekstpodstawowy"/>
        <w:ind w:right="-341"/>
        <w:jc w:val="center"/>
        <w:rPr>
          <w:rFonts w:ascii="Verdana" w:hAnsi="Verdana" w:cs="Times New Roman"/>
          <w:b/>
          <w:sz w:val="20"/>
          <w:szCs w:val="20"/>
        </w:rPr>
      </w:pPr>
      <w:r w:rsidRPr="00EF6E55">
        <w:rPr>
          <w:rFonts w:ascii="Verdana" w:hAnsi="Verdana" w:cs="Times New Roman"/>
          <w:b/>
          <w:sz w:val="20"/>
          <w:szCs w:val="20"/>
        </w:rPr>
        <w:t>NA TERENIE OBWODU UTRZYMANIA DRÓG W SULECHOWIE</w:t>
      </w:r>
    </w:p>
    <w:p w:rsidR="00EF6E55" w:rsidRDefault="00EF6E55" w:rsidP="00EF6E55">
      <w:pPr>
        <w:pStyle w:val="Tekstpodstawowy"/>
        <w:ind w:right="-341"/>
        <w:jc w:val="center"/>
        <w:rPr>
          <w:rFonts w:ascii="Verdana" w:hAnsi="Verdana" w:cs="Times New Roman"/>
          <w:b/>
          <w:sz w:val="20"/>
          <w:szCs w:val="20"/>
        </w:rPr>
      </w:pPr>
    </w:p>
    <w:tbl>
      <w:tblPr>
        <w:tblStyle w:val="Tabela-Siatka"/>
        <w:tblW w:w="9322" w:type="dxa"/>
        <w:tblLook w:val="04A0"/>
      </w:tblPr>
      <w:tblGrid>
        <w:gridCol w:w="534"/>
        <w:gridCol w:w="2835"/>
        <w:gridCol w:w="2126"/>
        <w:gridCol w:w="2126"/>
        <w:gridCol w:w="1701"/>
      </w:tblGrid>
      <w:tr w:rsidR="00EF6E55" w:rsidTr="00EF6E55">
        <w:tc>
          <w:tcPr>
            <w:tcW w:w="534" w:type="dxa"/>
            <w:vAlign w:val="center"/>
          </w:tcPr>
          <w:p w:rsidR="00EF6E55" w:rsidRPr="008045DE" w:rsidRDefault="00EF6E55" w:rsidP="00EF6E55">
            <w:pPr>
              <w:jc w:val="center"/>
              <w:rPr>
                <w:rFonts w:ascii="Verdana" w:hAnsi="Verdana" w:cs="Courier New"/>
                <w:b/>
                <w:sz w:val="18"/>
                <w:szCs w:val="18"/>
              </w:rPr>
            </w:pPr>
            <w:r w:rsidRPr="008045DE">
              <w:rPr>
                <w:rFonts w:ascii="Verdana" w:hAnsi="Verdana" w:cs="Courier New"/>
                <w:b/>
                <w:sz w:val="18"/>
                <w:szCs w:val="18"/>
              </w:rPr>
              <w:t>LP.</w:t>
            </w:r>
          </w:p>
        </w:tc>
        <w:tc>
          <w:tcPr>
            <w:tcW w:w="2835" w:type="dxa"/>
            <w:vAlign w:val="center"/>
          </w:tcPr>
          <w:p w:rsidR="00EF6E55" w:rsidRPr="008045DE" w:rsidRDefault="00EF6E55" w:rsidP="00EF6E55">
            <w:pPr>
              <w:jc w:val="center"/>
              <w:rPr>
                <w:rFonts w:ascii="Verdana" w:hAnsi="Verdana" w:cs="Courier New"/>
                <w:b/>
                <w:sz w:val="18"/>
                <w:szCs w:val="18"/>
              </w:rPr>
            </w:pPr>
            <w:r w:rsidRPr="008045DE">
              <w:rPr>
                <w:rFonts w:ascii="Verdana" w:hAnsi="Verdana" w:cs="Courier New"/>
                <w:b/>
                <w:sz w:val="18"/>
                <w:szCs w:val="18"/>
              </w:rPr>
              <w:t xml:space="preserve">WYSZCZEGÓLNIENIE ELEMENTÓW ROZLICZENIOWYCH </w:t>
            </w:r>
          </w:p>
        </w:tc>
        <w:tc>
          <w:tcPr>
            <w:tcW w:w="2126" w:type="dxa"/>
          </w:tcPr>
          <w:p w:rsidR="00EF6E55"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CZAS TRWANIA </w:t>
            </w:r>
          </w:p>
          <w:p w:rsidR="00EF6E55" w:rsidRPr="008045DE"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USŁUGI </w:t>
            </w:r>
          </w:p>
          <w:p w:rsidR="00EF6E55" w:rsidRPr="008045DE"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W MIESIĄCACH</w:t>
            </w:r>
          </w:p>
        </w:tc>
        <w:tc>
          <w:tcPr>
            <w:tcW w:w="2126" w:type="dxa"/>
          </w:tcPr>
          <w:p w:rsidR="00EF6E55" w:rsidRPr="008045DE"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CENA ZA </w:t>
            </w:r>
          </w:p>
          <w:p w:rsidR="00EF6E55"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1 MIESIĄC</w:t>
            </w:r>
          </w:p>
          <w:p w:rsidR="00EF6E55" w:rsidRDefault="00EF6E55" w:rsidP="00EF6E55">
            <w:pPr>
              <w:pStyle w:val="Tekstpodstawowy"/>
              <w:ind w:right="-341"/>
              <w:jc w:val="center"/>
              <w:rPr>
                <w:rFonts w:ascii="Verdana" w:hAnsi="Verdana" w:cs="Times New Roman"/>
                <w:b/>
                <w:sz w:val="18"/>
                <w:szCs w:val="18"/>
              </w:rPr>
            </w:pPr>
            <w:r w:rsidRPr="008045DE">
              <w:rPr>
                <w:rFonts w:ascii="Verdana" w:hAnsi="Verdana" w:cs="Times New Roman"/>
                <w:b/>
                <w:sz w:val="18"/>
                <w:szCs w:val="18"/>
              </w:rPr>
              <w:t xml:space="preserve">NETTO </w:t>
            </w:r>
          </w:p>
          <w:p w:rsidR="00EF6E55" w:rsidRPr="008045DE" w:rsidRDefault="00EF6E55" w:rsidP="00EF6E55">
            <w:pPr>
              <w:pStyle w:val="Tekstpodstawowy"/>
              <w:ind w:right="-341"/>
              <w:jc w:val="center"/>
              <w:rPr>
                <w:rFonts w:ascii="Verdana" w:hAnsi="Verdana" w:cs="Times New Roman"/>
                <w:b/>
                <w:sz w:val="18"/>
                <w:szCs w:val="18"/>
              </w:rPr>
            </w:pPr>
            <w:r>
              <w:rPr>
                <w:rFonts w:ascii="Verdana" w:hAnsi="Verdana" w:cs="Times New Roman"/>
                <w:b/>
                <w:sz w:val="18"/>
                <w:szCs w:val="18"/>
              </w:rPr>
              <w:t>PLN</w:t>
            </w:r>
          </w:p>
        </w:tc>
        <w:tc>
          <w:tcPr>
            <w:tcW w:w="1701" w:type="dxa"/>
          </w:tcPr>
          <w:p w:rsidR="00EF6E55" w:rsidRDefault="00EF6E55" w:rsidP="00EF6E55">
            <w:pPr>
              <w:pStyle w:val="Tekstpodstawowy"/>
              <w:ind w:left="-250" w:right="-341"/>
              <w:jc w:val="center"/>
              <w:rPr>
                <w:rFonts w:ascii="Verdana" w:hAnsi="Verdana" w:cs="Times New Roman"/>
                <w:b/>
                <w:sz w:val="18"/>
                <w:szCs w:val="18"/>
              </w:rPr>
            </w:pPr>
            <w:r w:rsidRPr="008045DE">
              <w:rPr>
                <w:rFonts w:ascii="Verdana" w:hAnsi="Verdana" w:cs="Times New Roman"/>
                <w:b/>
                <w:sz w:val="18"/>
                <w:szCs w:val="18"/>
              </w:rPr>
              <w:t>WARTOŚĆ</w:t>
            </w:r>
          </w:p>
          <w:p w:rsidR="00EF6E55" w:rsidRDefault="00EF6E55" w:rsidP="00EF6E55">
            <w:pPr>
              <w:pStyle w:val="Tekstpodstawowy"/>
              <w:ind w:left="-250" w:right="-341"/>
              <w:jc w:val="center"/>
              <w:rPr>
                <w:rFonts w:ascii="Verdana" w:hAnsi="Verdana" w:cs="Times New Roman"/>
                <w:b/>
                <w:sz w:val="18"/>
                <w:szCs w:val="18"/>
              </w:rPr>
            </w:pPr>
            <w:r>
              <w:rPr>
                <w:rFonts w:ascii="Verdana" w:hAnsi="Verdana" w:cs="Times New Roman"/>
                <w:b/>
                <w:sz w:val="18"/>
                <w:szCs w:val="18"/>
              </w:rPr>
              <w:t xml:space="preserve">NETTO </w:t>
            </w:r>
          </w:p>
          <w:p w:rsidR="00EF6E55" w:rsidRPr="008045DE" w:rsidRDefault="00EF6E55" w:rsidP="00EF6E55">
            <w:pPr>
              <w:pStyle w:val="Tekstpodstawowy"/>
              <w:ind w:left="-250" w:right="-341"/>
              <w:jc w:val="center"/>
              <w:rPr>
                <w:rFonts w:ascii="Verdana" w:hAnsi="Verdana" w:cs="Times New Roman"/>
                <w:b/>
                <w:sz w:val="18"/>
                <w:szCs w:val="18"/>
              </w:rPr>
            </w:pPr>
            <w:r>
              <w:rPr>
                <w:rFonts w:ascii="Verdana" w:hAnsi="Verdana" w:cs="Times New Roman"/>
                <w:b/>
                <w:sz w:val="18"/>
                <w:szCs w:val="18"/>
              </w:rPr>
              <w:t>PLN</w:t>
            </w:r>
          </w:p>
        </w:tc>
      </w:tr>
      <w:tr w:rsidR="00EF6E55" w:rsidTr="00EF6E55">
        <w:tc>
          <w:tcPr>
            <w:tcW w:w="534" w:type="dxa"/>
          </w:tcPr>
          <w:p w:rsidR="00EF6E55" w:rsidRPr="00A528C0" w:rsidRDefault="00EF6E55" w:rsidP="00EF6E55">
            <w:pPr>
              <w:jc w:val="center"/>
              <w:rPr>
                <w:rFonts w:ascii="Verdana" w:hAnsi="Verdana" w:cs="Courier New"/>
                <w:b/>
                <w:sz w:val="16"/>
                <w:szCs w:val="16"/>
              </w:rPr>
            </w:pPr>
            <w:r w:rsidRPr="00A528C0">
              <w:rPr>
                <w:rFonts w:ascii="Verdana" w:hAnsi="Verdana" w:cs="Courier New"/>
                <w:b/>
                <w:sz w:val="16"/>
                <w:szCs w:val="16"/>
              </w:rPr>
              <w:t>A</w:t>
            </w:r>
          </w:p>
        </w:tc>
        <w:tc>
          <w:tcPr>
            <w:tcW w:w="2835" w:type="dxa"/>
          </w:tcPr>
          <w:p w:rsidR="00EF6E55" w:rsidRPr="00A528C0" w:rsidRDefault="00EF6E55" w:rsidP="00EF6E55">
            <w:pPr>
              <w:jc w:val="center"/>
              <w:rPr>
                <w:rFonts w:ascii="Verdana" w:hAnsi="Verdana" w:cs="Courier New"/>
                <w:b/>
                <w:sz w:val="16"/>
                <w:szCs w:val="16"/>
              </w:rPr>
            </w:pPr>
            <w:r w:rsidRPr="00A528C0">
              <w:rPr>
                <w:rFonts w:ascii="Verdana" w:hAnsi="Verdana" w:cs="Courier New"/>
                <w:b/>
                <w:sz w:val="16"/>
                <w:szCs w:val="16"/>
              </w:rPr>
              <w:t>B</w:t>
            </w:r>
          </w:p>
        </w:tc>
        <w:tc>
          <w:tcPr>
            <w:tcW w:w="2126" w:type="dxa"/>
          </w:tcPr>
          <w:p w:rsidR="00EF6E55" w:rsidRDefault="00EF6E55" w:rsidP="00EF6E55">
            <w:pPr>
              <w:pStyle w:val="Tekstpodstawowy"/>
              <w:ind w:right="-341"/>
              <w:jc w:val="center"/>
              <w:rPr>
                <w:rFonts w:ascii="Verdana" w:hAnsi="Verdana" w:cs="Times New Roman"/>
                <w:b/>
                <w:sz w:val="20"/>
                <w:szCs w:val="20"/>
              </w:rPr>
            </w:pPr>
            <w:r>
              <w:rPr>
                <w:rFonts w:ascii="Verdana" w:hAnsi="Verdana" w:cs="Times New Roman"/>
                <w:b/>
                <w:sz w:val="20"/>
                <w:szCs w:val="20"/>
              </w:rPr>
              <w:t>C</w:t>
            </w:r>
          </w:p>
        </w:tc>
        <w:tc>
          <w:tcPr>
            <w:tcW w:w="2126" w:type="dxa"/>
          </w:tcPr>
          <w:p w:rsidR="00EF6E55" w:rsidRDefault="00EF6E55" w:rsidP="00EF6E55">
            <w:pPr>
              <w:pStyle w:val="Tekstpodstawowy"/>
              <w:ind w:right="-341"/>
              <w:jc w:val="center"/>
              <w:rPr>
                <w:rFonts w:ascii="Verdana" w:hAnsi="Verdana" w:cs="Times New Roman"/>
                <w:b/>
                <w:sz w:val="20"/>
                <w:szCs w:val="20"/>
              </w:rPr>
            </w:pPr>
            <w:r>
              <w:rPr>
                <w:rFonts w:ascii="Verdana" w:hAnsi="Verdana" w:cs="Times New Roman"/>
                <w:b/>
                <w:sz w:val="20"/>
                <w:szCs w:val="20"/>
              </w:rPr>
              <w:t>D</w:t>
            </w:r>
          </w:p>
        </w:tc>
        <w:tc>
          <w:tcPr>
            <w:tcW w:w="1701" w:type="dxa"/>
          </w:tcPr>
          <w:p w:rsidR="00EF6E55" w:rsidRDefault="00EF6E55" w:rsidP="00EF6E55">
            <w:pPr>
              <w:pStyle w:val="Tekstpodstawowy"/>
              <w:ind w:right="-341"/>
              <w:jc w:val="center"/>
              <w:rPr>
                <w:rFonts w:ascii="Verdana" w:hAnsi="Verdana" w:cs="Times New Roman"/>
                <w:b/>
                <w:sz w:val="20"/>
                <w:szCs w:val="20"/>
              </w:rPr>
            </w:pPr>
            <w:proofErr w:type="spellStart"/>
            <w:r>
              <w:rPr>
                <w:rFonts w:ascii="Verdana" w:hAnsi="Verdana" w:cs="Times New Roman"/>
                <w:b/>
                <w:sz w:val="20"/>
                <w:szCs w:val="20"/>
              </w:rPr>
              <w:t>E=CxD</w:t>
            </w:r>
            <w:proofErr w:type="spellEnd"/>
          </w:p>
        </w:tc>
      </w:tr>
      <w:tr w:rsidR="00EF6E55" w:rsidTr="00EF6E55">
        <w:tc>
          <w:tcPr>
            <w:tcW w:w="534" w:type="dxa"/>
            <w:vAlign w:val="center"/>
          </w:tcPr>
          <w:p w:rsidR="00EF6E55" w:rsidRPr="00A528C0" w:rsidRDefault="00EF6E55" w:rsidP="00EF6E55">
            <w:pPr>
              <w:jc w:val="center"/>
              <w:rPr>
                <w:rFonts w:ascii="Verdana" w:hAnsi="Verdana" w:cs="Courier New"/>
                <w:b/>
                <w:sz w:val="16"/>
                <w:szCs w:val="16"/>
              </w:rPr>
            </w:pPr>
            <w:r w:rsidRPr="00A528C0">
              <w:rPr>
                <w:rFonts w:ascii="Verdana" w:hAnsi="Verdana" w:cs="Courier New"/>
                <w:b/>
                <w:sz w:val="16"/>
                <w:szCs w:val="16"/>
              </w:rPr>
              <w:t>1.</w:t>
            </w:r>
          </w:p>
        </w:tc>
        <w:tc>
          <w:tcPr>
            <w:tcW w:w="2835" w:type="dxa"/>
            <w:vAlign w:val="center"/>
          </w:tcPr>
          <w:p w:rsidR="00355727" w:rsidRDefault="00355727" w:rsidP="00EF6E55">
            <w:pPr>
              <w:jc w:val="center"/>
              <w:rPr>
                <w:rFonts w:ascii="Verdana" w:hAnsi="Verdana" w:cs="Arial"/>
                <w:sz w:val="18"/>
                <w:szCs w:val="18"/>
              </w:rPr>
            </w:pPr>
          </w:p>
          <w:p w:rsidR="00EF6E55" w:rsidRDefault="00EF6E55" w:rsidP="00EF6E55">
            <w:pPr>
              <w:jc w:val="center"/>
              <w:rPr>
                <w:rFonts w:ascii="Verdana" w:hAnsi="Verdana"/>
                <w:sz w:val="18"/>
                <w:szCs w:val="18"/>
              </w:rPr>
            </w:pPr>
            <w:r w:rsidRPr="00F468C0">
              <w:rPr>
                <w:rFonts w:ascii="Verdana" w:hAnsi="Verdana" w:cs="Arial"/>
                <w:sz w:val="18"/>
                <w:szCs w:val="18"/>
              </w:rPr>
              <w:t xml:space="preserve">Ochrona i dozór mienia </w:t>
            </w:r>
          </w:p>
          <w:p w:rsidR="00355727" w:rsidRDefault="00EF6E55" w:rsidP="00EF6E55">
            <w:pPr>
              <w:jc w:val="center"/>
              <w:rPr>
                <w:rFonts w:ascii="Verdana" w:hAnsi="Verdana"/>
                <w:sz w:val="18"/>
                <w:szCs w:val="18"/>
              </w:rPr>
            </w:pPr>
            <w:r>
              <w:rPr>
                <w:rFonts w:ascii="Verdana" w:hAnsi="Verdana"/>
                <w:sz w:val="18"/>
                <w:szCs w:val="18"/>
              </w:rPr>
              <w:t xml:space="preserve">Teren Obwodu </w:t>
            </w:r>
          </w:p>
          <w:p w:rsidR="00EF6E55" w:rsidRDefault="00355727" w:rsidP="00EF6E55">
            <w:pPr>
              <w:jc w:val="center"/>
              <w:rPr>
                <w:rFonts w:ascii="Verdana" w:hAnsi="Verdana"/>
                <w:sz w:val="18"/>
                <w:szCs w:val="18"/>
              </w:rPr>
            </w:pPr>
            <w:r>
              <w:rPr>
                <w:rFonts w:ascii="Verdana" w:hAnsi="Verdana"/>
                <w:sz w:val="18"/>
                <w:szCs w:val="18"/>
              </w:rPr>
              <w:t xml:space="preserve">Utrzymania </w:t>
            </w:r>
            <w:r w:rsidR="00EF6E55">
              <w:rPr>
                <w:rFonts w:ascii="Verdana" w:hAnsi="Verdana"/>
                <w:sz w:val="18"/>
                <w:szCs w:val="18"/>
              </w:rPr>
              <w:t>Drogowego</w:t>
            </w:r>
          </w:p>
          <w:p w:rsidR="00EF6E55" w:rsidRDefault="00EF6E55" w:rsidP="00EF6E55">
            <w:pPr>
              <w:jc w:val="center"/>
              <w:rPr>
                <w:rFonts w:ascii="Verdana" w:hAnsi="Verdana"/>
                <w:sz w:val="18"/>
                <w:szCs w:val="18"/>
              </w:rPr>
            </w:pPr>
            <w:r>
              <w:rPr>
                <w:rFonts w:ascii="Verdana" w:hAnsi="Verdana"/>
                <w:sz w:val="18"/>
                <w:szCs w:val="18"/>
              </w:rPr>
              <w:t xml:space="preserve"> </w:t>
            </w:r>
            <w:proofErr w:type="gramStart"/>
            <w:r>
              <w:rPr>
                <w:rFonts w:ascii="Verdana" w:hAnsi="Verdana"/>
                <w:sz w:val="18"/>
                <w:szCs w:val="18"/>
              </w:rPr>
              <w:t>w</w:t>
            </w:r>
            <w:proofErr w:type="gramEnd"/>
            <w:r>
              <w:rPr>
                <w:rFonts w:ascii="Verdana" w:hAnsi="Verdana"/>
                <w:sz w:val="18"/>
                <w:szCs w:val="18"/>
              </w:rPr>
              <w:t xml:space="preserve"> </w:t>
            </w:r>
            <w:r w:rsidR="00355727">
              <w:rPr>
                <w:rFonts w:ascii="Verdana" w:hAnsi="Verdana"/>
                <w:sz w:val="18"/>
                <w:szCs w:val="18"/>
              </w:rPr>
              <w:t>Sulechowie</w:t>
            </w:r>
          </w:p>
          <w:p w:rsidR="00355727" w:rsidRDefault="00355727" w:rsidP="00EF6E55">
            <w:pPr>
              <w:jc w:val="center"/>
              <w:rPr>
                <w:rFonts w:ascii="Verdana" w:hAnsi="Verdana"/>
                <w:sz w:val="18"/>
                <w:szCs w:val="18"/>
              </w:rPr>
            </w:pPr>
            <w:proofErr w:type="gramStart"/>
            <w:r>
              <w:rPr>
                <w:rFonts w:ascii="Verdana" w:hAnsi="Verdana"/>
                <w:sz w:val="18"/>
                <w:szCs w:val="18"/>
              </w:rPr>
              <w:t>w</w:t>
            </w:r>
            <w:proofErr w:type="gramEnd"/>
            <w:r>
              <w:rPr>
                <w:rFonts w:ascii="Verdana" w:hAnsi="Verdana"/>
                <w:sz w:val="18"/>
                <w:szCs w:val="18"/>
              </w:rPr>
              <w:t xml:space="preserve"> obrębie węzła Sulechów</w:t>
            </w:r>
          </w:p>
          <w:p w:rsidR="00EF6E55" w:rsidRPr="00F468C0" w:rsidRDefault="00EF6E55" w:rsidP="00EF6E55">
            <w:pPr>
              <w:jc w:val="center"/>
              <w:rPr>
                <w:rFonts w:ascii="Verdana" w:hAnsi="Verdana" w:cs="Courier New"/>
                <w:b/>
                <w:sz w:val="18"/>
                <w:szCs w:val="18"/>
              </w:rPr>
            </w:pPr>
          </w:p>
        </w:tc>
        <w:tc>
          <w:tcPr>
            <w:tcW w:w="2126" w:type="dxa"/>
          </w:tcPr>
          <w:p w:rsidR="00EF6E55" w:rsidRDefault="00EF6E55" w:rsidP="00EF6E55">
            <w:pPr>
              <w:pStyle w:val="Tekstpodstawowy"/>
              <w:ind w:right="-341"/>
              <w:jc w:val="center"/>
              <w:rPr>
                <w:rFonts w:ascii="Verdana" w:hAnsi="Verdana" w:cs="Times New Roman"/>
                <w:b/>
                <w:sz w:val="20"/>
                <w:szCs w:val="20"/>
              </w:rPr>
            </w:pPr>
          </w:p>
          <w:p w:rsidR="00355727" w:rsidRDefault="00355727" w:rsidP="00EF6E55">
            <w:pPr>
              <w:pStyle w:val="Tekstpodstawowy"/>
              <w:ind w:right="-341"/>
              <w:jc w:val="center"/>
              <w:rPr>
                <w:rFonts w:ascii="Verdana" w:hAnsi="Verdana" w:cs="Times New Roman"/>
                <w:b/>
                <w:sz w:val="20"/>
                <w:szCs w:val="20"/>
              </w:rPr>
            </w:pPr>
          </w:p>
          <w:p w:rsidR="00EF6E55" w:rsidRDefault="00355727" w:rsidP="00EF6E55">
            <w:pPr>
              <w:pStyle w:val="Tekstpodstawowy"/>
              <w:ind w:right="-341"/>
              <w:jc w:val="center"/>
              <w:rPr>
                <w:rFonts w:ascii="Verdana" w:hAnsi="Verdana" w:cs="Times New Roman"/>
                <w:b/>
                <w:sz w:val="20"/>
                <w:szCs w:val="20"/>
              </w:rPr>
            </w:pPr>
            <w:r>
              <w:rPr>
                <w:rFonts w:ascii="Verdana" w:hAnsi="Verdana" w:cs="Times New Roman"/>
                <w:b/>
                <w:sz w:val="20"/>
                <w:szCs w:val="20"/>
              </w:rPr>
              <w:t>24</w:t>
            </w:r>
          </w:p>
        </w:tc>
        <w:tc>
          <w:tcPr>
            <w:tcW w:w="2126" w:type="dxa"/>
          </w:tcPr>
          <w:p w:rsidR="00EF6E55" w:rsidRDefault="00EF6E55" w:rsidP="00EF6E55">
            <w:pPr>
              <w:pStyle w:val="Tekstpodstawowy"/>
              <w:ind w:right="-341"/>
              <w:jc w:val="center"/>
              <w:rPr>
                <w:rFonts w:ascii="Verdana" w:hAnsi="Verdana" w:cs="Times New Roman"/>
                <w:b/>
                <w:sz w:val="20"/>
                <w:szCs w:val="20"/>
              </w:rPr>
            </w:pPr>
          </w:p>
        </w:tc>
        <w:tc>
          <w:tcPr>
            <w:tcW w:w="1701" w:type="dxa"/>
          </w:tcPr>
          <w:p w:rsidR="00EF6E55" w:rsidRDefault="00EF6E55" w:rsidP="00EF6E55">
            <w:pPr>
              <w:pStyle w:val="Tekstpodstawowy"/>
              <w:ind w:right="-341"/>
              <w:jc w:val="center"/>
              <w:rPr>
                <w:rFonts w:ascii="Verdana" w:hAnsi="Verdana" w:cs="Times New Roman"/>
                <w:b/>
                <w:sz w:val="20"/>
                <w:szCs w:val="20"/>
              </w:rPr>
            </w:pPr>
          </w:p>
        </w:tc>
      </w:tr>
      <w:tr w:rsidR="00355727" w:rsidTr="00EF6E55">
        <w:tc>
          <w:tcPr>
            <w:tcW w:w="534" w:type="dxa"/>
            <w:vAlign w:val="center"/>
          </w:tcPr>
          <w:p w:rsidR="00355727" w:rsidRPr="00A528C0" w:rsidRDefault="00355727" w:rsidP="00EF6E55">
            <w:pPr>
              <w:jc w:val="center"/>
              <w:rPr>
                <w:rFonts w:ascii="Verdana" w:hAnsi="Verdana" w:cs="Courier New"/>
                <w:b/>
                <w:sz w:val="16"/>
                <w:szCs w:val="16"/>
              </w:rPr>
            </w:pPr>
            <w:r>
              <w:rPr>
                <w:rFonts w:ascii="Verdana" w:hAnsi="Verdana" w:cs="Courier New"/>
                <w:b/>
                <w:sz w:val="16"/>
                <w:szCs w:val="16"/>
              </w:rPr>
              <w:t xml:space="preserve">2. </w:t>
            </w:r>
          </w:p>
        </w:tc>
        <w:tc>
          <w:tcPr>
            <w:tcW w:w="2835" w:type="dxa"/>
            <w:vAlign w:val="center"/>
          </w:tcPr>
          <w:p w:rsidR="00355727" w:rsidRDefault="00355727" w:rsidP="00355727">
            <w:pPr>
              <w:jc w:val="center"/>
              <w:rPr>
                <w:rFonts w:ascii="Verdana" w:hAnsi="Verdana"/>
                <w:sz w:val="18"/>
                <w:szCs w:val="18"/>
              </w:rPr>
            </w:pPr>
            <w:r>
              <w:rPr>
                <w:rFonts w:ascii="Verdana" w:hAnsi="Verdana"/>
                <w:sz w:val="18"/>
                <w:szCs w:val="18"/>
              </w:rPr>
              <w:t xml:space="preserve">Sprzątanie pomieszczeń biurowych i socjalnych </w:t>
            </w:r>
          </w:p>
          <w:p w:rsidR="00355727" w:rsidRDefault="00355727" w:rsidP="00355727">
            <w:pPr>
              <w:jc w:val="center"/>
              <w:rPr>
                <w:rFonts w:ascii="Verdana" w:hAnsi="Verdana"/>
                <w:sz w:val="18"/>
                <w:szCs w:val="18"/>
              </w:rPr>
            </w:pPr>
            <w:r>
              <w:rPr>
                <w:rFonts w:ascii="Verdana" w:hAnsi="Verdana"/>
                <w:sz w:val="18"/>
                <w:szCs w:val="18"/>
              </w:rPr>
              <w:t xml:space="preserve">Teren Obwodu </w:t>
            </w:r>
          </w:p>
          <w:p w:rsidR="00355727" w:rsidRDefault="00355727" w:rsidP="00355727">
            <w:pPr>
              <w:jc w:val="center"/>
              <w:rPr>
                <w:rFonts w:ascii="Verdana" w:hAnsi="Verdana"/>
                <w:sz w:val="18"/>
                <w:szCs w:val="18"/>
              </w:rPr>
            </w:pPr>
            <w:r>
              <w:rPr>
                <w:rFonts w:ascii="Verdana" w:hAnsi="Verdana"/>
                <w:sz w:val="18"/>
                <w:szCs w:val="18"/>
              </w:rPr>
              <w:t>Utrzymania Drogowego</w:t>
            </w:r>
          </w:p>
          <w:p w:rsidR="00355727" w:rsidRDefault="00355727" w:rsidP="00355727">
            <w:pPr>
              <w:jc w:val="center"/>
              <w:rPr>
                <w:rFonts w:ascii="Verdana" w:hAnsi="Verdana"/>
                <w:sz w:val="18"/>
                <w:szCs w:val="18"/>
              </w:rPr>
            </w:pPr>
            <w:r>
              <w:rPr>
                <w:rFonts w:ascii="Verdana" w:hAnsi="Verdana"/>
                <w:sz w:val="18"/>
                <w:szCs w:val="18"/>
              </w:rPr>
              <w:t xml:space="preserve"> </w:t>
            </w:r>
            <w:proofErr w:type="gramStart"/>
            <w:r>
              <w:rPr>
                <w:rFonts w:ascii="Verdana" w:hAnsi="Verdana"/>
                <w:sz w:val="18"/>
                <w:szCs w:val="18"/>
              </w:rPr>
              <w:t>w</w:t>
            </w:r>
            <w:proofErr w:type="gramEnd"/>
            <w:r>
              <w:rPr>
                <w:rFonts w:ascii="Verdana" w:hAnsi="Verdana"/>
                <w:sz w:val="18"/>
                <w:szCs w:val="18"/>
              </w:rPr>
              <w:t xml:space="preserve"> Sulechowie</w:t>
            </w:r>
          </w:p>
          <w:p w:rsidR="00355727" w:rsidRDefault="00355727" w:rsidP="00355727">
            <w:pPr>
              <w:jc w:val="center"/>
              <w:rPr>
                <w:rFonts w:ascii="Verdana" w:hAnsi="Verdana"/>
                <w:sz w:val="18"/>
                <w:szCs w:val="18"/>
              </w:rPr>
            </w:pPr>
            <w:proofErr w:type="gramStart"/>
            <w:r>
              <w:rPr>
                <w:rFonts w:ascii="Verdana" w:hAnsi="Verdana"/>
                <w:sz w:val="18"/>
                <w:szCs w:val="18"/>
              </w:rPr>
              <w:t>w</w:t>
            </w:r>
            <w:proofErr w:type="gramEnd"/>
            <w:r>
              <w:rPr>
                <w:rFonts w:ascii="Verdana" w:hAnsi="Verdana"/>
                <w:sz w:val="18"/>
                <w:szCs w:val="18"/>
              </w:rPr>
              <w:t xml:space="preserve"> obrębie węzła Sulechów</w:t>
            </w:r>
          </w:p>
          <w:p w:rsidR="00355727" w:rsidRPr="00F468C0" w:rsidRDefault="00355727" w:rsidP="00EF6E55">
            <w:pPr>
              <w:jc w:val="center"/>
              <w:rPr>
                <w:rFonts w:ascii="Verdana" w:hAnsi="Verdana" w:cs="Arial"/>
                <w:sz w:val="18"/>
                <w:szCs w:val="18"/>
              </w:rPr>
            </w:pPr>
          </w:p>
        </w:tc>
        <w:tc>
          <w:tcPr>
            <w:tcW w:w="2126" w:type="dxa"/>
          </w:tcPr>
          <w:p w:rsidR="00355727" w:rsidRDefault="00355727" w:rsidP="00EF6E55">
            <w:pPr>
              <w:pStyle w:val="Tekstpodstawowy"/>
              <w:ind w:right="-341"/>
              <w:jc w:val="center"/>
              <w:rPr>
                <w:rFonts w:ascii="Verdana" w:hAnsi="Verdana" w:cs="Times New Roman"/>
                <w:b/>
                <w:sz w:val="20"/>
                <w:szCs w:val="20"/>
              </w:rPr>
            </w:pPr>
          </w:p>
          <w:p w:rsidR="00355727" w:rsidRDefault="00355727" w:rsidP="00EF6E55">
            <w:pPr>
              <w:pStyle w:val="Tekstpodstawowy"/>
              <w:ind w:right="-341"/>
              <w:jc w:val="center"/>
              <w:rPr>
                <w:rFonts w:ascii="Verdana" w:hAnsi="Verdana" w:cs="Times New Roman"/>
                <w:b/>
                <w:sz w:val="20"/>
                <w:szCs w:val="20"/>
              </w:rPr>
            </w:pPr>
          </w:p>
          <w:p w:rsidR="00355727" w:rsidRDefault="00355727" w:rsidP="00EF6E55">
            <w:pPr>
              <w:pStyle w:val="Tekstpodstawowy"/>
              <w:ind w:right="-341"/>
              <w:jc w:val="center"/>
              <w:rPr>
                <w:rFonts w:ascii="Verdana" w:hAnsi="Verdana" w:cs="Times New Roman"/>
                <w:b/>
                <w:sz w:val="20"/>
                <w:szCs w:val="20"/>
              </w:rPr>
            </w:pPr>
            <w:r>
              <w:rPr>
                <w:rFonts w:ascii="Verdana" w:hAnsi="Verdana" w:cs="Times New Roman"/>
                <w:b/>
                <w:sz w:val="20"/>
                <w:szCs w:val="20"/>
              </w:rPr>
              <w:t>24</w:t>
            </w:r>
          </w:p>
        </w:tc>
        <w:tc>
          <w:tcPr>
            <w:tcW w:w="2126" w:type="dxa"/>
          </w:tcPr>
          <w:p w:rsidR="00355727" w:rsidRDefault="00355727" w:rsidP="00EF6E55">
            <w:pPr>
              <w:pStyle w:val="Tekstpodstawowy"/>
              <w:ind w:right="-341"/>
              <w:jc w:val="center"/>
              <w:rPr>
                <w:rFonts w:ascii="Verdana" w:hAnsi="Verdana" w:cs="Times New Roman"/>
                <w:b/>
                <w:sz w:val="20"/>
                <w:szCs w:val="20"/>
              </w:rPr>
            </w:pPr>
          </w:p>
        </w:tc>
        <w:tc>
          <w:tcPr>
            <w:tcW w:w="1701" w:type="dxa"/>
          </w:tcPr>
          <w:p w:rsidR="00355727" w:rsidRDefault="00355727" w:rsidP="00EF6E55">
            <w:pPr>
              <w:pStyle w:val="Tekstpodstawowy"/>
              <w:ind w:right="-341"/>
              <w:jc w:val="center"/>
              <w:rPr>
                <w:rFonts w:ascii="Verdana" w:hAnsi="Verdana" w:cs="Times New Roman"/>
                <w:b/>
                <w:sz w:val="20"/>
                <w:szCs w:val="20"/>
              </w:rPr>
            </w:pPr>
          </w:p>
        </w:tc>
      </w:tr>
      <w:tr w:rsidR="00EF6E55" w:rsidTr="00EF6E55">
        <w:tc>
          <w:tcPr>
            <w:tcW w:w="7621" w:type="dxa"/>
            <w:gridSpan w:val="4"/>
            <w:vAlign w:val="center"/>
          </w:tcPr>
          <w:p w:rsidR="00EF6E55" w:rsidRDefault="00EF6E55" w:rsidP="00EF6E55">
            <w:pPr>
              <w:jc w:val="center"/>
              <w:rPr>
                <w:rFonts w:ascii="Verdana" w:hAnsi="Verdana" w:cs="Courier New"/>
                <w:b/>
                <w:sz w:val="20"/>
                <w:szCs w:val="20"/>
              </w:rPr>
            </w:pPr>
          </w:p>
          <w:p w:rsidR="00355727" w:rsidRDefault="00EF10FA" w:rsidP="00355727">
            <w:pPr>
              <w:jc w:val="right"/>
              <w:rPr>
                <w:rFonts w:ascii="Verdana" w:hAnsi="Verdana" w:cs="Courier New"/>
                <w:b/>
                <w:sz w:val="20"/>
                <w:szCs w:val="20"/>
              </w:rPr>
            </w:pPr>
            <w:r>
              <w:rPr>
                <w:rFonts w:ascii="Verdana" w:hAnsi="Verdana" w:cs="Courier New"/>
                <w:b/>
                <w:sz w:val="20"/>
                <w:szCs w:val="20"/>
              </w:rPr>
              <w:t>WARTOŚĆ</w:t>
            </w:r>
            <w:r w:rsidR="00355727" w:rsidRPr="00CB34EF">
              <w:rPr>
                <w:rFonts w:ascii="Verdana" w:hAnsi="Verdana" w:cs="Courier New"/>
                <w:b/>
                <w:sz w:val="20"/>
                <w:szCs w:val="20"/>
              </w:rPr>
              <w:t xml:space="preserve"> OFERTY NETTO</w:t>
            </w:r>
          </w:p>
        </w:tc>
        <w:tc>
          <w:tcPr>
            <w:tcW w:w="1701" w:type="dxa"/>
          </w:tcPr>
          <w:p w:rsidR="00EF6E55" w:rsidRDefault="00EF6E55" w:rsidP="00EF6E55">
            <w:pPr>
              <w:pStyle w:val="Tekstpodstawowy"/>
              <w:ind w:right="-341"/>
              <w:jc w:val="center"/>
              <w:rPr>
                <w:rFonts w:ascii="Verdana" w:hAnsi="Verdana" w:cs="Times New Roman"/>
                <w:b/>
                <w:sz w:val="20"/>
                <w:szCs w:val="20"/>
              </w:rPr>
            </w:pPr>
          </w:p>
        </w:tc>
      </w:tr>
      <w:tr w:rsidR="00355727" w:rsidTr="00EF6E55">
        <w:tc>
          <w:tcPr>
            <w:tcW w:w="7621" w:type="dxa"/>
            <w:gridSpan w:val="4"/>
            <w:vAlign w:val="center"/>
          </w:tcPr>
          <w:p w:rsidR="00EF10FA" w:rsidRDefault="00EF10FA" w:rsidP="00355727">
            <w:pPr>
              <w:jc w:val="right"/>
              <w:rPr>
                <w:rFonts w:ascii="Verdana" w:hAnsi="Verdana" w:cs="Courier New"/>
                <w:b/>
                <w:sz w:val="20"/>
                <w:szCs w:val="20"/>
              </w:rPr>
            </w:pPr>
          </w:p>
          <w:p w:rsidR="00355727" w:rsidRDefault="00355727" w:rsidP="00355727">
            <w:pPr>
              <w:jc w:val="right"/>
              <w:rPr>
                <w:rFonts w:ascii="Verdana" w:hAnsi="Verdana" w:cs="Courier New"/>
                <w:b/>
                <w:sz w:val="20"/>
                <w:szCs w:val="20"/>
              </w:rPr>
            </w:pPr>
            <w:r w:rsidRPr="00A528C0">
              <w:rPr>
                <w:rFonts w:ascii="Verdana" w:hAnsi="Verdana" w:cs="Courier New"/>
                <w:b/>
                <w:sz w:val="20"/>
                <w:szCs w:val="20"/>
              </w:rPr>
              <w:t>PODATEK VAT ……..%</w:t>
            </w:r>
          </w:p>
        </w:tc>
        <w:tc>
          <w:tcPr>
            <w:tcW w:w="1701" w:type="dxa"/>
          </w:tcPr>
          <w:p w:rsidR="00355727" w:rsidRDefault="00355727" w:rsidP="00EF6E55">
            <w:pPr>
              <w:pStyle w:val="Tekstpodstawowy"/>
              <w:ind w:right="-341"/>
              <w:jc w:val="center"/>
              <w:rPr>
                <w:rFonts w:ascii="Verdana" w:hAnsi="Verdana" w:cs="Times New Roman"/>
                <w:b/>
                <w:sz w:val="20"/>
                <w:szCs w:val="20"/>
              </w:rPr>
            </w:pPr>
          </w:p>
        </w:tc>
      </w:tr>
      <w:tr w:rsidR="00EF6E55" w:rsidTr="00EF6E55">
        <w:tc>
          <w:tcPr>
            <w:tcW w:w="7621" w:type="dxa"/>
            <w:gridSpan w:val="4"/>
            <w:vAlign w:val="center"/>
          </w:tcPr>
          <w:p w:rsidR="00EF6E55" w:rsidRDefault="00EF6E55" w:rsidP="00EF6E55">
            <w:pPr>
              <w:jc w:val="center"/>
              <w:rPr>
                <w:rFonts w:ascii="Verdana" w:hAnsi="Verdana" w:cs="Courier New"/>
                <w:b/>
                <w:sz w:val="20"/>
                <w:szCs w:val="20"/>
              </w:rPr>
            </w:pPr>
          </w:p>
          <w:p w:rsidR="00EF6E55" w:rsidRDefault="00EF10FA" w:rsidP="00EF6E55">
            <w:pPr>
              <w:jc w:val="right"/>
              <w:rPr>
                <w:rFonts w:ascii="Verdana" w:hAnsi="Verdana" w:cs="Courier New"/>
                <w:b/>
                <w:sz w:val="20"/>
                <w:szCs w:val="20"/>
              </w:rPr>
            </w:pPr>
            <w:r>
              <w:rPr>
                <w:rFonts w:ascii="Verdana" w:hAnsi="Verdana" w:cs="Courier New"/>
                <w:b/>
                <w:sz w:val="20"/>
                <w:szCs w:val="20"/>
              </w:rPr>
              <w:t>WARTOŚĆ</w:t>
            </w:r>
            <w:r w:rsidR="00EF6E55" w:rsidRPr="00A528C0">
              <w:rPr>
                <w:rFonts w:ascii="Verdana" w:hAnsi="Verdana" w:cs="Courier New"/>
                <w:b/>
                <w:sz w:val="20"/>
                <w:szCs w:val="20"/>
              </w:rPr>
              <w:t xml:space="preserve"> OFERTY BRUTTO</w:t>
            </w:r>
          </w:p>
        </w:tc>
        <w:tc>
          <w:tcPr>
            <w:tcW w:w="1701" w:type="dxa"/>
          </w:tcPr>
          <w:p w:rsidR="00EF6E55" w:rsidRDefault="00EF6E55" w:rsidP="00EF6E55">
            <w:pPr>
              <w:pStyle w:val="Tekstpodstawowy"/>
              <w:ind w:right="-341"/>
              <w:jc w:val="center"/>
              <w:rPr>
                <w:rFonts w:ascii="Verdana" w:hAnsi="Verdana" w:cs="Times New Roman"/>
                <w:b/>
                <w:sz w:val="20"/>
                <w:szCs w:val="20"/>
              </w:rPr>
            </w:pPr>
          </w:p>
        </w:tc>
      </w:tr>
    </w:tbl>
    <w:p w:rsidR="00EF6E55" w:rsidRDefault="00EF6E55" w:rsidP="00EF6E55">
      <w:pPr>
        <w:pStyle w:val="Tekstpodstawowy"/>
        <w:ind w:right="-341"/>
        <w:jc w:val="center"/>
        <w:rPr>
          <w:rFonts w:ascii="Verdana" w:hAnsi="Verdana" w:cs="Times New Roman"/>
          <w:b/>
          <w:sz w:val="20"/>
          <w:szCs w:val="20"/>
        </w:rPr>
      </w:pPr>
    </w:p>
    <w:p w:rsidR="00EF6E55" w:rsidRDefault="00EF6E55" w:rsidP="00EF6E55">
      <w:pPr>
        <w:pStyle w:val="Tekstpodstawowy"/>
        <w:ind w:right="-341"/>
        <w:jc w:val="center"/>
        <w:rPr>
          <w:rFonts w:ascii="Verdana" w:hAnsi="Verdana" w:cs="Times New Roman"/>
          <w:b/>
          <w:sz w:val="20"/>
          <w:szCs w:val="20"/>
        </w:rPr>
      </w:pPr>
    </w:p>
    <w:p w:rsidR="00EF6E55" w:rsidRDefault="00EF6E55" w:rsidP="00EF6E55">
      <w:pPr>
        <w:pStyle w:val="Tekstpodstawowy"/>
        <w:ind w:right="-341"/>
        <w:jc w:val="center"/>
        <w:rPr>
          <w:rFonts w:ascii="Verdana" w:hAnsi="Verdana" w:cs="Times New Roman"/>
          <w:b/>
          <w:sz w:val="20"/>
          <w:szCs w:val="20"/>
        </w:rPr>
      </w:pPr>
    </w:p>
    <w:p w:rsidR="00EF6E55" w:rsidRDefault="00EF6E55" w:rsidP="00EF6E55">
      <w:pPr>
        <w:ind w:right="-341"/>
        <w:rPr>
          <w:rFonts w:ascii="Verdana" w:hAnsi="Verdana"/>
          <w:b/>
          <w:bCs/>
          <w:sz w:val="18"/>
          <w:szCs w:val="18"/>
        </w:rPr>
      </w:pPr>
      <w:r>
        <w:rPr>
          <w:rFonts w:ascii="Verdana" w:hAnsi="Verdana"/>
          <w:sz w:val="20"/>
          <w:szCs w:val="20"/>
        </w:rPr>
        <w:t>_______________dnia __ __ 2013</w:t>
      </w:r>
      <w:r w:rsidRPr="00BF28B9">
        <w:rPr>
          <w:rFonts w:ascii="Verdana" w:hAnsi="Verdana"/>
          <w:sz w:val="20"/>
          <w:szCs w:val="20"/>
        </w:rPr>
        <w:t xml:space="preserve"> r.       </w:t>
      </w:r>
      <w:r w:rsidRPr="00BF28B9">
        <w:rPr>
          <w:rFonts w:ascii="Verdana" w:hAnsi="Verdana"/>
          <w:sz w:val="20"/>
          <w:szCs w:val="20"/>
        </w:rPr>
        <w:tab/>
      </w:r>
    </w:p>
    <w:p w:rsidR="00EF6E55" w:rsidRDefault="00EF6E55" w:rsidP="00EF6E55">
      <w:pPr>
        <w:ind w:right="-341"/>
        <w:jc w:val="center"/>
        <w:rPr>
          <w:rFonts w:ascii="Verdana" w:hAnsi="Verdana"/>
          <w:b/>
          <w:bCs/>
          <w:sz w:val="18"/>
          <w:szCs w:val="18"/>
        </w:rPr>
      </w:pPr>
    </w:p>
    <w:tbl>
      <w:tblPr>
        <w:tblW w:w="10108" w:type="dxa"/>
        <w:tblInd w:w="62" w:type="dxa"/>
        <w:tblLayout w:type="fixed"/>
        <w:tblCellMar>
          <w:top w:w="55" w:type="dxa"/>
          <w:left w:w="55" w:type="dxa"/>
          <w:bottom w:w="55" w:type="dxa"/>
          <w:right w:w="55" w:type="dxa"/>
        </w:tblCellMar>
        <w:tblLook w:val="0000"/>
      </w:tblPr>
      <w:tblGrid>
        <w:gridCol w:w="10108"/>
      </w:tblGrid>
      <w:tr w:rsidR="00EF6E55" w:rsidRPr="00AC425F" w:rsidTr="00EF6E55">
        <w:tc>
          <w:tcPr>
            <w:tcW w:w="10108" w:type="dxa"/>
            <w:vAlign w:val="bottom"/>
          </w:tcPr>
          <w:p w:rsidR="00EF6E55" w:rsidRDefault="00EF6E55" w:rsidP="00EF6E55">
            <w:pPr>
              <w:pStyle w:val="Zwykytekst1"/>
              <w:ind w:right="-341" w:firstLine="3960"/>
              <w:jc w:val="center"/>
              <w:rPr>
                <w:rFonts w:ascii="Verdana" w:hAnsi="Verdana" w:cs="Times New Roman"/>
                <w:i/>
              </w:rPr>
            </w:pPr>
          </w:p>
          <w:p w:rsidR="00EF6E55" w:rsidRPr="00AC425F" w:rsidRDefault="00EF6E55" w:rsidP="00EF6E55">
            <w:pPr>
              <w:pStyle w:val="Zwykytekst1"/>
              <w:ind w:right="-341" w:firstLine="3960"/>
              <w:jc w:val="center"/>
              <w:rPr>
                <w:rFonts w:ascii="Verdana" w:hAnsi="Verdana" w:cs="Times New Roman"/>
                <w:i/>
              </w:rPr>
            </w:pPr>
            <w:r>
              <w:rPr>
                <w:rFonts w:ascii="Verdana" w:hAnsi="Verdana" w:cs="Times New Roman"/>
                <w:i/>
              </w:rPr>
              <w:t xml:space="preserve">                    </w:t>
            </w:r>
            <w:r w:rsidRPr="00AC425F">
              <w:rPr>
                <w:rFonts w:ascii="Verdana" w:hAnsi="Verdana" w:cs="Times New Roman"/>
                <w:i/>
              </w:rPr>
              <w:t>..................................................</w:t>
            </w:r>
          </w:p>
          <w:p w:rsidR="00EF6E55" w:rsidRPr="00AC425F" w:rsidRDefault="00EF6E55" w:rsidP="00EF6E55">
            <w:pPr>
              <w:pStyle w:val="Zwykytekst1"/>
              <w:autoSpaceDE w:val="0"/>
              <w:snapToGrid w:val="0"/>
              <w:ind w:right="-341" w:firstLine="3960"/>
              <w:jc w:val="center"/>
              <w:rPr>
                <w:rFonts w:ascii="Verdana" w:hAnsi="Verdana" w:cs="Times New Roman"/>
                <w:i/>
                <w:sz w:val="16"/>
                <w:szCs w:val="16"/>
              </w:rPr>
            </w:pPr>
            <w:r w:rsidRPr="00AC425F">
              <w:rPr>
                <w:rFonts w:ascii="Verdana" w:hAnsi="Verdana" w:cs="Times New Roman"/>
                <w:i/>
                <w:sz w:val="16"/>
                <w:szCs w:val="16"/>
              </w:rPr>
              <w:t xml:space="preserve">                      (podpis Wykonawcy/Pełnomocnika)</w:t>
            </w:r>
          </w:p>
        </w:tc>
      </w:tr>
    </w:tbl>
    <w:p w:rsidR="00EF6E55" w:rsidRPr="00E5655D" w:rsidRDefault="00EF6E55" w:rsidP="00EF6E55">
      <w:pPr>
        <w:ind w:right="-341"/>
        <w:jc w:val="center"/>
        <w:rPr>
          <w:rFonts w:ascii="Verdana" w:hAnsi="Verdana"/>
          <w:b/>
          <w:sz w:val="20"/>
          <w:szCs w:val="20"/>
        </w:rPr>
      </w:pPr>
    </w:p>
    <w:p w:rsidR="00EF6E55" w:rsidRDefault="00EF6E55" w:rsidP="00EF6E55">
      <w:pPr>
        <w:suppressAutoHyphens w:val="0"/>
        <w:rPr>
          <w:rFonts w:ascii="Verdana" w:hAnsi="Verdana"/>
          <w:b/>
          <w:bCs/>
          <w:sz w:val="20"/>
          <w:szCs w:val="20"/>
        </w:rPr>
      </w:pPr>
      <w:r>
        <w:rPr>
          <w:rFonts w:ascii="Verdana" w:hAnsi="Verdana"/>
          <w:b/>
          <w:bCs/>
          <w:sz w:val="20"/>
          <w:szCs w:val="20"/>
        </w:rPr>
        <w:br w:type="page"/>
      </w:r>
    </w:p>
    <w:p w:rsidR="00BA1095" w:rsidRDefault="00BA1095" w:rsidP="00694937">
      <w:pPr>
        <w:suppressAutoHyphens w:val="0"/>
        <w:rPr>
          <w:rFonts w:ascii="Verdana" w:hAnsi="Verdana"/>
          <w:sz w:val="20"/>
          <w:szCs w:val="20"/>
        </w:rPr>
      </w:pPr>
    </w:p>
    <w:p w:rsidR="00BA1095" w:rsidRDefault="00BA1095" w:rsidP="00694937">
      <w:pPr>
        <w:suppressAutoHyphens w:val="0"/>
        <w:rPr>
          <w:rFonts w:ascii="Verdana" w:hAnsi="Verdana"/>
          <w:sz w:val="20"/>
          <w:szCs w:val="20"/>
        </w:rPr>
      </w:pPr>
    </w:p>
    <w:p w:rsidR="00BA1095" w:rsidRDefault="00BA109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BF1F55" w:rsidRDefault="00BF1F55" w:rsidP="00694937">
      <w:pPr>
        <w:suppressAutoHyphens w:val="0"/>
        <w:rPr>
          <w:rFonts w:ascii="Verdana" w:hAnsi="Verdana"/>
          <w:sz w:val="20"/>
          <w:szCs w:val="20"/>
        </w:rPr>
      </w:pPr>
    </w:p>
    <w:p w:rsidR="00D53C76" w:rsidRPr="00E5655D" w:rsidRDefault="00D53C76" w:rsidP="00694937">
      <w:pPr>
        <w:suppressAutoHyphens w:val="0"/>
        <w:jc w:val="center"/>
        <w:rPr>
          <w:rFonts w:ascii="Verdana" w:hAnsi="Verdana"/>
          <w:b/>
          <w:sz w:val="20"/>
          <w:szCs w:val="20"/>
        </w:rPr>
      </w:pPr>
      <w:r w:rsidRPr="00E5655D">
        <w:rPr>
          <w:rFonts w:ascii="Verdana" w:hAnsi="Verdana"/>
          <w:b/>
          <w:sz w:val="20"/>
          <w:szCs w:val="20"/>
        </w:rPr>
        <w:t>Rozdział 3</w:t>
      </w:r>
    </w:p>
    <w:p w:rsidR="00D53C76" w:rsidRPr="00E5655D" w:rsidRDefault="00D53C76" w:rsidP="00694937">
      <w:pPr>
        <w:ind w:left="2880" w:right="-341" w:firstLine="720"/>
        <w:jc w:val="center"/>
        <w:rPr>
          <w:rFonts w:ascii="Verdana" w:hAnsi="Verdana"/>
          <w:b/>
          <w:sz w:val="20"/>
          <w:szCs w:val="20"/>
        </w:rPr>
      </w:pPr>
    </w:p>
    <w:p w:rsidR="00D53C76" w:rsidRPr="00E5655D" w:rsidRDefault="00D53C76" w:rsidP="00694937">
      <w:pPr>
        <w:ind w:right="-341"/>
        <w:jc w:val="center"/>
        <w:rPr>
          <w:rFonts w:ascii="Verdana" w:hAnsi="Verdana"/>
          <w:b/>
          <w:sz w:val="20"/>
          <w:szCs w:val="20"/>
        </w:rPr>
      </w:pPr>
      <w:r w:rsidRPr="00E5655D">
        <w:rPr>
          <w:rFonts w:ascii="Verdana" w:hAnsi="Verdana"/>
          <w:b/>
          <w:sz w:val="20"/>
          <w:szCs w:val="20"/>
        </w:rPr>
        <w:t>Formularze dotyczące zdolności Wykonawców</w:t>
      </w:r>
    </w:p>
    <w:p w:rsidR="00D53C76" w:rsidRPr="00E5655D" w:rsidRDefault="00D53C76" w:rsidP="00694937">
      <w:pPr>
        <w:ind w:left="720" w:right="-341" w:firstLine="720"/>
        <w:jc w:val="center"/>
        <w:rPr>
          <w:rFonts w:ascii="Verdana" w:hAnsi="Verdana"/>
          <w:b/>
          <w:sz w:val="20"/>
          <w:szCs w:val="20"/>
        </w:rPr>
      </w:pPr>
    </w:p>
    <w:p w:rsidR="00D53C76" w:rsidRPr="00E5655D" w:rsidRDefault="00D53C76" w:rsidP="00694937">
      <w:pPr>
        <w:ind w:right="-341"/>
        <w:jc w:val="center"/>
        <w:rPr>
          <w:rFonts w:ascii="Verdana" w:hAnsi="Verdana"/>
          <w:b/>
          <w:sz w:val="20"/>
          <w:szCs w:val="20"/>
        </w:rPr>
      </w:pPr>
      <w:proofErr w:type="gramStart"/>
      <w:r w:rsidRPr="00E5655D">
        <w:rPr>
          <w:rFonts w:ascii="Verdana" w:hAnsi="Verdana"/>
          <w:b/>
          <w:sz w:val="20"/>
          <w:szCs w:val="20"/>
        </w:rPr>
        <w:t>do</w:t>
      </w:r>
      <w:proofErr w:type="gramEnd"/>
      <w:r w:rsidRPr="00E5655D">
        <w:rPr>
          <w:rFonts w:ascii="Verdana" w:hAnsi="Verdana"/>
          <w:b/>
          <w:sz w:val="20"/>
          <w:szCs w:val="20"/>
        </w:rPr>
        <w:t xml:space="preserve"> wykonania zamówienia</w:t>
      </w: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pStyle w:val="Zwykytekst1"/>
        <w:spacing w:before="120"/>
        <w:ind w:right="-341"/>
        <w:jc w:val="right"/>
        <w:rPr>
          <w:rFonts w:ascii="Verdana" w:hAnsi="Verdana"/>
        </w:rPr>
      </w:pPr>
    </w:p>
    <w:p w:rsidR="00CF3C99" w:rsidRDefault="00D53C76" w:rsidP="00CF3C99">
      <w:pPr>
        <w:pStyle w:val="Zwykytekst1"/>
        <w:spacing w:before="120"/>
        <w:jc w:val="center"/>
        <w:rPr>
          <w:rFonts w:ascii="Verdana" w:hAnsi="Verdana" w:cs="Times New Roman"/>
          <w:b/>
          <w:bCs/>
          <w:spacing w:val="4"/>
        </w:rPr>
      </w:pPr>
      <w:r w:rsidRPr="00E5655D">
        <w:br w:type="page"/>
      </w:r>
      <w:r w:rsidR="00CF3C99" w:rsidRPr="00DA33CD">
        <w:rPr>
          <w:rFonts w:ascii="Verdana" w:hAnsi="Verdana" w:cs="Times New Roman"/>
          <w:b/>
          <w:bCs/>
          <w:spacing w:val="4"/>
        </w:rPr>
        <w:t>Formularz 3.1.1.</w:t>
      </w:r>
    </w:p>
    <w:p w:rsidR="00CF3C99" w:rsidRDefault="00CF3C99" w:rsidP="00CF3C99">
      <w:pPr>
        <w:pStyle w:val="Zwykytekst1"/>
        <w:spacing w:before="120"/>
        <w:jc w:val="center"/>
        <w:rPr>
          <w:rFonts w:ascii="Verdana" w:hAnsi="Verdana" w:cs="Times New Roman"/>
          <w:b/>
          <w:bCs/>
          <w:spacing w:val="4"/>
        </w:rPr>
      </w:pPr>
    </w:p>
    <w:p w:rsidR="00CF3C99" w:rsidRPr="00DA33CD" w:rsidRDefault="00F8237B" w:rsidP="00CF3C99">
      <w:pPr>
        <w:pStyle w:val="Zwykytekst1"/>
        <w:spacing w:before="120"/>
        <w:jc w:val="both"/>
        <w:rPr>
          <w:rFonts w:ascii="Verdana" w:hAnsi="Verdana" w:cs="Times New Roman"/>
          <w:b/>
          <w:bCs/>
          <w:spacing w:val="4"/>
        </w:rPr>
      </w:pPr>
      <w:r w:rsidRPr="00F8237B">
        <w:pict>
          <v:shapetype id="_x0000_t202" coordsize="21600,21600" o:spt="202" path="m,l,21600r21600,l21600,xe">
            <v:stroke joinstyle="miter"/>
            <v:path gradientshapeok="t" o:connecttype="rect"/>
          </v:shapetype>
          <v:shape id="_x0000_s1060" type="#_x0000_t202" style="position:absolute;left:0;text-align:left;margin-left:3.5pt;margin-top:24.05pt;width:163.75pt;height:80.6pt;z-index:251682816;mso-wrap-distance-left:9.05pt;mso-wrap-distance-right:9.05pt" wrapcoords="-99 -202 -99 21398 21699 21398 21699 -202 -99 -202" strokeweight=".5pt">
            <v:fill color2="black"/>
            <v:textbox style="mso-next-textbox:#_x0000_s1060"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r>
                    <w:rPr>
                      <w:rFonts w:ascii="Verdana" w:hAnsi="Verdana"/>
                      <w:i/>
                      <w:sz w:val="16"/>
                      <w:szCs w:val="16"/>
                    </w:rPr>
                    <w:t>(nazwa Wykonawcy/Wykonawców)</w:t>
                  </w:r>
                </w:p>
              </w:txbxContent>
            </v:textbox>
            <w10:wrap type="tight"/>
          </v:shape>
        </w:pict>
      </w:r>
      <w:r w:rsidRPr="00F8237B">
        <w:pict>
          <v:shape id="_x0000_s1061" type="#_x0000_t202" style="position:absolute;left:0;text-align:left;margin-left:165.5pt;margin-top:24.05pt;width:286pt;height:80.6pt;z-index:251683840;mso-wrap-distance-left:9.05pt;mso-wrap-distance-right:9.05pt" wrapcoords="-57 -202 -57 21398 21657 21398 21657 -202 -57 -202" fillcolor="silver" strokeweight=".5pt">
            <v:fill color2="#3f3f3f"/>
            <v:textbox style="mso-next-textbox:#_x0000_s1061" inset="7.45pt,3.85pt,7.45pt,3.85pt">
              <w:txbxContent>
                <w:p w:rsidR="00585E6B" w:rsidRDefault="00585E6B" w:rsidP="00CF3C99">
                  <w:pPr>
                    <w:jc w:val="center"/>
                    <w:rPr>
                      <w:b/>
                      <w:sz w:val="32"/>
                    </w:rPr>
                  </w:pPr>
                </w:p>
                <w:p w:rsidR="00585E6B" w:rsidRPr="00953977" w:rsidRDefault="00585E6B" w:rsidP="00CF3C99">
                  <w:pPr>
                    <w:jc w:val="center"/>
                    <w:rPr>
                      <w:rFonts w:ascii="Verdana" w:hAnsi="Verdana"/>
                      <w:b/>
                      <w:sz w:val="28"/>
                      <w:szCs w:val="28"/>
                    </w:rPr>
                  </w:pPr>
                  <w:r w:rsidRPr="00953977">
                    <w:rPr>
                      <w:rFonts w:ascii="Verdana" w:hAnsi="Verdana"/>
                      <w:b/>
                      <w:sz w:val="28"/>
                      <w:szCs w:val="28"/>
                    </w:rPr>
                    <w:t>OŚWIADCZENIE</w:t>
                  </w:r>
                </w:p>
                <w:p w:rsidR="00585E6B" w:rsidRPr="00AE1FAE" w:rsidRDefault="00585E6B" w:rsidP="00CF3C99">
                  <w:pPr>
                    <w:jc w:val="center"/>
                    <w:rPr>
                      <w:rFonts w:ascii="Verdana" w:hAnsi="Verdana"/>
                      <w:b/>
                      <w:sz w:val="16"/>
                      <w:szCs w:val="16"/>
                    </w:rPr>
                  </w:pPr>
                  <w:proofErr w:type="gramStart"/>
                  <w:r w:rsidRPr="00AE1FAE">
                    <w:rPr>
                      <w:rFonts w:ascii="Verdana" w:hAnsi="Verdana"/>
                      <w:b/>
                      <w:sz w:val="16"/>
                      <w:szCs w:val="16"/>
                    </w:rPr>
                    <w:t>o</w:t>
                  </w:r>
                  <w:proofErr w:type="gramEnd"/>
                  <w:r w:rsidRPr="00AE1FAE">
                    <w:rPr>
                      <w:rFonts w:ascii="Verdana" w:hAnsi="Verdana"/>
                      <w:b/>
                      <w:sz w:val="16"/>
                      <w:szCs w:val="16"/>
                    </w:rPr>
                    <w:t xml:space="preserve"> braku podstaw do wykluczenia</w:t>
                  </w:r>
                </w:p>
                <w:p w:rsidR="00585E6B" w:rsidRPr="00AE1FAE" w:rsidRDefault="00585E6B" w:rsidP="00CF3C99">
                  <w:pPr>
                    <w:jc w:val="center"/>
                    <w:rPr>
                      <w:rFonts w:ascii="Verdana" w:hAnsi="Verdana"/>
                      <w:b/>
                      <w:sz w:val="16"/>
                      <w:szCs w:val="16"/>
                    </w:rPr>
                  </w:pPr>
                  <w:r w:rsidRPr="00AE1FAE">
                    <w:rPr>
                      <w:rFonts w:ascii="Verdana" w:hAnsi="Verdana"/>
                      <w:b/>
                      <w:sz w:val="16"/>
                      <w:szCs w:val="16"/>
                    </w:rPr>
                    <w:t xml:space="preserve"> w okolicznościach o których mowa w art</w:t>
                  </w:r>
                  <w:r>
                    <w:rPr>
                      <w:rFonts w:ascii="Verdana" w:hAnsi="Verdana"/>
                      <w:b/>
                      <w:sz w:val="16"/>
                      <w:szCs w:val="16"/>
                    </w:rPr>
                    <w:t xml:space="preserve">. 24 </w:t>
                  </w:r>
                  <w:proofErr w:type="spellStart"/>
                  <w:proofErr w:type="gramStart"/>
                  <w:r>
                    <w:rPr>
                      <w:rFonts w:ascii="Verdana" w:hAnsi="Verdana"/>
                      <w:b/>
                      <w:sz w:val="16"/>
                      <w:szCs w:val="16"/>
                    </w:rPr>
                    <w:t>ust.1</w:t>
                  </w:r>
                  <w:proofErr w:type="spellEnd"/>
                  <w:r>
                    <w:rPr>
                      <w:rFonts w:ascii="Verdana" w:hAnsi="Verdana"/>
                      <w:b/>
                      <w:sz w:val="16"/>
                      <w:szCs w:val="16"/>
                    </w:rPr>
                    <w:t xml:space="preserve">              ustawy</w:t>
                  </w:r>
                  <w:proofErr w:type="gramEnd"/>
                  <w:r>
                    <w:rPr>
                      <w:rFonts w:ascii="Verdana" w:hAnsi="Verdana"/>
                      <w:b/>
                      <w:sz w:val="16"/>
                      <w:szCs w:val="16"/>
                    </w:rPr>
                    <w:t xml:space="preserve">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p w:rsidR="00585E6B" w:rsidRPr="00AE1FAE" w:rsidRDefault="00585E6B" w:rsidP="00CF3C99">
                  <w:pPr>
                    <w:jc w:val="center"/>
                    <w:rPr>
                      <w:rFonts w:ascii="Verdana" w:hAnsi="Verdana"/>
                      <w:b/>
                      <w:sz w:val="16"/>
                      <w:szCs w:val="16"/>
                    </w:rPr>
                  </w:pPr>
                </w:p>
              </w:txbxContent>
            </v:textbox>
            <w10:wrap type="tight"/>
          </v:shape>
        </w:pict>
      </w:r>
      <w:r w:rsidRPr="00F8237B">
        <w:pict>
          <v:shape id="_x0000_s1059" type="#_x0000_t202" style="position:absolute;left:0;text-align:left;margin-left:2.9pt;margin-top:23.45pt;width:163.75pt;height:80.1pt;z-index:251680768;mso-wrap-distance-left:9.05pt;mso-wrap-distance-right:9.05pt" wrapcoords="-99 -270 -99 21330 21699 21330 21699 -270 -99 -270" strokeweight=".5pt">
            <v:fill color2="black"/>
            <v:textbox style="mso-next-textbox:#_x0000_s1059"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r>
                    <w:rPr>
                      <w:rFonts w:ascii="Verdana" w:hAnsi="Verdana"/>
                      <w:i/>
                      <w:sz w:val="16"/>
                      <w:szCs w:val="16"/>
                    </w:rPr>
                    <w:t>(nazwa Wykonawcy)</w:t>
                  </w:r>
                </w:p>
              </w:txbxContent>
            </v:textbox>
            <w10:wrap type="tight"/>
          </v:shape>
        </w:pict>
      </w:r>
    </w:p>
    <w:p w:rsidR="00CF3C99" w:rsidRPr="00DA33CD" w:rsidRDefault="00CF3C99" w:rsidP="00CF3C99">
      <w:pPr>
        <w:pStyle w:val="Zwykytekst1"/>
        <w:spacing w:before="120"/>
        <w:jc w:val="both"/>
      </w:pPr>
    </w:p>
    <w:p w:rsidR="00CF3C99" w:rsidRDefault="00CF3C99" w:rsidP="00CF3C99">
      <w:pPr>
        <w:pStyle w:val="Zwykytekst1"/>
        <w:spacing w:before="120"/>
        <w:ind w:right="-1"/>
        <w:jc w:val="both"/>
        <w:rPr>
          <w:rFonts w:ascii="Verdana" w:hAnsi="Verdana"/>
        </w:rPr>
      </w:pPr>
      <w:r w:rsidRPr="00DA33CD">
        <w:rPr>
          <w:rFonts w:ascii="Verdana" w:hAnsi="Verdana"/>
        </w:rPr>
        <w:t>Składając ofertę w przetargu nieograniczonym na:</w:t>
      </w:r>
    </w:p>
    <w:p w:rsidR="00CF3C99" w:rsidRPr="00DA33CD" w:rsidRDefault="00CF3C99" w:rsidP="00CF3C99">
      <w:pPr>
        <w:pStyle w:val="Zwykytekst1"/>
        <w:spacing w:before="120"/>
        <w:ind w:right="-1"/>
        <w:jc w:val="both"/>
        <w:rPr>
          <w:rFonts w:ascii="Verdana" w:hAnsi="Verdana"/>
        </w:rPr>
      </w:pP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 xml:space="preserve">OCHRONA MIENIA I SPRZĄTANIE </w:t>
      </w: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Pr="008548CF" w:rsidRDefault="00CF3C99" w:rsidP="00CF3C99">
      <w:pPr>
        <w:ind w:left="-1418"/>
        <w:jc w:val="center"/>
        <w:rPr>
          <w:rFonts w:ascii="Verdana" w:hAnsi="Verdana"/>
          <w:b/>
          <w:sz w:val="20"/>
          <w:szCs w:val="20"/>
        </w:rPr>
      </w:pPr>
    </w:p>
    <w:p w:rsidR="00CF3C99" w:rsidRPr="00DA33CD" w:rsidRDefault="00CF3C99" w:rsidP="00CF3C99">
      <w:pPr>
        <w:ind w:right="-1"/>
      </w:pPr>
    </w:p>
    <w:p w:rsidR="00CF3C99" w:rsidRPr="00DA33CD" w:rsidRDefault="00CF3C99" w:rsidP="00CF3C99">
      <w:pPr>
        <w:spacing w:before="120"/>
        <w:ind w:right="-1"/>
        <w:jc w:val="both"/>
        <w:rPr>
          <w:rFonts w:ascii="Verdana" w:hAnsi="Verdana"/>
          <w:iCs/>
          <w:sz w:val="20"/>
          <w:szCs w:val="20"/>
        </w:rPr>
      </w:pPr>
      <w:r w:rsidRPr="00DA33CD">
        <w:rPr>
          <w:rFonts w:ascii="Verdana" w:hAnsi="Verdana"/>
          <w:sz w:val="20"/>
          <w:szCs w:val="20"/>
        </w:rPr>
        <w:t>oświadczam, że</w:t>
      </w:r>
      <w:r w:rsidRPr="00DA33CD">
        <w:rPr>
          <w:rFonts w:ascii="Verdana" w:hAnsi="Verdana"/>
          <w:bCs/>
          <w:iCs/>
          <w:sz w:val="20"/>
          <w:szCs w:val="20"/>
        </w:rPr>
        <w:t xml:space="preserve"> brak jest podstaw do wykluczenia Wykonawcy z postępowania </w:t>
      </w:r>
      <w:r w:rsidRPr="00DA33CD">
        <w:rPr>
          <w:rFonts w:ascii="Verdana" w:hAnsi="Verdana"/>
          <w:sz w:val="20"/>
          <w:szCs w:val="20"/>
        </w:rPr>
        <w:t>w </w:t>
      </w:r>
      <w:proofErr w:type="gramStart"/>
      <w:r w:rsidRPr="00DA33CD">
        <w:rPr>
          <w:rFonts w:ascii="Verdana" w:hAnsi="Verdana"/>
          <w:sz w:val="20"/>
          <w:szCs w:val="20"/>
        </w:rPr>
        <w:t>okolicznościach</w:t>
      </w:r>
      <w:r w:rsidRPr="00DA33CD" w:rsidDel="00137250">
        <w:rPr>
          <w:rFonts w:ascii="Verdana" w:hAnsi="Verdana"/>
          <w:iCs/>
          <w:sz w:val="20"/>
          <w:szCs w:val="20"/>
        </w:rPr>
        <w:t xml:space="preserve"> </w:t>
      </w:r>
      <w:r w:rsidRPr="00DA33CD">
        <w:rPr>
          <w:rFonts w:ascii="Verdana" w:hAnsi="Verdana"/>
          <w:iCs/>
          <w:sz w:val="20"/>
          <w:szCs w:val="20"/>
        </w:rPr>
        <w:t>o których</w:t>
      </w:r>
      <w:proofErr w:type="gramEnd"/>
      <w:r w:rsidRPr="00DA33CD">
        <w:rPr>
          <w:rFonts w:ascii="Verdana" w:hAnsi="Verdana"/>
          <w:iCs/>
          <w:sz w:val="20"/>
          <w:szCs w:val="20"/>
        </w:rPr>
        <w:t xml:space="preserve"> mowa w art. 24 ust. 1 ustawy </w:t>
      </w:r>
      <w:proofErr w:type="spellStart"/>
      <w:r w:rsidRPr="00DA33CD">
        <w:rPr>
          <w:rFonts w:ascii="Verdana" w:hAnsi="Verdana"/>
          <w:iCs/>
          <w:sz w:val="20"/>
          <w:szCs w:val="20"/>
        </w:rPr>
        <w:t>Pzp</w:t>
      </w:r>
      <w:proofErr w:type="spellEnd"/>
      <w:r w:rsidRPr="00DA33CD">
        <w:rPr>
          <w:rFonts w:ascii="Verdana" w:hAnsi="Verdana"/>
          <w:iCs/>
          <w:sz w:val="20"/>
          <w:szCs w:val="20"/>
        </w:rPr>
        <w:t>.</w:t>
      </w:r>
    </w:p>
    <w:p w:rsidR="00CF3C99" w:rsidRPr="00DA33CD" w:rsidRDefault="00CF3C99" w:rsidP="00CF3C99">
      <w:pPr>
        <w:spacing w:before="120"/>
        <w:jc w:val="both"/>
      </w:pPr>
    </w:p>
    <w:p w:rsidR="00CF3C99" w:rsidRPr="00DA33CD" w:rsidRDefault="00CF3C99" w:rsidP="00CF3C99">
      <w:pPr>
        <w:spacing w:before="120"/>
        <w:jc w:val="both"/>
        <w:rPr>
          <w:rFonts w:ascii="Verdana" w:hAnsi="Verdana"/>
          <w:b/>
        </w:rPr>
      </w:pPr>
    </w:p>
    <w:p w:rsidR="00CF3C99" w:rsidRPr="00DA33CD" w:rsidRDefault="00CF3C99" w:rsidP="00CF3C99">
      <w:pPr>
        <w:pStyle w:val="Zwykytekst1"/>
        <w:spacing w:before="120"/>
        <w:jc w:val="both"/>
        <w:rPr>
          <w:rFonts w:ascii="Times New Roman" w:hAnsi="Times New Roman"/>
          <w:b/>
          <w:sz w:val="24"/>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rPr>
      </w:pPr>
      <w:r w:rsidRPr="00DA33CD">
        <w:rPr>
          <w:rFonts w:ascii="Verdana" w:hAnsi="Verdana" w:cs="Times New Roman"/>
        </w:rPr>
        <w:t>__________________ dni</w:t>
      </w:r>
      <w:r>
        <w:rPr>
          <w:rFonts w:ascii="Verdana" w:hAnsi="Verdana" w:cs="Times New Roman"/>
        </w:rPr>
        <w:t>a __ __ 2013</w:t>
      </w:r>
      <w:r w:rsidRPr="00DA33CD">
        <w:rPr>
          <w:rFonts w:ascii="Verdana" w:hAnsi="Verdana" w:cs="Times New Roman"/>
        </w:rPr>
        <w:t xml:space="preserve"> roku</w:t>
      </w:r>
    </w:p>
    <w:p w:rsidR="00CF3C99" w:rsidRPr="00DA33CD" w:rsidRDefault="00CF3C99" w:rsidP="00CF3C99">
      <w:pPr>
        <w:pStyle w:val="Zwykytekst1"/>
        <w:spacing w:before="120"/>
        <w:ind w:firstLine="5220"/>
        <w:jc w:val="both"/>
        <w:rPr>
          <w:rFonts w:ascii="Verdana" w:hAnsi="Verdana" w:cs="Times New Roman"/>
          <w:i/>
        </w:rPr>
      </w:pPr>
    </w:p>
    <w:p w:rsidR="00CF3C99" w:rsidRPr="00DA33CD" w:rsidRDefault="00CF3C99" w:rsidP="00CF3C99">
      <w:pPr>
        <w:pStyle w:val="Zwykytekst1"/>
        <w:spacing w:before="120"/>
        <w:ind w:firstLine="5220"/>
        <w:jc w:val="both"/>
        <w:rPr>
          <w:rFonts w:ascii="Verdana" w:hAnsi="Verdana" w:cs="Times New Roman"/>
          <w:i/>
        </w:rPr>
      </w:pPr>
      <w:r w:rsidRPr="00DA33CD">
        <w:rPr>
          <w:rFonts w:ascii="Verdana" w:hAnsi="Verdana" w:cs="Times New Roman"/>
          <w:i/>
        </w:rPr>
        <w:t>_____________________________</w:t>
      </w:r>
    </w:p>
    <w:p w:rsidR="00CF3C99" w:rsidRPr="00DA33CD" w:rsidRDefault="00CF3C99" w:rsidP="00CF3C99">
      <w:pPr>
        <w:pStyle w:val="Zwykytekst1"/>
        <w:spacing w:before="120"/>
        <w:ind w:firstLine="4500"/>
        <w:jc w:val="both"/>
        <w:rPr>
          <w:rFonts w:ascii="Verdana" w:hAnsi="Verdana" w:cs="Times New Roman"/>
          <w:i/>
          <w:sz w:val="16"/>
          <w:szCs w:val="16"/>
        </w:rPr>
      </w:pPr>
      <w:r w:rsidRPr="00DA33CD">
        <w:rPr>
          <w:rFonts w:ascii="Verdana" w:hAnsi="Verdana" w:cs="Times New Roman"/>
          <w:i/>
          <w:sz w:val="16"/>
          <w:szCs w:val="16"/>
        </w:rPr>
        <w:t xml:space="preserve">                            (podpis Wykonawcy)</w:t>
      </w:r>
    </w:p>
    <w:p w:rsidR="00CF3C99" w:rsidRPr="00DA33CD" w:rsidRDefault="00CF3C99" w:rsidP="00CF3C99">
      <w:pPr>
        <w:pStyle w:val="Zwykytekst1"/>
        <w:spacing w:before="120"/>
        <w:jc w:val="both"/>
        <w:rPr>
          <w:rFonts w:ascii="Verdana" w:hAnsi="Verdana" w:cs="Times New Roman"/>
          <w:iCs/>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Default="00CF3C99" w:rsidP="00CF3C99">
      <w:pPr>
        <w:jc w:val="both"/>
        <w:rPr>
          <w:rFonts w:ascii="Verdana" w:hAnsi="Verdana"/>
          <w:i/>
          <w:sz w:val="16"/>
          <w:szCs w:val="16"/>
        </w:rPr>
      </w:pPr>
      <w:r w:rsidRPr="00AE1FAE">
        <w:rPr>
          <w:rFonts w:ascii="Verdana" w:hAnsi="Verdana"/>
          <w:i/>
          <w:sz w:val="16"/>
          <w:szCs w:val="16"/>
        </w:rPr>
        <w:t xml:space="preserve">UWAGA: </w:t>
      </w:r>
    </w:p>
    <w:p w:rsidR="00CF3C99" w:rsidRPr="00AE1FAE" w:rsidRDefault="00CF3C99" w:rsidP="00CF3C99">
      <w:pPr>
        <w:jc w:val="both"/>
        <w:rPr>
          <w:rFonts w:ascii="Verdana" w:hAnsi="Verdana"/>
          <w:i/>
          <w:sz w:val="16"/>
          <w:szCs w:val="16"/>
        </w:rPr>
      </w:pPr>
      <w:r w:rsidRPr="00AE1FAE">
        <w:rPr>
          <w:rFonts w:ascii="Verdana" w:hAnsi="Verdana"/>
          <w:i/>
          <w:sz w:val="16"/>
          <w:szCs w:val="16"/>
        </w:rPr>
        <w:t xml:space="preserve">niniejsze „Oświadczenie o braku podstaw do wykluczenia z postępowania w </w:t>
      </w:r>
      <w:proofErr w:type="gramStart"/>
      <w:r w:rsidRPr="00AE1FAE">
        <w:rPr>
          <w:rFonts w:ascii="Verdana" w:hAnsi="Verdana"/>
          <w:i/>
          <w:sz w:val="16"/>
          <w:szCs w:val="16"/>
        </w:rPr>
        <w:t>okolicznościach o których</w:t>
      </w:r>
      <w:proofErr w:type="gramEnd"/>
      <w:r w:rsidRPr="00AE1FAE">
        <w:rPr>
          <w:rFonts w:ascii="Verdana" w:hAnsi="Verdana"/>
          <w:i/>
          <w:sz w:val="16"/>
          <w:szCs w:val="16"/>
        </w:rPr>
        <w:t xml:space="preserve"> mowa w art. 24 </w:t>
      </w:r>
      <w:proofErr w:type="spellStart"/>
      <w:r w:rsidRPr="00AE1FAE">
        <w:rPr>
          <w:rFonts w:ascii="Verdana" w:hAnsi="Verdana"/>
          <w:i/>
          <w:sz w:val="16"/>
          <w:szCs w:val="16"/>
        </w:rPr>
        <w:t>ust.1</w:t>
      </w:r>
      <w:proofErr w:type="spellEnd"/>
      <w:r w:rsidRPr="00AE1FAE">
        <w:rPr>
          <w:rFonts w:ascii="Verdana" w:hAnsi="Verdana"/>
          <w:i/>
          <w:sz w:val="16"/>
          <w:szCs w:val="16"/>
        </w:rPr>
        <w:t xml:space="preserve"> ustawy </w:t>
      </w:r>
      <w:proofErr w:type="spellStart"/>
      <w:r w:rsidRPr="00AE1FAE">
        <w:rPr>
          <w:rFonts w:ascii="Verdana" w:hAnsi="Verdana"/>
          <w:i/>
          <w:sz w:val="16"/>
          <w:szCs w:val="16"/>
        </w:rPr>
        <w:t>Pzp</w:t>
      </w:r>
      <w:proofErr w:type="spellEnd"/>
      <w:r w:rsidRPr="00AE1FAE">
        <w:rPr>
          <w:rFonts w:ascii="Verdana" w:hAnsi="Verdana"/>
          <w:i/>
          <w:sz w:val="16"/>
          <w:szCs w:val="16"/>
        </w:rPr>
        <w:t>” składa każdy z Wykonawców wspólnie ubiegających się o udzielenie zamówienia.</w:t>
      </w:r>
    </w:p>
    <w:p w:rsidR="00CF3C99" w:rsidRPr="002C2789"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center"/>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ind w:left="2832" w:firstLine="708"/>
        <w:rPr>
          <w:rFonts w:ascii="Verdana" w:hAnsi="Verdana" w:cs="Times New Roman"/>
          <w:b/>
          <w:bCs/>
          <w:spacing w:val="4"/>
        </w:rPr>
      </w:pPr>
      <w:r w:rsidRPr="00DA33CD">
        <w:rPr>
          <w:rFonts w:ascii="Verdana" w:hAnsi="Verdana" w:cs="Times New Roman"/>
          <w:b/>
          <w:bCs/>
          <w:spacing w:val="4"/>
        </w:rPr>
        <w:br w:type="page"/>
        <w:t>Formularz 3.1.2.</w:t>
      </w:r>
    </w:p>
    <w:p w:rsidR="00CF3C99" w:rsidRPr="00DA33CD" w:rsidRDefault="00F8237B" w:rsidP="00CF3C99">
      <w:pPr>
        <w:pStyle w:val="Zwykytekst1"/>
        <w:spacing w:before="120"/>
        <w:jc w:val="both"/>
        <w:rPr>
          <w:rFonts w:ascii="Verdana" w:hAnsi="Verdana" w:cs="Times New Roman"/>
          <w:b/>
        </w:rPr>
      </w:pPr>
      <w:r w:rsidRPr="00F8237B">
        <w:pict>
          <v:shape id="_x0000_s1040" type="#_x0000_t202" style="position:absolute;left:0;text-align:left;margin-left:3.5pt;margin-top:24.05pt;width:163.75pt;height:80.6pt;z-index:251660288;mso-wrap-distance-left:9.05pt;mso-wrap-distance-right:9.05pt" wrapcoords="-99 -202 -99 21398 21699 21398 21699 -202 -99 -202" strokeweight=".5pt">
            <v:fill color2="black"/>
            <v:textbox style="mso-next-textbox:#_x0000_s1040"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p>
                <w:p w:rsidR="00585E6B" w:rsidRDefault="00585E6B" w:rsidP="00CF3C99">
                  <w:pPr>
                    <w:jc w:val="center"/>
                    <w:rPr>
                      <w:rFonts w:ascii="Verdana" w:hAnsi="Verdana"/>
                      <w:i/>
                      <w:sz w:val="16"/>
                      <w:szCs w:val="16"/>
                    </w:rPr>
                  </w:pPr>
                  <w:r>
                    <w:rPr>
                      <w:rFonts w:ascii="Verdana" w:hAnsi="Verdana"/>
                      <w:i/>
                      <w:sz w:val="16"/>
                      <w:szCs w:val="16"/>
                    </w:rPr>
                    <w:t>(nazwa Wykonawcy/Wykonawców)</w:t>
                  </w:r>
                </w:p>
              </w:txbxContent>
            </v:textbox>
            <w10:wrap type="tight"/>
          </v:shape>
        </w:pict>
      </w:r>
      <w:r w:rsidRPr="00F8237B">
        <w:pict>
          <v:shape id="_x0000_s1041" type="#_x0000_t202" style="position:absolute;left:0;text-align:left;margin-left:165.5pt;margin-top:24.05pt;width:286pt;height:80.6pt;z-index:251661312;mso-wrap-distance-left:9.05pt;mso-wrap-distance-right:9.05pt" wrapcoords="-57 -202 -57 21398 21657 21398 21657 -202 -57 -202" fillcolor="silver" strokeweight=".5pt">
            <v:fill color2="#3f3f3f"/>
            <v:textbox style="mso-next-textbox:#_x0000_s1041" inset="7.45pt,3.85pt,7.45pt,3.85pt">
              <w:txbxContent>
                <w:p w:rsidR="00585E6B" w:rsidRDefault="00585E6B" w:rsidP="00CF3C99">
                  <w:pPr>
                    <w:jc w:val="center"/>
                    <w:rPr>
                      <w:b/>
                      <w:sz w:val="32"/>
                    </w:rPr>
                  </w:pPr>
                </w:p>
                <w:p w:rsidR="00585E6B" w:rsidRPr="00953977" w:rsidRDefault="00585E6B" w:rsidP="00CF3C99">
                  <w:pPr>
                    <w:jc w:val="center"/>
                    <w:rPr>
                      <w:rFonts w:ascii="Verdana" w:hAnsi="Verdana"/>
                      <w:b/>
                      <w:sz w:val="28"/>
                      <w:szCs w:val="28"/>
                    </w:rPr>
                  </w:pPr>
                  <w:r w:rsidRPr="00953977">
                    <w:rPr>
                      <w:rFonts w:ascii="Verdana" w:hAnsi="Verdana"/>
                      <w:b/>
                      <w:sz w:val="28"/>
                      <w:szCs w:val="28"/>
                    </w:rPr>
                    <w:t>OŚWIADCZENIE</w:t>
                  </w:r>
                </w:p>
                <w:p w:rsidR="00585E6B" w:rsidRPr="00AE1FAE" w:rsidRDefault="00585E6B" w:rsidP="00CF3C99">
                  <w:pPr>
                    <w:jc w:val="center"/>
                    <w:rPr>
                      <w:rFonts w:ascii="Verdana" w:hAnsi="Verdana"/>
                      <w:b/>
                      <w:sz w:val="16"/>
                      <w:szCs w:val="16"/>
                    </w:rPr>
                  </w:pPr>
                  <w:proofErr w:type="gramStart"/>
                  <w:r w:rsidRPr="00AE1FAE">
                    <w:rPr>
                      <w:rFonts w:ascii="Verdana" w:hAnsi="Verdana"/>
                      <w:b/>
                      <w:sz w:val="16"/>
                      <w:szCs w:val="16"/>
                    </w:rPr>
                    <w:t>o</w:t>
                  </w:r>
                  <w:proofErr w:type="gramEnd"/>
                  <w:r w:rsidRPr="00AE1FAE">
                    <w:rPr>
                      <w:rFonts w:ascii="Verdana" w:hAnsi="Verdana"/>
                      <w:b/>
                      <w:sz w:val="16"/>
                      <w:szCs w:val="16"/>
                    </w:rPr>
                    <w:t xml:space="preserve"> spełnianiu warunków udziału w postępowaniu</w:t>
                  </w:r>
                  <w:r>
                    <w:rPr>
                      <w:rFonts w:ascii="Verdana" w:hAnsi="Verdana"/>
                      <w:b/>
                      <w:sz w:val="16"/>
                      <w:szCs w:val="16"/>
                    </w:rPr>
                    <w:t xml:space="preserve">, o których mowa w art. 22 </w:t>
                  </w:r>
                  <w:proofErr w:type="spellStart"/>
                  <w:r>
                    <w:rPr>
                      <w:rFonts w:ascii="Verdana" w:hAnsi="Verdana"/>
                      <w:b/>
                      <w:sz w:val="16"/>
                      <w:szCs w:val="16"/>
                    </w:rPr>
                    <w:t>ust.1</w:t>
                  </w:r>
                  <w:proofErr w:type="spellEnd"/>
                  <w:r>
                    <w:rPr>
                      <w:rFonts w:ascii="Verdana" w:hAnsi="Verdana"/>
                      <w:b/>
                      <w:sz w:val="16"/>
                      <w:szCs w:val="16"/>
                    </w:rPr>
                    <w:t xml:space="preserve"> ustawy </w:t>
                  </w:r>
                  <w:proofErr w:type="spellStart"/>
                  <w:r>
                    <w:rPr>
                      <w:rFonts w:ascii="Verdana" w:hAnsi="Verdana"/>
                      <w:b/>
                      <w:sz w:val="16"/>
                      <w:szCs w:val="16"/>
                    </w:rPr>
                    <w:t>Pzp</w:t>
                  </w:r>
                  <w:proofErr w:type="spellEnd"/>
                  <w:r>
                    <w:rPr>
                      <w:rFonts w:ascii="Verdana" w:hAnsi="Verdana"/>
                      <w:b/>
                      <w:sz w:val="16"/>
                      <w:szCs w:val="16"/>
                    </w:rPr>
                    <w:t>.</w:t>
                  </w:r>
                </w:p>
              </w:txbxContent>
            </v:textbox>
            <w10:wrap type="tight"/>
          </v:shape>
        </w:pict>
      </w: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ind w:right="-1"/>
        <w:jc w:val="both"/>
        <w:rPr>
          <w:rFonts w:ascii="Verdana" w:hAnsi="Verdana"/>
        </w:rPr>
      </w:pPr>
      <w:r w:rsidRPr="00DA33CD">
        <w:rPr>
          <w:rFonts w:ascii="Verdana" w:hAnsi="Verdana"/>
        </w:rPr>
        <w:t>Składając ofertę w przetargu nieograniczonym na:</w:t>
      </w:r>
    </w:p>
    <w:p w:rsidR="00CF3C99" w:rsidRPr="00DA33CD" w:rsidRDefault="00CF3C99" w:rsidP="00CF3C99">
      <w:pPr>
        <w:pStyle w:val="Tekstpodstawowy"/>
        <w:ind w:right="-1"/>
        <w:jc w:val="center"/>
        <w:rPr>
          <w:rFonts w:ascii="Verdana" w:hAnsi="Verdana"/>
          <w:b/>
          <w:sz w:val="20"/>
          <w:szCs w:val="20"/>
        </w:rPr>
      </w:pP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 xml:space="preserve">OCHRONA MIENIA I SPRZĄTANIE </w:t>
      </w: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Pr="00DA33CD" w:rsidRDefault="00CF3C99" w:rsidP="00CF3C99">
      <w:pPr>
        <w:ind w:right="-1"/>
      </w:pPr>
    </w:p>
    <w:p w:rsidR="00CF3C99" w:rsidRPr="00D430C3" w:rsidRDefault="00CF3C99" w:rsidP="00CF3C99">
      <w:pPr>
        <w:spacing w:before="120"/>
        <w:ind w:right="-3"/>
        <w:jc w:val="both"/>
        <w:rPr>
          <w:rFonts w:ascii="Verdana" w:hAnsi="Verdana"/>
          <w:bCs/>
          <w:i/>
          <w:iCs/>
          <w:sz w:val="20"/>
          <w:szCs w:val="20"/>
        </w:rPr>
      </w:pPr>
      <w:proofErr w:type="gramStart"/>
      <w:r w:rsidRPr="00D430C3">
        <w:rPr>
          <w:rFonts w:ascii="Verdana" w:hAnsi="Verdana"/>
          <w:sz w:val="20"/>
          <w:szCs w:val="20"/>
        </w:rPr>
        <w:t>oświadczamy</w:t>
      </w:r>
      <w:proofErr w:type="gramEnd"/>
      <w:r w:rsidRPr="00D430C3">
        <w:rPr>
          <w:rFonts w:ascii="Verdana" w:hAnsi="Verdana"/>
          <w:sz w:val="20"/>
          <w:szCs w:val="20"/>
        </w:rPr>
        <w:t>, że</w:t>
      </w:r>
      <w:r w:rsidRPr="00D430C3">
        <w:rPr>
          <w:rFonts w:ascii="Verdana" w:hAnsi="Verdana"/>
          <w:bCs/>
          <w:i/>
          <w:iCs/>
          <w:sz w:val="20"/>
          <w:szCs w:val="20"/>
        </w:rPr>
        <w:t xml:space="preserve"> </w:t>
      </w:r>
      <w:r w:rsidRPr="00D430C3">
        <w:rPr>
          <w:rFonts w:ascii="Verdana" w:hAnsi="Verdana"/>
          <w:bCs/>
          <w:iCs/>
          <w:sz w:val="20"/>
          <w:szCs w:val="20"/>
        </w:rPr>
        <w:t>spełniamy warunki udziału w postępo</w:t>
      </w:r>
      <w:r>
        <w:rPr>
          <w:rFonts w:ascii="Verdana" w:hAnsi="Verdana"/>
          <w:bCs/>
          <w:iCs/>
          <w:sz w:val="20"/>
          <w:szCs w:val="20"/>
        </w:rPr>
        <w:t xml:space="preserve">waniu, o których mowa w art. 22 </w:t>
      </w:r>
      <w:r w:rsidRPr="00D430C3">
        <w:rPr>
          <w:rFonts w:ascii="Verdana" w:hAnsi="Verdana"/>
          <w:bCs/>
          <w:iCs/>
          <w:sz w:val="20"/>
          <w:szCs w:val="20"/>
        </w:rPr>
        <w:t>ust</w:t>
      </w:r>
      <w:r>
        <w:rPr>
          <w:rFonts w:ascii="Verdana" w:hAnsi="Verdana"/>
          <w:bCs/>
          <w:iCs/>
          <w:sz w:val="20"/>
          <w:szCs w:val="20"/>
        </w:rPr>
        <w:t>. </w:t>
      </w:r>
      <w:r w:rsidRPr="00D430C3">
        <w:rPr>
          <w:rFonts w:ascii="Verdana" w:hAnsi="Verdana"/>
          <w:bCs/>
          <w:iCs/>
          <w:sz w:val="20"/>
          <w:szCs w:val="20"/>
        </w:rPr>
        <w:t xml:space="preserve">1 ustawy </w:t>
      </w:r>
      <w:proofErr w:type="spellStart"/>
      <w:r w:rsidRPr="00D430C3">
        <w:rPr>
          <w:rFonts w:ascii="Verdana" w:hAnsi="Verdana"/>
          <w:bCs/>
          <w:iCs/>
          <w:sz w:val="20"/>
          <w:szCs w:val="20"/>
        </w:rPr>
        <w:t>Pzp</w:t>
      </w:r>
      <w:proofErr w:type="spellEnd"/>
      <w:r w:rsidRPr="00D430C3">
        <w:rPr>
          <w:rFonts w:ascii="Verdana" w:hAnsi="Verdana"/>
          <w:bCs/>
          <w:iCs/>
          <w:sz w:val="20"/>
          <w:szCs w:val="20"/>
        </w:rPr>
        <w:t>.</w:t>
      </w: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spacing w:before="120"/>
        <w:jc w:val="both"/>
        <w:rPr>
          <w:rFonts w:ascii="Verdana" w:hAnsi="Verdana"/>
          <w:b/>
          <w:sz w:val="20"/>
          <w:szCs w:val="20"/>
        </w:rPr>
      </w:pPr>
    </w:p>
    <w:p w:rsidR="00CF3C99" w:rsidRPr="00DA33CD" w:rsidRDefault="00CF3C99" w:rsidP="00CF3C99">
      <w:pPr>
        <w:spacing w:before="120"/>
        <w:jc w:val="both"/>
        <w:rPr>
          <w:rFonts w:ascii="Verdana" w:hAnsi="Verdana"/>
          <w:sz w:val="20"/>
          <w:szCs w:val="20"/>
        </w:rPr>
      </w:pPr>
    </w:p>
    <w:p w:rsidR="00CF3C99" w:rsidRPr="00DA33CD" w:rsidRDefault="00CF3C99" w:rsidP="00CF3C99">
      <w:pPr>
        <w:pStyle w:val="Zwykytekst1"/>
        <w:spacing w:before="120"/>
        <w:jc w:val="both"/>
        <w:rPr>
          <w:rFonts w:ascii="Verdana" w:hAnsi="Verdana" w:cs="Times New Roman"/>
        </w:rPr>
      </w:pPr>
    </w:p>
    <w:p w:rsidR="00CF3C99" w:rsidRPr="00DA33CD" w:rsidRDefault="00CF3C99" w:rsidP="00CF3C99">
      <w:pPr>
        <w:pStyle w:val="Zwykytekst1"/>
        <w:spacing w:before="120"/>
        <w:jc w:val="both"/>
        <w:rPr>
          <w:rFonts w:ascii="Verdana" w:hAnsi="Verdana" w:cs="Times New Roman"/>
        </w:rPr>
      </w:pPr>
      <w:r w:rsidRPr="00DA33CD">
        <w:rPr>
          <w:rFonts w:ascii="Verdana" w:hAnsi="Verdana" w:cs="Times New Roman"/>
        </w:rPr>
        <w:t>__</w:t>
      </w:r>
      <w:r>
        <w:rPr>
          <w:rFonts w:ascii="Verdana" w:hAnsi="Verdana" w:cs="Times New Roman"/>
        </w:rPr>
        <w:t>________________ dnia __ __ 2013</w:t>
      </w:r>
      <w:r w:rsidRPr="00DA33CD">
        <w:rPr>
          <w:rFonts w:ascii="Verdana" w:hAnsi="Verdana" w:cs="Times New Roman"/>
        </w:rPr>
        <w:t xml:space="preserve"> roku</w:t>
      </w:r>
    </w:p>
    <w:p w:rsidR="00CF3C99" w:rsidRPr="00DA33CD" w:rsidRDefault="00CF3C99" w:rsidP="00CF3C99">
      <w:pPr>
        <w:pStyle w:val="Zwykytekst1"/>
        <w:spacing w:before="120"/>
        <w:ind w:firstLine="5220"/>
        <w:jc w:val="both"/>
        <w:rPr>
          <w:rFonts w:ascii="Verdana" w:hAnsi="Verdana" w:cs="Times New Roman"/>
          <w:i/>
        </w:rPr>
      </w:pPr>
    </w:p>
    <w:p w:rsidR="00CF3C99" w:rsidRPr="00DA33CD" w:rsidRDefault="00CF3C99" w:rsidP="00CF3C99">
      <w:pPr>
        <w:pStyle w:val="Zwykytekst1"/>
        <w:spacing w:before="120"/>
        <w:ind w:firstLine="5220"/>
        <w:jc w:val="both"/>
        <w:rPr>
          <w:rFonts w:ascii="Verdana" w:hAnsi="Verdana" w:cs="Times New Roman"/>
          <w:i/>
        </w:rPr>
      </w:pPr>
      <w:r w:rsidRPr="00DA33CD">
        <w:rPr>
          <w:rFonts w:ascii="Verdana" w:hAnsi="Verdana" w:cs="Times New Roman"/>
          <w:i/>
        </w:rPr>
        <w:t>_____________________________</w:t>
      </w:r>
    </w:p>
    <w:p w:rsidR="00CF3C99" w:rsidRPr="00DA33CD" w:rsidRDefault="00CF3C99" w:rsidP="00CF3C99">
      <w:pPr>
        <w:pStyle w:val="Zwykytekst1"/>
        <w:spacing w:before="120"/>
        <w:ind w:firstLine="4500"/>
        <w:jc w:val="both"/>
        <w:rPr>
          <w:rFonts w:ascii="Verdana" w:hAnsi="Verdana" w:cs="Times New Roman"/>
          <w:i/>
          <w:sz w:val="16"/>
          <w:szCs w:val="16"/>
        </w:rPr>
      </w:pPr>
      <w:r w:rsidRPr="00DA33CD">
        <w:rPr>
          <w:rFonts w:ascii="Verdana" w:hAnsi="Verdana" w:cs="Times New Roman"/>
          <w:i/>
          <w:sz w:val="16"/>
          <w:szCs w:val="16"/>
        </w:rPr>
        <w:t xml:space="preserve">                    (podpis Wykonawcy/Pełnomocnika)</w:t>
      </w:r>
    </w:p>
    <w:p w:rsidR="00CF3C99" w:rsidRPr="00DA33CD" w:rsidRDefault="00CF3C99" w:rsidP="00CF3C99">
      <w:pPr>
        <w:pStyle w:val="Zwykytekst1"/>
        <w:spacing w:before="120"/>
        <w:jc w:val="both"/>
        <w:rPr>
          <w:rFonts w:ascii="Verdana" w:hAnsi="Verdana" w:cs="Times New Roman"/>
          <w:iCs/>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0821C2" w:rsidRDefault="00CF3C99" w:rsidP="00CF3C99">
      <w:pPr>
        <w:jc w:val="both"/>
        <w:rPr>
          <w:rFonts w:ascii="Verdana" w:hAnsi="Verdana"/>
          <w:i/>
          <w:sz w:val="16"/>
          <w:szCs w:val="16"/>
        </w:rPr>
      </w:pPr>
      <w:r w:rsidRPr="000821C2">
        <w:rPr>
          <w:rFonts w:ascii="Verdana" w:hAnsi="Verdana"/>
          <w:i/>
          <w:sz w:val="16"/>
          <w:szCs w:val="16"/>
        </w:rPr>
        <w:t>UWAGA: w przypadku Wykonawców wspólnie ubiegających się o udzielenie zamówienia, niniejsze „Oświadczenie o</w:t>
      </w:r>
      <w:r>
        <w:rPr>
          <w:rFonts w:ascii="Verdana" w:hAnsi="Verdana"/>
          <w:i/>
          <w:sz w:val="16"/>
          <w:szCs w:val="16"/>
        </w:rPr>
        <w:t> </w:t>
      </w:r>
      <w:r w:rsidRPr="000821C2">
        <w:rPr>
          <w:rFonts w:ascii="Verdana" w:hAnsi="Verdana"/>
          <w:i/>
          <w:sz w:val="16"/>
          <w:szCs w:val="16"/>
        </w:rPr>
        <w:t xml:space="preserve">spełnianiu warunków udziału w postępowaniu, o których mowa w art. 22 </w:t>
      </w:r>
      <w:proofErr w:type="spellStart"/>
      <w:r w:rsidRPr="000821C2">
        <w:rPr>
          <w:rFonts w:ascii="Verdana" w:hAnsi="Verdana"/>
          <w:i/>
          <w:sz w:val="16"/>
          <w:szCs w:val="16"/>
        </w:rPr>
        <w:t>ust.1</w:t>
      </w:r>
      <w:proofErr w:type="spellEnd"/>
      <w:r w:rsidRPr="000821C2">
        <w:rPr>
          <w:rFonts w:ascii="Verdana" w:hAnsi="Verdana"/>
          <w:i/>
          <w:sz w:val="16"/>
          <w:szCs w:val="16"/>
        </w:rPr>
        <w:t xml:space="preserve"> ustawy </w:t>
      </w:r>
      <w:proofErr w:type="spellStart"/>
      <w:r w:rsidRPr="000821C2">
        <w:rPr>
          <w:rFonts w:ascii="Verdana" w:hAnsi="Verdana"/>
          <w:i/>
          <w:sz w:val="16"/>
          <w:szCs w:val="16"/>
        </w:rPr>
        <w:t>Pzp</w:t>
      </w:r>
      <w:proofErr w:type="spellEnd"/>
      <w:r w:rsidRPr="000821C2">
        <w:rPr>
          <w:rFonts w:ascii="Verdana" w:hAnsi="Verdana"/>
          <w:i/>
          <w:sz w:val="16"/>
          <w:szCs w:val="16"/>
        </w:rPr>
        <w:t>”, powinno być złożone w</w:t>
      </w:r>
      <w:r>
        <w:rPr>
          <w:rFonts w:ascii="Verdana" w:hAnsi="Verdana"/>
          <w:i/>
          <w:sz w:val="16"/>
          <w:szCs w:val="16"/>
        </w:rPr>
        <w:t> </w:t>
      </w:r>
      <w:r w:rsidRPr="000821C2">
        <w:rPr>
          <w:rFonts w:ascii="Verdana" w:hAnsi="Verdana"/>
          <w:i/>
          <w:sz w:val="16"/>
          <w:szCs w:val="16"/>
        </w:rPr>
        <w:t>imieniu wszystkich Wykonawców.</w:t>
      </w: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Zwykytekst1"/>
        <w:spacing w:before="120"/>
        <w:jc w:val="both"/>
        <w:rPr>
          <w:rFonts w:ascii="Verdana" w:hAnsi="Verdana" w:cs="Times New Roman"/>
          <w:b/>
        </w:rPr>
      </w:pPr>
    </w:p>
    <w:p w:rsidR="00CF3C99" w:rsidRPr="00DA33CD" w:rsidRDefault="00CF3C99" w:rsidP="00CF3C99">
      <w:pPr>
        <w:pStyle w:val="tytu"/>
        <w:ind w:left="0" w:firstLine="0"/>
        <w:jc w:val="left"/>
        <w:rPr>
          <w:b w:val="0"/>
          <w:bCs w:val="0"/>
          <w:color w:val="auto"/>
        </w:rPr>
      </w:pPr>
    </w:p>
    <w:p w:rsidR="00CF3C99" w:rsidRPr="00DA33CD" w:rsidRDefault="00CF3C99" w:rsidP="00CF3C99">
      <w:pPr>
        <w:pStyle w:val="Zwykytekst1"/>
        <w:spacing w:before="120"/>
        <w:jc w:val="center"/>
        <w:rPr>
          <w:rFonts w:ascii="Verdana" w:hAnsi="Verdana"/>
          <w:b/>
          <w:bCs/>
        </w:rPr>
      </w:pPr>
      <w:r w:rsidRPr="00DA33CD">
        <w:rPr>
          <w:rFonts w:ascii="Verdana" w:hAnsi="Verdana"/>
          <w:b/>
          <w:bCs/>
        </w:rPr>
        <w:br w:type="page"/>
        <w:t>Formularz 3.2.</w:t>
      </w:r>
    </w:p>
    <w:p w:rsidR="00CF3C99" w:rsidRPr="00DA33CD" w:rsidRDefault="00F8237B" w:rsidP="00CF3C99">
      <w:pPr>
        <w:pStyle w:val="Zwykytekst1"/>
        <w:spacing w:before="120"/>
        <w:jc w:val="center"/>
        <w:rPr>
          <w:rFonts w:ascii="Verdana" w:hAnsi="Verdana"/>
          <w:b/>
        </w:rPr>
      </w:pPr>
      <w:r w:rsidRPr="00F8237B">
        <w:pict>
          <v:shape id="_x0000_s1042" type="#_x0000_t202" style="position:absolute;left:0;text-align:left;margin-left:170.3pt;margin-top:23.1pt;width:293.35pt;height:65.55pt;z-index:251662336;mso-wrap-distance-left:9.05pt;mso-wrap-distance-right:9.05pt" wrapcoords="-58 -225 -58 21375 21658 21375 21658 -225 -58 -225" fillcolor="silver" strokeweight=".5pt">
            <v:fill color2="#3f3f3f"/>
            <v:textbox style="mso-next-textbox:#_x0000_s1042" inset="7.45pt,3.85pt,7.45pt,3.85pt">
              <w:txbxContent>
                <w:p w:rsidR="00585E6B" w:rsidRDefault="00585E6B" w:rsidP="00CF3C99">
                  <w:pPr>
                    <w:jc w:val="center"/>
                    <w:rPr>
                      <w:b/>
                      <w:sz w:val="32"/>
                    </w:rPr>
                  </w:pPr>
                </w:p>
                <w:p w:rsidR="00585E6B" w:rsidRPr="00953977" w:rsidRDefault="00585E6B" w:rsidP="00CF3C99">
                  <w:pPr>
                    <w:jc w:val="center"/>
                    <w:rPr>
                      <w:rFonts w:ascii="Verdana" w:hAnsi="Verdana"/>
                      <w:b/>
                      <w:sz w:val="28"/>
                      <w:szCs w:val="28"/>
                    </w:rPr>
                  </w:pPr>
                  <w:r>
                    <w:rPr>
                      <w:rFonts w:ascii="Verdana" w:hAnsi="Verdana"/>
                      <w:b/>
                      <w:sz w:val="28"/>
                      <w:szCs w:val="28"/>
                    </w:rPr>
                    <w:t xml:space="preserve">WIEDZA I </w:t>
                  </w:r>
                  <w:r w:rsidRPr="00953977">
                    <w:rPr>
                      <w:rFonts w:ascii="Verdana" w:hAnsi="Verdana"/>
                      <w:b/>
                      <w:sz w:val="28"/>
                      <w:szCs w:val="28"/>
                    </w:rPr>
                    <w:t xml:space="preserve">DOŚWIADCZENIE </w:t>
                  </w:r>
                </w:p>
                <w:p w:rsidR="00585E6B" w:rsidRDefault="00585E6B" w:rsidP="00CF3C99">
                  <w:pPr>
                    <w:jc w:val="center"/>
                    <w:rPr>
                      <w:b/>
                      <w:sz w:val="28"/>
                    </w:rPr>
                  </w:pPr>
                </w:p>
              </w:txbxContent>
            </v:textbox>
            <w10:wrap type="tight"/>
          </v:shape>
        </w:pict>
      </w:r>
      <w:r w:rsidRPr="00F8237B">
        <w:pict>
          <v:shape id="_x0000_s1044" type="#_x0000_t202" style="position:absolute;left:0;text-align:left;margin-left:-.4pt;margin-top:23.35pt;width:170.9pt;height:65.55pt;z-index:251664384;mso-wrap-distance-left:9.05pt;mso-wrap-distance-right:9.05pt" wrapcoords="-95 -225 -95 21375 21695 21375 21695 -225 -95 -225" strokeweight=".5pt">
            <v:fill color2="black"/>
            <v:textbox style="mso-next-textbox:#_x0000_s1044"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CF3C99" w:rsidRDefault="00CF3C99" w:rsidP="00CF3C99">
      <w:pPr>
        <w:pStyle w:val="Zwykytekst1"/>
        <w:spacing w:before="120"/>
        <w:ind w:right="-341"/>
        <w:jc w:val="both"/>
        <w:rPr>
          <w:rFonts w:ascii="Verdana" w:hAnsi="Verdana"/>
        </w:rPr>
      </w:pPr>
    </w:p>
    <w:p w:rsidR="00CF3C99" w:rsidRPr="002C2789" w:rsidRDefault="00CF3C99" w:rsidP="00CF3C99">
      <w:pPr>
        <w:pStyle w:val="Zwykytekst1"/>
        <w:spacing w:before="120"/>
        <w:ind w:right="-341"/>
        <w:jc w:val="both"/>
        <w:rPr>
          <w:rFonts w:ascii="Verdana" w:hAnsi="Verdana"/>
        </w:rPr>
      </w:pPr>
      <w:r w:rsidRPr="002C2789">
        <w:rPr>
          <w:rFonts w:ascii="Verdana" w:hAnsi="Verdana"/>
        </w:rPr>
        <w:t>Składając ofertę w przetargu nieograniczonym na:</w:t>
      </w:r>
    </w:p>
    <w:p w:rsidR="00CF3C99" w:rsidRPr="000B0781" w:rsidRDefault="00CF3C99" w:rsidP="00CF3C99">
      <w:pPr>
        <w:autoSpaceDE w:val="0"/>
        <w:ind w:right="-341"/>
        <w:rPr>
          <w:rFonts w:ascii="Verdana" w:hAnsi="Verdana"/>
          <w:b/>
          <w:sz w:val="20"/>
          <w:szCs w:val="20"/>
        </w:rPr>
      </w:pP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 xml:space="preserve">OCHRONA MIENIA I SPRZĄTANIE </w:t>
      </w:r>
    </w:p>
    <w:p w:rsidR="00355727" w:rsidRPr="00355727" w:rsidRDefault="00355727" w:rsidP="00355727">
      <w:pPr>
        <w:pStyle w:val="Tekstpodstawowy"/>
        <w:ind w:right="-341"/>
        <w:jc w:val="center"/>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Pr="00BF430F" w:rsidRDefault="00CF3C99" w:rsidP="00CF3C99">
      <w:pPr>
        <w:ind w:right="-341"/>
        <w:jc w:val="center"/>
        <w:rPr>
          <w:rFonts w:ascii="Verdana" w:hAnsi="Verdana"/>
          <w:b/>
          <w:sz w:val="18"/>
          <w:szCs w:val="18"/>
          <w:lang w:eastAsia="pl-PL"/>
        </w:rPr>
      </w:pPr>
    </w:p>
    <w:p w:rsidR="00CF3C99" w:rsidRDefault="00CF3C99" w:rsidP="00CF3C99">
      <w:pPr>
        <w:pStyle w:val="Zwykytekst"/>
        <w:spacing w:before="120"/>
        <w:ind w:right="-341"/>
        <w:jc w:val="both"/>
        <w:rPr>
          <w:rFonts w:ascii="Verdana" w:hAnsi="Verdana"/>
        </w:rPr>
      </w:pPr>
      <w:r>
        <w:rPr>
          <w:rFonts w:ascii="Verdana" w:hAnsi="Verdana"/>
        </w:rPr>
        <w:t xml:space="preserve">Przedkładamy wykaz usług w zakresie niezbędnym do wykazania spełniania opisanego przez Zamawiającego warunku posiadania wiedzy i doświadczenia </w:t>
      </w:r>
    </w:p>
    <w:p w:rsidR="00CF3C99" w:rsidRDefault="00CF3C99" w:rsidP="00CF3C99">
      <w:pPr>
        <w:pStyle w:val="Zwykytekst"/>
        <w:spacing w:before="120"/>
        <w:ind w:right="-341"/>
        <w:jc w:val="both"/>
        <w:rPr>
          <w:rFonts w:ascii="Verdana" w:hAnsi="Verdana"/>
        </w:rPr>
      </w:pPr>
    </w:p>
    <w:tbl>
      <w:tblPr>
        <w:tblW w:w="9451" w:type="dxa"/>
        <w:jc w:val="center"/>
        <w:tblInd w:w="-1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7"/>
        <w:gridCol w:w="2268"/>
        <w:gridCol w:w="2311"/>
        <w:gridCol w:w="2028"/>
        <w:gridCol w:w="1134"/>
        <w:gridCol w:w="9"/>
        <w:gridCol w:w="1144"/>
      </w:tblGrid>
      <w:tr w:rsidR="00937E4E" w:rsidRPr="00237194" w:rsidTr="00937E4E">
        <w:trPr>
          <w:trHeight w:val="707"/>
          <w:jc w:val="center"/>
        </w:trPr>
        <w:tc>
          <w:tcPr>
            <w:tcW w:w="557" w:type="dxa"/>
            <w:vMerge w:val="restart"/>
            <w:tcBorders>
              <w:top w:val="single" w:sz="4" w:space="0" w:color="auto"/>
              <w:left w:val="single" w:sz="4" w:space="0" w:color="auto"/>
              <w:right w:val="single" w:sz="4" w:space="0" w:color="auto"/>
            </w:tcBorders>
            <w:vAlign w:val="center"/>
          </w:tcPr>
          <w:p w:rsidR="00937E4E" w:rsidRPr="00B376C7" w:rsidRDefault="00937E4E" w:rsidP="00CF3C99">
            <w:pPr>
              <w:pStyle w:val="Zwykytekst"/>
              <w:jc w:val="center"/>
              <w:rPr>
                <w:rFonts w:ascii="Verdana" w:hAnsi="Verdana"/>
                <w:b/>
                <w:sz w:val="16"/>
              </w:rPr>
            </w:pPr>
            <w:r w:rsidRPr="00B376C7">
              <w:rPr>
                <w:rFonts w:ascii="Verdana" w:hAnsi="Verdana"/>
                <w:b/>
                <w:sz w:val="16"/>
              </w:rPr>
              <w:t>Poz.</w:t>
            </w:r>
          </w:p>
        </w:tc>
        <w:tc>
          <w:tcPr>
            <w:tcW w:w="2268" w:type="dxa"/>
            <w:vMerge w:val="restart"/>
            <w:tcBorders>
              <w:top w:val="single" w:sz="4" w:space="0" w:color="auto"/>
              <w:left w:val="single" w:sz="4" w:space="0" w:color="auto"/>
              <w:right w:val="single" w:sz="4" w:space="0" w:color="auto"/>
            </w:tcBorders>
            <w:vAlign w:val="center"/>
          </w:tcPr>
          <w:p w:rsidR="00937E4E" w:rsidRPr="00B376C7" w:rsidRDefault="00937E4E" w:rsidP="00CF3C99">
            <w:pPr>
              <w:pStyle w:val="Zwykytekst"/>
              <w:jc w:val="center"/>
              <w:rPr>
                <w:rFonts w:ascii="Verdana" w:hAnsi="Verdana"/>
                <w:b/>
                <w:sz w:val="16"/>
              </w:rPr>
            </w:pPr>
            <w:r w:rsidRPr="00B376C7">
              <w:rPr>
                <w:rFonts w:ascii="Verdana" w:hAnsi="Verdana"/>
                <w:b/>
                <w:sz w:val="16"/>
              </w:rPr>
              <w:t>Nazwa i adres Zamawiającego/</w:t>
            </w:r>
            <w:r w:rsidRPr="00B376C7">
              <w:rPr>
                <w:rFonts w:ascii="Verdana" w:hAnsi="Verdana"/>
                <w:b/>
                <w:sz w:val="16"/>
              </w:rPr>
              <w:br/>
              <w:t>Zlecającego</w:t>
            </w:r>
          </w:p>
        </w:tc>
        <w:tc>
          <w:tcPr>
            <w:tcW w:w="2311" w:type="dxa"/>
            <w:vMerge w:val="restart"/>
            <w:tcBorders>
              <w:top w:val="single" w:sz="4" w:space="0" w:color="auto"/>
              <w:left w:val="single" w:sz="4" w:space="0" w:color="auto"/>
              <w:right w:val="single" w:sz="4" w:space="0" w:color="auto"/>
            </w:tcBorders>
            <w:vAlign w:val="center"/>
          </w:tcPr>
          <w:p w:rsidR="00937E4E" w:rsidRPr="002737F1" w:rsidRDefault="00937E4E" w:rsidP="00937E4E">
            <w:pPr>
              <w:pStyle w:val="Zwykytekst1"/>
              <w:snapToGrid w:val="0"/>
              <w:jc w:val="center"/>
              <w:rPr>
                <w:rFonts w:ascii="Verdana" w:hAnsi="Verdana"/>
                <w:b/>
                <w:sz w:val="14"/>
                <w:szCs w:val="14"/>
              </w:rPr>
            </w:pPr>
            <w:r w:rsidRPr="002737F1">
              <w:rPr>
                <w:rFonts w:ascii="Verdana" w:hAnsi="Verdana"/>
                <w:b/>
                <w:sz w:val="14"/>
                <w:szCs w:val="14"/>
              </w:rPr>
              <w:t>Charakterystyka zamówienia</w:t>
            </w:r>
          </w:p>
          <w:p w:rsidR="00937E4E" w:rsidRPr="002737F1" w:rsidRDefault="00937E4E" w:rsidP="00937E4E">
            <w:pPr>
              <w:pStyle w:val="Zwykytekst1"/>
              <w:jc w:val="center"/>
              <w:rPr>
                <w:rFonts w:ascii="Verdana" w:hAnsi="Verdana"/>
                <w:b/>
                <w:sz w:val="14"/>
                <w:szCs w:val="14"/>
              </w:rPr>
            </w:pPr>
            <w:r w:rsidRPr="002737F1">
              <w:rPr>
                <w:rFonts w:ascii="Verdana" w:hAnsi="Verdana"/>
                <w:b/>
                <w:sz w:val="14"/>
                <w:szCs w:val="14"/>
              </w:rPr>
              <w:t xml:space="preserve">/Przedmiot zamówienia </w:t>
            </w:r>
          </w:p>
          <w:p w:rsidR="00937E4E" w:rsidRPr="002737F1" w:rsidRDefault="00937E4E" w:rsidP="00937E4E">
            <w:pPr>
              <w:pStyle w:val="Zwykytekst1"/>
              <w:jc w:val="center"/>
              <w:rPr>
                <w:rFonts w:ascii="Verdana" w:hAnsi="Verdana"/>
                <w:b/>
                <w:sz w:val="14"/>
                <w:szCs w:val="14"/>
              </w:rPr>
            </w:pPr>
          </w:p>
          <w:p w:rsidR="00937E4E" w:rsidRPr="00B376C7" w:rsidRDefault="00937E4E" w:rsidP="00937E4E">
            <w:pPr>
              <w:pStyle w:val="Zwykytekst"/>
              <w:jc w:val="center"/>
              <w:rPr>
                <w:rFonts w:ascii="Verdana" w:hAnsi="Verdana"/>
                <w:b/>
                <w:i/>
                <w:sz w:val="16"/>
              </w:rPr>
            </w:pPr>
            <w:proofErr w:type="gramStart"/>
            <w:r w:rsidRPr="002737F1">
              <w:rPr>
                <w:rFonts w:ascii="Verdana" w:hAnsi="Verdana"/>
                <w:i/>
                <w:sz w:val="14"/>
                <w:szCs w:val="14"/>
              </w:rPr>
              <w:t>podać</w:t>
            </w:r>
            <w:proofErr w:type="gramEnd"/>
            <w:r w:rsidRPr="002737F1">
              <w:rPr>
                <w:rFonts w:ascii="Verdana" w:hAnsi="Verdana"/>
                <w:i/>
                <w:sz w:val="14"/>
                <w:szCs w:val="14"/>
              </w:rPr>
              <w:t xml:space="preserve"> nawę zadania, zakres zadania – dane niezbędne do dokonania oceny spełniania warunku udziału w postępowaniu - posiadania wiedzy i doświadczenia)</w:t>
            </w:r>
          </w:p>
          <w:p w:rsidR="00937E4E" w:rsidRPr="00B376C7" w:rsidRDefault="00937E4E" w:rsidP="00CF3C99">
            <w:pPr>
              <w:pStyle w:val="Zwykytekst"/>
              <w:jc w:val="center"/>
              <w:rPr>
                <w:rFonts w:ascii="Verdana" w:hAnsi="Verdana"/>
                <w:b/>
                <w:i/>
                <w:sz w:val="16"/>
              </w:rPr>
            </w:pPr>
          </w:p>
        </w:tc>
        <w:tc>
          <w:tcPr>
            <w:tcW w:w="2028" w:type="dxa"/>
            <w:vMerge w:val="restart"/>
            <w:tcBorders>
              <w:top w:val="single" w:sz="4" w:space="0" w:color="auto"/>
              <w:left w:val="single" w:sz="4" w:space="0" w:color="auto"/>
              <w:right w:val="single" w:sz="4" w:space="0" w:color="auto"/>
            </w:tcBorders>
            <w:vAlign w:val="center"/>
          </w:tcPr>
          <w:p w:rsidR="00937E4E" w:rsidRPr="00B376C7" w:rsidRDefault="00937E4E" w:rsidP="00937E4E">
            <w:pPr>
              <w:pStyle w:val="Zwykytekst"/>
              <w:jc w:val="center"/>
              <w:rPr>
                <w:rFonts w:ascii="Verdana" w:hAnsi="Verdana"/>
                <w:b/>
                <w:i/>
                <w:sz w:val="16"/>
              </w:rPr>
            </w:pPr>
            <w:r w:rsidRPr="00B376C7">
              <w:rPr>
                <w:rFonts w:ascii="Verdana" w:hAnsi="Verdana"/>
                <w:b/>
                <w:i/>
                <w:sz w:val="16"/>
              </w:rPr>
              <w:t>Wartość zamówienia wykonanego przez Wykonawcę (podmiot)</w:t>
            </w:r>
          </w:p>
          <w:p w:rsidR="00937E4E" w:rsidRPr="00B376C7" w:rsidRDefault="00937E4E" w:rsidP="00937E4E">
            <w:pPr>
              <w:pStyle w:val="Zwykytekst"/>
              <w:jc w:val="center"/>
              <w:rPr>
                <w:rFonts w:ascii="Verdana" w:hAnsi="Verdana"/>
                <w:b/>
                <w:sz w:val="16"/>
              </w:rPr>
            </w:pPr>
            <w:r>
              <w:rPr>
                <w:rFonts w:ascii="Verdana" w:hAnsi="Verdana"/>
                <w:b/>
                <w:i/>
                <w:sz w:val="16"/>
              </w:rPr>
              <w:t>[PLN brutto</w:t>
            </w:r>
            <w:r w:rsidRPr="00B376C7">
              <w:rPr>
                <w:rFonts w:ascii="Verdana" w:hAnsi="Verdana"/>
                <w:b/>
                <w:i/>
                <w:sz w:val="16"/>
              </w:rPr>
              <w:t>]</w:t>
            </w:r>
          </w:p>
        </w:tc>
        <w:tc>
          <w:tcPr>
            <w:tcW w:w="2287" w:type="dxa"/>
            <w:gridSpan w:val="3"/>
            <w:tcBorders>
              <w:top w:val="single" w:sz="4" w:space="0" w:color="auto"/>
              <w:left w:val="single" w:sz="4" w:space="0" w:color="auto"/>
              <w:right w:val="single" w:sz="4" w:space="0" w:color="auto"/>
            </w:tcBorders>
            <w:vAlign w:val="center"/>
          </w:tcPr>
          <w:p w:rsidR="00937E4E" w:rsidRDefault="00937E4E" w:rsidP="00CF3C99">
            <w:pPr>
              <w:pStyle w:val="Zwykytekst"/>
              <w:spacing w:before="120"/>
              <w:jc w:val="center"/>
              <w:rPr>
                <w:rFonts w:ascii="Verdana" w:hAnsi="Verdana"/>
                <w:b/>
                <w:sz w:val="16"/>
              </w:rPr>
            </w:pPr>
            <w:r>
              <w:rPr>
                <w:rFonts w:ascii="Verdana" w:hAnsi="Verdana"/>
                <w:b/>
                <w:sz w:val="16"/>
              </w:rPr>
              <w:t xml:space="preserve">Czas realizacji </w:t>
            </w:r>
          </w:p>
          <w:p w:rsidR="00937E4E" w:rsidRPr="00B376C7" w:rsidRDefault="00937E4E" w:rsidP="00CF3C99">
            <w:pPr>
              <w:pStyle w:val="Zwykytekst"/>
              <w:spacing w:before="120"/>
              <w:jc w:val="center"/>
              <w:rPr>
                <w:rFonts w:ascii="Verdana" w:hAnsi="Verdana"/>
                <w:b/>
                <w:sz w:val="16"/>
              </w:rPr>
            </w:pPr>
          </w:p>
        </w:tc>
      </w:tr>
      <w:tr w:rsidR="00937E4E" w:rsidRPr="00237194" w:rsidTr="000479C6">
        <w:trPr>
          <w:trHeight w:val="1057"/>
          <w:jc w:val="center"/>
        </w:trPr>
        <w:tc>
          <w:tcPr>
            <w:tcW w:w="557" w:type="dxa"/>
            <w:vMerge/>
            <w:tcBorders>
              <w:left w:val="single" w:sz="4" w:space="0" w:color="auto"/>
              <w:right w:val="single" w:sz="4" w:space="0" w:color="auto"/>
            </w:tcBorders>
            <w:vAlign w:val="center"/>
          </w:tcPr>
          <w:p w:rsidR="00937E4E" w:rsidRPr="00B376C7" w:rsidRDefault="00937E4E" w:rsidP="00CF3C99">
            <w:pPr>
              <w:pStyle w:val="Zwykytekst"/>
              <w:jc w:val="center"/>
              <w:rPr>
                <w:rFonts w:ascii="Verdana" w:hAnsi="Verdana"/>
                <w:b/>
                <w:sz w:val="16"/>
              </w:rPr>
            </w:pPr>
          </w:p>
        </w:tc>
        <w:tc>
          <w:tcPr>
            <w:tcW w:w="2268" w:type="dxa"/>
            <w:vMerge/>
            <w:tcBorders>
              <w:left w:val="single" w:sz="4" w:space="0" w:color="auto"/>
              <w:bottom w:val="single" w:sz="4" w:space="0" w:color="auto"/>
              <w:right w:val="single" w:sz="4" w:space="0" w:color="auto"/>
            </w:tcBorders>
            <w:vAlign w:val="center"/>
          </w:tcPr>
          <w:p w:rsidR="00937E4E" w:rsidRPr="00B376C7" w:rsidRDefault="00937E4E" w:rsidP="00CF3C99">
            <w:pPr>
              <w:pStyle w:val="Zwykytekst"/>
              <w:jc w:val="center"/>
              <w:rPr>
                <w:rFonts w:ascii="Verdana" w:hAnsi="Verdana"/>
                <w:b/>
                <w:sz w:val="16"/>
              </w:rPr>
            </w:pPr>
          </w:p>
        </w:tc>
        <w:tc>
          <w:tcPr>
            <w:tcW w:w="2311" w:type="dxa"/>
            <w:vMerge/>
            <w:tcBorders>
              <w:left w:val="single" w:sz="4" w:space="0" w:color="auto"/>
              <w:bottom w:val="single" w:sz="4" w:space="0" w:color="auto"/>
              <w:right w:val="single" w:sz="4" w:space="0" w:color="auto"/>
            </w:tcBorders>
            <w:vAlign w:val="center"/>
          </w:tcPr>
          <w:p w:rsidR="00937E4E" w:rsidRPr="002737F1" w:rsidRDefault="00937E4E" w:rsidP="00937E4E">
            <w:pPr>
              <w:pStyle w:val="Zwykytekst1"/>
              <w:snapToGrid w:val="0"/>
              <w:jc w:val="center"/>
              <w:rPr>
                <w:rFonts w:ascii="Verdana" w:hAnsi="Verdana"/>
                <w:b/>
                <w:sz w:val="14"/>
                <w:szCs w:val="14"/>
              </w:rPr>
            </w:pPr>
          </w:p>
        </w:tc>
        <w:tc>
          <w:tcPr>
            <w:tcW w:w="2028" w:type="dxa"/>
            <w:vMerge/>
            <w:tcBorders>
              <w:left w:val="single" w:sz="4" w:space="0" w:color="auto"/>
              <w:bottom w:val="single" w:sz="4" w:space="0" w:color="auto"/>
              <w:right w:val="single" w:sz="4" w:space="0" w:color="auto"/>
            </w:tcBorders>
            <w:vAlign w:val="center"/>
          </w:tcPr>
          <w:p w:rsidR="00937E4E" w:rsidRPr="00B376C7" w:rsidRDefault="00937E4E" w:rsidP="00937E4E">
            <w:pPr>
              <w:pStyle w:val="Zwykytekst"/>
              <w:jc w:val="center"/>
              <w:rPr>
                <w:rFonts w:ascii="Verdana" w:hAnsi="Verdana"/>
                <w:b/>
                <w:i/>
                <w:sz w:val="16"/>
              </w:rPr>
            </w:pPr>
          </w:p>
        </w:tc>
        <w:tc>
          <w:tcPr>
            <w:tcW w:w="1143" w:type="dxa"/>
            <w:gridSpan w:val="2"/>
            <w:tcBorders>
              <w:top w:val="single" w:sz="4" w:space="0" w:color="auto"/>
              <w:left w:val="single" w:sz="4" w:space="0" w:color="auto"/>
              <w:right w:val="single" w:sz="4" w:space="0" w:color="auto"/>
            </w:tcBorders>
            <w:vAlign w:val="center"/>
          </w:tcPr>
          <w:p w:rsidR="00937E4E" w:rsidRDefault="00937E4E" w:rsidP="00937E4E">
            <w:pPr>
              <w:pStyle w:val="Zwykytekst"/>
              <w:spacing w:before="120"/>
              <w:jc w:val="center"/>
              <w:rPr>
                <w:rFonts w:ascii="Verdana" w:hAnsi="Verdana"/>
                <w:b/>
                <w:sz w:val="16"/>
              </w:rPr>
            </w:pPr>
          </w:p>
          <w:p w:rsidR="00937E4E" w:rsidRDefault="00937E4E" w:rsidP="00937E4E">
            <w:pPr>
              <w:pStyle w:val="Zwykytekst"/>
              <w:spacing w:before="120"/>
              <w:jc w:val="center"/>
              <w:rPr>
                <w:rFonts w:ascii="Verdana" w:hAnsi="Verdana"/>
                <w:b/>
                <w:sz w:val="16"/>
              </w:rPr>
            </w:pPr>
            <w:proofErr w:type="gramStart"/>
            <w:r>
              <w:rPr>
                <w:rFonts w:ascii="Verdana" w:hAnsi="Verdana"/>
                <w:b/>
                <w:sz w:val="16"/>
              </w:rPr>
              <w:t>początek</w:t>
            </w:r>
            <w:proofErr w:type="gramEnd"/>
            <w:r>
              <w:rPr>
                <w:rFonts w:ascii="Verdana" w:hAnsi="Verdana"/>
                <w:b/>
                <w:sz w:val="16"/>
              </w:rPr>
              <w:t xml:space="preserve"> (miesiąc)</w:t>
            </w:r>
          </w:p>
          <w:p w:rsidR="00937E4E" w:rsidRDefault="00937E4E" w:rsidP="00CF3C99">
            <w:pPr>
              <w:pStyle w:val="Zwykytekst"/>
              <w:spacing w:before="120"/>
              <w:jc w:val="center"/>
              <w:rPr>
                <w:rFonts w:ascii="Verdana" w:hAnsi="Verdana"/>
                <w:b/>
                <w:sz w:val="16"/>
              </w:rPr>
            </w:pPr>
          </w:p>
        </w:tc>
        <w:tc>
          <w:tcPr>
            <w:tcW w:w="1144" w:type="dxa"/>
            <w:tcBorders>
              <w:top w:val="single" w:sz="4" w:space="0" w:color="auto"/>
              <w:left w:val="single" w:sz="4" w:space="0" w:color="auto"/>
              <w:right w:val="single" w:sz="4" w:space="0" w:color="auto"/>
            </w:tcBorders>
            <w:vAlign w:val="center"/>
          </w:tcPr>
          <w:p w:rsidR="00937E4E" w:rsidRDefault="00937E4E" w:rsidP="00937E4E">
            <w:pPr>
              <w:pStyle w:val="Zwykytekst"/>
              <w:jc w:val="center"/>
              <w:rPr>
                <w:rFonts w:ascii="Verdana" w:hAnsi="Verdana"/>
                <w:b/>
                <w:sz w:val="16"/>
              </w:rPr>
            </w:pPr>
          </w:p>
          <w:p w:rsidR="00937E4E" w:rsidRDefault="00937E4E" w:rsidP="00937E4E">
            <w:pPr>
              <w:pStyle w:val="Zwykytekst"/>
              <w:jc w:val="center"/>
              <w:rPr>
                <w:rFonts w:ascii="Verdana" w:hAnsi="Verdana"/>
                <w:b/>
                <w:sz w:val="16"/>
              </w:rPr>
            </w:pPr>
            <w:proofErr w:type="gramStart"/>
            <w:r>
              <w:rPr>
                <w:rFonts w:ascii="Verdana" w:hAnsi="Verdana"/>
                <w:b/>
                <w:sz w:val="16"/>
              </w:rPr>
              <w:t>koniec</w:t>
            </w:r>
            <w:proofErr w:type="gramEnd"/>
          </w:p>
          <w:p w:rsidR="00937E4E" w:rsidRDefault="00937E4E" w:rsidP="00937E4E">
            <w:pPr>
              <w:pStyle w:val="Zwykytekst"/>
              <w:jc w:val="center"/>
              <w:rPr>
                <w:rFonts w:ascii="Verdana" w:hAnsi="Verdana"/>
                <w:b/>
                <w:sz w:val="16"/>
              </w:rPr>
            </w:pPr>
            <w:r>
              <w:rPr>
                <w:rFonts w:ascii="Verdana" w:hAnsi="Verdana"/>
                <w:b/>
                <w:sz w:val="16"/>
              </w:rPr>
              <w:t>(miesiąc)</w:t>
            </w:r>
          </w:p>
        </w:tc>
      </w:tr>
      <w:tr w:rsidR="00CF3C99" w:rsidRPr="00237194" w:rsidTr="00937E4E">
        <w:trPr>
          <w:trHeight w:val="256"/>
          <w:jc w:val="center"/>
        </w:trPr>
        <w:tc>
          <w:tcPr>
            <w:tcW w:w="557"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60" w:after="60"/>
              <w:jc w:val="center"/>
              <w:rPr>
                <w:rFonts w:ascii="Verdana" w:hAnsi="Verdana"/>
                <w:b/>
                <w:sz w:val="16"/>
              </w:rPr>
            </w:pPr>
            <w:r w:rsidRPr="00B376C7">
              <w:rPr>
                <w:rFonts w:ascii="Verdana" w:hAnsi="Verdana"/>
                <w:b/>
                <w:sz w:val="16"/>
              </w:rPr>
              <w:t>1</w:t>
            </w:r>
          </w:p>
        </w:tc>
        <w:tc>
          <w:tcPr>
            <w:tcW w:w="2268" w:type="dxa"/>
            <w:tcBorders>
              <w:top w:val="single" w:sz="4" w:space="0" w:color="auto"/>
              <w:left w:val="single" w:sz="4" w:space="0" w:color="auto"/>
              <w:bottom w:val="single" w:sz="4" w:space="0" w:color="auto"/>
              <w:right w:val="single" w:sz="4" w:space="0" w:color="auto"/>
            </w:tcBorders>
          </w:tcPr>
          <w:p w:rsidR="00CF3C99" w:rsidRPr="00B376C7" w:rsidRDefault="00937E4E" w:rsidP="00CF3C99">
            <w:pPr>
              <w:pStyle w:val="Zwykytekst"/>
              <w:spacing w:before="60" w:after="60"/>
              <w:jc w:val="center"/>
              <w:rPr>
                <w:rFonts w:ascii="Verdana" w:hAnsi="Verdana"/>
                <w:b/>
                <w:sz w:val="16"/>
              </w:rPr>
            </w:pPr>
            <w:r>
              <w:rPr>
                <w:rFonts w:ascii="Verdana" w:hAnsi="Verdana"/>
                <w:b/>
                <w:sz w:val="16"/>
              </w:rPr>
              <w:t>2</w:t>
            </w:r>
          </w:p>
        </w:tc>
        <w:tc>
          <w:tcPr>
            <w:tcW w:w="2311" w:type="dxa"/>
            <w:tcBorders>
              <w:top w:val="single" w:sz="4" w:space="0" w:color="auto"/>
              <w:left w:val="single" w:sz="4" w:space="0" w:color="auto"/>
              <w:bottom w:val="single" w:sz="4" w:space="0" w:color="auto"/>
              <w:right w:val="single" w:sz="4" w:space="0" w:color="auto"/>
            </w:tcBorders>
          </w:tcPr>
          <w:p w:rsidR="00CF3C99" w:rsidRPr="00B376C7" w:rsidRDefault="00937E4E" w:rsidP="00CF3C99">
            <w:pPr>
              <w:pStyle w:val="Zwykytekst"/>
              <w:spacing w:before="60" w:after="60"/>
              <w:jc w:val="center"/>
              <w:rPr>
                <w:rFonts w:ascii="Verdana" w:hAnsi="Verdana"/>
                <w:b/>
                <w:sz w:val="16"/>
              </w:rPr>
            </w:pPr>
            <w:r>
              <w:rPr>
                <w:rFonts w:ascii="Verdana" w:hAnsi="Verdana"/>
                <w:b/>
                <w:sz w:val="16"/>
              </w:rPr>
              <w:t>3</w:t>
            </w:r>
          </w:p>
        </w:tc>
        <w:tc>
          <w:tcPr>
            <w:tcW w:w="2028" w:type="dxa"/>
            <w:tcBorders>
              <w:top w:val="single" w:sz="4" w:space="0" w:color="auto"/>
              <w:left w:val="single" w:sz="4" w:space="0" w:color="auto"/>
              <w:bottom w:val="single" w:sz="4" w:space="0" w:color="auto"/>
              <w:right w:val="single" w:sz="4" w:space="0" w:color="auto"/>
            </w:tcBorders>
          </w:tcPr>
          <w:p w:rsidR="00CF3C99" w:rsidRPr="00B376C7" w:rsidRDefault="00937E4E" w:rsidP="00CF3C99">
            <w:pPr>
              <w:pStyle w:val="Zwykytekst"/>
              <w:spacing w:before="60" w:after="60"/>
              <w:jc w:val="center"/>
              <w:rPr>
                <w:rFonts w:ascii="Verdana" w:hAnsi="Verdana"/>
                <w:b/>
                <w:sz w:val="16"/>
              </w:rPr>
            </w:pPr>
            <w:r>
              <w:rPr>
                <w:rFonts w:ascii="Verdana" w:hAnsi="Verdana"/>
                <w:b/>
                <w:sz w:val="16"/>
              </w:rPr>
              <w:t>4</w:t>
            </w:r>
          </w:p>
        </w:tc>
        <w:tc>
          <w:tcPr>
            <w:tcW w:w="1134" w:type="dxa"/>
            <w:tcBorders>
              <w:top w:val="single" w:sz="4" w:space="0" w:color="auto"/>
              <w:left w:val="single" w:sz="4" w:space="0" w:color="auto"/>
              <w:bottom w:val="single" w:sz="4" w:space="0" w:color="auto"/>
              <w:right w:val="single" w:sz="4" w:space="0" w:color="auto"/>
            </w:tcBorders>
          </w:tcPr>
          <w:p w:rsidR="00CF3C99" w:rsidRPr="00B376C7" w:rsidRDefault="00937E4E" w:rsidP="00CF3C99">
            <w:pPr>
              <w:pStyle w:val="Zwykytekst"/>
              <w:spacing w:before="60" w:after="60"/>
              <w:jc w:val="center"/>
              <w:rPr>
                <w:rFonts w:ascii="Verdana" w:hAnsi="Verdana"/>
                <w:b/>
                <w:sz w:val="16"/>
              </w:rPr>
            </w:pPr>
            <w:r>
              <w:rPr>
                <w:rFonts w:ascii="Verdana" w:hAnsi="Verdana"/>
                <w:b/>
                <w:sz w:val="16"/>
              </w:rPr>
              <w:t>5</w:t>
            </w:r>
          </w:p>
        </w:tc>
        <w:tc>
          <w:tcPr>
            <w:tcW w:w="1153" w:type="dxa"/>
            <w:gridSpan w:val="2"/>
            <w:tcBorders>
              <w:top w:val="single" w:sz="4" w:space="0" w:color="auto"/>
              <w:left w:val="single" w:sz="4" w:space="0" w:color="auto"/>
              <w:bottom w:val="single" w:sz="4" w:space="0" w:color="auto"/>
              <w:right w:val="single" w:sz="4" w:space="0" w:color="auto"/>
            </w:tcBorders>
          </w:tcPr>
          <w:p w:rsidR="00CF3C99" w:rsidRPr="00B376C7" w:rsidRDefault="00937E4E" w:rsidP="00CF3C99">
            <w:pPr>
              <w:pStyle w:val="Zwykytekst"/>
              <w:spacing w:before="60" w:after="60"/>
              <w:jc w:val="center"/>
              <w:rPr>
                <w:rFonts w:ascii="Verdana" w:hAnsi="Verdana"/>
                <w:b/>
                <w:sz w:val="16"/>
              </w:rPr>
            </w:pPr>
            <w:r>
              <w:rPr>
                <w:rFonts w:ascii="Verdana" w:hAnsi="Verdana"/>
                <w:b/>
                <w:sz w:val="16"/>
              </w:rPr>
              <w:t>6</w:t>
            </w:r>
          </w:p>
        </w:tc>
      </w:tr>
      <w:tr w:rsidR="00CF3C99" w:rsidRPr="00237194" w:rsidTr="00937E4E">
        <w:trPr>
          <w:trHeight w:val="795"/>
          <w:jc w:val="center"/>
        </w:trPr>
        <w:tc>
          <w:tcPr>
            <w:tcW w:w="557" w:type="dxa"/>
            <w:tcBorders>
              <w:top w:val="single" w:sz="4" w:space="0" w:color="auto"/>
              <w:left w:val="single" w:sz="4" w:space="0" w:color="auto"/>
              <w:bottom w:val="single" w:sz="4" w:space="0" w:color="auto"/>
              <w:right w:val="single" w:sz="4" w:space="0" w:color="auto"/>
            </w:tcBorders>
            <w:vAlign w:val="center"/>
          </w:tcPr>
          <w:p w:rsidR="00CF3C99" w:rsidRPr="00B376C7" w:rsidRDefault="00CF3C99" w:rsidP="00CF3C99">
            <w:pPr>
              <w:pStyle w:val="Zwykytekst"/>
              <w:spacing w:before="120"/>
              <w:jc w:val="both"/>
              <w:rPr>
                <w:rFonts w:ascii="Verdana" w:hAnsi="Verdana"/>
                <w:sz w:val="16"/>
              </w:rPr>
            </w:pPr>
            <w:r w:rsidRPr="00B376C7">
              <w:rPr>
                <w:rFonts w:ascii="Verdana" w:hAnsi="Verdana"/>
                <w:sz w:val="16"/>
              </w:rPr>
              <w:t>1.</w:t>
            </w:r>
          </w:p>
        </w:tc>
        <w:tc>
          <w:tcPr>
            <w:tcW w:w="2268"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p w:rsidR="00CF3C99" w:rsidRPr="00B376C7" w:rsidRDefault="00CF3C99" w:rsidP="00CF3C99">
            <w:pPr>
              <w:pStyle w:val="Zwykytekst"/>
              <w:spacing w:before="120"/>
              <w:jc w:val="both"/>
              <w:rPr>
                <w:rFonts w:ascii="Verdana" w:hAnsi="Verdana"/>
                <w:sz w:val="16"/>
              </w:rPr>
            </w:pPr>
          </w:p>
        </w:tc>
        <w:tc>
          <w:tcPr>
            <w:tcW w:w="2311"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2028"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1134"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1153" w:type="dxa"/>
            <w:gridSpan w:val="2"/>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r>
      <w:tr w:rsidR="00CF3C99" w:rsidRPr="00237194" w:rsidTr="00937E4E">
        <w:trPr>
          <w:trHeight w:val="843"/>
          <w:jc w:val="center"/>
        </w:trPr>
        <w:tc>
          <w:tcPr>
            <w:tcW w:w="557"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2268"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p w:rsidR="00CF3C99" w:rsidRPr="00B376C7" w:rsidRDefault="00CF3C99" w:rsidP="00CF3C99">
            <w:pPr>
              <w:pStyle w:val="Zwykytekst"/>
              <w:spacing w:before="120"/>
              <w:jc w:val="both"/>
              <w:rPr>
                <w:rFonts w:ascii="Verdana" w:hAnsi="Verdana"/>
                <w:sz w:val="16"/>
              </w:rPr>
            </w:pPr>
          </w:p>
        </w:tc>
        <w:tc>
          <w:tcPr>
            <w:tcW w:w="2311"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2028"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1134" w:type="dxa"/>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c>
          <w:tcPr>
            <w:tcW w:w="1153" w:type="dxa"/>
            <w:gridSpan w:val="2"/>
            <w:tcBorders>
              <w:top w:val="single" w:sz="4" w:space="0" w:color="auto"/>
              <w:left w:val="single" w:sz="4" w:space="0" w:color="auto"/>
              <w:bottom w:val="single" w:sz="4" w:space="0" w:color="auto"/>
              <w:right w:val="single" w:sz="4" w:space="0" w:color="auto"/>
            </w:tcBorders>
          </w:tcPr>
          <w:p w:rsidR="00CF3C99" w:rsidRPr="00B376C7" w:rsidRDefault="00CF3C99" w:rsidP="00CF3C99">
            <w:pPr>
              <w:pStyle w:val="Zwykytekst"/>
              <w:spacing w:before="120"/>
              <w:jc w:val="both"/>
              <w:rPr>
                <w:rFonts w:ascii="Verdana" w:hAnsi="Verdana"/>
                <w:sz w:val="16"/>
              </w:rPr>
            </w:pPr>
          </w:p>
        </w:tc>
      </w:tr>
    </w:tbl>
    <w:p w:rsidR="00CF3C99" w:rsidRPr="00EB690A" w:rsidRDefault="00CF3C99" w:rsidP="00CF3C99">
      <w:pPr>
        <w:tabs>
          <w:tab w:val="num" w:pos="720"/>
        </w:tabs>
        <w:jc w:val="both"/>
        <w:rPr>
          <w:rFonts w:ascii="Verdana" w:hAnsi="Verdana"/>
          <w:sz w:val="16"/>
          <w:szCs w:val="20"/>
        </w:rPr>
      </w:pPr>
      <w:r w:rsidRPr="00EB690A">
        <w:rPr>
          <w:rFonts w:ascii="Verdana" w:hAnsi="Verdana"/>
          <w:color w:val="000000"/>
          <w:sz w:val="16"/>
          <w:szCs w:val="20"/>
        </w:rPr>
        <w:t>Wartości podane w dokumentach potwierdzających spełnienie warunku w walutach innych niż wskazane przez Zamawiającego Wykonawca przeliczy wg średniego kursu NBP na dzień wystawienia dokumentu potwierdzającego realizację wykazanej usługi.</w:t>
      </w:r>
    </w:p>
    <w:p w:rsidR="00CF3C99" w:rsidRDefault="00CF3C99" w:rsidP="00CF3C99">
      <w:pPr>
        <w:pStyle w:val="Zwykytekst"/>
        <w:spacing w:before="120"/>
        <w:ind w:right="-341"/>
        <w:jc w:val="both"/>
        <w:rPr>
          <w:rFonts w:ascii="Verdana" w:hAnsi="Verdana"/>
        </w:rPr>
      </w:pPr>
    </w:p>
    <w:p w:rsidR="00CF3C99" w:rsidRPr="00850081" w:rsidRDefault="00355727" w:rsidP="00CF3C99">
      <w:pPr>
        <w:pStyle w:val="Zwykytekst"/>
        <w:spacing w:before="120"/>
        <w:ind w:right="-341"/>
        <w:jc w:val="both"/>
        <w:rPr>
          <w:rFonts w:ascii="Verdana" w:hAnsi="Verdana"/>
        </w:rPr>
      </w:pPr>
      <w:r>
        <w:rPr>
          <w:rFonts w:ascii="Verdana" w:hAnsi="Verdana"/>
        </w:rPr>
        <w:t>Załączamy dowody</w:t>
      </w:r>
      <w:r w:rsidR="00CF3C99">
        <w:rPr>
          <w:rFonts w:ascii="Verdana" w:hAnsi="Verdana"/>
        </w:rPr>
        <w:t xml:space="preserve"> </w:t>
      </w:r>
      <w:r>
        <w:rPr>
          <w:rFonts w:ascii="Verdana" w:hAnsi="Verdana"/>
        </w:rPr>
        <w:t>potwierdzające, czy</w:t>
      </w:r>
      <w:r w:rsidR="00CF3C99" w:rsidRPr="00850081">
        <w:rPr>
          <w:rFonts w:ascii="Verdana" w:hAnsi="Verdana"/>
        </w:rPr>
        <w:t xml:space="preserve"> wskazane w wykazie usługi zostały wykonane </w:t>
      </w:r>
      <w:r w:rsidR="00CF3C99">
        <w:rPr>
          <w:rFonts w:ascii="Verdana" w:hAnsi="Verdana"/>
        </w:rPr>
        <w:t xml:space="preserve">lub są wykonywane </w:t>
      </w:r>
      <w:r w:rsidR="00CF3C99" w:rsidRPr="00850081">
        <w:rPr>
          <w:rFonts w:ascii="Verdana" w:hAnsi="Verdana"/>
        </w:rPr>
        <w:t>należycie.</w:t>
      </w:r>
    </w:p>
    <w:p w:rsidR="00355727" w:rsidRDefault="00355727" w:rsidP="00CF3C99">
      <w:pPr>
        <w:ind w:right="-341"/>
        <w:jc w:val="both"/>
        <w:rPr>
          <w:rFonts w:ascii="Verdana" w:hAnsi="Verdana"/>
          <w:sz w:val="20"/>
          <w:szCs w:val="20"/>
        </w:rPr>
      </w:pPr>
    </w:p>
    <w:p w:rsidR="00CF3C99" w:rsidRPr="00850081" w:rsidRDefault="00CF3C99" w:rsidP="00CF3C99">
      <w:pPr>
        <w:ind w:right="-341"/>
        <w:jc w:val="both"/>
        <w:rPr>
          <w:rFonts w:ascii="Verdana" w:hAnsi="Verdana"/>
          <w:sz w:val="20"/>
          <w:szCs w:val="20"/>
        </w:rPr>
      </w:pPr>
      <w:r w:rsidRPr="00850081">
        <w:rPr>
          <w:rFonts w:ascii="Verdana" w:hAnsi="Verdana"/>
          <w:sz w:val="20"/>
          <w:szCs w:val="20"/>
        </w:rPr>
        <w:t>Oświadczamy, że:</w:t>
      </w:r>
    </w:p>
    <w:p w:rsidR="00CF3C99" w:rsidRPr="00850081" w:rsidRDefault="00CF3C99" w:rsidP="00CF3C99">
      <w:pPr>
        <w:pStyle w:val="Zwykytekst"/>
        <w:spacing w:before="120"/>
        <w:ind w:right="-341"/>
        <w:rPr>
          <w:rFonts w:ascii="Verdana" w:hAnsi="Verdana"/>
        </w:rPr>
      </w:pPr>
      <w:r w:rsidRPr="00850081">
        <w:rPr>
          <w:rFonts w:ascii="Verdana" w:hAnsi="Verdana"/>
        </w:rPr>
        <w:t xml:space="preserve">1. </w:t>
      </w:r>
      <w:proofErr w:type="gramStart"/>
      <w:r w:rsidRPr="00850081">
        <w:rPr>
          <w:rFonts w:ascii="Verdana" w:hAnsi="Verdana"/>
        </w:rPr>
        <w:t>wykonaliśmy</w:t>
      </w:r>
      <w:proofErr w:type="gramEnd"/>
      <w:r w:rsidRPr="00850081">
        <w:rPr>
          <w:rFonts w:ascii="Verdana" w:hAnsi="Verdana"/>
        </w:rPr>
        <w:t xml:space="preserve"> usługi wymienione w poz. …………… wykazu,</w:t>
      </w:r>
    </w:p>
    <w:p w:rsidR="00CF3C99" w:rsidRDefault="00CF3C99" w:rsidP="00CF3C99">
      <w:pPr>
        <w:pStyle w:val="NormalnyWeb"/>
        <w:spacing w:before="0" w:after="0"/>
        <w:ind w:left="180" w:right="-341" w:hanging="180"/>
        <w:rPr>
          <w:rFonts w:ascii="Verdana" w:hAnsi="Verdana"/>
        </w:rPr>
      </w:pPr>
      <w:r w:rsidRPr="00850081">
        <w:rPr>
          <w:rFonts w:ascii="Verdana" w:hAnsi="Verdana"/>
        </w:rPr>
        <w:t xml:space="preserve">2. nie wykonaliśmy usług wymienionych w poz. …………… wykazu, lecz będziemy polegać na wiedzy i doświadczeniu podmiotów, które wykonały w/w usługi, na </w:t>
      </w:r>
      <w:proofErr w:type="gramStart"/>
      <w:r w:rsidRPr="00850081">
        <w:rPr>
          <w:rFonts w:ascii="Verdana" w:hAnsi="Verdana"/>
        </w:rPr>
        <w:t>potwierdzenie czego</w:t>
      </w:r>
      <w:proofErr w:type="gramEnd"/>
      <w:r w:rsidRPr="00850081">
        <w:rPr>
          <w:rFonts w:ascii="Verdana" w:hAnsi="Verdana"/>
        </w:rPr>
        <w:t xml:space="preserve"> załączamy pisemne zobowiązanie tych podmiotu/ów do oddania nam do dyspozycji zasobów na okres korzystania z nich przy wykonywaniu zamówienia.</w:t>
      </w:r>
    </w:p>
    <w:p w:rsidR="00CF3C99" w:rsidRPr="00850081" w:rsidRDefault="00CF3C99" w:rsidP="00CF3C99">
      <w:pPr>
        <w:pStyle w:val="NormalnyWeb"/>
        <w:spacing w:before="0" w:after="0"/>
        <w:ind w:left="180" w:right="-341" w:hanging="180"/>
        <w:rPr>
          <w:rFonts w:ascii="Verdana" w:hAnsi="Verdana"/>
        </w:rPr>
      </w:pPr>
    </w:p>
    <w:p w:rsidR="00CF3C99" w:rsidRPr="00850081" w:rsidRDefault="00CF3C99" w:rsidP="00CF3C99">
      <w:pPr>
        <w:pStyle w:val="Zwykytekst"/>
        <w:spacing w:before="120"/>
        <w:ind w:right="-341"/>
        <w:rPr>
          <w:rFonts w:ascii="Verdana" w:hAnsi="Verdana"/>
        </w:rPr>
      </w:pPr>
      <w:r w:rsidRPr="00850081">
        <w:rPr>
          <w:rFonts w:ascii="Verdana" w:hAnsi="Verdana"/>
        </w:rPr>
        <w:t>__________________ dnia __ __ 201</w:t>
      </w:r>
      <w:r>
        <w:rPr>
          <w:rFonts w:ascii="Verdana" w:hAnsi="Verdana"/>
        </w:rPr>
        <w:t>3</w:t>
      </w:r>
      <w:r w:rsidRPr="00850081">
        <w:rPr>
          <w:rFonts w:ascii="Verdana" w:hAnsi="Verdana"/>
        </w:rPr>
        <w:t xml:space="preserve"> roku</w:t>
      </w:r>
    </w:p>
    <w:p w:rsidR="00CF3C99" w:rsidRPr="00850081" w:rsidRDefault="00CF3C99" w:rsidP="00CF3C99">
      <w:pPr>
        <w:pStyle w:val="Zwykytekst"/>
        <w:spacing w:before="120"/>
        <w:ind w:right="-341" w:firstLine="3960"/>
        <w:jc w:val="center"/>
        <w:rPr>
          <w:rFonts w:ascii="Verdana" w:hAnsi="Verdana"/>
          <w:i/>
        </w:rPr>
      </w:pPr>
      <w:r w:rsidRPr="00850081">
        <w:rPr>
          <w:rFonts w:ascii="Verdana" w:hAnsi="Verdana"/>
          <w:i/>
        </w:rPr>
        <w:t>____________________________________</w:t>
      </w:r>
    </w:p>
    <w:p w:rsidR="00CF3C99" w:rsidRPr="00850081" w:rsidRDefault="00CF3C99" w:rsidP="00CF3C99">
      <w:pPr>
        <w:pStyle w:val="Zwykytekst"/>
        <w:spacing w:before="120"/>
        <w:ind w:right="-341" w:firstLine="3960"/>
        <w:jc w:val="center"/>
        <w:rPr>
          <w:rFonts w:ascii="Verdana" w:hAnsi="Verdana"/>
          <w:i/>
          <w:sz w:val="16"/>
          <w:szCs w:val="16"/>
        </w:rPr>
      </w:pPr>
      <w:r w:rsidRPr="00850081">
        <w:rPr>
          <w:rFonts w:ascii="Verdana" w:hAnsi="Verdana"/>
          <w:i/>
          <w:sz w:val="16"/>
          <w:szCs w:val="16"/>
        </w:rPr>
        <w:t>(podpis Wykonawcy/Pełnomocnika)</w:t>
      </w:r>
    </w:p>
    <w:p w:rsidR="00CF3C99" w:rsidRPr="00850081" w:rsidRDefault="00CF3C99" w:rsidP="00CF3C99">
      <w:pPr>
        <w:pStyle w:val="Zwykytekst"/>
        <w:spacing w:before="120"/>
        <w:ind w:left="4248" w:right="-341" w:firstLine="708"/>
        <w:jc w:val="center"/>
        <w:rPr>
          <w:rFonts w:ascii="Verdana" w:hAnsi="Verdana"/>
          <w:b/>
          <w:i/>
          <w:sz w:val="16"/>
          <w:szCs w:val="16"/>
        </w:rPr>
      </w:pPr>
    </w:p>
    <w:p w:rsidR="000479C6" w:rsidRPr="002737F1" w:rsidRDefault="000479C6" w:rsidP="000479C6">
      <w:pPr>
        <w:pStyle w:val="Zwykytekst1"/>
        <w:spacing w:before="120"/>
        <w:jc w:val="center"/>
        <w:rPr>
          <w:rFonts w:ascii="Verdana" w:hAnsi="Verdana" w:cs="Times New Roman"/>
          <w:b/>
        </w:rPr>
      </w:pPr>
      <w:r w:rsidRPr="002737F1">
        <w:rPr>
          <w:rFonts w:ascii="Verdana" w:hAnsi="Verdana" w:cs="Times New Roman"/>
          <w:b/>
        </w:rPr>
        <w:t xml:space="preserve">Formularz 3.3. </w:t>
      </w:r>
    </w:p>
    <w:p w:rsidR="000479C6" w:rsidRPr="002737F1" w:rsidRDefault="000479C6" w:rsidP="000479C6">
      <w:pPr>
        <w:pStyle w:val="Zwykytekst1"/>
        <w:spacing w:before="120"/>
        <w:jc w:val="center"/>
        <w:rPr>
          <w:rFonts w:ascii="Verdana" w:hAnsi="Verdana"/>
          <w:sz w:val="4"/>
          <w:szCs w:val="4"/>
        </w:rPr>
      </w:pPr>
    </w:p>
    <w:p w:rsidR="000479C6" w:rsidRPr="002737F1" w:rsidRDefault="00F8237B" w:rsidP="000479C6">
      <w:pPr>
        <w:pStyle w:val="Zwykytekst1"/>
        <w:tabs>
          <w:tab w:val="left" w:pos="9030"/>
        </w:tabs>
        <w:spacing w:before="120"/>
        <w:ind w:left="180" w:right="15"/>
        <w:jc w:val="both"/>
        <w:rPr>
          <w:rFonts w:ascii="Verdana" w:hAnsi="Verdana"/>
          <w:sz w:val="4"/>
          <w:szCs w:val="4"/>
        </w:rPr>
      </w:pPr>
      <w:r w:rsidRPr="00F8237B">
        <w:pict>
          <v:shape id="_x0000_s1071" type="#_x0000_t202" style="position:absolute;left:0;text-align:left;margin-left:-.4pt;margin-top:14.3pt;width:170.9pt;height:64.4pt;z-index:251686912;mso-wrap-distance-left:9.05pt;mso-wrap-distance-right:9.05pt" wrapcoords="-95 -243 -95 21357 21695 21357 21695 -243 -95 -243" strokeweight=".5pt">
            <v:fill color2="black"/>
            <v:textbox style="mso-next-textbox:#_x0000_s1071" inset="7.45pt,3.85pt,7.45pt,3.85pt">
              <w:txbxContent>
                <w:p w:rsidR="00585E6B" w:rsidRDefault="00585E6B" w:rsidP="000479C6">
                  <w:pPr>
                    <w:jc w:val="center"/>
                    <w:rPr>
                      <w:i/>
                      <w:sz w:val="18"/>
                    </w:rPr>
                  </w:pPr>
                </w:p>
                <w:p w:rsidR="00585E6B" w:rsidRDefault="00585E6B" w:rsidP="000479C6">
                  <w:pPr>
                    <w:jc w:val="center"/>
                    <w:rPr>
                      <w:i/>
                      <w:sz w:val="18"/>
                    </w:rPr>
                  </w:pPr>
                </w:p>
                <w:p w:rsidR="00585E6B" w:rsidRDefault="00585E6B" w:rsidP="000479C6">
                  <w:pPr>
                    <w:jc w:val="center"/>
                    <w:rPr>
                      <w:i/>
                      <w:sz w:val="18"/>
                    </w:rPr>
                  </w:pPr>
                </w:p>
                <w:p w:rsidR="00585E6B" w:rsidRDefault="00585E6B" w:rsidP="000479C6">
                  <w:pPr>
                    <w:jc w:val="center"/>
                    <w:rPr>
                      <w:i/>
                      <w:sz w:val="18"/>
                    </w:rPr>
                  </w:pPr>
                </w:p>
                <w:p w:rsidR="00585E6B" w:rsidRDefault="00585E6B" w:rsidP="000479C6">
                  <w:pPr>
                    <w:jc w:val="center"/>
                    <w:rPr>
                      <w:rFonts w:ascii="Verdana" w:hAnsi="Verdana"/>
                      <w:i/>
                      <w:sz w:val="16"/>
                      <w:szCs w:val="16"/>
                    </w:rPr>
                  </w:pPr>
                  <w:r>
                    <w:rPr>
                      <w:rFonts w:ascii="Verdana" w:hAnsi="Verdana"/>
                      <w:i/>
                      <w:sz w:val="16"/>
                      <w:szCs w:val="16"/>
                    </w:rPr>
                    <w:t>(pieczęć Wykonawcy/Wykonawców)</w:t>
                  </w:r>
                </w:p>
              </w:txbxContent>
            </v:textbox>
            <w10:wrap type="tight"/>
          </v:shape>
        </w:pict>
      </w:r>
      <w:r w:rsidRPr="00F8237B">
        <w:pict>
          <v:shape id="_x0000_s1070" type="#_x0000_t202" style="position:absolute;left:0;text-align:left;margin-left:170pt;margin-top:14.3pt;width:310.8pt;height:64.4pt;z-index:251685888;mso-wrap-distance-left:9.05pt;mso-wrap-distance-right:9.05pt" wrapcoords="-58 -243 -58 21357 21658 21357 21658 -243 -58 -243" fillcolor="silver" strokeweight=".5pt">
            <v:fill color2="#3f3f3f"/>
            <v:textbox style="mso-next-textbox:#_x0000_s1070" inset="7.45pt,3.85pt,7.45pt,3.85pt">
              <w:txbxContent>
                <w:p w:rsidR="00585E6B" w:rsidRDefault="00585E6B" w:rsidP="000479C6">
                  <w:pPr>
                    <w:ind w:right="-186"/>
                    <w:jc w:val="center"/>
                    <w:rPr>
                      <w:b/>
                      <w:sz w:val="32"/>
                    </w:rPr>
                  </w:pPr>
                </w:p>
                <w:p w:rsidR="00585E6B" w:rsidRDefault="00585E6B" w:rsidP="000479C6">
                  <w:pPr>
                    <w:ind w:right="-186"/>
                    <w:jc w:val="center"/>
                    <w:rPr>
                      <w:rFonts w:ascii="Verdana" w:hAnsi="Verdana"/>
                      <w:b/>
                      <w:sz w:val="28"/>
                      <w:szCs w:val="28"/>
                    </w:rPr>
                  </w:pPr>
                  <w:r w:rsidRPr="00953977">
                    <w:rPr>
                      <w:rFonts w:ascii="Verdana" w:hAnsi="Verdana"/>
                      <w:b/>
                      <w:sz w:val="28"/>
                      <w:szCs w:val="28"/>
                    </w:rPr>
                    <w:t>POTENCJAŁ KADROWY</w:t>
                  </w:r>
                </w:p>
                <w:p w:rsidR="00585E6B" w:rsidRDefault="00585E6B" w:rsidP="000479C6">
                  <w:pPr>
                    <w:ind w:right="-186"/>
                    <w:jc w:val="center"/>
                    <w:rPr>
                      <w:rFonts w:ascii="Verdana" w:hAnsi="Verdana"/>
                      <w:b/>
                      <w:sz w:val="28"/>
                      <w:szCs w:val="28"/>
                    </w:rPr>
                  </w:pPr>
                  <w:r>
                    <w:rPr>
                      <w:rFonts w:ascii="Verdana" w:hAnsi="Verdana"/>
                      <w:b/>
                      <w:sz w:val="28"/>
                      <w:szCs w:val="28"/>
                    </w:rPr>
                    <w:t>CZĘŚĆ NR 1</w:t>
                  </w:r>
                </w:p>
                <w:p w:rsidR="00585E6B" w:rsidRDefault="00585E6B" w:rsidP="000479C6">
                  <w:pPr>
                    <w:ind w:right="-186"/>
                    <w:jc w:val="center"/>
                    <w:rPr>
                      <w:b/>
                      <w:sz w:val="28"/>
                    </w:rPr>
                  </w:pPr>
                </w:p>
              </w:txbxContent>
            </v:textbox>
            <w10:wrap type="tight"/>
          </v:shape>
        </w:pict>
      </w:r>
    </w:p>
    <w:p w:rsidR="000479C6" w:rsidRPr="00E5655D" w:rsidRDefault="000479C6" w:rsidP="000479C6">
      <w:pPr>
        <w:pStyle w:val="Zwykytekst1"/>
        <w:spacing w:before="120"/>
        <w:ind w:right="-341"/>
        <w:jc w:val="center"/>
        <w:rPr>
          <w:rFonts w:ascii="Verdana" w:hAnsi="Verdana"/>
          <w:b/>
          <w:sz w:val="6"/>
          <w:szCs w:val="6"/>
        </w:rPr>
      </w:pPr>
    </w:p>
    <w:p w:rsidR="000479C6" w:rsidRPr="00E5655D" w:rsidRDefault="000479C6" w:rsidP="000479C6">
      <w:pPr>
        <w:pStyle w:val="Zwykytekst1"/>
        <w:tabs>
          <w:tab w:val="left" w:pos="9030"/>
        </w:tabs>
        <w:spacing w:before="120"/>
        <w:ind w:right="-341"/>
        <w:jc w:val="both"/>
        <w:rPr>
          <w:rFonts w:ascii="Verdana" w:hAnsi="Verdana"/>
          <w:sz w:val="4"/>
          <w:szCs w:val="4"/>
        </w:rPr>
      </w:pPr>
    </w:p>
    <w:p w:rsidR="000479C6" w:rsidRPr="00E5655D" w:rsidRDefault="000479C6" w:rsidP="000479C6">
      <w:pPr>
        <w:pStyle w:val="Zwykytekst1"/>
        <w:tabs>
          <w:tab w:val="left" w:pos="9030"/>
        </w:tabs>
        <w:spacing w:before="120"/>
        <w:ind w:left="180" w:right="-341"/>
        <w:jc w:val="both"/>
        <w:rPr>
          <w:rFonts w:ascii="Verdana" w:hAnsi="Verdana"/>
        </w:rPr>
      </w:pPr>
      <w:r w:rsidRPr="00E5655D">
        <w:rPr>
          <w:rFonts w:ascii="Verdana" w:hAnsi="Verdana"/>
        </w:rPr>
        <w:t xml:space="preserve">Składając ofertę w postępowaniu o udzielenie zamówienia publicznego prowadzonym </w:t>
      </w:r>
      <w:r w:rsidRPr="00E5655D">
        <w:rPr>
          <w:rFonts w:ascii="Verdana" w:hAnsi="Verdana"/>
        </w:rPr>
        <w:br/>
        <w:t>w trybie przetargu nieograniczonego na:</w:t>
      </w:r>
    </w:p>
    <w:p w:rsidR="000479C6" w:rsidRPr="006A0401" w:rsidRDefault="000479C6" w:rsidP="000479C6">
      <w:pPr>
        <w:tabs>
          <w:tab w:val="right" w:pos="9015"/>
          <w:tab w:val="left" w:pos="9159"/>
        </w:tabs>
        <w:suppressAutoHyphens w:val="0"/>
        <w:ind w:right="-341"/>
        <w:jc w:val="center"/>
        <w:rPr>
          <w:rFonts w:ascii="Verdana" w:hAnsi="Verdana"/>
          <w:b/>
          <w:color w:val="0000FF"/>
          <w:sz w:val="10"/>
          <w:szCs w:val="10"/>
          <w:lang w:eastAsia="pl-PL"/>
        </w:rPr>
      </w:pPr>
    </w:p>
    <w:p w:rsidR="00782EF7" w:rsidRPr="009C7B29" w:rsidRDefault="00782EF7" w:rsidP="00782EF7">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OCHRONA MIENIA I SPRZĄTANIE </w:t>
      </w:r>
    </w:p>
    <w:p w:rsidR="00782EF7" w:rsidRPr="009C7B29" w:rsidRDefault="00782EF7" w:rsidP="00782EF7">
      <w:pPr>
        <w:pStyle w:val="Tekstpodstawowy"/>
        <w:ind w:right="-341"/>
        <w:jc w:val="center"/>
        <w:rPr>
          <w:rFonts w:ascii="Verdana" w:hAnsi="Verdana" w:cs="Times New Roman"/>
          <w:b/>
          <w:sz w:val="20"/>
          <w:szCs w:val="20"/>
        </w:rPr>
      </w:pPr>
      <w:r w:rsidRPr="009C7B29">
        <w:rPr>
          <w:rFonts w:ascii="Verdana" w:hAnsi="Verdana" w:cs="Times New Roman"/>
          <w:b/>
          <w:sz w:val="20"/>
          <w:szCs w:val="20"/>
        </w:rPr>
        <w:t>POMIESZCZEŃ BIUROWYCH I SOCJALNYCH</w:t>
      </w:r>
    </w:p>
    <w:p w:rsidR="00782EF7" w:rsidRPr="009C7B29" w:rsidRDefault="00782EF7" w:rsidP="00782EF7">
      <w:pPr>
        <w:pStyle w:val="Tekstpodstawowy"/>
        <w:ind w:right="-341"/>
        <w:jc w:val="center"/>
        <w:rPr>
          <w:rFonts w:ascii="Verdana" w:hAnsi="Verdana" w:cs="Times New Roman"/>
          <w:b/>
          <w:sz w:val="20"/>
          <w:szCs w:val="20"/>
        </w:rPr>
      </w:pPr>
      <w:r w:rsidRPr="009C7B29">
        <w:rPr>
          <w:rFonts w:ascii="Verdana" w:hAnsi="Verdana" w:cs="Times New Roman"/>
          <w:b/>
          <w:sz w:val="20"/>
          <w:szCs w:val="20"/>
        </w:rPr>
        <w:t>W PODZIALE NA DWIE CZĘŚCI:</w:t>
      </w:r>
    </w:p>
    <w:p w:rsidR="00782EF7" w:rsidRPr="009C7B29" w:rsidRDefault="00782EF7" w:rsidP="00782EF7">
      <w:pPr>
        <w:pStyle w:val="Tekstpodstawowy"/>
        <w:ind w:right="-341"/>
        <w:jc w:val="center"/>
        <w:rPr>
          <w:rFonts w:ascii="Verdana" w:hAnsi="Verdana" w:cs="Times New Roman"/>
          <w:b/>
          <w:sz w:val="20"/>
          <w:szCs w:val="20"/>
        </w:rPr>
      </w:pPr>
    </w:p>
    <w:p w:rsidR="00782EF7" w:rsidRPr="009C7B29" w:rsidRDefault="00782EF7" w:rsidP="00782EF7">
      <w:pPr>
        <w:pStyle w:val="Tekstpodstawowy"/>
        <w:ind w:right="-341"/>
        <w:jc w:val="center"/>
        <w:rPr>
          <w:rFonts w:ascii="Verdana" w:hAnsi="Verdana" w:cs="Times New Roman"/>
          <w:b/>
          <w:sz w:val="20"/>
          <w:szCs w:val="20"/>
        </w:rPr>
      </w:pPr>
      <w:r w:rsidRPr="009C7B29">
        <w:rPr>
          <w:rFonts w:ascii="Verdana" w:hAnsi="Verdana" w:cs="Times New Roman"/>
          <w:b/>
          <w:sz w:val="20"/>
          <w:szCs w:val="20"/>
        </w:rPr>
        <w:t>CZĘŚĆ NR 1: OCHRONA MIENIA</w:t>
      </w:r>
    </w:p>
    <w:p w:rsidR="00782EF7" w:rsidRDefault="00782EF7" w:rsidP="00782EF7">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NA TERENIE OBWODU DROGOWEGO W RACULI </w:t>
      </w:r>
    </w:p>
    <w:p w:rsidR="000479C6" w:rsidRPr="00BF430F" w:rsidRDefault="000479C6" w:rsidP="000479C6">
      <w:pPr>
        <w:tabs>
          <w:tab w:val="right" w:pos="9015"/>
          <w:tab w:val="left" w:pos="9159"/>
        </w:tabs>
        <w:suppressAutoHyphens w:val="0"/>
        <w:ind w:right="-341"/>
        <w:jc w:val="center"/>
        <w:rPr>
          <w:rFonts w:ascii="Verdana" w:hAnsi="Verdana"/>
          <w:b/>
          <w:sz w:val="20"/>
          <w:szCs w:val="20"/>
          <w:lang w:eastAsia="pl-PL"/>
        </w:rPr>
      </w:pPr>
    </w:p>
    <w:p w:rsidR="000479C6" w:rsidRDefault="000479C6" w:rsidP="000479C6">
      <w:pPr>
        <w:pStyle w:val="Zwykytekst"/>
        <w:ind w:right="-341"/>
        <w:jc w:val="both"/>
        <w:rPr>
          <w:rFonts w:ascii="Verdana" w:hAnsi="Verdana"/>
        </w:rPr>
      </w:pPr>
      <w:proofErr w:type="gramStart"/>
      <w:r w:rsidRPr="00E04A97">
        <w:rPr>
          <w:rFonts w:ascii="Verdana" w:hAnsi="Verdana"/>
        </w:rPr>
        <w:t>przedkładamy</w:t>
      </w:r>
      <w:proofErr w:type="gramEnd"/>
      <w:r w:rsidRPr="00E04A97">
        <w:rPr>
          <w:rFonts w:ascii="Verdana" w:hAnsi="Verdana"/>
        </w:rPr>
        <w:t xml:space="preserve"> wykaz osób, które będą uczestniczyć w wykonywaniu zamówienia</w:t>
      </w:r>
      <w:r w:rsidRPr="00E04A97">
        <w:rPr>
          <w:rFonts w:ascii="Verdana" w:hAnsi="Verdana"/>
          <w:i/>
        </w:rPr>
        <w:t xml:space="preserve">, </w:t>
      </w:r>
      <w:r w:rsidRPr="00E04A97">
        <w:rPr>
          <w:rFonts w:ascii="Verdana" w:hAnsi="Verdana"/>
        </w:rPr>
        <w:t>celem wykazania spełniania opisanego przez Zamawiającego warunku dysponowania osobami zdolnymi do wykonania zamówienia:</w:t>
      </w:r>
    </w:p>
    <w:p w:rsidR="000479C6" w:rsidRDefault="000479C6" w:rsidP="000479C6">
      <w:pPr>
        <w:pStyle w:val="Zwykytekst"/>
        <w:ind w:right="-341"/>
        <w:jc w:val="both"/>
        <w:rPr>
          <w:rFonts w:ascii="Verdana" w:hAnsi="Verdana"/>
        </w:rPr>
      </w:pPr>
    </w:p>
    <w:tbl>
      <w:tblPr>
        <w:tblW w:w="9489" w:type="dxa"/>
        <w:tblInd w:w="220" w:type="dxa"/>
        <w:tblLayout w:type="fixed"/>
        <w:tblCellMar>
          <w:left w:w="70" w:type="dxa"/>
          <w:right w:w="70" w:type="dxa"/>
        </w:tblCellMar>
        <w:tblLook w:val="0000"/>
      </w:tblPr>
      <w:tblGrid>
        <w:gridCol w:w="559"/>
        <w:gridCol w:w="1134"/>
        <w:gridCol w:w="992"/>
        <w:gridCol w:w="2268"/>
        <w:gridCol w:w="2552"/>
        <w:gridCol w:w="1984"/>
      </w:tblGrid>
      <w:tr w:rsidR="00782EF7" w:rsidRPr="008771CF" w:rsidTr="00782EF7">
        <w:trPr>
          <w:cantSplit/>
          <w:trHeight w:val="690"/>
        </w:trPr>
        <w:tc>
          <w:tcPr>
            <w:tcW w:w="559" w:type="dxa"/>
            <w:tcBorders>
              <w:top w:val="single" w:sz="4" w:space="0" w:color="000000"/>
              <w:left w:val="single" w:sz="4" w:space="0" w:color="000000"/>
              <w:bottom w:val="single" w:sz="4" w:space="0" w:color="000000"/>
            </w:tcBorders>
          </w:tcPr>
          <w:p w:rsidR="00782EF7" w:rsidRDefault="00782EF7" w:rsidP="000479C6">
            <w:pPr>
              <w:snapToGrid w:val="0"/>
              <w:spacing w:before="120"/>
              <w:jc w:val="center"/>
              <w:rPr>
                <w:rFonts w:ascii="Verdana" w:hAnsi="Verdana"/>
                <w:b/>
                <w:sz w:val="14"/>
                <w:szCs w:val="14"/>
              </w:rPr>
            </w:pPr>
          </w:p>
          <w:p w:rsidR="00782EF7" w:rsidRPr="008771CF" w:rsidRDefault="00782EF7" w:rsidP="000479C6">
            <w:pPr>
              <w:snapToGrid w:val="0"/>
              <w:spacing w:before="120"/>
              <w:jc w:val="center"/>
              <w:rPr>
                <w:rFonts w:ascii="Verdana" w:hAnsi="Verdana"/>
                <w:b/>
                <w:sz w:val="14"/>
                <w:szCs w:val="14"/>
              </w:rPr>
            </w:pPr>
          </w:p>
        </w:tc>
        <w:tc>
          <w:tcPr>
            <w:tcW w:w="1134" w:type="dxa"/>
            <w:tcBorders>
              <w:top w:val="single" w:sz="4" w:space="0" w:color="000000"/>
              <w:left w:val="single" w:sz="4" w:space="0" w:color="000000"/>
              <w:bottom w:val="single" w:sz="4" w:space="0" w:color="000000"/>
              <w:right w:val="single" w:sz="4" w:space="0" w:color="000000"/>
            </w:tcBorders>
          </w:tcPr>
          <w:p w:rsidR="00782EF7" w:rsidRDefault="00782EF7" w:rsidP="00782EF7">
            <w:pPr>
              <w:snapToGrid w:val="0"/>
              <w:spacing w:before="120"/>
              <w:jc w:val="center"/>
              <w:rPr>
                <w:rFonts w:ascii="Verdana" w:hAnsi="Verdana"/>
                <w:b/>
                <w:sz w:val="14"/>
                <w:szCs w:val="14"/>
              </w:rPr>
            </w:pPr>
            <w:proofErr w:type="spellStart"/>
            <w:r>
              <w:rPr>
                <w:rFonts w:ascii="Verdana" w:hAnsi="Verdana"/>
                <w:b/>
                <w:sz w:val="14"/>
                <w:szCs w:val="14"/>
              </w:rPr>
              <w:t>Sprawo-wana</w:t>
            </w:r>
            <w:proofErr w:type="spellEnd"/>
            <w:r>
              <w:rPr>
                <w:rFonts w:ascii="Verdana" w:hAnsi="Verdana"/>
                <w:b/>
                <w:sz w:val="14"/>
                <w:szCs w:val="14"/>
              </w:rPr>
              <w:t xml:space="preserve"> funkcja</w:t>
            </w:r>
          </w:p>
        </w:tc>
        <w:tc>
          <w:tcPr>
            <w:tcW w:w="992" w:type="dxa"/>
            <w:tcBorders>
              <w:top w:val="single" w:sz="4" w:space="0" w:color="000000"/>
              <w:left w:val="single" w:sz="4" w:space="0" w:color="000000"/>
              <w:bottom w:val="single" w:sz="4" w:space="0" w:color="000000"/>
            </w:tcBorders>
          </w:tcPr>
          <w:p w:rsidR="00782EF7" w:rsidRDefault="00782EF7" w:rsidP="000479C6">
            <w:pPr>
              <w:snapToGrid w:val="0"/>
              <w:spacing w:before="120"/>
              <w:jc w:val="center"/>
              <w:rPr>
                <w:rFonts w:ascii="Verdana" w:hAnsi="Verdana"/>
                <w:b/>
                <w:sz w:val="14"/>
                <w:szCs w:val="14"/>
              </w:rPr>
            </w:pPr>
            <w:r>
              <w:rPr>
                <w:rFonts w:ascii="Verdana" w:hAnsi="Verdana"/>
                <w:b/>
                <w:sz w:val="14"/>
                <w:szCs w:val="14"/>
              </w:rPr>
              <w:t>Nazwisko</w:t>
            </w:r>
          </w:p>
          <w:p w:rsidR="00782EF7" w:rsidRPr="008771CF" w:rsidRDefault="00782EF7" w:rsidP="000479C6">
            <w:pPr>
              <w:snapToGrid w:val="0"/>
              <w:spacing w:before="120"/>
              <w:jc w:val="center"/>
              <w:rPr>
                <w:rFonts w:ascii="Verdana" w:hAnsi="Verdana"/>
                <w:b/>
                <w:sz w:val="14"/>
                <w:szCs w:val="14"/>
              </w:rPr>
            </w:pPr>
            <w:proofErr w:type="gramStart"/>
            <w:r w:rsidRPr="008771CF">
              <w:rPr>
                <w:rFonts w:ascii="Verdana" w:hAnsi="Verdana"/>
                <w:b/>
                <w:sz w:val="14"/>
                <w:szCs w:val="14"/>
              </w:rPr>
              <w:t>i</w:t>
            </w:r>
            <w:proofErr w:type="gramEnd"/>
            <w:r w:rsidRPr="008771CF">
              <w:rPr>
                <w:rFonts w:ascii="Verdana" w:hAnsi="Verdana"/>
                <w:b/>
                <w:sz w:val="14"/>
                <w:szCs w:val="14"/>
              </w:rPr>
              <w:t xml:space="preserve"> imię</w:t>
            </w:r>
          </w:p>
        </w:tc>
        <w:tc>
          <w:tcPr>
            <w:tcW w:w="2268" w:type="dxa"/>
            <w:tcBorders>
              <w:top w:val="single" w:sz="4" w:space="0" w:color="000000"/>
              <w:left w:val="single" w:sz="4" w:space="0" w:color="000000"/>
              <w:bottom w:val="single" w:sz="4" w:space="0" w:color="000000"/>
            </w:tcBorders>
          </w:tcPr>
          <w:p w:rsidR="00782EF7" w:rsidRPr="008771CF" w:rsidRDefault="00782EF7" w:rsidP="000479C6">
            <w:pPr>
              <w:snapToGrid w:val="0"/>
              <w:spacing w:before="120"/>
              <w:jc w:val="center"/>
              <w:rPr>
                <w:rFonts w:ascii="Verdana" w:hAnsi="Verdana"/>
                <w:b/>
                <w:sz w:val="14"/>
                <w:szCs w:val="14"/>
              </w:rPr>
            </w:pPr>
            <w:r w:rsidRPr="008771CF">
              <w:rPr>
                <w:rFonts w:ascii="Verdana" w:hAnsi="Verdana"/>
                <w:b/>
                <w:sz w:val="14"/>
                <w:szCs w:val="14"/>
              </w:rPr>
              <w:t>Wymagania dla danej funkcji</w:t>
            </w:r>
          </w:p>
          <w:p w:rsidR="00782EF7" w:rsidRPr="008771CF" w:rsidRDefault="00782EF7" w:rsidP="000479C6">
            <w:pPr>
              <w:spacing w:before="120"/>
              <w:jc w:val="center"/>
              <w:rPr>
                <w:rFonts w:ascii="Verdana" w:hAnsi="Verdana"/>
                <w:b/>
                <w:sz w:val="14"/>
                <w:szCs w:val="14"/>
              </w:rPr>
            </w:pPr>
            <w:r w:rsidRPr="008771CF">
              <w:rPr>
                <w:rFonts w:ascii="Verdana" w:hAnsi="Verdana"/>
                <w:b/>
                <w:sz w:val="14"/>
                <w:szCs w:val="14"/>
              </w:rPr>
              <w:t xml:space="preserve">(zgodnie z pkt 7.2.3. b) IDW) </w:t>
            </w:r>
          </w:p>
        </w:tc>
        <w:tc>
          <w:tcPr>
            <w:tcW w:w="2552" w:type="dxa"/>
            <w:tcBorders>
              <w:top w:val="single" w:sz="4" w:space="0" w:color="000000"/>
              <w:left w:val="single" w:sz="4" w:space="0" w:color="000000"/>
              <w:bottom w:val="single" w:sz="4" w:space="0" w:color="000000"/>
              <w:right w:val="single" w:sz="4" w:space="0" w:color="000000"/>
            </w:tcBorders>
          </w:tcPr>
          <w:p w:rsidR="00782EF7" w:rsidRPr="008771CF" w:rsidRDefault="00782EF7" w:rsidP="000479C6">
            <w:pPr>
              <w:snapToGrid w:val="0"/>
              <w:jc w:val="center"/>
              <w:rPr>
                <w:rFonts w:ascii="Verdana" w:hAnsi="Verdana"/>
                <w:b/>
                <w:sz w:val="14"/>
                <w:szCs w:val="14"/>
              </w:rPr>
            </w:pPr>
          </w:p>
          <w:p w:rsidR="00782EF7" w:rsidRPr="008771CF" w:rsidRDefault="00782EF7" w:rsidP="000479C6">
            <w:pPr>
              <w:jc w:val="center"/>
              <w:rPr>
                <w:rFonts w:ascii="Verdana" w:hAnsi="Verdana"/>
                <w:b/>
                <w:sz w:val="14"/>
                <w:szCs w:val="14"/>
              </w:rPr>
            </w:pPr>
            <w:r>
              <w:rPr>
                <w:rFonts w:ascii="Verdana" w:hAnsi="Verdana"/>
                <w:b/>
                <w:sz w:val="14"/>
                <w:szCs w:val="14"/>
              </w:rPr>
              <w:t xml:space="preserve">Doświadczenie, </w:t>
            </w:r>
            <w:r w:rsidRPr="008771CF">
              <w:rPr>
                <w:rFonts w:ascii="Verdana" w:hAnsi="Verdana"/>
                <w:b/>
                <w:sz w:val="14"/>
                <w:szCs w:val="14"/>
              </w:rPr>
              <w:t>kwalifikacje zawodowe</w:t>
            </w:r>
            <w:r>
              <w:rPr>
                <w:rFonts w:ascii="Verdana" w:hAnsi="Verdana"/>
                <w:b/>
                <w:sz w:val="14"/>
                <w:szCs w:val="14"/>
              </w:rPr>
              <w:t>, wykształcenie</w:t>
            </w:r>
            <w:r w:rsidRPr="008771CF">
              <w:rPr>
                <w:rFonts w:ascii="Verdana" w:hAnsi="Verdana"/>
                <w:b/>
                <w:sz w:val="14"/>
                <w:szCs w:val="14"/>
              </w:rPr>
              <w:t xml:space="preserve"> potwierdzające spełnianie wymagań</w:t>
            </w:r>
          </w:p>
        </w:tc>
        <w:tc>
          <w:tcPr>
            <w:tcW w:w="1984" w:type="dxa"/>
            <w:tcBorders>
              <w:top w:val="single" w:sz="4" w:space="0" w:color="000000"/>
              <w:left w:val="single" w:sz="4" w:space="0" w:color="000000"/>
              <w:bottom w:val="single" w:sz="4" w:space="0" w:color="000000"/>
              <w:right w:val="single" w:sz="4" w:space="0" w:color="000000"/>
            </w:tcBorders>
          </w:tcPr>
          <w:p w:rsidR="00782EF7" w:rsidRPr="008771CF" w:rsidRDefault="00782EF7" w:rsidP="000479C6">
            <w:pPr>
              <w:snapToGrid w:val="0"/>
              <w:jc w:val="center"/>
              <w:rPr>
                <w:rFonts w:ascii="Verdana" w:hAnsi="Verdana"/>
                <w:b/>
                <w:sz w:val="14"/>
                <w:szCs w:val="14"/>
              </w:rPr>
            </w:pPr>
            <w:r w:rsidRPr="008771CF">
              <w:rPr>
                <w:rFonts w:ascii="Verdana" w:hAnsi="Verdana"/>
                <w:b/>
                <w:sz w:val="14"/>
                <w:szCs w:val="14"/>
              </w:rPr>
              <w:t xml:space="preserve">Podstawa do dysponowania osobami </w:t>
            </w:r>
          </w:p>
        </w:tc>
      </w:tr>
      <w:tr w:rsidR="00782EF7" w:rsidRPr="008771CF" w:rsidTr="00782EF7">
        <w:trPr>
          <w:cantSplit/>
          <w:trHeight w:val="180"/>
        </w:trPr>
        <w:tc>
          <w:tcPr>
            <w:tcW w:w="559" w:type="dxa"/>
            <w:tcBorders>
              <w:left w:val="single" w:sz="4" w:space="0" w:color="000000"/>
              <w:bottom w:val="single" w:sz="4" w:space="0" w:color="000000"/>
            </w:tcBorders>
            <w:vAlign w:val="center"/>
          </w:tcPr>
          <w:p w:rsidR="00782EF7" w:rsidRPr="008771CF" w:rsidRDefault="00782EF7" w:rsidP="000479C6">
            <w:pPr>
              <w:snapToGrid w:val="0"/>
              <w:spacing w:before="120"/>
              <w:jc w:val="center"/>
              <w:rPr>
                <w:rFonts w:ascii="Verdana" w:hAnsi="Verdana"/>
                <w:b/>
                <w:bCs/>
                <w:sz w:val="14"/>
                <w:szCs w:val="14"/>
              </w:rPr>
            </w:pPr>
            <w:r w:rsidRPr="008771CF">
              <w:rPr>
                <w:rFonts w:ascii="Verdana" w:hAnsi="Verdana"/>
                <w:b/>
                <w:bCs/>
                <w:sz w:val="14"/>
                <w:szCs w:val="14"/>
              </w:rPr>
              <w:t>A</w:t>
            </w:r>
          </w:p>
        </w:tc>
        <w:tc>
          <w:tcPr>
            <w:tcW w:w="1134" w:type="dxa"/>
            <w:tcBorders>
              <w:left w:val="single" w:sz="4" w:space="0" w:color="000000"/>
              <w:bottom w:val="single" w:sz="4" w:space="0" w:color="000000"/>
              <w:right w:val="single" w:sz="4" w:space="0" w:color="000000"/>
            </w:tcBorders>
          </w:tcPr>
          <w:p w:rsidR="00782EF7" w:rsidRPr="008771CF" w:rsidRDefault="00782EF7" w:rsidP="000479C6">
            <w:pPr>
              <w:snapToGrid w:val="0"/>
              <w:spacing w:before="120"/>
              <w:jc w:val="center"/>
              <w:rPr>
                <w:rFonts w:ascii="Verdana" w:hAnsi="Verdana"/>
                <w:b/>
                <w:bCs/>
                <w:sz w:val="14"/>
                <w:szCs w:val="14"/>
              </w:rPr>
            </w:pPr>
            <w:r>
              <w:rPr>
                <w:rFonts w:ascii="Verdana" w:hAnsi="Verdana"/>
                <w:b/>
                <w:bCs/>
                <w:sz w:val="14"/>
                <w:szCs w:val="14"/>
              </w:rPr>
              <w:t>B</w:t>
            </w:r>
          </w:p>
        </w:tc>
        <w:tc>
          <w:tcPr>
            <w:tcW w:w="992" w:type="dxa"/>
            <w:tcBorders>
              <w:left w:val="single" w:sz="4" w:space="0" w:color="000000"/>
              <w:bottom w:val="single" w:sz="4" w:space="0" w:color="000000"/>
            </w:tcBorders>
            <w:vAlign w:val="center"/>
          </w:tcPr>
          <w:p w:rsidR="00782EF7" w:rsidRPr="008771CF" w:rsidRDefault="00782EF7" w:rsidP="000479C6">
            <w:pPr>
              <w:snapToGrid w:val="0"/>
              <w:spacing w:before="120"/>
              <w:jc w:val="center"/>
              <w:rPr>
                <w:rFonts w:ascii="Verdana" w:hAnsi="Verdana"/>
                <w:b/>
                <w:bCs/>
                <w:sz w:val="14"/>
                <w:szCs w:val="14"/>
              </w:rPr>
            </w:pPr>
            <w:r>
              <w:rPr>
                <w:rFonts w:ascii="Verdana" w:hAnsi="Verdana"/>
                <w:b/>
                <w:bCs/>
                <w:sz w:val="14"/>
                <w:szCs w:val="14"/>
              </w:rPr>
              <w:t>C</w:t>
            </w:r>
          </w:p>
        </w:tc>
        <w:tc>
          <w:tcPr>
            <w:tcW w:w="2268" w:type="dxa"/>
            <w:tcBorders>
              <w:left w:val="single" w:sz="4" w:space="0" w:color="000000"/>
              <w:bottom w:val="single" w:sz="4" w:space="0" w:color="000000"/>
            </w:tcBorders>
            <w:vAlign w:val="center"/>
          </w:tcPr>
          <w:p w:rsidR="00782EF7" w:rsidRPr="008771CF" w:rsidRDefault="00782EF7" w:rsidP="000479C6">
            <w:pPr>
              <w:tabs>
                <w:tab w:val="left" w:pos="4770"/>
              </w:tabs>
              <w:snapToGrid w:val="0"/>
              <w:spacing w:before="120"/>
              <w:ind w:right="5"/>
              <w:jc w:val="center"/>
              <w:rPr>
                <w:rFonts w:ascii="Verdana" w:hAnsi="Verdana"/>
                <w:b/>
                <w:bCs/>
                <w:sz w:val="14"/>
                <w:szCs w:val="14"/>
              </w:rPr>
            </w:pPr>
            <w:r w:rsidRPr="008771CF">
              <w:rPr>
                <w:rFonts w:ascii="Verdana" w:hAnsi="Verdana"/>
                <w:b/>
                <w:bCs/>
                <w:sz w:val="14"/>
                <w:szCs w:val="14"/>
              </w:rPr>
              <w:t>D</w:t>
            </w:r>
          </w:p>
        </w:tc>
        <w:tc>
          <w:tcPr>
            <w:tcW w:w="2552" w:type="dxa"/>
            <w:tcBorders>
              <w:left w:val="single" w:sz="4" w:space="0" w:color="000000"/>
              <w:bottom w:val="single" w:sz="4" w:space="0" w:color="000000"/>
              <w:right w:val="single" w:sz="4" w:space="0" w:color="000000"/>
            </w:tcBorders>
            <w:vAlign w:val="center"/>
          </w:tcPr>
          <w:p w:rsidR="00782EF7" w:rsidRPr="008771CF" w:rsidRDefault="00782EF7" w:rsidP="000479C6">
            <w:pPr>
              <w:snapToGrid w:val="0"/>
              <w:spacing w:before="120"/>
              <w:jc w:val="center"/>
              <w:rPr>
                <w:rFonts w:ascii="Verdana" w:hAnsi="Verdana"/>
                <w:b/>
                <w:bCs/>
                <w:sz w:val="14"/>
                <w:szCs w:val="14"/>
              </w:rPr>
            </w:pPr>
            <w:r w:rsidRPr="008771CF">
              <w:rPr>
                <w:rFonts w:ascii="Verdana" w:hAnsi="Verdana"/>
                <w:b/>
                <w:bCs/>
                <w:sz w:val="14"/>
                <w:szCs w:val="14"/>
              </w:rPr>
              <w:t>E</w:t>
            </w:r>
          </w:p>
        </w:tc>
        <w:tc>
          <w:tcPr>
            <w:tcW w:w="1984" w:type="dxa"/>
            <w:tcBorders>
              <w:left w:val="single" w:sz="4" w:space="0" w:color="000000"/>
              <w:bottom w:val="single" w:sz="4" w:space="0" w:color="000000"/>
              <w:right w:val="single" w:sz="4" w:space="0" w:color="000000"/>
            </w:tcBorders>
          </w:tcPr>
          <w:p w:rsidR="00782EF7" w:rsidRPr="008771CF" w:rsidRDefault="00782EF7" w:rsidP="000479C6">
            <w:pPr>
              <w:snapToGrid w:val="0"/>
              <w:spacing w:before="120"/>
              <w:jc w:val="center"/>
              <w:rPr>
                <w:rFonts w:ascii="Verdana" w:hAnsi="Verdana"/>
                <w:b/>
                <w:bCs/>
                <w:sz w:val="14"/>
                <w:szCs w:val="14"/>
              </w:rPr>
            </w:pPr>
            <w:r w:rsidRPr="008771CF">
              <w:rPr>
                <w:rFonts w:ascii="Verdana" w:hAnsi="Verdana"/>
                <w:b/>
                <w:bCs/>
                <w:sz w:val="14"/>
                <w:szCs w:val="14"/>
              </w:rPr>
              <w:t>F</w:t>
            </w:r>
          </w:p>
        </w:tc>
      </w:tr>
      <w:tr w:rsidR="00782EF7" w:rsidRPr="009A2E1A" w:rsidTr="00782EF7">
        <w:trPr>
          <w:cantSplit/>
          <w:trHeight w:val="444"/>
        </w:trPr>
        <w:tc>
          <w:tcPr>
            <w:tcW w:w="559" w:type="dxa"/>
            <w:tcBorders>
              <w:left w:val="single" w:sz="4" w:space="0" w:color="000000"/>
              <w:bottom w:val="single" w:sz="4" w:space="0" w:color="000000"/>
            </w:tcBorders>
          </w:tcPr>
          <w:p w:rsidR="00782EF7" w:rsidRPr="00377461" w:rsidRDefault="00782EF7" w:rsidP="000479C6">
            <w:pPr>
              <w:snapToGrid w:val="0"/>
              <w:spacing w:before="120"/>
              <w:jc w:val="center"/>
              <w:rPr>
                <w:rFonts w:ascii="Verdana" w:hAnsi="Verdana"/>
                <w:sz w:val="16"/>
                <w:szCs w:val="16"/>
              </w:rPr>
            </w:pPr>
            <w:r>
              <w:rPr>
                <w:rFonts w:ascii="Verdana" w:hAnsi="Verdana"/>
                <w:sz w:val="16"/>
                <w:szCs w:val="16"/>
              </w:rPr>
              <w:t>1</w:t>
            </w:r>
            <w:r w:rsidRPr="00377461">
              <w:rPr>
                <w:rFonts w:ascii="Verdana" w:hAnsi="Verdana"/>
                <w:sz w:val="16"/>
                <w:szCs w:val="16"/>
              </w:rPr>
              <w:t>.</w:t>
            </w:r>
          </w:p>
        </w:tc>
        <w:tc>
          <w:tcPr>
            <w:tcW w:w="1134" w:type="dxa"/>
            <w:tcBorders>
              <w:left w:val="single" w:sz="4" w:space="0" w:color="000000"/>
              <w:bottom w:val="single" w:sz="4" w:space="0" w:color="000000"/>
              <w:right w:val="single" w:sz="4" w:space="0" w:color="000000"/>
            </w:tcBorders>
          </w:tcPr>
          <w:p w:rsidR="00782EF7" w:rsidRPr="00782EF7" w:rsidRDefault="00782EF7" w:rsidP="000479C6">
            <w:pPr>
              <w:snapToGrid w:val="0"/>
              <w:spacing w:before="120"/>
              <w:jc w:val="both"/>
              <w:rPr>
                <w:rFonts w:ascii="Verdana" w:hAnsi="Verdana"/>
                <w:b/>
                <w:sz w:val="16"/>
                <w:szCs w:val="16"/>
              </w:rPr>
            </w:pPr>
            <w:r w:rsidRPr="00782EF7">
              <w:rPr>
                <w:rFonts w:ascii="Verdana" w:hAnsi="Verdana"/>
                <w:b/>
                <w:sz w:val="16"/>
                <w:szCs w:val="16"/>
              </w:rPr>
              <w:t>Pracownik ochrony</w:t>
            </w:r>
          </w:p>
        </w:tc>
        <w:tc>
          <w:tcPr>
            <w:tcW w:w="992" w:type="dxa"/>
            <w:tcBorders>
              <w:left w:val="single" w:sz="4" w:space="0" w:color="000000"/>
              <w:bottom w:val="single" w:sz="4" w:space="0" w:color="000000"/>
            </w:tcBorders>
          </w:tcPr>
          <w:p w:rsidR="00782EF7" w:rsidRPr="00377461" w:rsidRDefault="00782EF7" w:rsidP="000479C6">
            <w:pPr>
              <w:snapToGrid w:val="0"/>
              <w:spacing w:before="120"/>
              <w:jc w:val="both"/>
              <w:rPr>
                <w:rFonts w:ascii="Verdana" w:hAnsi="Verdana"/>
                <w:sz w:val="16"/>
                <w:szCs w:val="16"/>
              </w:rPr>
            </w:pPr>
          </w:p>
        </w:tc>
        <w:tc>
          <w:tcPr>
            <w:tcW w:w="2268" w:type="dxa"/>
            <w:tcBorders>
              <w:left w:val="single" w:sz="4" w:space="0" w:color="000000"/>
              <w:bottom w:val="single" w:sz="4" w:space="0" w:color="000000"/>
            </w:tcBorders>
          </w:tcPr>
          <w:p w:rsidR="00782EF7" w:rsidRPr="004B3CCF" w:rsidRDefault="00782EF7" w:rsidP="00782EF7">
            <w:pPr>
              <w:pStyle w:val="pkt"/>
              <w:overflowPunct/>
              <w:autoSpaceDE/>
              <w:autoSpaceDN w:val="0"/>
              <w:spacing w:before="120" w:after="0"/>
              <w:ind w:left="26"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r w:rsidRPr="004B3CCF">
              <w:rPr>
                <w:rFonts w:ascii="Verdana" w:hAnsi="Verdana"/>
                <w:sz w:val="16"/>
                <w:szCs w:val="16"/>
              </w:rPr>
              <w:t xml:space="preserve">ważna licencja pracownika ochrony </w:t>
            </w:r>
            <w:proofErr w:type="gramStart"/>
            <w:r w:rsidRPr="004B3CCF">
              <w:rPr>
                <w:rFonts w:ascii="Verdana" w:hAnsi="Verdana"/>
                <w:sz w:val="16"/>
                <w:szCs w:val="16"/>
              </w:rPr>
              <w:t>fizycznej co</w:t>
            </w:r>
            <w:proofErr w:type="gramEnd"/>
            <w:r w:rsidRPr="004B3CCF">
              <w:rPr>
                <w:rFonts w:ascii="Verdana" w:hAnsi="Verdana"/>
                <w:sz w:val="16"/>
                <w:szCs w:val="16"/>
              </w:rPr>
              <w:t xml:space="preserve"> najmniej I stopnia</w:t>
            </w:r>
          </w:p>
          <w:p w:rsidR="00782EF7" w:rsidRPr="00377461" w:rsidRDefault="00782EF7" w:rsidP="00782EF7">
            <w:pPr>
              <w:ind w:right="-341"/>
              <w:jc w:val="both"/>
              <w:rPr>
                <w:rFonts w:ascii="Verdana" w:hAnsi="Verdana"/>
                <w:bCs/>
                <w:sz w:val="14"/>
                <w:szCs w:val="14"/>
              </w:rPr>
            </w:pPr>
            <w:r w:rsidRPr="004B3CCF">
              <w:rPr>
                <w:rFonts w:ascii="Verdana" w:hAnsi="Verdana"/>
                <w:sz w:val="16"/>
                <w:szCs w:val="16"/>
              </w:rPr>
              <w:t xml:space="preserve">2.  </w:t>
            </w:r>
            <w:proofErr w:type="gramStart"/>
            <w:r w:rsidRPr="004B3CCF">
              <w:rPr>
                <w:rFonts w:ascii="Verdana" w:hAnsi="Verdana"/>
                <w:sz w:val="16"/>
                <w:szCs w:val="16"/>
              </w:rPr>
              <w:t>co</w:t>
            </w:r>
            <w:proofErr w:type="gramEnd"/>
            <w:r w:rsidRPr="004B3CCF">
              <w:rPr>
                <w:rFonts w:ascii="Verdana" w:hAnsi="Verdana"/>
                <w:sz w:val="16"/>
                <w:szCs w:val="16"/>
              </w:rPr>
              <w:t xml:space="preserve"> najmniej dwuletnie doświadczenie w pracach związanych z ochroną mienia</w:t>
            </w:r>
          </w:p>
        </w:tc>
        <w:tc>
          <w:tcPr>
            <w:tcW w:w="2552" w:type="dxa"/>
            <w:tcBorders>
              <w:left w:val="single" w:sz="4" w:space="0" w:color="000000"/>
              <w:bottom w:val="single" w:sz="4" w:space="0" w:color="000000"/>
              <w:right w:val="single" w:sz="4" w:space="0" w:color="000000"/>
            </w:tcBorders>
          </w:tcPr>
          <w:p w:rsidR="00782EF7" w:rsidRPr="004B3CCF" w:rsidRDefault="00782EF7" w:rsidP="00782EF7">
            <w:pPr>
              <w:pStyle w:val="pkt"/>
              <w:overflowPunct/>
              <w:autoSpaceDE/>
              <w:autoSpaceDN w:val="0"/>
              <w:spacing w:before="0" w:after="0"/>
              <w:ind w:left="0"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proofErr w:type="gramStart"/>
            <w:r w:rsidRPr="004B3CCF">
              <w:rPr>
                <w:rFonts w:ascii="Verdana" w:hAnsi="Verdana"/>
                <w:sz w:val="16"/>
                <w:szCs w:val="16"/>
              </w:rPr>
              <w:t>posiada</w:t>
            </w:r>
            <w:proofErr w:type="gramEnd"/>
            <w:r w:rsidRPr="004B3CCF">
              <w:rPr>
                <w:rFonts w:ascii="Verdana" w:hAnsi="Verdana"/>
                <w:b/>
                <w:sz w:val="16"/>
                <w:szCs w:val="16"/>
              </w:rPr>
              <w:t xml:space="preserve"> </w:t>
            </w:r>
            <w:r w:rsidRPr="004B3CCF">
              <w:rPr>
                <w:rFonts w:ascii="Verdana" w:hAnsi="Verdana"/>
                <w:sz w:val="16"/>
                <w:szCs w:val="16"/>
              </w:rPr>
              <w:t xml:space="preserve">licencję pracownika ochrony fizycznej ……………. </w:t>
            </w:r>
            <w:proofErr w:type="gramStart"/>
            <w:r w:rsidRPr="004B3CCF">
              <w:rPr>
                <w:rFonts w:ascii="Verdana" w:hAnsi="Verdana"/>
                <w:sz w:val="16"/>
                <w:szCs w:val="16"/>
              </w:rPr>
              <w:t>stopnia</w:t>
            </w:r>
            <w:proofErr w:type="gramEnd"/>
            <w:r w:rsidRPr="004B3CCF">
              <w:rPr>
                <w:rFonts w:ascii="Verdana" w:hAnsi="Verdana"/>
                <w:sz w:val="16"/>
                <w:szCs w:val="16"/>
              </w:rPr>
              <w:t xml:space="preserve"> nr ………………</w:t>
            </w:r>
          </w:p>
          <w:p w:rsidR="00782EF7" w:rsidRPr="00377461" w:rsidRDefault="00782EF7" w:rsidP="00782EF7">
            <w:pPr>
              <w:pStyle w:val="Tekstpodstawowy"/>
              <w:snapToGrid w:val="0"/>
              <w:jc w:val="both"/>
              <w:rPr>
                <w:rFonts w:ascii="Verdana" w:hAnsi="Verdana"/>
                <w:sz w:val="16"/>
                <w:szCs w:val="16"/>
              </w:rPr>
            </w:pPr>
            <w:r w:rsidRPr="004B3CCF">
              <w:rPr>
                <w:rFonts w:ascii="Verdana" w:hAnsi="Verdana"/>
                <w:sz w:val="16"/>
                <w:szCs w:val="16"/>
              </w:rPr>
              <w:t xml:space="preserve">2. </w:t>
            </w:r>
            <w:proofErr w:type="gramStart"/>
            <w:r w:rsidRPr="004B3CCF">
              <w:rPr>
                <w:rFonts w:ascii="Verdana" w:hAnsi="Verdana"/>
                <w:sz w:val="16"/>
                <w:szCs w:val="16"/>
              </w:rPr>
              <w:t>posiada</w:t>
            </w:r>
            <w:proofErr w:type="gramEnd"/>
            <w:r w:rsidRPr="004B3CCF">
              <w:rPr>
                <w:rFonts w:ascii="Verdana" w:hAnsi="Verdana"/>
                <w:sz w:val="16"/>
                <w:szCs w:val="16"/>
              </w:rPr>
              <w:t xml:space="preserve"> ………………. </w:t>
            </w:r>
            <w:proofErr w:type="gramStart"/>
            <w:r w:rsidRPr="004B3CCF">
              <w:rPr>
                <w:rFonts w:ascii="Verdana" w:hAnsi="Verdana"/>
                <w:sz w:val="16"/>
                <w:szCs w:val="16"/>
              </w:rPr>
              <w:t>letnie</w:t>
            </w:r>
            <w:proofErr w:type="gramEnd"/>
            <w:r w:rsidRPr="004B3CCF">
              <w:rPr>
                <w:rFonts w:ascii="Verdana" w:hAnsi="Verdana"/>
                <w:sz w:val="16"/>
                <w:szCs w:val="16"/>
              </w:rPr>
              <w:t xml:space="preserve"> doświadczenie w pracach związanych z ochroną mienia</w:t>
            </w:r>
            <w:r w:rsidRPr="00377461">
              <w:rPr>
                <w:rFonts w:ascii="Verdana" w:hAnsi="Verdana"/>
                <w:sz w:val="16"/>
                <w:szCs w:val="16"/>
              </w:rPr>
              <w:t xml:space="preserve"> </w:t>
            </w:r>
          </w:p>
        </w:tc>
        <w:tc>
          <w:tcPr>
            <w:tcW w:w="1984" w:type="dxa"/>
            <w:tcBorders>
              <w:left w:val="single" w:sz="4" w:space="0" w:color="000000"/>
              <w:bottom w:val="single" w:sz="4" w:space="0" w:color="000000"/>
              <w:right w:val="single" w:sz="4" w:space="0" w:color="000000"/>
            </w:tcBorders>
          </w:tcPr>
          <w:p w:rsidR="00782EF7" w:rsidRPr="009A2E1A" w:rsidRDefault="00782EF7" w:rsidP="000479C6">
            <w:pPr>
              <w:pStyle w:val="Tekstpodstawowy"/>
              <w:snapToGrid w:val="0"/>
              <w:rPr>
                <w:rFonts w:ascii="Verdana" w:hAnsi="Verdana"/>
                <w:sz w:val="16"/>
                <w:szCs w:val="16"/>
              </w:rPr>
            </w:pPr>
          </w:p>
        </w:tc>
      </w:tr>
      <w:tr w:rsidR="00782EF7" w:rsidRPr="009A2E1A" w:rsidTr="00782EF7">
        <w:trPr>
          <w:cantSplit/>
          <w:trHeight w:val="444"/>
        </w:trPr>
        <w:tc>
          <w:tcPr>
            <w:tcW w:w="559" w:type="dxa"/>
            <w:tcBorders>
              <w:left w:val="single" w:sz="4" w:space="0" w:color="000000"/>
              <w:bottom w:val="single" w:sz="4" w:space="0" w:color="000000"/>
            </w:tcBorders>
          </w:tcPr>
          <w:p w:rsidR="00782EF7" w:rsidRPr="00377461" w:rsidRDefault="00782EF7" w:rsidP="000479C6">
            <w:pPr>
              <w:snapToGrid w:val="0"/>
              <w:spacing w:before="120"/>
              <w:jc w:val="center"/>
              <w:rPr>
                <w:rFonts w:ascii="Verdana" w:hAnsi="Verdana"/>
                <w:sz w:val="16"/>
                <w:szCs w:val="16"/>
              </w:rPr>
            </w:pPr>
            <w:r>
              <w:rPr>
                <w:rFonts w:ascii="Verdana" w:hAnsi="Verdana"/>
                <w:sz w:val="16"/>
                <w:szCs w:val="16"/>
              </w:rPr>
              <w:t>2</w:t>
            </w:r>
            <w:r w:rsidRPr="00377461">
              <w:rPr>
                <w:rFonts w:ascii="Verdana" w:hAnsi="Verdana"/>
                <w:sz w:val="16"/>
                <w:szCs w:val="16"/>
              </w:rPr>
              <w:t>.</w:t>
            </w:r>
          </w:p>
        </w:tc>
        <w:tc>
          <w:tcPr>
            <w:tcW w:w="1134" w:type="dxa"/>
            <w:tcBorders>
              <w:left w:val="single" w:sz="4" w:space="0" w:color="000000"/>
              <w:bottom w:val="single" w:sz="4" w:space="0" w:color="000000"/>
              <w:right w:val="single" w:sz="4" w:space="0" w:color="000000"/>
            </w:tcBorders>
          </w:tcPr>
          <w:p w:rsidR="00782EF7" w:rsidRPr="00782EF7" w:rsidRDefault="00782EF7" w:rsidP="00782EF7">
            <w:pPr>
              <w:snapToGrid w:val="0"/>
              <w:spacing w:before="120"/>
              <w:jc w:val="both"/>
              <w:rPr>
                <w:rFonts w:ascii="Verdana" w:hAnsi="Verdana"/>
                <w:b/>
                <w:sz w:val="16"/>
                <w:szCs w:val="16"/>
              </w:rPr>
            </w:pPr>
            <w:r w:rsidRPr="00782EF7">
              <w:rPr>
                <w:rFonts w:ascii="Verdana" w:hAnsi="Verdana"/>
                <w:b/>
                <w:sz w:val="16"/>
                <w:szCs w:val="16"/>
              </w:rPr>
              <w:t>Pracownik ochrony</w:t>
            </w:r>
          </w:p>
        </w:tc>
        <w:tc>
          <w:tcPr>
            <w:tcW w:w="992" w:type="dxa"/>
            <w:tcBorders>
              <w:left w:val="single" w:sz="4" w:space="0" w:color="000000"/>
              <w:bottom w:val="single" w:sz="4" w:space="0" w:color="000000"/>
            </w:tcBorders>
          </w:tcPr>
          <w:p w:rsidR="00782EF7" w:rsidRPr="00377461" w:rsidRDefault="00782EF7" w:rsidP="00782EF7">
            <w:pPr>
              <w:snapToGrid w:val="0"/>
              <w:spacing w:before="120"/>
              <w:jc w:val="both"/>
              <w:rPr>
                <w:rFonts w:ascii="Verdana" w:hAnsi="Verdana"/>
                <w:sz w:val="16"/>
                <w:szCs w:val="16"/>
              </w:rPr>
            </w:pPr>
          </w:p>
        </w:tc>
        <w:tc>
          <w:tcPr>
            <w:tcW w:w="2268" w:type="dxa"/>
            <w:tcBorders>
              <w:left w:val="single" w:sz="4" w:space="0" w:color="000000"/>
              <w:bottom w:val="single" w:sz="4" w:space="0" w:color="000000"/>
            </w:tcBorders>
          </w:tcPr>
          <w:p w:rsidR="00782EF7" w:rsidRPr="004B3CCF" w:rsidRDefault="00782EF7" w:rsidP="00782EF7">
            <w:pPr>
              <w:pStyle w:val="pkt"/>
              <w:overflowPunct/>
              <w:autoSpaceDE/>
              <w:autoSpaceDN w:val="0"/>
              <w:spacing w:before="120" w:after="0"/>
              <w:ind w:left="26"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r w:rsidRPr="004B3CCF">
              <w:rPr>
                <w:rFonts w:ascii="Verdana" w:hAnsi="Verdana"/>
                <w:sz w:val="16"/>
                <w:szCs w:val="16"/>
              </w:rPr>
              <w:t xml:space="preserve">ważna licencja pracownika ochrony </w:t>
            </w:r>
            <w:proofErr w:type="gramStart"/>
            <w:r w:rsidRPr="004B3CCF">
              <w:rPr>
                <w:rFonts w:ascii="Verdana" w:hAnsi="Verdana"/>
                <w:sz w:val="16"/>
                <w:szCs w:val="16"/>
              </w:rPr>
              <w:t>fizycznej co</w:t>
            </w:r>
            <w:proofErr w:type="gramEnd"/>
            <w:r w:rsidRPr="004B3CCF">
              <w:rPr>
                <w:rFonts w:ascii="Verdana" w:hAnsi="Verdana"/>
                <w:sz w:val="16"/>
                <w:szCs w:val="16"/>
              </w:rPr>
              <w:t xml:space="preserve"> najmniej I stopnia</w:t>
            </w:r>
          </w:p>
          <w:p w:rsidR="00782EF7" w:rsidRPr="00377461" w:rsidRDefault="00782EF7" w:rsidP="00782EF7">
            <w:pPr>
              <w:ind w:right="-341"/>
              <w:jc w:val="both"/>
              <w:rPr>
                <w:rFonts w:ascii="Verdana" w:hAnsi="Verdana"/>
                <w:bCs/>
                <w:sz w:val="14"/>
                <w:szCs w:val="14"/>
              </w:rPr>
            </w:pPr>
            <w:r w:rsidRPr="004B3CCF">
              <w:rPr>
                <w:rFonts w:ascii="Verdana" w:hAnsi="Verdana"/>
                <w:sz w:val="16"/>
                <w:szCs w:val="16"/>
              </w:rPr>
              <w:t xml:space="preserve">2.  </w:t>
            </w:r>
            <w:proofErr w:type="gramStart"/>
            <w:r w:rsidRPr="004B3CCF">
              <w:rPr>
                <w:rFonts w:ascii="Verdana" w:hAnsi="Verdana"/>
                <w:sz w:val="16"/>
                <w:szCs w:val="16"/>
              </w:rPr>
              <w:t>co</w:t>
            </w:r>
            <w:proofErr w:type="gramEnd"/>
            <w:r w:rsidRPr="004B3CCF">
              <w:rPr>
                <w:rFonts w:ascii="Verdana" w:hAnsi="Verdana"/>
                <w:sz w:val="16"/>
                <w:szCs w:val="16"/>
              </w:rPr>
              <w:t xml:space="preserve"> najmniej dwuletnie doświadczenie w pracach związanych z ochroną mienia</w:t>
            </w:r>
          </w:p>
        </w:tc>
        <w:tc>
          <w:tcPr>
            <w:tcW w:w="2552" w:type="dxa"/>
            <w:tcBorders>
              <w:left w:val="single" w:sz="4" w:space="0" w:color="000000"/>
              <w:bottom w:val="single" w:sz="4" w:space="0" w:color="000000"/>
              <w:right w:val="single" w:sz="4" w:space="0" w:color="000000"/>
            </w:tcBorders>
          </w:tcPr>
          <w:p w:rsidR="00782EF7" w:rsidRPr="004B3CCF" w:rsidRDefault="00782EF7" w:rsidP="00782EF7">
            <w:pPr>
              <w:pStyle w:val="pkt"/>
              <w:overflowPunct/>
              <w:autoSpaceDE/>
              <w:autoSpaceDN w:val="0"/>
              <w:spacing w:before="0" w:after="0"/>
              <w:ind w:left="0"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proofErr w:type="gramStart"/>
            <w:r w:rsidRPr="004B3CCF">
              <w:rPr>
                <w:rFonts w:ascii="Verdana" w:hAnsi="Verdana"/>
                <w:sz w:val="16"/>
                <w:szCs w:val="16"/>
              </w:rPr>
              <w:t>posiada</w:t>
            </w:r>
            <w:proofErr w:type="gramEnd"/>
            <w:r w:rsidRPr="004B3CCF">
              <w:rPr>
                <w:rFonts w:ascii="Verdana" w:hAnsi="Verdana"/>
                <w:b/>
                <w:sz w:val="16"/>
                <w:szCs w:val="16"/>
              </w:rPr>
              <w:t xml:space="preserve"> </w:t>
            </w:r>
            <w:r w:rsidRPr="004B3CCF">
              <w:rPr>
                <w:rFonts w:ascii="Verdana" w:hAnsi="Verdana"/>
                <w:sz w:val="16"/>
                <w:szCs w:val="16"/>
              </w:rPr>
              <w:t xml:space="preserve">licencję pracownika ochrony fizycznej ……………. </w:t>
            </w:r>
            <w:proofErr w:type="gramStart"/>
            <w:r w:rsidRPr="004B3CCF">
              <w:rPr>
                <w:rFonts w:ascii="Verdana" w:hAnsi="Verdana"/>
                <w:sz w:val="16"/>
                <w:szCs w:val="16"/>
              </w:rPr>
              <w:t>stopnia</w:t>
            </w:r>
            <w:proofErr w:type="gramEnd"/>
            <w:r w:rsidRPr="004B3CCF">
              <w:rPr>
                <w:rFonts w:ascii="Verdana" w:hAnsi="Verdana"/>
                <w:sz w:val="16"/>
                <w:szCs w:val="16"/>
              </w:rPr>
              <w:t xml:space="preserve"> nr ………………</w:t>
            </w:r>
          </w:p>
          <w:p w:rsidR="00782EF7" w:rsidRPr="00377461" w:rsidRDefault="00782EF7" w:rsidP="00782EF7">
            <w:pPr>
              <w:pStyle w:val="Tekstpodstawowy"/>
              <w:snapToGrid w:val="0"/>
              <w:jc w:val="both"/>
              <w:rPr>
                <w:rFonts w:ascii="Verdana" w:hAnsi="Verdana"/>
                <w:sz w:val="16"/>
                <w:szCs w:val="16"/>
              </w:rPr>
            </w:pPr>
            <w:r w:rsidRPr="004B3CCF">
              <w:rPr>
                <w:rFonts w:ascii="Verdana" w:hAnsi="Verdana"/>
                <w:sz w:val="16"/>
                <w:szCs w:val="16"/>
              </w:rPr>
              <w:t xml:space="preserve">2. </w:t>
            </w:r>
            <w:proofErr w:type="gramStart"/>
            <w:r w:rsidRPr="004B3CCF">
              <w:rPr>
                <w:rFonts w:ascii="Verdana" w:hAnsi="Verdana"/>
                <w:sz w:val="16"/>
                <w:szCs w:val="16"/>
              </w:rPr>
              <w:t>posiada</w:t>
            </w:r>
            <w:proofErr w:type="gramEnd"/>
            <w:r w:rsidRPr="004B3CCF">
              <w:rPr>
                <w:rFonts w:ascii="Verdana" w:hAnsi="Verdana"/>
                <w:sz w:val="16"/>
                <w:szCs w:val="16"/>
              </w:rPr>
              <w:t xml:space="preserve"> ………………. </w:t>
            </w:r>
            <w:proofErr w:type="gramStart"/>
            <w:r w:rsidRPr="004B3CCF">
              <w:rPr>
                <w:rFonts w:ascii="Verdana" w:hAnsi="Verdana"/>
                <w:sz w:val="16"/>
                <w:szCs w:val="16"/>
              </w:rPr>
              <w:t>letnie</w:t>
            </w:r>
            <w:proofErr w:type="gramEnd"/>
            <w:r w:rsidRPr="004B3CCF">
              <w:rPr>
                <w:rFonts w:ascii="Verdana" w:hAnsi="Verdana"/>
                <w:sz w:val="16"/>
                <w:szCs w:val="16"/>
              </w:rPr>
              <w:t xml:space="preserve"> doświadczenie w pracach związanych z ochroną mienia</w:t>
            </w:r>
            <w:r w:rsidRPr="00377461">
              <w:rPr>
                <w:rFonts w:ascii="Verdana" w:hAnsi="Verdana"/>
                <w:sz w:val="16"/>
                <w:szCs w:val="16"/>
              </w:rPr>
              <w:t xml:space="preserve"> </w:t>
            </w:r>
          </w:p>
        </w:tc>
        <w:tc>
          <w:tcPr>
            <w:tcW w:w="1984" w:type="dxa"/>
            <w:tcBorders>
              <w:left w:val="single" w:sz="4" w:space="0" w:color="000000"/>
              <w:bottom w:val="single" w:sz="4" w:space="0" w:color="000000"/>
              <w:right w:val="single" w:sz="4" w:space="0" w:color="000000"/>
            </w:tcBorders>
          </w:tcPr>
          <w:p w:rsidR="00782EF7" w:rsidRPr="009A2E1A" w:rsidRDefault="00782EF7" w:rsidP="000479C6">
            <w:pPr>
              <w:pStyle w:val="Tekstpodstawowy"/>
              <w:snapToGrid w:val="0"/>
              <w:rPr>
                <w:rFonts w:ascii="Verdana" w:hAnsi="Verdana"/>
                <w:sz w:val="16"/>
                <w:szCs w:val="16"/>
              </w:rPr>
            </w:pPr>
          </w:p>
        </w:tc>
      </w:tr>
    </w:tbl>
    <w:p w:rsidR="000479C6" w:rsidRDefault="000479C6" w:rsidP="000479C6">
      <w:pPr>
        <w:suppressAutoHyphens w:val="0"/>
        <w:autoSpaceDE w:val="0"/>
        <w:autoSpaceDN w:val="0"/>
        <w:adjustRightInd w:val="0"/>
        <w:ind w:right="-341"/>
        <w:jc w:val="both"/>
        <w:rPr>
          <w:rFonts w:ascii="Verdana" w:hAnsi="Verdana"/>
          <w:i/>
          <w:sz w:val="18"/>
          <w:szCs w:val="18"/>
        </w:rPr>
      </w:pPr>
    </w:p>
    <w:p w:rsidR="000479C6" w:rsidRDefault="000479C6" w:rsidP="000479C6">
      <w:pPr>
        <w:suppressAutoHyphens w:val="0"/>
        <w:autoSpaceDE w:val="0"/>
        <w:autoSpaceDN w:val="0"/>
        <w:adjustRightInd w:val="0"/>
        <w:ind w:right="-341"/>
        <w:jc w:val="both"/>
        <w:rPr>
          <w:rFonts w:ascii="Verdana" w:hAnsi="Verdana"/>
          <w:i/>
          <w:sz w:val="18"/>
          <w:szCs w:val="18"/>
        </w:rPr>
      </w:pPr>
      <w:r w:rsidRPr="000F2D1B">
        <w:rPr>
          <w:rFonts w:ascii="Verdana" w:hAnsi="Verdana"/>
          <w:i/>
          <w:sz w:val="18"/>
          <w:szCs w:val="18"/>
        </w:rPr>
        <w:t xml:space="preserve">W przypadku, gdy Wykonawca wykazując spełnianie warunku polega na osobach zdolnych do wykonania zamówienia innych podmiotów, na zasadach określonych w art. 26 </w:t>
      </w:r>
      <w:proofErr w:type="gramStart"/>
      <w:r w:rsidRPr="000F2D1B">
        <w:rPr>
          <w:rFonts w:ascii="Verdana" w:hAnsi="Verdana"/>
          <w:i/>
          <w:sz w:val="18"/>
          <w:szCs w:val="18"/>
        </w:rPr>
        <w:t xml:space="preserve">ust. </w:t>
      </w:r>
      <w:proofErr w:type="spellStart"/>
      <w:r w:rsidRPr="000F2D1B">
        <w:rPr>
          <w:rFonts w:ascii="Verdana" w:hAnsi="Verdana"/>
          <w:i/>
          <w:sz w:val="18"/>
          <w:szCs w:val="18"/>
        </w:rPr>
        <w:t>2b</w:t>
      </w:r>
      <w:proofErr w:type="spellEnd"/>
      <w:proofErr w:type="gramEnd"/>
      <w:r w:rsidRPr="000F2D1B">
        <w:rPr>
          <w:rFonts w:ascii="Verdana" w:hAnsi="Verdana"/>
          <w:i/>
          <w:sz w:val="18"/>
          <w:szCs w:val="18"/>
        </w:rPr>
        <w:t xml:space="preserve"> ustawy </w:t>
      </w:r>
      <w:proofErr w:type="spellStart"/>
      <w:r w:rsidRPr="000F2D1B">
        <w:rPr>
          <w:rFonts w:ascii="Verdana" w:hAnsi="Verdana"/>
          <w:i/>
          <w:sz w:val="18"/>
          <w:szCs w:val="18"/>
        </w:rPr>
        <w:t>Pzp</w:t>
      </w:r>
      <w:proofErr w:type="spellEnd"/>
      <w:r w:rsidRPr="000F2D1B">
        <w:rPr>
          <w:rFonts w:ascii="Verdana" w:hAnsi="Verdana"/>
          <w:i/>
          <w:sz w:val="18"/>
          <w:szCs w:val="18"/>
        </w:rPr>
        <w:t>, i w kolumnie (F) wskaże inną niż „pracownik Wykonawcy” podstawę dysponowania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0479C6" w:rsidRDefault="000479C6" w:rsidP="000479C6">
      <w:pPr>
        <w:suppressAutoHyphens w:val="0"/>
        <w:autoSpaceDE w:val="0"/>
        <w:autoSpaceDN w:val="0"/>
        <w:adjustRightInd w:val="0"/>
        <w:ind w:right="-341"/>
        <w:jc w:val="both"/>
        <w:rPr>
          <w:rFonts w:ascii="Verdana" w:hAnsi="Verdana"/>
          <w:i/>
          <w:sz w:val="18"/>
          <w:szCs w:val="18"/>
        </w:rPr>
      </w:pPr>
    </w:p>
    <w:p w:rsidR="000479C6" w:rsidRDefault="000479C6" w:rsidP="000479C6">
      <w:pPr>
        <w:suppressAutoHyphens w:val="0"/>
        <w:autoSpaceDE w:val="0"/>
        <w:autoSpaceDN w:val="0"/>
        <w:adjustRightInd w:val="0"/>
        <w:ind w:right="-341"/>
        <w:jc w:val="both"/>
        <w:rPr>
          <w:rFonts w:ascii="Verdana" w:hAnsi="Verdana"/>
          <w:i/>
          <w:sz w:val="18"/>
          <w:szCs w:val="18"/>
        </w:rPr>
      </w:pPr>
    </w:p>
    <w:p w:rsidR="000479C6" w:rsidRPr="000F2D1B" w:rsidRDefault="000479C6" w:rsidP="000479C6">
      <w:pPr>
        <w:suppressAutoHyphens w:val="0"/>
        <w:autoSpaceDE w:val="0"/>
        <w:autoSpaceDN w:val="0"/>
        <w:adjustRightInd w:val="0"/>
        <w:ind w:right="-341"/>
        <w:jc w:val="both"/>
        <w:rPr>
          <w:rFonts w:ascii="Verdana" w:hAnsi="Verdana"/>
          <w:i/>
          <w:sz w:val="18"/>
          <w:szCs w:val="18"/>
        </w:rPr>
      </w:pPr>
    </w:p>
    <w:p w:rsidR="000479C6" w:rsidRDefault="000479C6" w:rsidP="000479C6">
      <w:pPr>
        <w:pStyle w:val="Zwykytekst1"/>
        <w:spacing w:before="120"/>
        <w:ind w:right="-341"/>
        <w:rPr>
          <w:rFonts w:ascii="Verdana" w:hAnsi="Verdana"/>
          <w:i/>
          <w:iCs/>
        </w:rPr>
      </w:pPr>
      <w:r>
        <w:rPr>
          <w:rFonts w:ascii="Verdana" w:hAnsi="Verdana"/>
        </w:rPr>
        <w:t xml:space="preserve">________________ dnia __ __ 2013 </w:t>
      </w:r>
      <w:proofErr w:type="gramStart"/>
      <w:r w:rsidRPr="00E5655D">
        <w:rPr>
          <w:rFonts w:ascii="Verdana" w:hAnsi="Verdana"/>
        </w:rPr>
        <w:t>roku</w:t>
      </w:r>
      <w:r w:rsidRPr="00E5655D">
        <w:rPr>
          <w:rFonts w:ascii="Verdana" w:hAnsi="Verdana"/>
          <w:i/>
        </w:rPr>
        <w:t xml:space="preserve">                                                  </w:t>
      </w:r>
      <w:proofErr w:type="gramEnd"/>
      <w:r w:rsidRPr="00E5655D">
        <w:rPr>
          <w:rFonts w:ascii="Verdana" w:hAnsi="Verdana"/>
          <w:i/>
        </w:rPr>
        <w:t xml:space="preserve">                                                            </w:t>
      </w:r>
      <w:r>
        <w:rPr>
          <w:rFonts w:ascii="Verdana" w:hAnsi="Verdana"/>
          <w:i/>
        </w:rPr>
        <w:t xml:space="preserve">           </w:t>
      </w:r>
    </w:p>
    <w:p w:rsidR="000479C6" w:rsidRPr="00E04A97" w:rsidRDefault="000479C6" w:rsidP="000479C6">
      <w:pPr>
        <w:pStyle w:val="Zwykytekst1"/>
        <w:spacing w:before="120"/>
        <w:ind w:left="708" w:right="-341"/>
        <w:rPr>
          <w:rFonts w:ascii="Verdana" w:hAnsi="Verdana"/>
        </w:rPr>
      </w:pPr>
      <w:r>
        <w:rPr>
          <w:rFonts w:ascii="Verdana" w:hAnsi="Verdana"/>
          <w:i/>
          <w:iCs/>
        </w:rPr>
        <w:t xml:space="preserve">                                                      </w:t>
      </w:r>
      <w:r w:rsidRPr="00E5655D">
        <w:rPr>
          <w:rFonts w:ascii="Verdana" w:hAnsi="Verdana"/>
          <w:i/>
          <w:iCs/>
        </w:rPr>
        <w:t>______________________________</w:t>
      </w:r>
    </w:p>
    <w:p w:rsidR="000479C6" w:rsidRDefault="000479C6" w:rsidP="000479C6">
      <w:pPr>
        <w:pStyle w:val="Zwykytekst1"/>
        <w:spacing w:before="120"/>
        <w:ind w:left="4248" w:hanging="41"/>
        <w:rPr>
          <w:rFonts w:ascii="Verdana" w:hAnsi="Verdana"/>
          <w:i/>
          <w:iCs/>
          <w:sz w:val="16"/>
          <w:szCs w:val="16"/>
        </w:rPr>
      </w:pPr>
      <w:r w:rsidRPr="00892F71">
        <w:rPr>
          <w:i/>
          <w:iCs/>
          <w:sz w:val="16"/>
          <w:szCs w:val="16"/>
        </w:rPr>
        <w:t xml:space="preserve">   </w:t>
      </w:r>
      <w:r>
        <w:rPr>
          <w:i/>
          <w:iCs/>
          <w:sz w:val="16"/>
          <w:szCs w:val="16"/>
        </w:rPr>
        <w:t xml:space="preserve">   </w:t>
      </w:r>
      <w:r w:rsidRPr="00892F71">
        <w:rPr>
          <w:i/>
          <w:iCs/>
          <w:sz w:val="16"/>
          <w:szCs w:val="16"/>
        </w:rPr>
        <w:t xml:space="preserve">  </w:t>
      </w:r>
      <w:r w:rsidRPr="00892F71">
        <w:rPr>
          <w:rFonts w:ascii="Verdana" w:hAnsi="Verdana"/>
          <w:i/>
          <w:iCs/>
          <w:sz w:val="16"/>
          <w:szCs w:val="16"/>
        </w:rPr>
        <w:t xml:space="preserve"> (podpis Wykonawcy/Pełnomocnika</w:t>
      </w:r>
      <w:r w:rsidR="000F3920">
        <w:rPr>
          <w:rFonts w:ascii="Verdana" w:hAnsi="Verdana"/>
          <w:i/>
          <w:iCs/>
          <w:sz w:val="16"/>
          <w:szCs w:val="16"/>
        </w:rPr>
        <w:t>)</w:t>
      </w:r>
    </w:p>
    <w:p w:rsidR="000479C6" w:rsidRDefault="000479C6" w:rsidP="000479C6">
      <w:pPr>
        <w:pStyle w:val="Zwykytekst1"/>
        <w:spacing w:before="120"/>
        <w:ind w:left="4248" w:hanging="41"/>
        <w:rPr>
          <w:rFonts w:ascii="Verdana" w:hAnsi="Verdana"/>
          <w:i/>
          <w:iCs/>
          <w:sz w:val="16"/>
          <w:szCs w:val="16"/>
        </w:rPr>
      </w:pPr>
    </w:p>
    <w:p w:rsidR="000479C6" w:rsidRDefault="000479C6" w:rsidP="000479C6">
      <w:pPr>
        <w:pStyle w:val="Zwykytekst1"/>
        <w:spacing w:before="120"/>
        <w:ind w:left="4248" w:hanging="41"/>
        <w:rPr>
          <w:rFonts w:ascii="Verdana" w:hAnsi="Verdana"/>
          <w:i/>
          <w:iCs/>
          <w:sz w:val="16"/>
          <w:szCs w:val="16"/>
        </w:rPr>
      </w:pPr>
    </w:p>
    <w:p w:rsidR="004D4F07" w:rsidRPr="002737F1" w:rsidRDefault="004D4F07" w:rsidP="004D4F07">
      <w:pPr>
        <w:pStyle w:val="Zwykytekst1"/>
        <w:spacing w:before="120"/>
        <w:jc w:val="center"/>
        <w:rPr>
          <w:rFonts w:ascii="Verdana" w:hAnsi="Verdana" w:cs="Times New Roman"/>
          <w:b/>
        </w:rPr>
      </w:pPr>
      <w:r w:rsidRPr="002737F1">
        <w:rPr>
          <w:rFonts w:ascii="Verdana" w:hAnsi="Verdana" w:cs="Times New Roman"/>
          <w:b/>
        </w:rPr>
        <w:t xml:space="preserve">Formularz 3.3. </w:t>
      </w:r>
    </w:p>
    <w:p w:rsidR="004D4F07" w:rsidRPr="002737F1" w:rsidRDefault="004D4F07" w:rsidP="004D4F07">
      <w:pPr>
        <w:pStyle w:val="Zwykytekst1"/>
        <w:spacing w:before="120"/>
        <w:jc w:val="center"/>
        <w:rPr>
          <w:rFonts w:ascii="Verdana" w:hAnsi="Verdana"/>
          <w:sz w:val="4"/>
          <w:szCs w:val="4"/>
        </w:rPr>
      </w:pPr>
    </w:p>
    <w:p w:rsidR="004D4F07" w:rsidRPr="002737F1" w:rsidRDefault="00F8237B" w:rsidP="004D4F07">
      <w:pPr>
        <w:pStyle w:val="Zwykytekst1"/>
        <w:tabs>
          <w:tab w:val="left" w:pos="9030"/>
        </w:tabs>
        <w:spacing w:before="120"/>
        <w:ind w:left="180" w:right="15"/>
        <w:jc w:val="both"/>
        <w:rPr>
          <w:rFonts w:ascii="Verdana" w:hAnsi="Verdana"/>
          <w:sz w:val="4"/>
          <w:szCs w:val="4"/>
        </w:rPr>
      </w:pPr>
      <w:r w:rsidRPr="00F8237B">
        <w:pict>
          <v:shape id="_x0000_s1074" type="#_x0000_t202" style="position:absolute;left:0;text-align:left;margin-left:-.4pt;margin-top:14.3pt;width:170.9pt;height:64.4pt;z-index:251689984;mso-wrap-distance-left:9.05pt;mso-wrap-distance-right:9.05pt" wrapcoords="-95 -243 -95 21357 21695 21357 21695 -243 -95 -243" strokeweight=".5pt">
            <v:fill color2="black"/>
            <v:textbox style="mso-next-textbox:#_x0000_s1074" inset="7.45pt,3.85pt,7.45pt,3.85pt">
              <w:txbxContent>
                <w:p w:rsidR="00585E6B" w:rsidRDefault="00585E6B" w:rsidP="004D4F07">
                  <w:pPr>
                    <w:jc w:val="center"/>
                    <w:rPr>
                      <w:i/>
                      <w:sz w:val="18"/>
                    </w:rPr>
                  </w:pPr>
                </w:p>
                <w:p w:rsidR="00585E6B" w:rsidRDefault="00585E6B" w:rsidP="004D4F07">
                  <w:pPr>
                    <w:jc w:val="center"/>
                    <w:rPr>
                      <w:i/>
                      <w:sz w:val="18"/>
                    </w:rPr>
                  </w:pPr>
                </w:p>
                <w:p w:rsidR="00585E6B" w:rsidRDefault="00585E6B" w:rsidP="004D4F07">
                  <w:pPr>
                    <w:jc w:val="center"/>
                    <w:rPr>
                      <w:i/>
                      <w:sz w:val="18"/>
                    </w:rPr>
                  </w:pPr>
                </w:p>
                <w:p w:rsidR="00585E6B" w:rsidRDefault="00585E6B" w:rsidP="004D4F07">
                  <w:pPr>
                    <w:jc w:val="center"/>
                    <w:rPr>
                      <w:i/>
                      <w:sz w:val="18"/>
                    </w:rPr>
                  </w:pPr>
                </w:p>
                <w:p w:rsidR="00585E6B" w:rsidRDefault="00585E6B" w:rsidP="004D4F07">
                  <w:pPr>
                    <w:jc w:val="center"/>
                    <w:rPr>
                      <w:rFonts w:ascii="Verdana" w:hAnsi="Verdana"/>
                      <w:i/>
                      <w:sz w:val="16"/>
                      <w:szCs w:val="16"/>
                    </w:rPr>
                  </w:pPr>
                  <w:r>
                    <w:rPr>
                      <w:rFonts w:ascii="Verdana" w:hAnsi="Verdana"/>
                      <w:i/>
                      <w:sz w:val="16"/>
                      <w:szCs w:val="16"/>
                    </w:rPr>
                    <w:t>(pieczęć Wykonawcy/Wykonawców)</w:t>
                  </w:r>
                </w:p>
              </w:txbxContent>
            </v:textbox>
            <w10:wrap type="tight"/>
          </v:shape>
        </w:pict>
      </w:r>
      <w:r w:rsidRPr="00F8237B">
        <w:pict>
          <v:shape id="_x0000_s1073" type="#_x0000_t202" style="position:absolute;left:0;text-align:left;margin-left:170pt;margin-top:14.3pt;width:310.8pt;height:64.4pt;z-index:251688960;mso-wrap-distance-left:9.05pt;mso-wrap-distance-right:9.05pt" wrapcoords="-58 -243 -58 21357 21658 21357 21658 -243 -58 -243" fillcolor="silver" strokeweight=".5pt">
            <v:fill color2="#3f3f3f"/>
            <v:textbox style="mso-next-textbox:#_x0000_s1073" inset="7.45pt,3.85pt,7.45pt,3.85pt">
              <w:txbxContent>
                <w:p w:rsidR="00585E6B" w:rsidRDefault="00585E6B" w:rsidP="004D4F07">
                  <w:pPr>
                    <w:ind w:right="-186"/>
                    <w:jc w:val="center"/>
                    <w:rPr>
                      <w:b/>
                      <w:sz w:val="32"/>
                    </w:rPr>
                  </w:pPr>
                </w:p>
                <w:p w:rsidR="00585E6B" w:rsidRDefault="00585E6B" w:rsidP="004D4F07">
                  <w:pPr>
                    <w:ind w:right="-186"/>
                    <w:jc w:val="center"/>
                    <w:rPr>
                      <w:rFonts w:ascii="Verdana" w:hAnsi="Verdana"/>
                      <w:b/>
                      <w:sz w:val="28"/>
                      <w:szCs w:val="28"/>
                    </w:rPr>
                  </w:pPr>
                  <w:r w:rsidRPr="00953977">
                    <w:rPr>
                      <w:rFonts w:ascii="Verdana" w:hAnsi="Verdana"/>
                      <w:b/>
                      <w:sz w:val="28"/>
                      <w:szCs w:val="28"/>
                    </w:rPr>
                    <w:t>POTENCJAŁ KADROWY</w:t>
                  </w:r>
                </w:p>
                <w:p w:rsidR="00585E6B" w:rsidRDefault="00585E6B" w:rsidP="004D4F07">
                  <w:pPr>
                    <w:ind w:right="-186"/>
                    <w:jc w:val="center"/>
                    <w:rPr>
                      <w:rFonts w:ascii="Verdana" w:hAnsi="Verdana"/>
                      <w:b/>
                      <w:sz w:val="28"/>
                      <w:szCs w:val="28"/>
                    </w:rPr>
                  </w:pPr>
                  <w:r>
                    <w:rPr>
                      <w:rFonts w:ascii="Verdana" w:hAnsi="Verdana"/>
                      <w:b/>
                      <w:sz w:val="28"/>
                      <w:szCs w:val="28"/>
                    </w:rPr>
                    <w:t>CZĘŚĆ NR 2</w:t>
                  </w:r>
                </w:p>
                <w:p w:rsidR="00585E6B" w:rsidRDefault="00585E6B" w:rsidP="004D4F07">
                  <w:pPr>
                    <w:ind w:right="-186"/>
                    <w:jc w:val="center"/>
                    <w:rPr>
                      <w:b/>
                      <w:sz w:val="28"/>
                    </w:rPr>
                  </w:pPr>
                </w:p>
              </w:txbxContent>
            </v:textbox>
            <w10:wrap type="tight"/>
          </v:shape>
        </w:pict>
      </w:r>
    </w:p>
    <w:p w:rsidR="004D4F07" w:rsidRPr="00E5655D" w:rsidRDefault="004D4F07" w:rsidP="004D4F07">
      <w:pPr>
        <w:pStyle w:val="Zwykytekst1"/>
        <w:spacing w:before="120"/>
        <w:ind w:right="-341"/>
        <w:jc w:val="center"/>
        <w:rPr>
          <w:rFonts w:ascii="Verdana" w:hAnsi="Verdana"/>
          <w:b/>
          <w:sz w:val="6"/>
          <w:szCs w:val="6"/>
        </w:rPr>
      </w:pPr>
    </w:p>
    <w:p w:rsidR="004D4F07" w:rsidRPr="00E5655D" w:rsidRDefault="004D4F07" w:rsidP="004D4F07">
      <w:pPr>
        <w:pStyle w:val="Zwykytekst1"/>
        <w:tabs>
          <w:tab w:val="left" w:pos="9030"/>
        </w:tabs>
        <w:spacing w:before="120"/>
        <w:ind w:right="-341"/>
        <w:jc w:val="both"/>
        <w:rPr>
          <w:rFonts w:ascii="Verdana" w:hAnsi="Verdana"/>
          <w:sz w:val="4"/>
          <w:szCs w:val="4"/>
        </w:rPr>
      </w:pPr>
    </w:p>
    <w:p w:rsidR="004D4F07" w:rsidRPr="00E5655D" w:rsidRDefault="004D4F07" w:rsidP="004D4F07">
      <w:pPr>
        <w:pStyle w:val="Zwykytekst1"/>
        <w:tabs>
          <w:tab w:val="left" w:pos="9030"/>
        </w:tabs>
        <w:spacing w:before="120"/>
        <w:ind w:left="180" w:right="-341"/>
        <w:jc w:val="both"/>
        <w:rPr>
          <w:rFonts w:ascii="Verdana" w:hAnsi="Verdana"/>
        </w:rPr>
      </w:pPr>
      <w:r w:rsidRPr="00E5655D">
        <w:rPr>
          <w:rFonts w:ascii="Verdana" w:hAnsi="Verdana"/>
        </w:rPr>
        <w:t xml:space="preserve">Składając ofertę w postępowaniu o udzielenie zamówienia publicznego prowadzonym </w:t>
      </w:r>
      <w:r w:rsidRPr="00E5655D">
        <w:rPr>
          <w:rFonts w:ascii="Verdana" w:hAnsi="Verdana"/>
        </w:rPr>
        <w:br/>
        <w:t>w trybie przetargu nieograniczonego na:</w:t>
      </w:r>
    </w:p>
    <w:p w:rsidR="004D4F07" w:rsidRPr="006A0401" w:rsidRDefault="004D4F07" w:rsidP="004D4F07">
      <w:pPr>
        <w:tabs>
          <w:tab w:val="right" w:pos="9015"/>
          <w:tab w:val="left" w:pos="9159"/>
        </w:tabs>
        <w:suppressAutoHyphens w:val="0"/>
        <w:ind w:right="-341"/>
        <w:jc w:val="center"/>
        <w:rPr>
          <w:rFonts w:ascii="Verdana" w:hAnsi="Verdana"/>
          <w:b/>
          <w:color w:val="0000FF"/>
          <w:sz w:val="10"/>
          <w:szCs w:val="10"/>
          <w:lang w:eastAsia="pl-PL"/>
        </w:rPr>
      </w:pPr>
    </w:p>
    <w:p w:rsidR="004D4F07" w:rsidRPr="009C7B29" w:rsidRDefault="004D4F07" w:rsidP="004D4F07">
      <w:pPr>
        <w:pStyle w:val="Tekstpodstawowy"/>
        <w:ind w:right="-341"/>
        <w:jc w:val="center"/>
        <w:rPr>
          <w:rFonts w:ascii="Verdana" w:hAnsi="Verdana" w:cs="Times New Roman"/>
          <w:b/>
          <w:sz w:val="20"/>
          <w:szCs w:val="20"/>
        </w:rPr>
      </w:pPr>
      <w:r w:rsidRPr="009C7B29">
        <w:rPr>
          <w:rFonts w:ascii="Verdana" w:hAnsi="Verdana" w:cs="Times New Roman"/>
          <w:b/>
          <w:sz w:val="20"/>
          <w:szCs w:val="20"/>
        </w:rPr>
        <w:t xml:space="preserve">OCHRONA MIENIA I SPRZĄTANIE </w:t>
      </w:r>
    </w:p>
    <w:p w:rsidR="004D4F07" w:rsidRPr="009C7B29" w:rsidRDefault="004D4F07" w:rsidP="004D4F07">
      <w:pPr>
        <w:pStyle w:val="Tekstpodstawowy"/>
        <w:ind w:right="-341"/>
        <w:jc w:val="center"/>
        <w:rPr>
          <w:rFonts w:ascii="Verdana" w:hAnsi="Verdana" w:cs="Times New Roman"/>
          <w:b/>
          <w:sz w:val="20"/>
          <w:szCs w:val="20"/>
        </w:rPr>
      </w:pPr>
      <w:r w:rsidRPr="009C7B29">
        <w:rPr>
          <w:rFonts w:ascii="Verdana" w:hAnsi="Verdana" w:cs="Times New Roman"/>
          <w:b/>
          <w:sz w:val="20"/>
          <w:szCs w:val="20"/>
        </w:rPr>
        <w:t>POMIESZCZEŃ BIUROWYCH I SOCJALNYCH</w:t>
      </w:r>
    </w:p>
    <w:p w:rsidR="004D4F07" w:rsidRPr="009C7B29" w:rsidRDefault="004D4F07" w:rsidP="004D4F07">
      <w:pPr>
        <w:pStyle w:val="Tekstpodstawowy"/>
        <w:ind w:right="-341"/>
        <w:jc w:val="center"/>
        <w:rPr>
          <w:rFonts w:ascii="Verdana" w:hAnsi="Verdana" w:cs="Times New Roman"/>
          <w:b/>
          <w:sz w:val="20"/>
          <w:szCs w:val="20"/>
        </w:rPr>
      </w:pPr>
      <w:r w:rsidRPr="009C7B29">
        <w:rPr>
          <w:rFonts w:ascii="Verdana" w:hAnsi="Verdana" w:cs="Times New Roman"/>
          <w:b/>
          <w:sz w:val="20"/>
          <w:szCs w:val="20"/>
        </w:rPr>
        <w:t>W PODZIALE NA DWIE CZĘŚCI:</w:t>
      </w:r>
    </w:p>
    <w:p w:rsidR="004D4F07" w:rsidRPr="009C7B29" w:rsidRDefault="004D4F07" w:rsidP="004D4F07">
      <w:pPr>
        <w:pStyle w:val="Tekstpodstawowy"/>
        <w:ind w:right="-341"/>
        <w:jc w:val="center"/>
        <w:rPr>
          <w:rFonts w:ascii="Verdana" w:hAnsi="Verdana" w:cs="Times New Roman"/>
          <w:b/>
          <w:sz w:val="20"/>
          <w:szCs w:val="20"/>
        </w:rPr>
      </w:pPr>
    </w:p>
    <w:p w:rsidR="004D4F07" w:rsidRPr="00EF6E55" w:rsidRDefault="004D4F07" w:rsidP="004D4F07">
      <w:pPr>
        <w:pStyle w:val="Tekstpodstawowy"/>
        <w:ind w:right="-341"/>
        <w:jc w:val="center"/>
        <w:rPr>
          <w:rFonts w:ascii="Verdana" w:hAnsi="Verdana" w:cs="Times New Roman"/>
          <w:b/>
          <w:sz w:val="20"/>
          <w:szCs w:val="20"/>
        </w:rPr>
      </w:pPr>
      <w:r w:rsidRPr="00EF6E55">
        <w:rPr>
          <w:rFonts w:ascii="Verdana" w:hAnsi="Verdana" w:cs="Times New Roman"/>
          <w:b/>
          <w:sz w:val="20"/>
          <w:szCs w:val="20"/>
        </w:rPr>
        <w:t xml:space="preserve">CZĘŚĆ NR 2: OCHRONA MIENIA I SPRZĄTANIE </w:t>
      </w:r>
    </w:p>
    <w:p w:rsidR="004D4F07" w:rsidRPr="00EF6E55" w:rsidRDefault="004D4F07" w:rsidP="004D4F07">
      <w:pPr>
        <w:pStyle w:val="Tekstpodstawowy"/>
        <w:ind w:right="-341"/>
        <w:jc w:val="center"/>
        <w:rPr>
          <w:rFonts w:ascii="Verdana" w:hAnsi="Verdana" w:cs="Times New Roman"/>
          <w:b/>
          <w:sz w:val="20"/>
          <w:szCs w:val="20"/>
        </w:rPr>
      </w:pPr>
      <w:r w:rsidRPr="00EF6E55">
        <w:rPr>
          <w:rFonts w:ascii="Verdana" w:hAnsi="Verdana" w:cs="Times New Roman"/>
          <w:b/>
          <w:sz w:val="20"/>
          <w:szCs w:val="20"/>
        </w:rPr>
        <w:t xml:space="preserve">POMIESZCZEŃ BIUROWYCH I SOCJALNYCH </w:t>
      </w:r>
    </w:p>
    <w:p w:rsidR="004D4F07" w:rsidRPr="00EF6E55" w:rsidRDefault="004D4F07" w:rsidP="004D4F07">
      <w:pPr>
        <w:pStyle w:val="Tekstpodstawowy"/>
        <w:ind w:right="-341"/>
        <w:jc w:val="center"/>
        <w:rPr>
          <w:rFonts w:ascii="Verdana" w:hAnsi="Verdana" w:cs="Times New Roman"/>
          <w:b/>
          <w:sz w:val="20"/>
          <w:szCs w:val="20"/>
        </w:rPr>
      </w:pPr>
      <w:r w:rsidRPr="00EF6E55">
        <w:rPr>
          <w:rFonts w:ascii="Verdana" w:hAnsi="Verdana" w:cs="Times New Roman"/>
          <w:b/>
          <w:sz w:val="20"/>
          <w:szCs w:val="20"/>
        </w:rPr>
        <w:t>NA TERENIE OBWODU UTRZYMANIA DRÓG W SULECHOWIE</w:t>
      </w:r>
    </w:p>
    <w:p w:rsidR="004D4F07" w:rsidRPr="00BF430F" w:rsidRDefault="004D4F07" w:rsidP="004D4F07">
      <w:pPr>
        <w:tabs>
          <w:tab w:val="right" w:pos="9015"/>
          <w:tab w:val="left" w:pos="9159"/>
        </w:tabs>
        <w:suppressAutoHyphens w:val="0"/>
        <w:ind w:right="-341"/>
        <w:jc w:val="center"/>
        <w:rPr>
          <w:rFonts w:ascii="Verdana" w:hAnsi="Verdana"/>
          <w:b/>
          <w:sz w:val="20"/>
          <w:szCs w:val="20"/>
          <w:lang w:eastAsia="pl-PL"/>
        </w:rPr>
      </w:pPr>
    </w:p>
    <w:p w:rsidR="004D4F07" w:rsidRDefault="004D4F07" w:rsidP="004D4F07">
      <w:pPr>
        <w:pStyle w:val="Zwykytekst"/>
        <w:ind w:right="-341"/>
        <w:jc w:val="both"/>
        <w:rPr>
          <w:rFonts w:ascii="Verdana" w:hAnsi="Verdana"/>
        </w:rPr>
      </w:pPr>
      <w:proofErr w:type="gramStart"/>
      <w:r w:rsidRPr="00E04A97">
        <w:rPr>
          <w:rFonts w:ascii="Verdana" w:hAnsi="Verdana"/>
        </w:rPr>
        <w:t>przedkładamy</w:t>
      </w:r>
      <w:proofErr w:type="gramEnd"/>
      <w:r w:rsidRPr="00E04A97">
        <w:rPr>
          <w:rFonts w:ascii="Verdana" w:hAnsi="Verdana"/>
        </w:rPr>
        <w:t xml:space="preserve"> wykaz osób, które będą uczestniczyć w wykonywaniu zamówienia</w:t>
      </w:r>
      <w:r w:rsidRPr="00E04A97">
        <w:rPr>
          <w:rFonts w:ascii="Verdana" w:hAnsi="Verdana"/>
          <w:i/>
        </w:rPr>
        <w:t xml:space="preserve">, </w:t>
      </w:r>
      <w:r w:rsidRPr="00E04A97">
        <w:rPr>
          <w:rFonts w:ascii="Verdana" w:hAnsi="Verdana"/>
        </w:rPr>
        <w:t>celem wykazania spełniania opisanego przez Zamawiającego warunku dysponowania osobami zdolnymi do wykonania zamówienia:</w:t>
      </w:r>
    </w:p>
    <w:p w:rsidR="004D4F07" w:rsidRDefault="004D4F07" w:rsidP="004D4F07">
      <w:pPr>
        <w:pStyle w:val="Zwykytekst"/>
        <w:ind w:right="-341"/>
        <w:jc w:val="both"/>
        <w:rPr>
          <w:rFonts w:ascii="Verdana" w:hAnsi="Verdana"/>
        </w:rPr>
      </w:pPr>
    </w:p>
    <w:tbl>
      <w:tblPr>
        <w:tblW w:w="9489" w:type="dxa"/>
        <w:tblInd w:w="220" w:type="dxa"/>
        <w:tblLayout w:type="fixed"/>
        <w:tblCellMar>
          <w:left w:w="70" w:type="dxa"/>
          <w:right w:w="70" w:type="dxa"/>
        </w:tblCellMar>
        <w:tblLook w:val="0000"/>
      </w:tblPr>
      <w:tblGrid>
        <w:gridCol w:w="559"/>
        <w:gridCol w:w="1134"/>
        <w:gridCol w:w="992"/>
        <w:gridCol w:w="2268"/>
        <w:gridCol w:w="2552"/>
        <w:gridCol w:w="1984"/>
      </w:tblGrid>
      <w:tr w:rsidR="004D4F07" w:rsidRPr="008771CF" w:rsidTr="004D4F07">
        <w:trPr>
          <w:cantSplit/>
          <w:trHeight w:val="690"/>
        </w:trPr>
        <w:tc>
          <w:tcPr>
            <w:tcW w:w="559" w:type="dxa"/>
            <w:tcBorders>
              <w:top w:val="single" w:sz="4" w:space="0" w:color="000000"/>
              <w:left w:val="single" w:sz="4" w:space="0" w:color="000000"/>
              <w:bottom w:val="single" w:sz="4" w:space="0" w:color="000000"/>
            </w:tcBorders>
          </w:tcPr>
          <w:p w:rsidR="004D4F07" w:rsidRDefault="004D4F07" w:rsidP="004D4F07">
            <w:pPr>
              <w:snapToGrid w:val="0"/>
              <w:spacing w:before="120"/>
              <w:jc w:val="center"/>
              <w:rPr>
                <w:rFonts w:ascii="Verdana" w:hAnsi="Verdana"/>
                <w:b/>
                <w:sz w:val="14"/>
                <w:szCs w:val="14"/>
              </w:rPr>
            </w:pPr>
          </w:p>
          <w:p w:rsidR="004D4F07" w:rsidRPr="008771CF" w:rsidRDefault="004D4F07" w:rsidP="004D4F07">
            <w:pPr>
              <w:snapToGrid w:val="0"/>
              <w:spacing w:before="120"/>
              <w:jc w:val="center"/>
              <w:rPr>
                <w:rFonts w:ascii="Verdana" w:hAnsi="Verdana"/>
                <w:b/>
                <w:sz w:val="14"/>
                <w:szCs w:val="14"/>
              </w:rPr>
            </w:pPr>
          </w:p>
        </w:tc>
        <w:tc>
          <w:tcPr>
            <w:tcW w:w="1134" w:type="dxa"/>
            <w:tcBorders>
              <w:top w:val="single" w:sz="4" w:space="0" w:color="000000"/>
              <w:left w:val="single" w:sz="4" w:space="0" w:color="000000"/>
              <w:bottom w:val="single" w:sz="4" w:space="0" w:color="000000"/>
              <w:right w:val="single" w:sz="4" w:space="0" w:color="000000"/>
            </w:tcBorders>
          </w:tcPr>
          <w:p w:rsidR="004D4F07" w:rsidRDefault="004D4F07" w:rsidP="004D4F07">
            <w:pPr>
              <w:snapToGrid w:val="0"/>
              <w:spacing w:before="120"/>
              <w:jc w:val="center"/>
              <w:rPr>
                <w:rFonts w:ascii="Verdana" w:hAnsi="Verdana"/>
                <w:b/>
                <w:sz w:val="14"/>
                <w:szCs w:val="14"/>
              </w:rPr>
            </w:pPr>
            <w:proofErr w:type="spellStart"/>
            <w:r>
              <w:rPr>
                <w:rFonts w:ascii="Verdana" w:hAnsi="Verdana"/>
                <w:b/>
                <w:sz w:val="14"/>
                <w:szCs w:val="14"/>
              </w:rPr>
              <w:t>Sprawo-wana</w:t>
            </w:r>
            <w:proofErr w:type="spellEnd"/>
            <w:r>
              <w:rPr>
                <w:rFonts w:ascii="Verdana" w:hAnsi="Verdana"/>
                <w:b/>
                <w:sz w:val="14"/>
                <w:szCs w:val="14"/>
              </w:rPr>
              <w:t xml:space="preserve"> funkcja</w:t>
            </w:r>
          </w:p>
        </w:tc>
        <w:tc>
          <w:tcPr>
            <w:tcW w:w="992" w:type="dxa"/>
            <w:tcBorders>
              <w:top w:val="single" w:sz="4" w:space="0" w:color="000000"/>
              <w:left w:val="single" w:sz="4" w:space="0" w:color="000000"/>
              <w:bottom w:val="single" w:sz="4" w:space="0" w:color="000000"/>
            </w:tcBorders>
          </w:tcPr>
          <w:p w:rsidR="004D4F07" w:rsidRDefault="004D4F07" w:rsidP="004D4F07">
            <w:pPr>
              <w:snapToGrid w:val="0"/>
              <w:spacing w:before="120"/>
              <w:jc w:val="center"/>
              <w:rPr>
                <w:rFonts w:ascii="Verdana" w:hAnsi="Verdana"/>
                <w:b/>
                <w:sz w:val="14"/>
                <w:szCs w:val="14"/>
              </w:rPr>
            </w:pPr>
            <w:r>
              <w:rPr>
                <w:rFonts w:ascii="Verdana" w:hAnsi="Verdana"/>
                <w:b/>
                <w:sz w:val="14"/>
                <w:szCs w:val="14"/>
              </w:rPr>
              <w:t>Nazwisko</w:t>
            </w:r>
          </w:p>
          <w:p w:rsidR="004D4F07" w:rsidRPr="008771CF" w:rsidRDefault="004D4F07" w:rsidP="004D4F07">
            <w:pPr>
              <w:snapToGrid w:val="0"/>
              <w:spacing w:before="120"/>
              <w:jc w:val="center"/>
              <w:rPr>
                <w:rFonts w:ascii="Verdana" w:hAnsi="Verdana"/>
                <w:b/>
                <w:sz w:val="14"/>
                <w:szCs w:val="14"/>
              </w:rPr>
            </w:pPr>
            <w:proofErr w:type="gramStart"/>
            <w:r w:rsidRPr="008771CF">
              <w:rPr>
                <w:rFonts w:ascii="Verdana" w:hAnsi="Verdana"/>
                <w:b/>
                <w:sz w:val="14"/>
                <w:szCs w:val="14"/>
              </w:rPr>
              <w:t>i</w:t>
            </w:r>
            <w:proofErr w:type="gramEnd"/>
            <w:r w:rsidRPr="008771CF">
              <w:rPr>
                <w:rFonts w:ascii="Verdana" w:hAnsi="Verdana"/>
                <w:b/>
                <w:sz w:val="14"/>
                <w:szCs w:val="14"/>
              </w:rPr>
              <w:t xml:space="preserve"> imię</w:t>
            </w:r>
          </w:p>
        </w:tc>
        <w:tc>
          <w:tcPr>
            <w:tcW w:w="2268" w:type="dxa"/>
            <w:tcBorders>
              <w:top w:val="single" w:sz="4" w:space="0" w:color="000000"/>
              <w:left w:val="single" w:sz="4" w:space="0" w:color="000000"/>
              <w:bottom w:val="single" w:sz="4" w:space="0" w:color="000000"/>
            </w:tcBorders>
          </w:tcPr>
          <w:p w:rsidR="004D4F07" w:rsidRPr="008771CF" w:rsidRDefault="004D4F07" w:rsidP="004D4F07">
            <w:pPr>
              <w:snapToGrid w:val="0"/>
              <w:spacing w:before="120"/>
              <w:jc w:val="center"/>
              <w:rPr>
                <w:rFonts w:ascii="Verdana" w:hAnsi="Verdana"/>
                <w:b/>
                <w:sz w:val="14"/>
                <w:szCs w:val="14"/>
              </w:rPr>
            </w:pPr>
            <w:r w:rsidRPr="008771CF">
              <w:rPr>
                <w:rFonts w:ascii="Verdana" w:hAnsi="Verdana"/>
                <w:b/>
                <w:sz w:val="14"/>
                <w:szCs w:val="14"/>
              </w:rPr>
              <w:t>Wymagania dla danej funkcji</w:t>
            </w:r>
          </w:p>
          <w:p w:rsidR="004D4F07" w:rsidRPr="008771CF" w:rsidRDefault="004D4F07" w:rsidP="004D4F07">
            <w:pPr>
              <w:spacing w:before="120"/>
              <w:ind w:right="213"/>
              <w:jc w:val="center"/>
              <w:rPr>
                <w:rFonts w:ascii="Verdana" w:hAnsi="Verdana"/>
                <w:b/>
                <w:sz w:val="14"/>
                <w:szCs w:val="14"/>
              </w:rPr>
            </w:pPr>
            <w:r w:rsidRPr="008771CF">
              <w:rPr>
                <w:rFonts w:ascii="Verdana" w:hAnsi="Verdana"/>
                <w:b/>
                <w:sz w:val="14"/>
                <w:szCs w:val="14"/>
              </w:rPr>
              <w:t xml:space="preserve">(zgodnie z pkt 7.2.3. b) IDW) </w:t>
            </w:r>
          </w:p>
        </w:tc>
        <w:tc>
          <w:tcPr>
            <w:tcW w:w="2552" w:type="dxa"/>
            <w:tcBorders>
              <w:top w:val="single" w:sz="4" w:space="0" w:color="000000"/>
              <w:left w:val="single" w:sz="4" w:space="0" w:color="000000"/>
              <w:bottom w:val="single" w:sz="4" w:space="0" w:color="000000"/>
              <w:right w:val="single" w:sz="4" w:space="0" w:color="000000"/>
            </w:tcBorders>
          </w:tcPr>
          <w:p w:rsidR="004D4F07" w:rsidRPr="008771CF" w:rsidRDefault="004D4F07" w:rsidP="004D4F07">
            <w:pPr>
              <w:snapToGrid w:val="0"/>
              <w:jc w:val="center"/>
              <w:rPr>
                <w:rFonts w:ascii="Verdana" w:hAnsi="Verdana"/>
                <w:b/>
                <w:sz w:val="14"/>
                <w:szCs w:val="14"/>
              </w:rPr>
            </w:pPr>
          </w:p>
          <w:p w:rsidR="004D4F07" w:rsidRPr="008771CF" w:rsidRDefault="004D4F07" w:rsidP="004D4F07">
            <w:pPr>
              <w:jc w:val="center"/>
              <w:rPr>
                <w:rFonts w:ascii="Verdana" w:hAnsi="Verdana"/>
                <w:b/>
                <w:sz w:val="14"/>
                <w:szCs w:val="14"/>
              </w:rPr>
            </w:pPr>
            <w:r>
              <w:rPr>
                <w:rFonts w:ascii="Verdana" w:hAnsi="Verdana"/>
                <w:b/>
                <w:sz w:val="14"/>
                <w:szCs w:val="14"/>
              </w:rPr>
              <w:t xml:space="preserve">Doświadczenie, </w:t>
            </w:r>
            <w:r w:rsidRPr="008771CF">
              <w:rPr>
                <w:rFonts w:ascii="Verdana" w:hAnsi="Verdana"/>
                <w:b/>
                <w:sz w:val="14"/>
                <w:szCs w:val="14"/>
              </w:rPr>
              <w:t>kwalifikacje zawodowe</w:t>
            </w:r>
            <w:r>
              <w:rPr>
                <w:rFonts w:ascii="Verdana" w:hAnsi="Verdana"/>
                <w:b/>
                <w:sz w:val="14"/>
                <w:szCs w:val="14"/>
              </w:rPr>
              <w:t>, wykształcenie</w:t>
            </w:r>
            <w:r w:rsidRPr="008771CF">
              <w:rPr>
                <w:rFonts w:ascii="Verdana" w:hAnsi="Verdana"/>
                <w:b/>
                <w:sz w:val="14"/>
                <w:szCs w:val="14"/>
              </w:rPr>
              <w:t xml:space="preserve"> potwierdzające spełnianie wymagań</w:t>
            </w:r>
          </w:p>
        </w:tc>
        <w:tc>
          <w:tcPr>
            <w:tcW w:w="1984" w:type="dxa"/>
            <w:tcBorders>
              <w:top w:val="single" w:sz="4" w:space="0" w:color="000000"/>
              <w:left w:val="single" w:sz="4" w:space="0" w:color="000000"/>
              <w:bottom w:val="single" w:sz="4" w:space="0" w:color="000000"/>
              <w:right w:val="single" w:sz="4" w:space="0" w:color="000000"/>
            </w:tcBorders>
          </w:tcPr>
          <w:p w:rsidR="004D4F07" w:rsidRPr="008771CF" w:rsidRDefault="004D4F07" w:rsidP="004D4F07">
            <w:pPr>
              <w:snapToGrid w:val="0"/>
              <w:jc w:val="center"/>
              <w:rPr>
                <w:rFonts w:ascii="Verdana" w:hAnsi="Verdana"/>
                <w:b/>
                <w:sz w:val="14"/>
                <w:szCs w:val="14"/>
              </w:rPr>
            </w:pPr>
            <w:r w:rsidRPr="008771CF">
              <w:rPr>
                <w:rFonts w:ascii="Verdana" w:hAnsi="Verdana"/>
                <w:b/>
                <w:sz w:val="14"/>
                <w:szCs w:val="14"/>
              </w:rPr>
              <w:t xml:space="preserve">Podstawa do dysponowania osobami </w:t>
            </w:r>
          </w:p>
        </w:tc>
      </w:tr>
      <w:tr w:rsidR="004D4F07" w:rsidRPr="008771CF" w:rsidTr="004D4F07">
        <w:trPr>
          <w:cantSplit/>
          <w:trHeight w:val="180"/>
        </w:trPr>
        <w:tc>
          <w:tcPr>
            <w:tcW w:w="559" w:type="dxa"/>
            <w:tcBorders>
              <w:left w:val="single" w:sz="4" w:space="0" w:color="000000"/>
              <w:bottom w:val="single" w:sz="4" w:space="0" w:color="000000"/>
            </w:tcBorders>
            <w:vAlign w:val="center"/>
          </w:tcPr>
          <w:p w:rsidR="004D4F07" w:rsidRPr="008771CF" w:rsidRDefault="004D4F07" w:rsidP="004D4F07">
            <w:pPr>
              <w:snapToGrid w:val="0"/>
              <w:spacing w:before="120"/>
              <w:jc w:val="center"/>
              <w:rPr>
                <w:rFonts w:ascii="Verdana" w:hAnsi="Verdana"/>
                <w:b/>
                <w:bCs/>
                <w:sz w:val="14"/>
                <w:szCs w:val="14"/>
              </w:rPr>
            </w:pPr>
            <w:r w:rsidRPr="008771CF">
              <w:rPr>
                <w:rFonts w:ascii="Verdana" w:hAnsi="Verdana"/>
                <w:b/>
                <w:bCs/>
                <w:sz w:val="14"/>
                <w:szCs w:val="14"/>
              </w:rPr>
              <w:t>A</w:t>
            </w:r>
          </w:p>
        </w:tc>
        <w:tc>
          <w:tcPr>
            <w:tcW w:w="1134" w:type="dxa"/>
            <w:tcBorders>
              <w:left w:val="single" w:sz="4" w:space="0" w:color="000000"/>
              <w:bottom w:val="single" w:sz="4" w:space="0" w:color="000000"/>
              <w:right w:val="single" w:sz="4" w:space="0" w:color="000000"/>
            </w:tcBorders>
          </w:tcPr>
          <w:p w:rsidR="004D4F07" w:rsidRPr="008771CF" w:rsidRDefault="004D4F07" w:rsidP="004D4F07">
            <w:pPr>
              <w:snapToGrid w:val="0"/>
              <w:spacing w:before="120"/>
              <w:jc w:val="center"/>
              <w:rPr>
                <w:rFonts w:ascii="Verdana" w:hAnsi="Verdana"/>
                <w:b/>
                <w:bCs/>
                <w:sz w:val="14"/>
                <w:szCs w:val="14"/>
              </w:rPr>
            </w:pPr>
            <w:r>
              <w:rPr>
                <w:rFonts w:ascii="Verdana" w:hAnsi="Verdana"/>
                <w:b/>
                <w:bCs/>
                <w:sz w:val="14"/>
                <w:szCs w:val="14"/>
              </w:rPr>
              <w:t>B</w:t>
            </w:r>
          </w:p>
        </w:tc>
        <w:tc>
          <w:tcPr>
            <w:tcW w:w="992" w:type="dxa"/>
            <w:tcBorders>
              <w:left w:val="single" w:sz="4" w:space="0" w:color="000000"/>
              <w:bottom w:val="single" w:sz="4" w:space="0" w:color="000000"/>
            </w:tcBorders>
            <w:vAlign w:val="center"/>
          </w:tcPr>
          <w:p w:rsidR="004D4F07" w:rsidRPr="008771CF" w:rsidRDefault="004D4F07" w:rsidP="004D4F07">
            <w:pPr>
              <w:snapToGrid w:val="0"/>
              <w:spacing w:before="120"/>
              <w:jc w:val="center"/>
              <w:rPr>
                <w:rFonts w:ascii="Verdana" w:hAnsi="Verdana"/>
                <w:b/>
                <w:bCs/>
                <w:sz w:val="14"/>
                <w:szCs w:val="14"/>
              </w:rPr>
            </w:pPr>
            <w:r>
              <w:rPr>
                <w:rFonts w:ascii="Verdana" w:hAnsi="Verdana"/>
                <w:b/>
                <w:bCs/>
                <w:sz w:val="14"/>
                <w:szCs w:val="14"/>
              </w:rPr>
              <w:t>C</w:t>
            </w:r>
          </w:p>
        </w:tc>
        <w:tc>
          <w:tcPr>
            <w:tcW w:w="2268" w:type="dxa"/>
            <w:tcBorders>
              <w:left w:val="single" w:sz="4" w:space="0" w:color="000000"/>
              <w:bottom w:val="single" w:sz="4" w:space="0" w:color="000000"/>
            </w:tcBorders>
            <w:vAlign w:val="center"/>
          </w:tcPr>
          <w:p w:rsidR="004D4F07" w:rsidRPr="008771CF" w:rsidRDefault="004D4F07" w:rsidP="004D4F07">
            <w:pPr>
              <w:tabs>
                <w:tab w:val="left" w:pos="4770"/>
              </w:tabs>
              <w:snapToGrid w:val="0"/>
              <w:spacing w:before="120"/>
              <w:ind w:right="5"/>
              <w:jc w:val="center"/>
              <w:rPr>
                <w:rFonts w:ascii="Verdana" w:hAnsi="Verdana"/>
                <w:b/>
                <w:bCs/>
                <w:sz w:val="14"/>
                <w:szCs w:val="14"/>
              </w:rPr>
            </w:pPr>
            <w:r w:rsidRPr="008771CF">
              <w:rPr>
                <w:rFonts w:ascii="Verdana" w:hAnsi="Verdana"/>
                <w:b/>
                <w:bCs/>
                <w:sz w:val="14"/>
                <w:szCs w:val="14"/>
              </w:rPr>
              <w:t>D</w:t>
            </w:r>
          </w:p>
        </w:tc>
        <w:tc>
          <w:tcPr>
            <w:tcW w:w="2552" w:type="dxa"/>
            <w:tcBorders>
              <w:left w:val="single" w:sz="4" w:space="0" w:color="000000"/>
              <w:bottom w:val="single" w:sz="4" w:space="0" w:color="000000"/>
              <w:right w:val="single" w:sz="4" w:space="0" w:color="000000"/>
            </w:tcBorders>
            <w:vAlign w:val="center"/>
          </w:tcPr>
          <w:p w:rsidR="004D4F07" w:rsidRPr="008771CF" w:rsidRDefault="004D4F07" w:rsidP="004D4F07">
            <w:pPr>
              <w:snapToGrid w:val="0"/>
              <w:spacing w:before="120"/>
              <w:jc w:val="center"/>
              <w:rPr>
                <w:rFonts w:ascii="Verdana" w:hAnsi="Verdana"/>
                <w:b/>
                <w:bCs/>
                <w:sz w:val="14"/>
                <w:szCs w:val="14"/>
              </w:rPr>
            </w:pPr>
            <w:r w:rsidRPr="008771CF">
              <w:rPr>
                <w:rFonts w:ascii="Verdana" w:hAnsi="Verdana"/>
                <w:b/>
                <w:bCs/>
                <w:sz w:val="14"/>
                <w:szCs w:val="14"/>
              </w:rPr>
              <w:t>E</w:t>
            </w:r>
          </w:p>
        </w:tc>
        <w:tc>
          <w:tcPr>
            <w:tcW w:w="1984" w:type="dxa"/>
            <w:tcBorders>
              <w:left w:val="single" w:sz="4" w:space="0" w:color="000000"/>
              <w:bottom w:val="single" w:sz="4" w:space="0" w:color="000000"/>
              <w:right w:val="single" w:sz="4" w:space="0" w:color="000000"/>
            </w:tcBorders>
          </w:tcPr>
          <w:p w:rsidR="004D4F07" w:rsidRPr="008771CF" w:rsidRDefault="004D4F07" w:rsidP="004D4F07">
            <w:pPr>
              <w:snapToGrid w:val="0"/>
              <w:spacing w:before="120"/>
              <w:jc w:val="center"/>
              <w:rPr>
                <w:rFonts w:ascii="Verdana" w:hAnsi="Verdana"/>
                <w:b/>
                <w:bCs/>
                <w:sz w:val="14"/>
                <w:szCs w:val="14"/>
              </w:rPr>
            </w:pPr>
            <w:r w:rsidRPr="008771CF">
              <w:rPr>
                <w:rFonts w:ascii="Verdana" w:hAnsi="Verdana"/>
                <w:b/>
                <w:bCs/>
                <w:sz w:val="14"/>
                <w:szCs w:val="14"/>
              </w:rPr>
              <w:t>F</w:t>
            </w:r>
          </w:p>
        </w:tc>
      </w:tr>
      <w:tr w:rsidR="004D4F07" w:rsidRPr="009A2E1A" w:rsidTr="004D4F07">
        <w:trPr>
          <w:cantSplit/>
          <w:trHeight w:val="444"/>
        </w:trPr>
        <w:tc>
          <w:tcPr>
            <w:tcW w:w="559" w:type="dxa"/>
            <w:tcBorders>
              <w:left w:val="single" w:sz="4" w:space="0" w:color="000000"/>
              <w:bottom w:val="single" w:sz="4" w:space="0" w:color="000000"/>
            </w:tcBorders>
          </w:tcPr>
          <w:p w:rsidR="004D4F07" w:rsidRPr="00377461" w:rsidRDefault="004D4F07" w:rsidP="004D4F07">
            <w:pPr>
              <w:snapToGrid w:val="0"/>
              <w:spacing w:before="120"/>
              <w:jc w:val="center"/>
              <w:rPr>
                <w:rFonts w:ascii="Verdana" w:hAnsi="Verdana"/>
                <w:sz w:val="16"/>
                <w:szCs w:val="16"/>
              </w:rPr>
            </w:pPr>
            <w:r>
              <w:rPr>
                <w:rFonts w:ascii="Verdana" w:hAnsi="Verdana"/>
                <w:sz w:val="16"/>
                <w:szCs w:val="16"/>
              </w:rPr>
              <w:t>1</w:t>
            </w:r>
            <w:r w:rsidRPr="00377461">
              <w:rPr>
                <w:rFonts w:ascii="Verdana" w:hAnsi="Verdana"/>
                <w:sz w:val="16"/>
                <w:szCs w:val="16"/>
              </w:rPr>
              <w:t>.</w:t>
            </w:r>
          </w:p>
        </w:tc>
        <w:tc>
          <w:tcPr>
            <w:tcW w:w="1134" w:type="dxa"/>
            <w:tcBorders>
              <w:left w:val="single" w:sz="4" w:space="0" w:color="000000"/>
              <w:bottom w:val="single" w:sz="4" w:space="0" w:color="000000"/>
              <w:right w:val="single" w:sz="4" w:space="0" w:color="000000"/>
            </w:tcBorders>
          </w:tcPr>
          <w:p w:rsidR="004D4F07" w:rsidRPr="00782EF7" w:rsidRDefault="004D4F07" w:rsidP="004D4F07">
            <w:pPr>
              <w:snapToGrid w:val="0"/>
              <w:spacing w:before="120"/>
              <w:jc w:val="both"/>
              <w:rPr>
                <w:rFonts w:ascii="Verdana" w:hAnsi="Verdana"/>
                <w:b/>
                <w:sz w:val="16"/>
                <w:szCs w:val="16"/>
              </w:rPr>
            </w:pPr>
            <w:r w:rsidRPr="00782EF7">
              <w:rPr>
                <w:rFonts w:ascii="Verdana" w:hAnsi="Verdana"/>
                <w:b/>
                <w:sz w:val="16"/>
                <w:szCs w:val="16"/>
              </w:rPr>
              <w:t>Pracownik ochrony</w:t>
            </w:r>
          </w:p>
        </w:tc>
        <w:tc>
          <w:tcPr>
            <w:tcW w:w="992" w:type="dxa"/>
            <w:tcBorders>
              <w:left w:val="single" w:sz="4" w:space="0" w:color="000000"/>
              <w:bottom w:val="single" w:sz="4" w:space="0" w:color="000000"/>
            </w:tcBorders>
          </w:tcPr>
          <w:p w:rsidR="004D4F07" w:rsidRPr="00377461" w:rsidRDefault="004D4F07" w:rsidP="004D4F07">
            <w:pPr>
              <w:snapToGrid w:val="0"/>
              <w:spacing w:before="120"/>
              <w:jc w:val="both"/>
              <w:rPr>
                <w:rFonts w:ascii="Verdana" w:hAnsi="Verdana"/>
                <w:sz w:val="16"/>
                <w:szCs w:val="16"/>
              </w:rPr>
            </w:pPr>
          </w:p>
        </w:tc>
        <w:tc>
          <w:tcPr>
            <w:tcW w:w="2268" w:type="dxa"/>
            <w:tcBorders>
              <w:left w:val="single" w:sz="4" w:space="0" w:color="000000"/>
              <w:bottom w:val="single" w:sz="4" w:space="0" w:color="000000"/>
            </w:tcBorders>
          </w:tcPr>
          <w:p w:rsidR="004D4F07" w:rsidRPr="004B3CCF" w:rsidRDefault="004D4F07" w:rsidP="004D4F07">
            <w:pPr>
              <w:pStyle w:val="pkt"/>
              <w:tabs>
                <w:tab w:val="left" w:pos="2128"/>
              </w:tabs>
              <w:overflowPunct/>
              <w:autoSpaceDE/>
              <w:autoSpaceDN w:val="0"/>
              <w:spacing w:before="120" w:after="0"/>
              <w:ind w:left="26" w:right="213"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r w:rsidRPr="004B3CCF">
              <w:rPr>
                <w:rFonts w:ascii="Verdana" w:hAnsi="Verdana"/>
                <w:sz w:val="16"/>
                <w:szCs w:val="16"/>
              </w:rPr>
              <w:t xml:space="preserve">ważna licencja pracownika ochrony </w:t>
            </w:r>
            <w:proofErr w:type="gramStart"/>
            <w:r w:rsidRPr="004B3CCF">
              <w:rPr>
                <w:rFonts w:ascii="Verdana" w:hAnsi="Verdana"/>
                <w:sz w:val="16"/>
                <w:szCs w:val="16"/>
              </w:rPr>
              <w:t>fizycznej co</w:t>
            </w:r>
            <w:proofErr w:type="gramEnd"/>
            <w:r w:rsidRPr="004B3CCF">
              <w:rPr>
                <w:rFonts w:ascii="Verdana" w:hAnsi="Verdana"/>
                <w:sz w:val="16"/>
                <w:szCs w:val="16"/>
              </w:rPr>
              <w:t xml:space="preserve"> najmniej I stopnia</w:t>
            </w:r>
          </w:p>
          <w:p w:rsidR="004D4F07" w:rsidRPr="00377461" w:rsidRDefault="004D4F07" w:rsidP="004D4F07">
            <w:pPr>
              <w:tabs>
                <w:tab w:val="left" w:pos="2128"/>
              </w:tabs>
              <w:ind w:right="213"/>
              <w:rPr>
                <w:rFonts w:ascii="Verdana" w:hAnsi="Verdana"/>
                <w:bCs/>
                <w:sz w:val="14"/>
                <w:szCs w:val="14"/>
              </w:rPr>
            </w:pPr>
            <w:r w:rsidRPr="004B3CCF">
              <w:rPr>
                <w:rFonts w:ascii="Verdana" w:hAnsi="Verdana"/>
                <w:sz w:val="16"/>
                <w:szCs w:val="16"/>
              </w:rPr>
              <w:t xml:space="preserve">2.  </w:t>
            </w:r>
            <w:proofErr w:type="gramStart"/>
            <w:r w:rsidRPr="004B3CCF">
              <w:rPr>
                <w:rFonts w:ascii="Verdana" w:hAnsi="Verdana"/>
                <w:sz w:val="16"/>
                <w:szCs w:val="16"/>
              </w:rPr>
              <w:t>co</w:t>
            </w:r>
            <w:proofErr w:type="gramEnd"/>
            <w:r w:rsidRPr="004B3CCF">
              <w:rPr>
                <w:rFonts w:ascii="Verdana" w:hAnsi="Verdana"/>
                <w:sz w:val="16"/>
                <w:szCs w:val="16"/>
              </w:rPr>
              <w:t xml:space="preserve"> najmniej dwuletnie doświadczenie w pracach związanych z ochroną mienia</w:t>
            </w:r>
          </w:p>
        </w:tc>
        <w:tc>
          <w:tcPr>
            <w:tcW w:w="2552" w:type="dxa"/>
            <w:tcBorders>
              <w:left w:val="single" w:sz="4" w:space="0" w:color="000000"/>
              <w:bottom w:val="single" w:sz="4" w:space="0" w:color="000000"/>
              <w:right w:val="single" w:sz="4" w:space="0" w:color="000000"/>
            </w:tcBorders>
          </w:tcPr>
          <w:p w:rsidR="004D4F07" w:rsidRPr="004B3CCF" w:rsidRDefault="004D4F07" w:rsidP="004D4F07">
            <w:pPr>
              <w:pStyle w:val="pkt"/>
              <w:overflowPunct/>
              <w:autoSpaceDE/>
              <w:autoSpaceDN w:val="0"/>
              <w:spacing w:before="0" w:after="0"/>
              <w:ind w:left="0"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proofErr w:type="gramStart"/>
            <w:r w:rsidRPr="004B3CCF">
              <w:rPr>
                <w:rFonts w:ascii="Verdana" w:hAnsi="Verdana"/>
                <w:sz w:val="16"/>
                <w:szCs w:val="16"/>
              </w:rPr>
              <w:t>posiada</w:t>
            </w:r>
            <w:proofErr w:type="gramEnd"/>
            <w:r w:rsidRPr="004B3CCF">
              <w:rPr>
                <w:rFonts w:ascii="Verdana" w:hAnsi="Verdana"/>
                <w:b/>
                <w:sz w:val="16"/>
                <w:szCs w:val="16"/>
              </w:rPr>
              <w:t xml:space="preserve"> </w:t>
            </w:r>
            <w:r w:rsidRPr="004B3CCF">
              <w:rPr>
                <w:rFonts w:ascii="Verdana" w:hAnsi="Verdana"/>
                <w:sz w:val="16"/>
                <w:szCs w:val="16"/>
              </w:rPr>
              <w:t xml:space="preserve">licencję pracownika ochrony fizycznej ……………. </w:t>
            </w:r>
            <w:proofErr w:type="gramStart"/>
            <w:r w:rsidRPr="004B3CCF">
              <w:rPr>
                <w:rFonts w:ascii="Verdana" w:hAnsi="Verdana"/>
                <w:sz w:val="16"/>
                <w:szCs w:val="16"/>
              </w:rPr>
              <w:t>stopnia</w:t>
            </w:r>
            <w:proofErr w:type="gramEnd"/>
            <w:r w:rsidRPr="004B3CCF">
              <w:rPr>
                <w:rFonts w:ascii="Verdana" w:hAnsi="Verdana"/>
                <w:sz w:val="16"/>
                <w:szCs w:val="16"/>
              </w:rPr>
              <w:t xml:space="preserve"> nr ………………</w:t>
            </w:r>
          </w:p>
          <w:p w:rsidR="004D4F07" w:rsidRPr="00377461" w:rsidRDefault="004D4F07" w:rsidP="004D4F07">
            <w:pPr>
              <w:pStyle w:val="Tekstpodstawowy"/>
              <w:snapToGrid w:val="0"/>
              <w:jc w:val="both"/>
              <w:rPr>
                <w:rFonts w:ascii="Verdana" w:hAnsi="Verdana"/>
                <w:sz w:val="16"/>
                <w:szCs w:val="16"/>
              </w:rPr>
            </w:pPr>
            <w:r w:rsidRPr="004B3CCF">
              <w:rPr>
                <w:rFonts w:ascii="Verdana" w:hAnsi="Verdana"/>
                <w:sz w:val="16"/>
                <w:szCs w:val="16"/>
              </w:rPr>
              <w:t xml:space="preserve">2. </w:t>
            </w:r>
            <w:proofErr w:type="gramStart"/>
            <w:r w:rsidRPr="004B3CCF">
              <w:rPr>
                <w:rFonts w:ascii="Verdana" w:hAnsi="Verdana"/>
                <w:sz w:val="16"/>
                <w:szCs w:val="16"/>
              </w:rPr>
              <w:t>posiada</w:t>
            </w:r>
            <w:proofErr w:type="gramEnd"/>
            <w:r w:rsidRPr="004B3CCF">
              <w:rPr>
                <w:rFonts w:ascii="Verdana" w:hAnsi="Verdana"/>
                <w:sz w:val="16"/>
                <w:szCs w:val="16"/>
              </w:rPr>
              <w:t xml:space="preserve"> ………………. </w:t>
            </w:r>
            <w:proofErr w:type="gramStart"/>
            <w:r w:rsidRPr="004B3CCF">
              <w:rPr>
                <w:rFonts w:ascii="Verdana" w:hAnsi="Verdana"/>
                <w:sz w:val="16"/>
                <w:szCs w:val="16"/>
              </w:rPr>
              <w:t>letnie</w:t>
            </w:r>
            <w:proofErr w:type="gramEnd"/>
            <w:r w:rsidRPr="004B3CCF">
              <w:rPr>
                <w:rFonts w:ascii="Verdana" w:hAnsi="Verdana"/>
                <w:sz w:val="16"/>
                <w:szCs w:val="16"/>
              </w:rPr>
              <w:t xml:space="preserve"> doświadczenie w pracach związanych z ochroną mienia</w:t>
            </w:r>
            <w:r w:rsidRPr="00377461">
              <w:rPr>
                <w:rFonts w:ascii="Verdana" w:hAnsi="Verdana"/>
                <w:sz w:val="16"/>
                <w:szCs w:val="16"/>
              </w:rPr>
              <w:t xml:space="preserve"> </w:t>
            </w:r>
          </w:p>
        </w:tc>
        <w:tc>
          <w:tcPr>
            <w:tcW w:w="1984" w:type="dxa"/>
            <w:tcBorders>
              <w:left w:val="single" w:sz="4" w:space="0" w:color="000000"/>
              <w:bottom w:val="single" w:sz="4" w:space="0" w:color="000000"/>
              <w:right w:val="single" w:sz="4" w:space="0" w:color="000000"/>
            </w:tcBorders>
          </w:tcPr>
          <w:p w:rsidR="004D4F07" w:rsidRPr="009A2E1A" w:rsidRDefault="004D4F07" w:rsidP="004D4F07">
            <w:pPr>
              <w:pStyle w:val="Tekstpodstawowy"/>
              <w:snapToGrid w:val="0"/>
              <w:rPr>
                <w:rFonts w:ascii="Verdana" w:hAnsi="Verdana"/>
                <w:sz w:val="16"/>
                <w:szCs w:val="16"/>
              </w:rPr>
            </w:pPr>
          </w:p>
        </w:tc>
      </w:tr>
      <w:tr w:rsidR="004D4F07" w:rsidRPr="009A2E1A" w:rsidTr="004D4F07">
        <w:trPr>
          <w:cantSplit/>
          <w:trHeight w:val="444"/>
        </w:trPr>
        <w:tc>
          <w:tcPr>
            <w:tcW w:w="559" w:type="dxa"/>
            <w:tcBorders>
              <w:left w:val="single" w:sz="4" w:space="0" w:color="000000"/>
              <w:bottom w:val="single" w:sz="4" w:space="0" w:color="000000"/>
            </w:tcBorders>
          </w:tcPr>
          <w:p w:rsidR="004D4F07" w:rsidRPr="00377461" w:rsidRDefault="004D4F07" w:rsidP="004D4F07">
            <w:pPr>
              <w:snapToGrid w:val="0"/>
              <w:spacing w:before="120"/>
              <w:jc w:val="center"/>
              <w:rPr>
                <w:rFonts w:ascii="Verdana" w:hAnsi="Verdana"/>
                <w:sz w:val="16"/>
                <w:szCs w:val="16"/>
              </w:rPr>
            </w:pPr>
            <w:r>
              <w:rPr>
                <w:rFonts w:ascii="Verdana" w:hAnsi="Verdana"/>
                <w:sz w:val="16"/>
                <w:szCs w:val="16"/>
              </w:rPr>
              <w:t>2</w:t>
            </w:r>
            <w:r w:rsidRPr="00377461">
              <w:rPr>
                <w:rFonts w:ascii="Verdana" w:hAnsi="Verdana"/>
                <w:sz w:val="16"/>
                <w:szCs w:val="16"/>
              </w:rPr>
              <w:t>.</w:t>
            </w:r>
          </w:p>
        </w:tc>
        <w:tc>
          <w:tcPr>
            <w:tcW w:w="1134" w:type="dxa"/>
            <w:tcBorders>
              <w:left w:val="single" w:sz="4" w:space="0" w:color="000000"/>
              <w:bottom w:val="single" w:sz="4" w:space="0" w:color="000000"/>
              <w:right w:val="single" w:sz="4" w:space="0" w:color="000000"/>
            </w:tcBorders>
          </w:tcPr>
          <w:p w:rsidR="004D4F07" w:rsidRPr="00782EF7" w:rsidRDefault="004D4F07" w:rsidP="004D4F07">
            <w:pPr>
              <w:snapToGrid w:val="0"/>
              <w:spacing w:before="120"/>
              <w:jc w:val="both"/>
              <w:rPr>
                <w:rFonts w:ascii="Verdana" w:hAnsi="Verdana"/>
                <w:b/>
                <w:sz w:val="16"/>
                <w:szCs w:val="16"/>
              </w:rPr>
            </w:pPr>
            <w:r w:rsidRPr="00782EF7">
              <w:rPr>
                <w:rFonts w:ascii="Verdana" w:hAnsi="Verdana"/>
                <w:b/>
                <w:sz w:val="16"/>
                <w:szCs w:val="16"/>
              </w:rPr>
              <w:t>Pracownik ochrony</w:t>
            </w:r>
          </w:p>
        </w:tc>
        <w:tc>
          <w:tcPr>
            <w:tcW w:w="992" w:type="dxa"/>
            <w:tcBorders>
              <w:left w:val="single" w:sz="4" w:space="0" w:color="000000"/>
              <w:bottom w:val="single" w:sz="4" w:space="0" w:color="000000"/>
            </w:tcBorders>
          </w:tcPr>
          <w:p w:rsidR="004D4F07" w:rsidRPr="00377461" w:rsidRDefault="004D4F07" w:rsidP="004D4F07">
            <w:pPr>
              <w:snapToGrid w:val="0"/>
              <w:spacing w:before="120"/>
              <w:jc w:val="both"/>
              <w:rPr>
                <w:rFonts w:ascii="Verdana" w:hAnsi="Verdana"/>
                <w:sz w:val="16"/>
                <w:szCs w:val="16"/>
              </w:rPr>
            </w:pPr>
          </w:p>
        </w:tc>
        <w:tc>
          <w:tcPr>
            <w:tcW w:w="2268" w:type="dxa"/>
            <w:tcBorders>
              <w:left w:val="single" w:sz="4" w:space="0" w:color="000000"/>
              <w:bottom w:val="single" w:sz="4" w:space="0" w:color="000000"/>
            </w:tcBorders>
          </w:tcPr>
          <w:p w:rsidR="004D4F07" w:rsidRPr="004B3CCF" w:rsidRDefault="004D4F07" w:rsidP="004D4F07">
            <w:pPr>
              <w:pStyle w:val="pkt"/>
              <w:overflowPunct/>
              <w:autoSpaceDE/>
              <w:autoSpaceDN w:val="0"/>
              <w:spacing w:before="120" w:after="0"/>
              <w:ind w:left="26" w:right="71"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r w:rsidRPr="004B3CCF">
              <w:rPr>
                <w:rFonts w:ascii="Verdana" w:hAnsi="Verdana"/>
                <w:sz w:val="16"/>
                <w:szCs w:val="16"/>
              </w:rPr>
              <w:t xml:space="preserve">ważna licencja pracownika ochrony </w:t>
            </w:r>
            <w:proofErr w:type="gramStart"/>
            <w:r w:rsidRPr="004B3CCF">
              <w:rPr>
                <w:rFonts w:ascii="Verdana" w:hAnsi="Verdana"/>
                <w:sz w:val="16"/>
                <w:szCs w:val="16"/>
              </w:rPr>
              <w:t>fizycznej co</w:t>
            </w:r>
            <w:proofErr w:type="gramEnd"/>
            <w:r w:rsidRPr="004B3CCF">
              <w:rPr>
                <w:rFonts w:ascii="Verdana" w:hAnsi="Verdana"/>
                <w:sz w:val="16"/>
                <w:szCs w:val="16"/>
              </w:rPr>
              <w:t xml:space="preserve"> najmniej I stopnia</w:t>
            </w:r>
          </w:p>
          <w:p w:rsidR="004D4F07" w:rsidRPr="00377461" w:rsidRDefault="004D4F07" w:rsidP="004D4F07">
            <w:pPr>
              <w:ind w:right="71"/>
              <w:jc w:val="both"/>
              <w:rPr>
                <w:rFonts w:ascii="Verdana" w:hAnsi="Verdana"/>
                <w:bCs/>
                <w:sz w:val="14"/>
                <w:szCs w:val="14"/>
              </w:rPr>
            </w:pPr>
            <w:r w:rsidRPr="004B3CCF">
              <w:rPr>
                <w:rFonts w:ascii="Verdana" w:hAnsi="Verdana"/>
                <w:sz w:val="16"/>
                <w:szCs w:val="16"/>
              </w:rPr>
              <w:t xml:space="preserve">2.  </w:t>
            </w:r>
            <w:proofErr w:type="gramStart"/>
            <w:r w:rsidRPr="004B3CCF">
              <w:rPr>
                <w:rFonts w:ascii="Verdana" w:hAnsi="Verdana"/>
                <w:sz w:val="16"/>
                <w:szCs w:val="16"/>
              </w:rPr>
              <w:t>co</w:t>
            </w:r>
            <w:proofErr w:type="gramEnd"/>
            <w:r w:rsidRPr="004B3CCF">
              <w:rPr>
                <w:rFonts w:ascii="Verdana" w:hAnsi="Verdana"/>
                <w:sz w:val="16"/>
                <w:szCs w:val="16"/>
              </w:rPr>
              <w:t xml:space="preserve"> najmniej dwuletnie doświadczenie w pracach związanych z ochroną mienia</w:t>
            </w:r>
          </w:p>
        </w:tc>
        <w:tc>
          <w:tcPr>
            <w:tcW w:w="2552" w:type="dxa"/>
            <w:tcBorders>
              <w:left w:val="single" w:sz="4" w:space="0" w:color="000000"/>
              <w:bottom w:val="single" w:sz="4" w:space="0" w:color="000000"/>
              <w:right w:val="single" w:sz="4" w:space="0" w:color="000000"/>
            </w:tcBorders>
          </w:tcPr>
          <w:p w:rsidR="004D4F07" w:rsidRPr="004B3CCF" w:rsidRDefault="004D4F07" w:rsidP="004D4F07">
            <w:pPr>
              <w:pStyle w:val="pkt"/>
              <w:overflowPunct/>
              <w:autoSpaceDE/>
              <w:autoSpaceDN w:val="0"/>
              <w:spacing w:before="0" w:after="0"/>
              <w:ind w:left="0" w:firstLine="0"/>
              <w:jc w:val="left"/>
              <w:rPr>
                <w:rFonts w:ascii="Verdana" w:hAnsi="Verdana"/>
                <w:sz w:val="16"/>
                <w:szCs w:val="16"/>
              </w:rPr>
            </w:pPr>
            <w:r w:rsidRPr="004B3CCF">
              <w:rPr>
                <w:rFonts w:ascii="Verdana" w:hAnsi="Verdana"/>
                <w:sz w:val="16"/>
                <w:szCs w:val="16"/>
              </w:rPr>
              <w:t>1.</w:t>
            </w:r>
            <w:r w:rsidRPr="004B3CCF">
              <w:rPr>
                <w:rFonts w:ascii="Verdana" w:hAnsi="Verdana"/>
                <w:b/>
                <w:sz w:val="16"/>
                <w:szCs w:val="16"/>
              </w:rPr>
              <w:t xml:space="preserve"> </w:t>
            </w:r>
            <w:proofErr w:type="gramStart"/>
            <w:r w:rsidRPr="004B3CCF">
              <w:rPr>
                <w:rFonts w:ascii="Verdana" w:hAnsi="Verdana"/>
                <w:sz w:val="16"/>
                <w:szCs w:val="16"/>
              </w:rPr>
              <w:t>posiada</w:t>
            </w:r>
            <w:proofErr w:type="gramEnd"/>
            <w:r w:rsidRPr="004B3CCF">
              <w:rPr>
                <w:rFonts w:ascii="Verdana" w:hAnsi="Verdana"/>
                <w:b/>
                <w:sz w:val="16"/>
                <w:szCs w:val="16"/>
              </w:rPr>
              <w:t xml:space="preserve"> </w:t>
            </w:r>
            <w:r w:rsidRPr="004B3CCF">
              <w:rPr>
                <w:rFonts w:ascii="Verdana" w:hAnsi="Verdana"/>
                <w:sz w:val="16"/>
                <w:szCs w:val="16"/>
              </w:rPr>
              <w:t xml:space="preserve">licencję pracownika ochrony fizycznej ……………. </w:t>
            </w:r>
            <w:proofErr w:type="gramStart"/>
            <w:r w:rsidRPr="004B3CCF">
              <w:rPr>
                <w:rFonts w:ascii="Verdana" w:hAnsi="Verdana"/>
                <w:sz w:val="16"/>
                <w:szCs w:val="16"/>
              </w:rPr>
              <w:t>stopnia</w:t>
            </w:r>
            <w:proofErr w:type="gramEnd"/>
            <w:r w:rsidRPr="004B3CCF">
              <w:rPr>
                <w:rFonts w:ascii="Verdana" w:hAnsi="Verdana"/>
                <w:sz w:val="16"/>
                <w:szCs w:val="16"/>
              </w:rPr>
              <w:t xml:space="preserve"> nr ………………</w:t>
            </w:r>
          </w:p>
          <w:p w:rsidR="004D4F07" w:rsidRPr="00377461" w:rsidRDefault="004D4F07" w:rsidP="004D4F07">
            <w:pPr>
              <w:pStyle w:val="Tekstpodstawowy"/>
              <w:snapToGrid w:val="0"/>
              <w:jc w:val="both"/>
              <w:rPr>
                <w:rFonts w:ascii="Verdana" w:hAnsi="Verdana"/>
                <w:sz w:val="16"/>
                <w:szCs w:val="16"/>
              </w:rPr>
            </w:pPr>
            <w:r w:rsidRPr="004B3CCF">
              <w:rPr>
                <w:rFonts w:ascii="Verdana" w:hAnsi="Verdana"/>
                <w:sz w:val="16"/>
                <w:szCs w:val="16"/>
              </w:rPr>
              <w:t xml:space="preserve">2. </w:t>
            </w:r>
            <w:proofErr w:type="gramStart"/>
            <w:r w:rsidRPr="004B3CCF">
              <w:rPr>
                <w:rFonts w:ascii="Verdana" w:hAnsi="Verdana"/>
                <w:sz w:val="16"/>
                <w:szCs w:val="16"/>
              </w:rPr>
              <w:t>posiada</w:t>
            </w:r>
            <w:proofErr w:type="gramEnd"/>
            <w:r w:rsidRPr="004B3CCF">
              <w:rPr>
                <w:rFonts w:ascii="Verdana" w:hAnsi="Verdana"/>
                <w:sz w:val="16"/>
                <w:szCs w:val="16"/>
              </w:rPr>
              <w:t xml:space="preserve"> ………………. </w:t>
            </w:r>
            <w:proofErr w:type="gramStart"/>
            <w:r w:rsidRPr="004B3CCF">
              <w:rPr>
                <w:rFonts w:ascii="Verdana" w:hAnsi="Verdana"/>
                <w:sz w:val="16"/>
                <w:szCs w:val="16"/>
              </w:rPr>
              <w:t>letnie</w:t>
            </w:r>
            <w:proofErr w:type="gramEnd"/>
            <w:r w:rsidRPr="004B3CCF">
              <w:rPr>
                <w:rFonts w:ascii="Verdana" w:hAnsi="Verdana"/>
                <w:sz w:val="16"/>
                <w:szCs w:val="16"/>
              </w:rPr>
              <w:t xml:space="preserve"> doświadczenie w pracach związanych z ochroną mienia</w:t>
            </w:r>
            <w:r w:rsidRPr="00377461">
              <w:rPr>
                <w:rFonts w:ascii="Verdana" w:hAnsi="Verdana"/>
                <w:sz w:val="16"/>
                <w:szCs w:val="16"/>
              </w:rPr>
              <w:t xml:space="preserve"> </w:t>
            </w:r>
          </w:p>
        </w:tc>
        <w:tc>
          <w:tcPr>
            <w:tcW w:w="1984" w:type="dxa"/>
            <w:tcBorders>
              <w:left w:val="single" w:sz="4" w:space="0" w:color="000000"/>
              <w:bottom w:val="single" w:sz="4" w:space="0" w:color="000000"/>
              <w:right w:val="single" w:sz="4" w:space="0" w:color="000000"/>
            </w:tcBorders>
          </w:tcPr>
          <w:p w:rsidR="004D4F07" w:rsidRPr="009A2E1A" w:rsidRDefault="004D4F07" w:rsidP="004D4F07">
            <w:pPr>
              <w:pStyle w:val="Tekstpodstawowy"/>
              <w:snapToGrid w:val="0"/>
              <w:rPr>
                <w:rFonts w:ascii="Verdana" w:hAnsi="Verdana"/>
                <w:sz w:val="16"/>
                <w:szCs w:val="16"/>
              </w:rPr>
            </w:pPr>
          </w:p>
        </w:tc>
      </w:tr>
    </w:tbl>
    <w:p w:rsidR="004D4F07" w:rsidRDefault="004D4F07" w:rsidP="004D4F07">
      <w:pPr>
        <w:suppressAutoHyphens w:val="0"/>
        <w:autoSpaceDE w:val="0"/>
        <w:autoSpaceDN w:val="0"/>
        <w:adjustRightInd w:val="0"/>
        <w:ind w:right="-341"/>
        <w:jc w:val="both"/>
        <w:rPr>
          <w:rFonts w:ascii="Verdana" w:hAnsi="Verdana"/>
          <w:i/>
          <w:sz w:val="18"/>
          <w:szCs w:val="18"/>
        </w:rPr>
      </w:pPr>
    </w:p>
    <w:p w:rsidR="004D4F07" w:rsidRDefault="004D4F07" w:rsidP="004D4F07">
      <w:pPr>
        <w:suppressAutoHyphens w:val="0"/>
        <w:autoSpaceDE w:val="0"/>
        <w:autoSpaceDN w:val="0"/>
        <w:adjustRightInd w:val="0"/>
        <w:ind w:right="-341"/>
        <w:jc w:val="both"/>
        <w:rPr>
          <w:rFonts w:ascii="Verdana" w:hAnsi="Verdana"/>
          <w:i/>
          <w:sz w:val="18"/>
          <w:szCs w:val="18"/>
        </w:rPr>
      </w:pPr>
      <w:r w:rsidRPr="000F2D1B">
        <w:rPr>
          <w:rFonts w:ascii="Verdana" w:hAnsi="Verdana"/>
          <w:i/>
          <w:sz w:val="18"/>
          <w:szCs w:val="18"/>
        </w:rPr>
        <w:t xml:space="preserve">W przypadku, gdy Wykonawca wykazując spełnianie warunku polega na osobach zdolnych do wykonania zamówienia innych podmiotów, na zasadach określonych w art. 26 </w:t>
      </w:r>
      <w:proofErr w:type="gramStart"/>
      <w:r w:rsidRPr="000F2D1B">
        <w:rPr>
          <w:rFonts w:ascii="Verdana" w:hAnsi="Verdana"/>
          <w:i/>
          <w:sz w:val="18"/>
          <w:szCs w:val="18"/>
        </w:rPr>
        <w:t xml:space="preserve">ust. </w:t>
      </w:r>
      <w:proofErr w:type="spellStart"/>
      <w:r w:rsidRPr="000F2D1B">
        <w:rPr>
          <w:rFonts w:ascii="Verdana" w:hAnsi="Verdana"/>
          <w:i/>
          <w:sz w:val="18"/>
          <w:szCs w:val="18"/>
        </w:rPr>
        <w:t>2b</w:t>
      </w:r>
      <w:proofErr w:type="spellEnd"/>
      <w:proofErr w:type="gramEnd"/>
      <w:r w:rsidRPr="000F2D1B">
        <w:rPr>
          <w:rFonts w:ascii="Verdana" w:hAnsi="Verdana"/>
          <w:i/>
          <w:sz w:val="18"/>
          <w:szCs w:val="18"/>
        </w:rPr>
        <w:t xml:space="preserve"> ustawy </w:t>
      </w:r>
      <w:proofErr w:type="spellStart"/>
      <w:r w:rsidRPr="000F2D1B">
        <w:rPr>
          <w:rFonts w:ascii="Verdana" w:hAnsi="Verdana"/>
          <w:i/>
          <w:sz w:val="18"/>
          <w:szCs w:val="18"/>
        </w:rPr>
        <w:t>Pzp</w:t>
      </w:r>
      <w:proofErr w:type="spellEnd"/>
      <w:r w:rsidRPr="000F2D1B">
        <w:rPr>
          <w:rFonts w:ascii="Verdana" w:hAnsi="Verdana"/>
          <w:i/>
          <w:sz w:val="18"/>
          <w:szCs w:val="18"/>
        </w:rPr>
        <w:t>, i w kolumnie (F) wskaże inną niż „pracownik Wykonawcy” podstawę dysponowania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4D4F07" w:rsidRDefault="004D4F07" w:rsidP="004D4F07">
      <w:pPr>
        <w:suppressAutoHyphens w:val="0"/>
        <w:autoSpaceDE w:val="0"/>
        <w:autoSpaceDN w:val="0"/>
        <w:adjustRightInd w:val="0"/>
        <w:ind w:right="-341"/>
        <w:jc w:val="both"/>
        <w:rPr>
          <w:rFonts w:ascii="Verdana" w:hAnsi="Verdana"/>
          <w:i/>
          <w:sz w:val="18"/>
          <w:szCs w:val="18"/>
        </w:rPr>
      </w:pPr>
    </w:p>
    <w:p w:rsidR="004D4F07" w:rsidRPr="000F2D1B" w:rsidRDefault="004D4F07" w:rsidP="004D4F07">
      <w:pPr>
        <w:suppressAutoHyphens w:val="0"/>
        <w:autoSpaceDE w:val="0"/>
        <w:autoSpaceDN w:val="0"/>
        <w:adjustRightInd w:val="0"/>
        <w:ind w:right="-341"/>
        <w:jc w:val="both"/>
        <w:rPr>
          <w:rFonts w:ascii="Verdana" w:hAnsi="Verdana"/>
          <w:i/>
          <w:sz w:val="18"/>
          <w:szCs w:val="18"/>
        </w:rPr>
      </w:pPr>
    </w:p>
    <w:p w:rsidR="004D4F07" w:rsidRDefault="004D4F07" w:rsidP="004D4F07">
      <w:pPr>
        <w:pStyle w:val="Zwykytekst1"/>
        <w:spacing w:before="120"/>
        <w:ind w:right="-341"/>
        <w:rPr>
          <w:rFonts w:ascii="Verdana" w:hAnsi="Verdana"/>
          <w:i/>
          <w:iCs/>
        </w:rPr>
      </w:pPr>
      <w:r>
        <w:rPr>
          <w:rFonts w:ascii="Verdana" w:hAnsi="Verdana"/>
        </w:rPr>
        <w:t xml:space="preserve">________________ dnia __ __ 2013 </w:t>
      </w:r>
      <w:proofErr w:type="gramStart"/>
      <w:r w:rsidRPr="00E5655D">
        <w:rPr>
          <w:rFonts w:ascii="Verdana" w:hAnsi="Verdana"/>
        </w:rPr>
        <w:t>roku</w:t>
      </w:r>
      <w:r w:rsidRPr="00E5655D">
        <w:rPr>
          <w:rFonts w:ascii="Verdana" w:hAnsi="Verdana"/>
          <w:i/>
        </w:rPr>
        <w:t xml:space="preserve">                                                  </w:t>
      </w:r>
      <w:proofErr w:type="gramEnd"/>
      <w:r w:rsidRPr="00E5655D">
        <w:rPr>
          <w:rFonts w:ascii="Verdana" w:hAnsi="Verdana"/>
          <w:i/>
        </w:rPr>
        <w:t xml:space="preserve">                                                            </w:t>
      </w:r>
      <w:r>
        <w:rPr>
          <w:rFonts w:ascii="Verdana" w:hAnsi="Verdana"/>
          <w:i/>
        </w:rPr>
        <w:t xml:space="preserve">           </w:t>
      </w:r>
    </w:p>
    <w:p w:rsidR="004D4F07" w:rsidRPr="00E04A97" w:rsidRDefault="004D4F07" w:rsidP="004D4F07">
      <w:pPr>
        <w:pStyle w:val="Zwykytekst1"/>
        <w:spacing w:before="120"/>
        <w:ind w:left="708" w:right="-341"/>
        <w:rPr>
          <w:rFonts w:ascii="Verdana" w:hAnsi="Verdana"/>
        </w:rPr>
      </w:pPr>
      <w:r>
        <w:rPr>
          <w:rFonts w:ascii="Verdana" w:hAnsi="Verdana"/>
          <w:i/>
          <w:iCs/>
        </w:rPr>
        <w:t xml:space="preserve">                                                      </w:t>
      </w:r>
      <w:r w:rsidRPr="00E5655D">
        <w:rPr>
          <w:rFonts w:ascii="Verdana" w:hAnsi="Verdana"/>
          <w:i/>
          <w:iCs/>
        </w:rPr>
        <w:t>______________________________</w:t>
      </w:r>
    </w:p>
    <w:p w:rsidR="004D4F07" w:rsidRDefault="004D4F07" w:rsidP="004D4F07">
      <w:pPr>
        <w:pStyle w:val="Zwykytekst1"/>
        <w:spacing w:before="120"/>
        <w:ind w:left="4248" w:hanging="41"/>
        <w:rPr>
          <w:rFonts w:ascii="Verdana" w:hAnsi="Verdana"/>
          <w:i/>
          <w:iCs/>
          <w:sz w:val="16"/>
          <w:szCs w:val="16"/>
        </w:rPr>
      </w:pPr>
      <w:r w:rsidRPr="00892F71">
        <w:rPr>
          <w:i/>
          <w:iCs/>
          <w:sz w:val="16"/>
          <w:szCs w:val="16"/>
        </w:rPr>
        <w:t xml:space="preserve">   </w:t>
      </w:r>
      <w:r>
        <w:rPr>
          <w:i/>
          <w:iCs/>
          <w:sz w:val="16"/>
          <w:szCs w:val="16"/>
        </w:rPr>
        <w:t xml:space="preserve">   </w:t>
      </w:r>
      <w:r w:rsidRPr="00892F71">
        <w:rPr>
          <w:i/>
          <w:iCs/>
          <w:sz w:val="16"/>
          <w:szCs w:val="16"/>
        </w:rPr>
        <w:t xml:space="preserve">  </w:t>
      </w:r>
      <w:r w:rsidRPr="00892F71">
        <w:rPr>
          <w:rFonts w:ascii="Verdana" w:hAnsi="Verdana"/>
          <w:i/>
          <w:iCs/>
          <w:sz w:val="16"/>
          <w:szCs w:val="16"/>
        </w:rPr>
        <w:t xml:space="preserve"> (podpis Wykonawcy/Pełnomocnika</w:t>
      </w:r>
      <w:r>
        <w:rPr>
          <w:rFonts w:ascii="Verdana" w:hAnsi="Verdana"/>
          <w:i/>
          <w:iCs/>
          <w:sz w:val="16"/>
          <w:szCs w:val="16"/>
        </w:rPr>
        <w:t>)</w:t>
      </w:r>
    </w:p>
    <w:p w:rsidR="00CF3C99" w:rsidRPr="00E5655D" w:rsidRDefault="00CF3C99" w:rsidP="00CF3C99">
      <w:pPr>
        <w:pStyle w:val="Zwykytekst1"/>
        <w:spacing w:before="120"/>
        <w:jc w:val="center"/>
        <w:rPr>
          <w:rFonts w:ascii="Verdana" w:hAnsi="Verdana"/>
        </w:rPr>
      </w:pPr>
      <w:r w:rsidRPr="00E5655D">
        <w:rPr>
          <w:rFonts w:ascii="Verdana" w:hAnsi="Verdana" w:cs="Times New Roman"/>
          <w:b/>
          <w:bCs/>
          <w:spacing w:val="4"/>
        </w:rPr>
        <w:t>Formularz 3.</w:t>
      </w:r>
      <w:r>
        <w:rPr>
          <w:rFonts w:ascii="Verdana" w:hAnsi="Verdana" w:cs="Times New Roman"/>
          <w:b/>
          <w:bCs/>
          <w:spacing w:val="4"/>
        </w:rPr>
        <w:t>4</w:t>
      </w:r>
    </w:p>
    <w:p w:rsidR="00CF3C99" w:rsidRPr="00E5655D" w:rsidRDefault="00F8237B" w:rsidP="00CF3C99">
      <w:pPr>
        <w:pStyle w:val="Zwykytekst1"/>
        <w:spacing w:before="120"/>
        <w:jc w:val="center"/>
        <w:rPr>
          <w:rFonts w:ascii="Verdana" w:hAnsi="Verdana" w:cs="Times New Roman"/>
          <w:b/>
          <w:bCs/>
          <w:spacing w:val="4"/>
        </w:rPr>
      </w:pPr>
      <w:r w:rsidRPr="00F8237B">
        <w:pict>
          <v:shape id="_x0000_s1053" type="#_x0000_t202" style="position:absolute;left:0;text-align:left;margin-left:164.3pt;margin-top:22.85pt;width:318pt;height:66.55pt;z-index:251673600;mso-wrap-distance-left:9.05pt;mso-wrap-distance-right:9.05pt" wrapcoords="-57 -270 -57 21330 21657 21330 21657 -270 -57 -270" fillcolor="silver" strokeweight=".5pt">
            <v:fill color2="#3f3f3f"/>
            <v:textbox style="mso-next-textbox:#_x0000_s1053" inset="7.45pt,3.85pt,7.45pt,3.85pt">
              <w:txbxContent>
                <w:p w:rsidR="00585E6B" w:rsidRDefault="00585E6B" w:rsidP="00CF3C99">
                  <w:pPr>
                    <w:ind w:right="-177"/>
                    <w:jc w:val="center"/>
                    <w:rPr>
                      <w:rFonts w:ascii="Verdana" w:hAnsi="Verdana"/>
                      <w:b/>
                    </w:rPr>
                  </w:pPr>
                </w:p>
                <w:p w:rsidR="00585E6B" w:rsidRPr="00292C8D" w:rsidRDefault="00585E6B" w:rsidP="00CF3C99">
                  <w:pPr>
                    <w:ind w:right="-177"/>
                    <w:jc w:val="center"/>
                    <w:rPr>
                      <w:rFonts w:ascii="Verdana" w:hAnsi="Verdana"/>
                      <w:b/>
                      <w:sz w:val="28"/>
                      <w:szCs w:val="28"/>
                    </w:rPr>
                  </w:pPr>
                  <w:r>
                    <w:rPr>
                      <w:rFonts w:ascii="Verdana" w:hAnsi="Verdana"/>
                      <w:b/>
                      <w:sz w:val="28"/>
                      <w:szCs w:val="28"/>
                    </w:rPr>
                    <w:t>INFORMACJA</w:t>
                  </w:r>
                  <w:r w:rsidRPr="00292C8D">
                    <w:rPr>
                      <w:rFonts w:ascii="Verdana" w:hAnsi="Verdana"/>
                      <w:b/>
                      <w:sz w:val="28"/>
                      <w:szCs w:val="28"/>
                    </w:rPr>
                    <w:t xml:space="preserve"> - </w:t>
                  </w:r>
                </w:p>
                <w:p w:rsidR="00585E6B" w:rsidRPr="00292C8D" w:rsidRDefault="00585E6B" w:rsidP="00CF3C99">
                  <w:pPr>
                    <w:ind w:right="-177"/>
                    <w:jc w:val="center"/>
                    <w:rPr>
                      <w:rFonts w:ascii="Verdana" w:hAnsi="Verdana"/>
                      <w:b/>
                      <w:sz w:val="18"/>
                      <w:szCs w:val="18"/>
                    </w:rPr>
                  </w:pPr>
                  <w:r>
                    <w:rPr>
                      <w:rFonts w:ascii="Verdana" w:hAnsi="Verdana"/>
                      <w:iCs/>
                      <w:sz w:val="18"/>
                      <w:szCs w:val="18"/>
                    </w:rPr>
                    <w:t>O BRAKU PRZYNALEŻNOŚCI DO GRUPY KAPITAŁOWEJ</w:t>
                  </w:r>
                </w:p>
              </w:txbxContent>
            </v:textbox>
            <w10:wrap type="tight"/>
          </v:shape>
        </w:pict>
      </w:r>
      <w:r w:rsidRPr="00F8237B">
        <w:pict>
          <v:shape id="_x0000_s1054" type="#_x0000_t202" style="position:absolute;left:0;text-align:left;margin-left:3.5pt;margin-top:24.05pt;width:163.75pt;height:66.55pt;z-index:251674624;mso-wrap-distance-left:9.05pt;mso-wrap-distance-right:9.05pt" wrapcoords="-99 -270 -99 21330 21699 21330 21699 -270 -99 -270" strokeweight=".5pt">
            <v:fill color2="black"/>
            <v:textbox style="mso-next-textbox:#_x0000_s1054"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rFonts w:ascii="Verdana" w:hAnsi="Verdana"/>
                      <w:i/>
                      <w:sz w:val="16"/>
                      <w:szCs w:val="16"/>
                    </w:rPr>
                  </w:pPr>
                </w:p>
                <w:p w:rsidR="00585E6B" w:rsidRPr="0018362D" w:rsidRDefault="00585E6B" w:rsidP="00CF3C99">
                  <w:pPr>
                    <w:jc w:val="center"/>
                    <w:rPr>
                      <w:rFonts w:ascii="Verdana" w:hAnsi="Verdana"/>
                      <w:i/>
                      <w:sz w:val="14"/>
                      <w:szCs w:val="14"/>
                    </w:rPr>
                  </w:pPr>
                  <w:r w:rsidRPr="0018362D">
                    <w:rPr>
                      <w:rFonts w:ascii="Verdana" w:hAnsi="Verdana"/>
                      <w:i/>
                      <w:sz w:val="14"/>
                      <w:szCs w:val="14"/>
                    </w:rPr>
                    <w:t>(nazwa Wykonawcy)</w:t>
                  </w:r>
                </w:p>
              </w:txbxContent>
            </v:textbox>
            <w10:wrap type="tight"/>
          </v:shape>
        </w:pict>
      </w:r>
    </w:p>
    <w:p w:rsidR="00CF3C99" w:rsidRPr="00E5655D" w:rsidRDefault="00CF3C99" w:rsidP="00CF3C99">
      <w:pPr>
        <w:pStyle w:val="Zwykytekst1"/>
        <w:spacing w:before="120"/>
        <w:jc w:val="both"/>
      </w:pPr>
    </w:p>
    <w:p w:rsidR="00CF3C99" w:rsidRPr="00D430C3" w:rsidRDefault="00CF3C99" w:rsidP="00CF3C99">
      <w:pPr>
        <w:pStyle w:val="Zwykytekst1"/>
        <w:spacing w:before="120"/>
        <w:jc w:val="both"/>
        <w:rPr>
          <w:rFonts w:ascii="Verdana" w:hAnsi="Verdana"/>
        </w:rPr>
      </w:pPr>
      <w:r w:rsidRPr="00D430C3">
        <w:rPr>
          <w:rFonts w:ascii="Verdana" w:hAnsi="Verdana"/>
        </w:rPr>
        <w:t>Składając ofertę w przetargu nieograniczonym na:</w:t>
      </w:r>
    </w:p>
    <w:p w:rsidR="00CF3C99" w:rsidRPr="00D430C3" w:rsidRDefault="00CF3C99" w:rsidP="00CF3C99">
      <w:pPr>
        <w:tabs>
          <w:tab w:val="right" w:pos="9015"/>
          <w:tab w:val="left" w:pos="9159"/>
        </w:tabs>
        <w:ind w:right="-57"/>
        <w:rPr>
          <w:rFonts w:ascii="Verdana" w:hAnsi="Verdana"/>
          <w:b/>
          <w:color w:val="0000FF"/>
          <w:sz w:val="20"/>
          <w:szCs w:val="20"/>
          <w:lang w:eastAsia="pl-PL"/>
        </w:rPr>
      </w:pPr>
    </w:p>
    <w:p w:rsidR="004D4F07" w:rsidRPr="00355727" w:rsidRDefault="004D4F07" w:rsidP="004D4F07">
      <w:pPr>
        <w:pStyle w:val="Tekstpodstawowy"/>
        <w:ind w:right="-341"/>
        <w:jc w:val="center"/>
        <w:rPr>
          <w:rFonts w:ascii="Verdana" w:hAnsi="Verdana" w:cs="Times New Roman"/>
          <w:b/>
          <w:sz w:val="20"/>
          <w:szCs w:val="20"/>
        </w:rPr>
      </w:pPr>
      <w:r w:rsidRPr="00355727">
        <w:rPr>
          <w:rFonts w:ascii="Verdana" w:hAnsi="Verdana" w:cs="Times New Roman"/>
          <w:b/>
          <w:sz w:val="20"/>
          <w:szCs w:val="20"/>
        </w:rPr>
        <w:t xml:space="preserve">OCHRONA MIENIA I SPRZĄTANIE </w:t>
      </w:r>
    </w:p>
    <w:p w:rsidR="004D4F07" w:rsidRPr="00355727" w:rsidRDefault="004D4F07" w:rsidP="004D4F07">
      <w:pPr>
        <w:pStyle w:val="Tekstpodstawowy"/>
        <w:ind w:right="-341"/>
        <w:jc w:val="center"/>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Default="00CF3C99" w:rsidP="00CF3C99">
      <w:pPr>
        <w:ind w:left="1440" w:right="-284" w:hanging="1440"/>
        <w:jc w:val="both"/>
        <w:rPr>
          <w:rFonts w:ascii="Verdana" w:hAnsi="Verdana"/>
          <w:sz w:val="20"/>
          <w:szCs w:val="20"/>
        </w:rPr>
      </w:pPr>
    </w:p>
    <w:p w:rsidR="00CF3C99" w:rsidRDefault="00CF3C99" w:rsidP="00CF3C99">
      <w:pPr>
        <w:ind w:left="1440" w:right="-284" w:hanging="1440"/>
        <w:jc w:val="both"/>
        <w:rPr>
          <w:rFonts w:ascii="Verdana" w:hAnsi="Verdana"/>
          <w:sz w:val="20"/>
          <w:szCs w:val="20"/>
        </w:rPr>
      </w:pPr>
    </w:p>
    <w:p w:rsidR="00CF3C99" w:rsidRPr="000D1C47" w:rsidRDefault="00CF3C99" w:rsidP="00CF3C99">
      <w:pPr>
        <w:pStyle w:val="Tekstpodstawowy"/>
        <w:spacing w:before="120"/>
        <w:ind w:right="-284"/>
        <w:jc w:val="both"/>
        <w:rPr>
          <w:rFonts w:ascii="Verdana" w:hAnsi="Verdana"/>
          <w:iCs/>
          <w:sz w:val="20"/>
          <w:szCs w:val="20"/>
        </w:rPr>
      </w:pPr>
      <w:proofErr w:type="gramStart"/>
      <w:r>
        <w:rPr>
          <w:rFonts w:ascii="Verdana" w:hAnsi="Verdana"/>
          <w:sz w:val="20"/>
          <w:szCs w:val="20"/>
        </w:rPr>
        <w:t>informuję</w:t>
      </w:r>
      <w:proofErr w:type="gramEnd"/>
      <w:r>
        <w:rPr>
          <w:rFonts w:ascii="Verdana" w:hAnsi="Verdana"/>
          <w:sz w:val="20"/>
          <w:szCs w:val="20"/>
        </w:rPr>
        <w:t>,</w:t>
      </w:r>
      <w:r w:rsidRPr="008D2F4B">
        <w:rPr>
          <w:rFonts w:ascii="Verdana" w:hAnsi="Verdana"/>
          <w:sz w:val="20"/>
          <w:szCs w:val="20"/>
        </w:rPr>
        <w:t xml:space="preserve"> </w:t>
      </w:r>
      <w:r>
        <w:rPr>
          <w:rFonts w:ascii="Verdana" w:hAnsi="Verdana"/>
          <w:sz w:val="20"/>
          <w:szCs w:val="20"/>
        </w:rPr>
        <w:t>że nie należę do grupy kapitałowej, w rozumieniu ustawy z dnia 16.02.2007</w:t>
      </w:r>
      <w:proofErr w:type="gramStart"/>
      <w:r>
        <w:rPr>
          <w:rFonts w:ascii="Verdana" w:hAnsi="Verdana"/>
          <w:sz w:val="20"/>
          <w:szCs w:val="20"/>
        </w:rPr>
        <w:t>r.                   o</w:t>
      </w:r>
      <w:proofErr w:type="gramEnd"/>
      <w:r>
        <w:rPr>
          <w:rFonts w:ascii="Verdana" w:hAnsi="Verdana"/>
          <w:sz w:val="20"/>
          <w:szCs w:val="20"/>
        </w:rPr>
        <w:t xml:space="preserve"> ochronie konkurencji i konsumentów (Dz. U. </w:t>
      </w:r>
      <w:proofErr w:type="gramStart"/>
      <w:r>
        <w:rPr>
          <w:rFonts w:ascii="Verdana" w:hAnsi="Verdana"/>
          <w:sz w:val="20"/>
          <w:szCs w:val="20"/>
        </w:rPr>
        <w:t>nr</w:t>
      </w:r>
      <w:proofErr w:type="gramEnd"/>
      <w:r>
        <w:rPr>
          <w:rFonts w:ascii="Verdana" w:hAnsi="Verdana"/>
          <w:sz w:val="20"/>
          <w:szCs w:val="20"/>
        </w:rPr>
        <w:t xml:space="preserve"> 50 poz. 331 z </w:t>
      </w:r>
      <w:proofErr w:type="spellStart"/>
      <w:r>
        <w:rPr>
          <w:rFonts w:ascii="Verdana" w:hAnsi="Verdana"/>
          <w:sz w:val="20"/>
          <w:szCs w:val="20"/>
        </w:rPr>
        <w:t>późn</w:t>
      </w:r>
      <w:proofErr w:type="spellEnd"/>
      <w:r>
        <w:rPr>
          <w:rFonts w:ascii="Verdana" w:hAnsi="Verdana"/>
          <w:sz w:val="20"/>
          <w:szCs w:val="20"/>
        </w:rPr>
        <w:t xml:space="preserve">. </w:t>
      </w:r>
      <w:proofErr w:type="gramStart"/>
      <w:r>
        <w:rPr>
          <w:rFonts w:ascii="Verdana" w:hAnsi="Verdana"/>
          <w:sz w:val="20"/>
          <w:szCs w:val="20"/>
        </w:rPr>
        <w:t>zm</w:t>
      </w:r>
      <w:proofErr w:type="gramEnd"/>
      <w:r>
        <w:rPr>
          <w:rFonts w:ascii="Verdana" w:hAnsi="Verdana"/>
          <w:sz w:val="20"/>
          <w:szCs w:val="20"/>
        </w:rPr>
        <w:t xml:space="preserve">.), tym samym nie zaistniała przesłanka wykluczenia Wykonawcy z postępowania o zamówienie publiczne na podstawie art. 24 ust. 2 pkt. 5) ustawy </w:t>
      </w:r>
      <w:proofErr w:type="spellStart"/>
      <w:r>
        <w:rPr>
          <w:rFonts w:ascii="Verdana" w:hAnsi="Verdana"/>
          <w:sz w:val="20"/>
          <w:szCs w:val="20"/>
        </w:rPr>
        <w:t>Pzp</w:t>
      </w:r>
      <w:proofErr w:type="spellEnd"/>
      <w:r>
        <w:rPr>
          <w:rFonts w:ascii="Verdana" w:hAnsi="Verdana"/>
          <w:sz w:val="20"/>
          <w:szCs w:val="20"/>
        </w:rPr>
        <w:t>.</w:t>
      </w:r>
    </w:p>
    <w:p w:rsidR="00CF3C99" w:rsidRPr="00D430C3" w:rsidRDefault="00CF3C99" w:rsidP="00CF3C99">
      <w:pPr>
        <w:pStyle w:val="Zwykytekst1"/>
        <w:spacing w:before="120"/>
        <w:jc w:val="both"/>
        <w:rPr>
          <w:rFonts w:ascii="Times New Roman" w:hAnsi="Times New Roman"/>
          <w:sz w:val="24"/>
        </w:rPr>
      </w:pPr>
    </w:p>
    <w:p w:rsidR="00CF3C99" w:rsidRPr="00E5655D" w:rsidRDefault="00CF3C99" w:rsidP="00CF3C99">
      <w:pPr>
        <w:pStyle w:val="Zwykytekst1"/>
        <w:spacing w:before="120"/>
        <w:jc w:val="both"/>
        <w:rPr>
          <w:rFonts w:ascii="Verdana" w:hAnsi="Verdana" w:cs="Times New Roman"/>
          <w:b/>
        </w:rPr>
      </w:pPr>
    </w:p>
    <w:p w:rsidR="00CF3C99" w:rsidRPr="00E5655D" w:rsidRDefault="00CF3C99" w:rsidP="00CF3C99">
      <w:pPr>
        <w:pStyle w:val="Zwykytekst1"/>
        <w:spacing w:before="120"/>
        <w:jc w:val="both"/>
        <w:rPr>
          <w:rFonts w:ascii="Verdana" w:hAnsi="Verdana" w:cs="Times New Roman"/>
          <w:b/>
        </w:rPr>
      </w:pPr>
    </w:p>
    <w:p w:rsidR="00CF3C99" w:rsidRPr="00E5655D" w:rsidRDefault="00CF3C99" w:rsidP="00CF3C99">
      <w:pPr>
        <w:pStyle w:val="Zwykytekst1"/>
        <w:spacing w:before="120"/>
        <w:jc w:val="both"/>
        <w:rPr>
          <w:rFonts w:ascii="Verdana" w:hAnsi="Verdana" w:cs="Times New Roman"/>
          <w:b/>
        </w:rPr>
      </w:pPr>
    </w:p>
    <w:p w:rsidR="00CF3C99" w:rsidRPr="00E5655D" w:rsidRDefault="00CF3C99" w:rsidP="00CF3C99">
      <w:pPr>
        <w:pStyle w:val="Zwykytekst1"/>
        <w:spacing w:before="120"/>
        <w:jc w:val="both"/>
        <w:rPr>
          <w:rFonts w:ascii="Verdana" w:hAnsi="Verdana" w:cs="Times New Roman"/>
          <w:b/>
        </w:rPr>
      </w:pPr>
    </w:p>
    <w:p w:rsidR="00CF3C99" w:rsidRPr="00E5655D" w:rsidRDefault="00CF3C99" w:rsidP="00CF3C99">
      <w:pPr>
        <w:pStyle w:val="Zwykytekst1"/>
        <w:tabs>
          <w:tab w:val="left" w:pos="6810"/>
        </w:tabs>
        <w:spacing w:before="120"/>
        <w:jc w:val="both"/>
        <w:rPr>
          <w:rFonts w:ascii="Verdana" w:hAnsi="Verdana" w:cs="Times New Roman"/>
        </w:rPr>
      </w:pPr>
      <w:r w:rsidRPr="00E5655D">
        <w:rPr>
          <w:rFonts w:ascii="Verdana" w:hAnsi="Verdana" w:cs="Times New Roman"/>
        </w:rPr>
        <w:t>__</w:t>
      </w:r>
      <w:r>
        <w:rPr>
          <w:rFonts w:ascii="Verdana" w:hAnsi="Verdana" w:cs="Times New Roman"/>
        </w:rPr>
        <w:t xml:space="preserve">________________ dnia __ __ 2013 </w:t>
      </w:r>
      <w:r w:rsidRPr="00E5655D">
        <w:rPr>
          <w:rFonts w:ascii="Verdana" w:hAnsi="Verdana" w:cs="Times New Roman"/>
        </w:rPr>
        <w:t>roku</w:t>
      </w:r>
      <w:r>
        <w:rPr>
          <w:rFonts w:ascii="Verdana" w:hAnsi="Verdana" w:cs="Times New Roman"/>
        </w:rPr>
        <w:tab/>
      </w:r>
    </w:p>
    <w:p w:rsidR="00CF3C99" w:rsidRPr="00E5655D" w:rsidRDefault="00CF3C99" w:rsidP="00CF3C99">
      <w:pPr>
        <w:pStyle w:val="Zwykytekst1"/>
        <w:spacing w:before="120"/>
        <w:ind w:firstLine="5220"/>
        <w:jc w:val="both"/>
        <w:rPr>
          <w:rFonts w:ascii="Verdana" w:hAnsi="Verdana" w:cs="Times New Roman"/>
          <w:i/>
        </w:rPr>
      </w:pPr>
    </w:p>
    <w:p w:rsidR="00CF3C99" w:rsidRPr="00E5655D" w:rsidRDefault="00CF3C99" w:rsidP="00CF3C99">
      <w:pPr>
        <w:pStyle w:val="Zwykytekst1"/>
        <w:spacing w:before="120"/>
        <w:ind w:firstLine="5220"/>
        <w:jc w:val="both"/>
        <w:rPr>
          <w:rFonts w:ascii="Verdana" w:hAnsi="Verdana" w:cs="Times New Roman"/>
          <w:i/>
        </w:rPr>
      </w:pPr>
      <w:r w:rsidRPr="00E5655D">
        <w:rPr>
          <w:rFonts w:ascii="Verdana" w:hAnsi="Verdana" w:cs="Times New Roman"/>
          <w:i/>
        </w:rPr>
        <w:t>_____________________________</w:t>
      </w:r>
    </w:p>
    <w:p w:rsidR="00CF3C99" w:rsidRPr="00E5655D" w:rsidRDefault="00CF3C99" w:rsidP="00CF3C99">
      <w:pPr>
        <w:pStyle w:val="Zwykytekst1"/>
        <w:spacing w:before="120"/>
        <w:ind w:firstLine="4500"/>
        <w:jc w:val="both"/>
        <w:rPr>
          <w:rFonts w:ascii="Verdana" w:hAnsi="Verdana" w:cs="Times New Roman"/>
          <w:i/>
          <w:sz w:val="16"/>
          <w:szCs w:val="16"/>
        </w:rPr>
      </w:pPr>
      <w:r w:rsidRPr="00E5655D">
        <w:rPr>
          <w:rFonts w:ascii="Verdana" w:hAnsi="Verdana" w:cs="Times New Roman"/>
          <w:i/>
          <w:sz w:val="16"/>
          <w:szCs w:val="16"/>
        </w:rPr>
        <w:t xml:space="preserve">                  </w:t>
      </w:r>
      <w:r>
        <w:rPr>
          <w:rFonts w:ascii="Verdana" w:hAnsi="Verdana" w:cs="Times New Roman"/>
          <w:i/>
          <w:sz w:val="16"/>
          <w:szCs w:val="16"/>
        </w:rPr>
        <w:t xml:space="preserve">     (podpis Wykonawcy</w:t>
      </w:r>
      <w:r w:rsidRPr="00E5655D">
        <w:rPr>
          <w:rFonts w:ascii="Verdana" w:hAnsi="Verdana" w:cs="Times New Roman"/>
          <w:i/>
          <w:sz w:val="16"/>
          <w:szCs w:val="16"/>
        </w:rPr>
        <w:t>)</w:t>
      </w: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suppressAutoHyphens w:val="0"/>
        <w:ind w:right="-341"/>
        <w:jc w:val="center"/>
        <w:rPr>
          <w:rFonts w:ascii="Verdana" w:hAnsi="Verdana"/>
          <w:b/>
        </w:rPr>
      </w:pPr>
    </w:p>
    <w:p w:rsidR="00CF3C99" w:rsidRDefault="00CF3C99" w:rsidP="00CF3C99">
      <w:pPr>
        <w:jc w:val="both"/>
        <w:rPr>
          <w:rFonts w:ascii="Verdana" w:hAnsi="Verdana"/>
          <w:i/>
          <w:sz w:val="16"/>
          <w:szCs w:val="16"/>
        </w:rPr>
      </w:pPr>
      <w:r w:rsidRPr="00AE1FAE">
        <w:rPr>
          <w:rFonts w:ascii="Verdana" w:hAnsi="Verdana"/>
          <w:i/>
          <w:sz w:val="16"/>
          <w:szCs w:val="16"/>
        </w:rPr>
        <w:t xml:space="preserve">UWAGA: </w:t>
      </w:r>
    </w:p>
    <w:p w:rsidR="00CF3C99" w:rsidRPr="00AE1FAE" w:rsidRDefault="00CF3C99" w:rsidP="00CF3C99">
      <w:pPr>
        <w:jc w:val="both"/>
        <w:rPr>
          <w:rFonts w:ascii="Verdana" w:hAnsi="Verdana"/>
          <w:i/>
          <w:sz w:val="16"/>
          <w:szCs w:val="16"/>
        </w:rPr>
      </w:pPr>
      <w:proofErr w:type="gramStart"/>
      <w:r>
        <w:rPr>
          <w:rFonts w:ascii="Verdana" w:hAnsi="Verdana"/>
          <w:i/>
          <w:sz w:val="16"/>
          <w:szCs w:val="16"/>
        </w:rPr>
        <w:t>niniejszą</w:t>
      </w:r>
      <w:proofErr w:type="gramEnd"/>
      <w:r>
        <w:rPr>
          <w:rFonts w:ascii="Verdana" w:hAnsi="Verdana"/>
          <w:i/>
          <w:sz w:val="16"/>
          <w:szCs w:val="16"/>
        </w:rPr>
        <w:t xml:space="preserve"> „Informację</w:t>
      </w:r>
      <w:r w:rsidRPr="00AE1FAE">
        <w:rPr>
          <w:rFonts w:ascii="Verdana" w:hAnsi="Verdana"/>
          <w:i/>
          <w:sz w:val="16"/>
          <w:szCs w:val="16"/>
        </w:rPr>
        <w:t xml:space="preserve"> o braku </w:t>
      </w:r>
      <w:r>
        <w:rPr>
          <w:rFonts w:ascii="Verdana" w:hAnsi="Verdana"/>
          <w:i/>
          <w:sz w:val="16"/>
          <w:szCs w:val="16"/>
        </w:rPr>
        <w:t>przynależności do grupy kapitałowej”</w:t>
      </w:r>
      <w:r w:rsidRPr="00AE1FAE">
        <w:rPr>
          <w:rFonts w:ascii="Verdana" w:hAnsi="Verdana"/>
          <w:i/>
          <w:sz w:val="16"/>
          <w:szCs w:val="16"/>
        </w:rPr>
        <w:t xml:space="preserve"> składa każdy z Wykonawców wspólnie ubiegających się o udzielenie zamówienia.</w:t>
      </w:r>
    </w:p>
    <w:p w:rsidR="00CF3C99" w:rsidRPr="00040771" w:rsidRDefault="00CF3C99" w:rsidP="00CF3C99">
      <w:pPr>
        <w:suppressAutoHyphens w:val="0"/>
        <w:ind w:right="-341"/>
        <w:jc w:val="center"/>
        <w:rPr>
          <w:rFonts w:ascii="Verdana" w:hAnsi="Verdana"/>
          <w:b/>
          <w:bCs/>
          <w:spacing w:val="4"/>
          <w:sz w:val="20"/>
          <w:szCs w:val="20"/>
        </w:rPr>
      </w:pPr>
      <w:r w:rsidRPr="003B5DCE">
        <w:rPr>
          <w:rFonts w:ascii="Verdana" w:hAnsi="Verdana"/>
          <w:b/>
        </w:rPr>
        <w:br w:type="page"/>
      </w:r>
      <w:r w:rsidRPr="00040771">
        <w:rPr>
          <w:rFonts w:ascii="Verdana" w:hAnsi="Verdana"/>
          <w:b/>
          <w:bCs/>
          <w:spacing w:val="4"/>
          <w:sz w:val="20"/>
          <w:szCs w:val="20"/>
        </w:rPr>
        <w:t>Formularz 3.5.</w:t>
      </w:r>
      <w:proofErr w:type="gramStart"/>
      <w:r w:rsidRPr="00040771">
        <w:rPr>
          <w:rFonts w:ascii="Verdana" w:hAnsi="Verdana"/>
          <w:b/>
          <w:bCs/>
          <w:spacing w:val="4"/>
          <w:sz w:val="20"/>
          <w:szCs w:val="20"/>
        </w:rPr>
        <w:t>a</w:t>
      </w:r>
      <w:proofErr w:type="gramEnd"/>
    </w:p>
    <w:p w:rsidR="00CF3C99" w:rsidRPr="00F9131A" w:rsidRDefault="00F8237B" w:rsidP="00CF3C99">
      <w:pPr>
        <w:pStyle w:val="Zwykytekst1"/>
        <w:spacing w:before="120"/>
        <w:ind w:right="-341"/>
        <w:jc w:val="both"/>
        <w:rPr>
          <w:rFonts w:ascii="Verdana" w:hAnsi="Verdana" w:cs="Times New Roman"/>
          <w:b/>
        </w:rPr>
      </w:pPr>
      <w:r w:rsidRPr="00F8237B">
        <w:rPr>
          <w:rFonts w:ascii="Verdana" w:hAnsi="Verdana"/>
        </w:rPr>
        <w:pict>
          <v:shape id="_x0000_s1049" type="#_x0000_t202" style="position:absolute;left:0;text-align:left;margin-left:9.75pt;margin-top:24.05pt;width:155.75pt;height:103.15pt;z-index:251669504;mso-wrap-distance-left:9.05pt;mso-wrap-distance-right:9.05pt" wrapcoords="-99 -202 -99 21398 21699 21398 21699 -202 -99 -202" strokeweight=".5pt">
            <v:fill color2="black"/>
            <v:textbox style="mso-next-textbox:#_x0000_s1049"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rPr>
                      <w:rFonts w:ascii="Verdana" w:hAnsi="Verdana"/>
                      <w:i/>
                      <w:sz w:val="16"/>
                      <w:szCs w:val="16"/>
                    </w:rPr>
                  </w:pPr>
                </w:p>
                <w:p w:rsidR="00585E6B" w:rsidRDefault="00585E6B" w:rsidP="00CF3C99">
                  <w:pPr>
                    <w:jc w:val="center"/>
                    <w:rPr>
                      <w:rFonts w:ascii="Verdana" w:hAnsi="Verdana"/>
                      <w:i/>
                      <w:sz w:val="14"/>
                      <w:szCs w:val="14"/>
                    </w:rPr>
                  </w:pPr>
                </w:p>
                <w:p w:rsidR="00585E6B" w:rsidRDefault="00585E6B" w:rsidP="00CF3C99">
                  <w:pPr>
                    <w:jc w:val="center"/>
                    <w:rPr>
                      <w:rFonts w:ascii="Verdana" w:hAnsi="Verdana"/>
                      <w:i/>
                      <w:sz w:val="14"/>
                      <w:szCs w:val="14"/>
                    </w:rPr>
                  </w:pPr>
                </w:p>
                <w:p w:rsidR="00585E6B" w:rsidRDefault="00585E6B" w:rsidP="00CF3C99">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v:textbox>
            <w10:wrap type="tight"/>
          </v:shape>
        </w:pict>
      </w:r>
      <w:r w:rsidRPr="00F8237B">
        <w:rPr>
          <w:rFonts w:ascii="Verdana" w:hAnsi="Verdana"/>
        </w:rPr>
        <w:pict>
          <v:shape id="_x0000_s1050" type="#_x0000_t202" style="position:absolute;left:0;text-align:left;margin-left:165.5pt;margin-top:24.05pt;width:286pt;height:103.15pt;z-index:251670528;mso-wrap-distance-left:9.05pt;mso-wrap-distance-right:9.05pt" wrapcoords="-57 -202 -57 21398 21657 21398 21657 -202 -57 -202" fillcolor="silver" strokeweight=".5pt">
            <v:fill color2="#3f3f3f"/>
            <v:textbox style="mso-next-textbox:#_x0000_s1050" inset="7.45pt,3.85pt,7.45pt,3.85pt">
              <w:txbxContent>
                <w:p w:rsidR="00585E6B" w:rsidRDefault="00585E6B" w:rsidP="00CF3C99">
                  <w:pPr>
                    <w:jc w:val="center"/>
                    <w:rPr>
                      <w:b/>
                      <w:sz w:val="32"/>
                    </w:rPr>
                  </w:pPr>
                </w:p>
                <w:p w:rsidR="00585E6B" w:rsidRPr="00AE1FAE" w:rsidRDefault="00585E6B" w:rsidP="00CF3C99">
                  <w:pPr>
                    <w:jc w:val="center"/>
                    <w:rPr>
                      <w:rFonts w:ascii="Verdana" w:hAnsi="Verdana"/>
                      <w:b/>
                      <w:sz w:val="28"/>
                      <w:szCs w:val="28"/>
                    </w:rPr>
                  </w:pPr>
                  <w:r>
                    <w:rPr>
                      <w:rFonts w:ascii="Verdana" w:hAnsi="Verdana"/>
                      <w:b/>
                      <w:sz w:val="28"/>
                      <w:szCs w:val="28"/>
                    </w:rPr>
                    <w:t>ZOBOWIĄZANIE</w:t>
                  </w:r>
                </w:p>
                <w:p w:rsidR="00585E6B" w:rsidRDefault="00585E6B" w:rsidP="00CF3C99">
                  <w:pPr>
                    <w:jc w:val="center"/>
                    <w:rPr>
                      <w:rFonts w:ascii="Verdana" w:hAnsi="Verdana"/>
                      <w:b/>
                      <w:sz w:val="16"/>
                      <w:szCs w:val="16"/>
                    </w:rPr>
                  </w:pPr>
                  <w:proofErr w:type="gramStart"/>
                  <w:r>
                    <w:rPr>
                      <w:rFonts w:ascii="Verdana" w:hAnsi="Verdana"/>
                      <w:b/>
                      <w:sz w:val="16"/>
                      <w:szCs w:val="16"/>
                    </w:rPr>
                    <w:t>do</w:t>
                  </w:r>
                  <w:proofErr w:type="gramEnd"/>
                  <w:r>
                    <w:rPr>
                      <w:rFonts w:ascii="Verdana" w:hAnsi="Verdana"/>
                      <w:b/>
                      <w:sz w:val="16"/>
                      <w:szCs w:val="16"/>
                    </w:rPr>
                    <w:t xml:space="preserve"> oddania do dyspozycji Wykonawcy niezbędnych zasobów na okres korzystania z nich przy wykonywaniu zamówienia </w:t>
                  </w:r>
                </w:p>
                <w:p w:rsidR="00585E6B" w:rsidRDefault="00585E6B" w:rsidP="00CF3C99">
                  <w:pPr>
                    <w:jc w:val="center"/>
                    <w:rPr>
                      <w:rFonts w:ascii="Verdana" w:hAnsi="Verdana"/>
                      <w:b/>
                      <w:sz w:val="16"/>
                      <w:szCs w:val="16"/>
                    </w:rPr>
                  </w:pPr>
                  <w:r>
                    <w:rPr>
                      <w:rFonts w:ascii="Verdana" w:hAnsi="Verdana"/>
                      <w:b/>
                      <w:sz w:val="16"/>
                      <w:szCs w:val="16"/>
                    </w:rPr>
                    <w:t xml:space="preserve"> </w:t>
                  </w:r>
                </w:p>
                <w:p w:rsidR="00585E6B" w:rsidRPr="00AE1FAE" w:rsidRDefault="00585E6B" w:rsidP="00CF3C99">
                  <w:pPr>
                    <w:jc w:val="center"/>
                    <w:rPr>
                      <w:rFonts w:ascii="Verdana" w:hAnsi="Verdana"/>
                      <w:b/>
                      <w:sz w:val="16"/>
                      <w:szCs w:val="16"/>
                    </w:rPr>
                  </w:pPr>
                  <w:r w:rsidRPr="00BF4F22">
                    <w:rPr>
                      <w:rFonts w:ascii="Verdana" w:hAnsi="Verdana"/>
                      <w:b/>
                      <w:sz w:val="16"/>
                      <w:szCs w:val="16"/>
                      <w:u w:val="single"/>
                    </w:rPr>
                    <w:t>WIEDZA I DOŚWIADCZENIE</w:t>
                  </w:r>
                </w:p>
              </w:txbxContent>
            </v:textbox>
            <w10:wrap type="tight"/>
          </v:shape>
        </w:pict>
      </w:r>
    </w:p>
    <w:p w:rsidR="00CF3C99" w:rsidRPr="00F9131A" w:rsidRDefault="00CF3C99" w:rsidP="00CF3C99">
      <w:pPr>
        <w:pStyle w:val="Zwykytekst1"/>
        <w:spacing w:before="120"/>
        <w:ind w:right="-341"/>
        <w:jc w:val="both"/>
        <w:rPr>
          <w:rFonts w:ascii="Verdana" w:hAnsi="Verdana" w:cs="Times New Roman"/>
          <w:b/>
        </w:rPr>
      </w:pPr>
    </w:p>
    <w:p w:rsidR="00CF3C99" w:rsidRDefault="00CF3C99" w:rsidP="00CF3C99">
      <w:pPr>
        <w:pStyle w:val="Zwykytekst1"/>
        <w:spacing w:before="120"/>
        <w:ind w:right="-1"/>
        <w:jc w:val="both"/>
        <w:rPr>
          <w:rFonts w:ascii="Verdana" w:hAnsi="Verdana"/>
          <w:color w:val="FF0000"/>
        </w:rPr>
      </w:pPr>
    </w:p>
    <w:p w:rsidR="00CF3C99" w:rsidRPr="00AE3609" w:rsidRDefault="00CF3C99" w:rsidP="00CF3C99">
      <w:pPr>
        <w:pStyle w:val="Zwykytekst1"/>
        <w:spacing w:before="120"/>
        <w:ind w:right="-1"/>
        <w:jc w:val="both"/>
        <w:rPr>
          <w:rFonts w:ascii="Verdana" w:hAnsi="Verdana"/>
          <w:color w:val="000000"/>
        </w:rPr>
      </w:pPr>
      <w:r w:rsidRPr="00AE3609">
        <w:rPr>
          <w:rFonts w:ascii="Verdana" w:hAnsi="Verdana"/>
          <w:color w:val="000000"/>
        </w:rPr>
        <w:t xml:space="preserve">Działając na podstawie art. 26 ust. </w:t>
      </w:r>
      <w:proofErr w:type="spellStart"/>
      <w:r w:rsidRPr="00AE3609">
        <w:rPr>
          <w:rFonts w:ascii="Verdana" w:hAnsi="Verdana"/>
          <w:color w:val="000000"/>
        </w:rPr>
        <w:t>2b</w:t>
      </w:r>
      <w:proofErr w:type="spellEnd"/>
      <w:r w:rsidRPr="00AE3609">
        <w:rPr>
          <w:rFonts w:ascii="Verdana" w:hAnsi="Verdana"/>
          <w:color w:val="000000"/>
        </w:rPr>
        <w:t xml:space="preserve"> ustawy </w:t>
      </w:r>
      <w:proofErr w:type="spellStart"/>
      <w:r w:rsidRPr="00AE3609">
        <w:rPr>
          <w:rFonts w:ascii="Verdana" w:hAnsi="Verdana"/>
          <w:color w:val="000000"/>
        </w:rPr>
        <w:t>Pzp</w:t>
      </w:r>
      <w:proofErr w:type="spellEnd"/>
      <w:r w:rsidRPr="00AE3609">
        <w:rPr>
          <w:rFonts w:ascii="Verdana" w:hAnsi="Verdana"/>
          <w:color w:val="000000"/>
        </w:rPr>
        <w:t xml:space="preserve">, zobowiązuję się do oddania swojej </w:t>
      </w:r>
    </w:p>
    <w:p w:rsidR="00CF3C99" w:rsidRPr="00AE3609" w:rsidRDefault="00CF3C99" w:rsidP="00CF3C99">
      <w:pPr>
        <w:pStyle w:val="Zwykytekst1"/>
        <w:spacing w:before="120"/>
        <w:ind w:right="-1"/>
        <w:jc w:val="both"/>
        <w:rPr>
          <w:rFonts w:ascii="Verdana" w:hAnsi="Verdana"/>
          <w:color w:val="000000"/>
        </w:rPr>
      </w:pPr>
      <w:proofErr w:type="gramStart"/>
      <w:r w:rsidRPr="00AE3609">
        <w:rPr>
          <w:rFonts w:ascii="Verdana" w:hAnsi="Verdana"/>
          <w:color w:val="000000"/>
        </w:rPr>
        <w:t>wiedzy</w:t>
      </w:r>
      <w:proofErr w:type="gramEnd"/>
      <w:r w:rsidRPr="00AE3609">
        <w:rPr>
          <w:rFonts w:ascii="Verdana" w:hAnsi="Verdana"/>
          <w:color w:val="000000"/>
        </w:rPr>
        <w:t xml:space="preserve"> i doświadczenia do dyspozycji Wykonawcy:</w:t>
      </w:r>
    </w:p>
    <w:p w:rsidR="00CF3C99" w:rsidRPr="00AE3609" w:rsidRDefault="00CF3C99" w:rsidP="00CF3C99">
      <w:pPr>
        <w:pStyle w:val="Zwykytekst1"/>
        <w:spacing w:before="120"/>
        <w:ind w:right="-1"/>
        <w:jc w:val="both"/>
        <w:rPr>
          <w:rFonts w:ascii="Verdana" w:hAnsi="Verdana"/>
          <w:color w:val="000000"/>
        </w:rPr>
      </w:pPr>
      <w:r w:rsidRPr="00AE3609">
        <w:rPr>
          <w:rFonts w:ascii="Verdana" w:hAnsi="Verdana"/>
          <w:color w:val="000000"/>
        </w:rPr>
        <w:t>………………………………………………………………………………………..</w:t>
      </w:r>
    </w:p>
    <w:p w:rsidR="00CF3C99" w:rsidRPr="00AE3609" w:rsidRDefault="00CF3C99" w:rsidP="00CF3C99">
      <w:pPr>
        <w:rPr>
          <w:rFonts w:ascii="Verdana" w:hAnsi="Verdana"/>
          <w:color w:val="000000"/>
          <w:sz w:val="20"/>
          <w:szCs w:val="20"/>
        </w:rPr>
      </w:pPr>
      <w:proofErr w:type="gramStart"/>
      <w:r w:rsidRPr="00AE3609">
        <w:rPr>
          <w:rFonts w:ascii="Verdana" w:hAnsi="Verdana"/>
          <w:color w:val="000000"/>
          <w:sz w:val="20"/>
          <w:szCs w:val="20"/>
        </w:rPr>
        <w:t>przy</w:t>
      </w:r>
      <w:proofErr w:type="gramEnd"/>
      <w:r w:rsidRPr="00AE3609">
        <w:rPr>
          <w:rFonts w:ascii="Verdana" w:hAnsi="Verdana"/>
          <w:color w:val="000000"/>
          <w:sz w:val="20"/>
          <w:szCs w:val="20"/>
        </w:rPr>
        <w:t xml:space="preserve"> wykonywaniu zamówienia pod nazwą: </w:t>
      </w:r>
    </w:p>
    <w:p w:rsidR="00CF3C99" w:rsidRPr="00AE3609" w:rsidRDefault="00CF3C99" w:rsidP="00CF3C99">
      <w:pPr>
        <w:jc w:val="both"/>
        <w:rPr>
          <w:rFonts w:ascii="Verdana" w:hAnsi="Verdana"/>
          <w:b/>
          <w:color w:val="000000"/>
          <w:sz w:val="20"/>
          <w:szCs w:val="20"/>
        </w:rPr>
      </w:pPr>
    </w:p>
    <w:p w:rsidR="004D4F07" w:rsidRPr="00355727" w:rsidRDefault="004D4F07" w:rsidP="004D4F07">
      <w:pPr>
        <w:pStyle w:val="Tekstpodstawowy"/>
        <w:ind w:right="-341"/>
        <w:rPr>
          <w:rFonts w:ascii="Verdana" w:hAnsi="Verdana" w:cs="Times New Roman"/>
          <w:b/>
          <w:sz w:val="20"/>
          <w:szCs w:val="20"/>
        </w:rPr>
      </w:pPr>
      <w:r w:rsidRPr="00355727">
        <w:rPr>
          <w:rFonts w:ascii="Verdana" w:hAnsi="Verdana" w:cs="Times New Roman"/>
          <w:b/>
          <w:sz w:val="20"/>
          <w:szCs w:val="20"/>
        </w:rPr>
        <w:t xml:space="preserve">OCHRONA MIENIA I SPRZĄTANIE </w:t>
      </w:r>
    </w:p>
    <w:p w:rsidR="004D4F07" w:rsidRPr="00355727" w:rsidRDefault="004D4F07" w:rsidP="004D4F07">
      <w:pPr>
        <w:pStyle w:val="Tekstpodstawowy"/>
        <w:ind w:right="-341"/>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Pr="00AE3609" w:rsidRDefault="00CF3C99" w:rsidP="00CF3C99">
      <w:pPr>
        <w:pStyle w:val="Zwykytekst1"/>
        <w:spacing w:before="120"/>
        <w:ind w:right="-1"/>
        <w:jc w:val="both"/>
        <w:rPr>
          <w:rFonts w:ascii="Verdana" w:hAnsi="Verdana"/>
          <w:color w:val="000000"/>
        </w:rPr>
      </w:pPr>
    </w:p>
    <w:p w:rsidR="00CF3C99" w:rsidRPr="00AE3609" w:rsidRDefault="00CF3C99" w:rsidP="00CF3C99">
      <w:pPr>
        <w:pStyle w:val="Zwykytekst1"/>
        <w:spacing w:before="120"/>
        <w:ind w:right="283"/>
        <w:jc w:val="both"/>
        <w:rPr>
          <w:rFonts w:ascii="Verdana" w:hAnsi="Verdana"/>
          <w:color w:val="000000"/>
        </w:rPr>
      </w:pPr>
      <w:r w:rsidRPr="00AE3609">
        <w:rPr>
          <w:rFonts w:ascii="Verdana" w:hAnsi="Verdana"/>
          <w:color w:val="000000"/>
        </w:rPr>
        <w:t>Oświadczam, iż:</w:t>
      </w: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a</w:t>
      </w:r>
      <w:proofErr w:type="gramEnd"/>
      <w:r w:rsidRPr="00AE3609">
        <w:rPr>
          <w:rFonts w:ascii="Verdana" w:hAnsi="Verdana"/>
          <w:color w:val="000000"/>
        </w:rPr>
        <w:t>) udostępniam Wykonawcy wiedzę i doświadcze</w:t>
      </w:r>
      <w:r w:rsidR="00AB1C58">
        <w:rPr>
          <w:rFonts w:ascii="Verdana" w:hAnsi="Verdana"/>
          <w:color w:val="000000"/>
        </w:rPr>
        <w:t>nie nabyte przy realizacji usług</w:t>
      </w:r>
      <w:r w:rsidRPr="00AE3609">
        <w:rPr>
          <w:rFonts w:ascii="Verdana" w:hAnsi="Verdana"/>
          <w:color w:val="000000"/>
        </w:rPr>
        <w:t xml:space="preserve"> wyszczególnionych w formularzu „Wiedza i Doświadczenie”</w:t>
      </w: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b</w:t>
      </w:r>
      <w:proofErr w:type="gramEnd"/>
      <w:r w:rsidRPr="00AE3609">
        <w:rPr>
          <w:rFonts w:ascii="Verdana" w:hAnsi="Verdana"/>
          <w:color w:val="000000"/>
        </w:rPr>
        <w:t>) charakter stosunku łączącego mnie z Wykonawcą jest/będzie następujący:</w:t>
      </w:r>
    </w:p>
    <w:p w:rsidR="00CF3C99" w:rsidRDefault="00CF3C99" w:rsidP="00CF3C99">
      <w:pPr>
        <w:pStyle w:val="Zwykytekst1"/>
        <w:spacing w:before="120"/>
        <w:ind w:right="283"/>
        <w:jc w:val="both"/>
        <w:rPr>
          <w:rFonts w:ascii="Verdana" w:hAnsi="Verdana"/>
          <w:color w:val="000000"/>
        </w:rPr>
      </w:pPr>
      <w:r w:rsidRPr="00AE3609">
        <w:rPr>
          <w:rFonts w:ascii="Verdana" w:hAnsi="Verdana"/>
          <w:color w:val="000000"/>
        </w:rPr>
        <w:t>…………………………………………………………………………………………</w:t>
      </w:r>
    </w:p>
    <w:p w:rsidR="00CF3C99" w:rsidRPr="004C5DF8" w:rsidRDefault="00CF3C99" w:rsidP="00CF3C99">
      <w:pPr>
        <w:pStyle w:val="Zwykytekst1"/>
        <w:ind w:right="284"/>
        <w:jc w:val="both"/>
        <w:rPr>
          <w:rFonts w:ascii="Verdana" w:hAnsi="Verdana"/>
          <w:sz w:val="16"/>
          <w:szCs w:val="16"/>
        </w:rPr>
      </w:pPr>
      <w:r w:rsidRPr="004C5DF8">
        <w:rPr>
          <w:rFonts w:ascii="Verdana" w:hAnsi="Verdana"/>
          <w:sz w:val="16"/>
          <w:szCs w:val="16"/>
        </w:rPr>
        <w:t>(np. umowa o dzieło, umowa zlecenie)</w:t>
      </w:r>
    </w:p>
    <w:p w:rsidR="00CF3C99" w:rsidRDefault="00CF3C99" w:rsidP="00CF3C99">
      <w:pPr>
        <w:pStyle w:val="Zwykytekst1"/>
        <w:spacing w:before="120"/>
        <w:ind w:right="283"/>
        <w:jc w:val="both"/>
        <w:rPr>
          <w:rFonts w:ascii="Verdana" w:hAnsi="Verdana"/>
          <w:color w:val="000000"/>
        </w:rPr>
      </w:pP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c</w:t>
      </w:r>
      <w:proofErr w:type="gramEnd"/>
      <w:r w:rsidRPr="00AE3609">
        <w:rPr>
          <w:rFonts w:ascii="Verdana" w:hAnsi="Verdana"/>
          <w:color w:val="000000"/>
        </w:rPr>
        <w:t>) zakres mojego udziału przy wykonywaniu zamówieni</w:t>
      </w:r>
      <w:r>
        <w:rPr>
          <w:rFonts w:ascii="Verdana" w:hAnsi="Verdana"/>
          <w:color w:val="000000"/>
        </w:rPr>
        <w:t>a</w:t>
      </w:r>
      <w:r w:rsidRPr="00AE3609">
        <w:rPr>
          <w:rFonts w:ascii="Verdana" w:hAnsi="Verdana"/>
          <w:color w:val="000000"/>
        </w:rPr>
        <w:t xml:space="preserve"> będzie następujący:</w:t>
      </w:r>
    </w:p>
    <w:p w:rsidR="00CF3C99" w:rsidRDefault="00CF3C99" w:rsidP="00CF3C99">
      <w:pPr>
        <w:pStyle w:val="Zwykytekst1"/>
        <w:spacing w:before="120"/>
        <w:ind w:right="283"/>
        <w:jc w:val="both"/>
        <w:rPr>
          <w:rFonts w:ascii="Verdana" w:hAnsi="Verdana"/>
          <w:color w:val="000000"/>
        </w:rPr>
      </w:pPr>
      <w:r w:rsidRPr="00AE3609">
        <w:rPr>
          <w:rFonts w:ascii="Verdana" w:hAnsi="Verdana"/>
          <w:color w:val="000000"/>
        </w:rPr>
        <w:t>…………………………………………………………………………………………</w:t>
      </w:r>
    </w:p>
    <w:p w:rsidR="00CF3C99" w:rsidRPr="00AE3609" w:rsidRDefault="00CF3C99" w:rsidP="00CF3C99">
      <w:pPr>
        <w:pStyle w:val="Zwykytekst1"/>
        <w:spacing w:before="120"/>
        <w:ind w:right="283"/>
        <w:jc w:val="both"/>
        <w:rPr>
          <w:rFonts w:ascii="Verdana" w:hAnsi="Verdana"/>
          <w:color w:val="000000"/>
        </w:rPr>
      </w:pPr>
      <w:r w:rsidRPr="004C5DF8">
        <w:rPr>
          <w:rFonts w:ascii="Verdana" w:hAnsi="Verdana"/>
          <w:sz w:val="16"/>
          <w:szCs w:val="16"/>
        </w:rPr>
        <w:t>(np.</w:t>
      </w:r>
      <w:r>
        <w:rPr>
          <w:rFonts w:ascii="Verdana" w:hAnsi="Verdana"/>
          <w:sz w:val="16"/>
          <w:szCs w:val="16"/>
        </w:rPr>
        <w:t xml:space="preserve"> podwykonawstwo)</w:t>
      </w: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d</w:t>
      </w:r>
      <w:proofErr w:type="gramEnd"/>
      <w:r w:rsidRPr="00AE3609">
        <w:rPr>
          <w:rFonts w:ascii="Verdana" w:hAnsi="Verdana"/>
          <w:color w:val="000000"/>
        </w:rPr>
        <w:t>) okres mojego udziału przy wykonywaniu zamówienia będzie następujący:</w:t>
      </w:r>
    </w:p>
    <w:p w:rsidR="00CF3C99" w:rsidRPr="00AE3609" w:rsidRDefault="00CF3C99" w:rsidP="00CF3C99">
      <w:pPr>
        <w:pStyle w:val="Zwykytekst1"/>
        <w:spacing w:before="120"/>
        <w:ind w:right="283"/>
        <w:jc w:val="both"/>
        <w:rPr>
          <w:rFonts w:ascii="Verdana" w:hAnsi="Verdana"/>
          <w:color w:val="000000"/>
        </w:rPr>
      </w:pPr>
      <w:r w:rsidRPr="00AE3609">
        <w:rPr>
          <w:rFonts w:ascii="Verdana" w:hAnsi="Verdana"/>
          <w:color w:val="000000"/>
        </w:rPr>
        <w:t>…………………………………………………………………………………………</w:t>
      </w:r>
    </w:p>
    <w:p w:rsidR="00CF3C99" w:rsidRPr="00F9131A" w:rsidRDefault="00CF3C99" w:rsidP="00CF3C99">
      <w:pPr>
        <w:spacing w:before="120"/>
        <w:ind w:right="-341"/>
        <w:jc w:val="both"/>
        <w:rPr>
          <w:rFonts w:ascii="Verdana" w:hAnsi="Verdana"/>
          <w:sz w:val="20"/>
          <w:szCs w:val="20"/>
        </w:rPr>
      </w:pPr>
    </w:p>
    <w:p w:rsidR="00CF3C99" w:rsidRPr="00F9131A" w:rsidRDefault="00CF3C99" w:rsidP="00CF3C99">
      <w:pPr>
        <w:pStyle w:val="Zwykytekst1"/>
        <w:spacing w:before="120"/>
        <w:ind w:right="-341"/>
        <w:jc w:val="both"/>
        <w:rPr>
          <w:rFonts w:ascii="Verdana" w:hAnsi="Verdana" w:cs="Times New Roman"/>
        </w:rPr>
      </w:pPr>
    </w:p>
    <w:p w:rsidR="00CF3C99" w:rsidRPr="00F9131A" w:rsidRDefault="00CF3C99" w:rsidP="00CF3C99">
      <w:pPr>
        <w:pStyle w:val="Zwykytekst1"/>
        <w:spacing w:before="120"/>
        <w:ind w:right="-341"/>
        <w:jc w:val="both"/>
        <w:rPr>
          <w:rFonts w:ascii="Verdana" w:hAnsi="Verdana" w:cs="Times New Roman"/>
        </w:rPr>
      </w:pPr>
      <w:r w:rsidRPr="00F9131A">
        <w:rPr>
          <w:rFonts w:ascii="Verdana" w:hAnsi="Verdana" w:cs="Times New Roman"/>
        </w:rPr>
        <w:t>_________________</w:t>
      </w:r>
      <w:r>
        <w:rPr>
          <w:rFonts w:ascii="Verdana" w:hAnsi="Verdana" w:cs="Times New Roman"/>
        </w:rPr>
        <w:t>_ dnia __ __ 2013</w:t>
      </w:r>
      <w:r w:rsidRPr="00F9131A">
        <w:rPr>
          <w:rFonts w:ascii="Verdana" w:hAnsi="Verdana" w:cs="Times New Roman"/>
        </w:rPr>
        <w:t xml:space="preserve"> roku</w:t>
      </w:r>
    </w:p>
    <w:p w:rsidR="00CF3C99" w:rsidRPr="00F9131A" w:rsidRDefault="00CF3C99" w:rsidP="00CF3C99">
      <w:pPr>
        <w:pStyle w:val="Zwykytekst1"/>
        <w:spacing w:before="120"/>
        <w:ind w:right="-341" w:firstLine="5220"/>
        <w:jc w:val="both"/>
        <w:rPr>
          <w:rFonts w:ascii="Verdana" w:hAnsi="Verdana" w:cs="Times New Roman"/>
          <w:i/>
        </w:rPr>
      </w:pPr>
    </w:p>
    <w:p w:rsidR="00CF3C99" w:rsidRPr="00F9131A" w:rsidRDefault="00CF3C99" w:rsidP="00CF3C99">
      <w:pPr>
        <w:pStyle w:val="Zwykytekst1"/>
        <w:spacing w:before="120"/>
        <w:ind w:right="-341" w:firstLine="5220"/>
        <w:jc w:val="both"/>
        <w:rPr>
          <w:rFonts w:ascii="Verdana" w:hAnsi="Verdana" w:cs="Times New Roman"/>
          <w:i/>
        </w:rPr>
      </w:pPr>
      <w:r w:rsidRPr="00F9131A">
        <w:rPr>
          <w:rFonts w:ascii="Verdana" w:hAnsi="Verdana" w:cs="Times New Roman"/>
          <w:i/>
        </w:rPr>
        <w:t>_____________________________</w:t>
      </w:r>
    </w:p>
    <w:p w:rsidR="00CF3C99" w:rsidRPr="00F9131A" w:rsidRDefault="00CF3C99" w:rsidP="00CF3C99">
      <w:pPr>
        <w:pStyle w:val="Zwykytekst1"/>
        <w:spacing w:before="120"/>
        <w:ind w:right="-341" w:firstLine="4500"/>
        <w:jc w:val="both"/>
        <w:rPr>
          <w:rFonts w:ascii="Verdana" w:hAnsi="Verdana" w:cs="Times New Roman"/>
          <w:i/>
          <w:sz w:val="16"/>
          <w:szCs w:val="16"/>
        </w:rPr>
      </w:pPr>
      <w:r w:rsidRPr="00F9131A">
        <w:rPr>
          <w:rFonts w:ascii="Verdana" w:hAnsi="Verdana" w:cs="Times New Roman"/>
          <w:i/>
          <w:sz w:val="16"/>
          <w:szCs w:val="16"/>
        </w:rPr>
        <w:t xml:space="preserve">                  </w:t>
      </w:r>
      <w:r>
        <w:rPr>
          <w:rFonts w:ascii="Verdana" w:hAnsi="Verdana" w:cs="Times New Roman"/>
          <w:i/>
          <w:sz w:val="16"/>
          <w:szCs w:val="16"/>
        </w:rPr>
        <w:t xml:space="preserve">              (podpis</w:t>
      </w:r>
      <w:r w:rsidRPr="00F9131A">
        <w:rPr>
          <w:rFonts w:ascii="Verdana" w:hAnsi="Verdana" w:cs="Times New Roman"/>
          <w:i/>
          <w:sz w:val="16"/>
          <w:szCs w:val="16"/>
        </w:rPr>
        <w:t>)</w:t>
      </w:r>
    </w:p>
    <w:p w:rsidR="00CF3C99" w:rsidRPr="00F9131A" w:rsidRDefault="00CF3C99" w:rsidP="00CF3C99">
      <w:pPr>
        <w:pStyle w:val="Zwykytekst1"/>
        <w:spacing w:before="120"/>
        <w:ind w:right="-341"/>
        <w:jc w:val="both"/>
        <w:rPr>
          <w:rFonts w:ascii="Verdana" w:hAnsi="Verdana" w:cs="Times New Roman"/>
          <w:iCs/>
        </w:rPr>
      </w:pPr>
    </w:p>
    <w:p w:rsidR="00CF3C99" w:rsidRPr="00F9131A" w:rsidRDefault="00CF3C99" w:rsidP="00CF3C99">
      <w:pPr>
        <w:pStyle w:val="Zwykytekst1"/>
        <w:spacing w:before="120"/>
        <w:ind w:right="-341"/>
        <w:jc w:val="both"/>
        <w:rPr>
          <w:rFonts w:ascii="Verdana" w:hAnsi="Verdana" w:cs="Times New Roman"/>
          <w:b/>
        </w:rPr>
      </w:pPr>
    </w:p>
    <w:p w:rsidR="00CF3C99" w:rsidRDefault="00CF3C99" w:rsidP="00CF3C99">
      <w:pPr>
        <w:pStyle w:val="Zwykytekst1"/>
        <w:spacing w:before="120"/>
        <w:ind w:right="-341"/>
        <w:jc w:val="both"/>
        <w:rPr>
          <w:rFonts w:ascii="Verdana" w:hAnsi="Verdana" w:cs="Times New Roman"/>
          <w:b/>
        </w:rPr>
      </w:pPr>
    </w:p>
    <w:p w:rsidR="00CF3C99" w:rsidRDefault="00CF3C99" w:rsidP="00CF3C99">
      <w:pPr>
        <w:pStyle w:val="Zwykytekst1"/>
        <w:spacing w:before="120"/>
        <w:ind w:right="-341"/>
        <w:jc w:val="both"/>
        <w:rPr>
          <w:rFonts w:ascii="Verdana" w:hAnsi="Verdana" w:cs="Times New Roman"/>
          <w:b/>
        </w:rPr>
      </w:pPr>
    </w:p>
    <w:p w:rsidR="00CF3C99" w:rsidRDefault="00CF3C99" w:rsidP="00CF3C99">
      <w:pPr>
        <w:suppressAutoHyphens w:val="0"/>
        <w:ind w:right="-341"/>
        <w:jc w:val="center"/>
        <w:rPr>
          <w:rFonts w:ascii="Verdana" w:hAnsi="Verdana"/>
          <w:b/>
          <w:bCs/>
          <w:spacing w:val="4"/>
          <w:sz w:val="20"/>
          <w:szCs w:val="20"/>
        </w:rPr>
      </w:pPr>
    </w:p>
    <w:p w:rsidR="00CF3C99" w:rsidRPr="00040771" w:rsidRDefault="00CF3C99" w:rsidP="00CF3C99">
      <w:pPr>
        <w:suppressAutoHyphens w:val="0"/>
        <w:ind w:right="-341"/>
        <w:jc w:val="center"/>
        <w:rPr>
          <w:rFonts w:ascii="Verdana" w:hAnsi="Verdana"/>
          <w:b/>
          <w:bCs/>
          <w:spacing w:val="4"/>
          <w:sz w:val="20"/>
          <w:szCs w:val="20"/>
        </w:rPr>
      </w:pPr>
      <w:r w:rsidRPr="00040771">
        <w:rPr>
          <w:rFonts w:ascii="Verdana" w:hAnsi="Verdana"/>
          <w:b/>
          <w:bCs/>
          <w:spacing w:val="4"/>
          <w:sz w:val="20"/>
          <w:szCs w:val="20"/>
        </w:rPr>
        <w:t>Formularz 3.5.</w:t>
      </w:r>
      <w:proofErr w:type="gramStart"/>
      <w:r w:rsidRPr="00040771">
        <w:rPr>
          <w:rFonts w:ascii="Verdana" w:hAnsi="Verdana"/>
          <w:b/>
          <w:bCs/>
          <w:spacing w:val="4"/>
          <w:sz w:val="20"/>
          <w:szCs w:val="20"/>
        </w:rPr>
        <w:t>b</w:t>
      </w:r>
      <w:proofErr w:type="gramEnd"/>
    </w:p>
    <w:p w:rsidR="00CF3C99" w:rsidRPr="00F9131A" w:rsidRDefault="00F8237B" w:rsidP="00CF3C99">
      <w:pPr>
        <w:pStyle w:val="Zwykytekst1"/>
        <w:spacing w:before="120"/>
        <w:ind w:right="-341"/>
        <w:jc w:val="both"/>
        <w:rPr>
          <w:rFonts w:ascii="Verdana" w:hAnsi="Verdana" w:cs="Times New Roman"/>
          <w:b/>
        </w:rPr>
      </w:pPr>
      <w:r w:rsidRPr="00F8237B">
        <w:rPr>
          <w:rFonts w:ascii="Verdana" w:hAnsi="Verdana"/>
        </w:rPr>
        <w:pict>
          <v:shape id="_x0000_s1051" type="#_x0000_t202" style="position:absolute;left:0;text-align:left;margin-left:9.75pt;margin-top:24.05pt;width:155.75pt;height:103.15pt;z-index:251671552;mso-wrap-distance-left:9.05pt;mso-wrap-distance-right:9.05pt" wrapcoords="-99 -202 -99 21398 21699 21398 21699 -202 -99 -202" strokeweight=".5pt">
            <v:fill color2="black"/>
            <v:textbox style="mso-next-textbox:#_x0000_s1051" inset="7.45pt,3.85pt,7.45pt,3.85pt">
              <w:txbxContent>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jc w:val="center"/>
                    <w:rPr>
                      <w:i/>
                      <w:sz w:val="18"/>
                    </w:rPr>
                  </w:pPr>
                </w:p>
                <w:p w:rsidR="00585E6B" w:rsidRDefault="00585E6B" w:rsidP="00CF3C99">
                  <w:pPr>
                    <w:rPr>
                      <w:rFonts w:ascii="Verdana" w:hAnsi="Verdana"/>
                      <w:i/>
                      <w:sz w:val="16"/>
                      <w:szCs w:val="16"/>
                    </w:rPr>
                  </w:pPr>
                </w:p>
                <w:p w:rsidR="00585E6B" w:rsidRDefault="00585E6B" w:rsidP="00CF3C99">
                  <w:pPr>
                    <w:jc w:val="center"/>
                    <w:rPr>
                      <w:rFonts w:ascii="Verdana" w:hAnsi="Verdana"/>
                      <w:i/>
                      <w:sz w:val="14"/>
                      <w:szCs w:val="14"/>
                    </w:rPr>
                  </w:pPr>
                </w:p>
                <w:p w:rsidR="00585E6B" w:rsidRDefault="00585E6B" w:rsidP="00CF3C99">
                  <w:pPr>
                    <w:jc w:val="center"/>
                    <w:rPr>
                      <w:rFonts w:ascii="Verdana" w:hAnsi="Verdana"/>
                      <w:i/>
                      <w:sz w:val="14"/>
                      <w:szCs w:val="14"/>
                    </w:rPr>
                  </w:pPr>
                </w:p>
                <w:p w:rsidR="00585E6B" w:rsidRDefault="00585E6B" w:rsidP="00CF3C99">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v:textbox>
            <w10:wrap type="tight"/>
          </v:shape>
        </w:pict>
      </w:r>
      <w:r w:rsidRPr="00F8237B">
        <w:rPr>
          <w:rFonts w:ascii="Verdana" w:hAnsi="Verdana"/>
        </w:rPr>
        <w:pict>
          <v:shape id="_x0000_s1052" type="#_x0000_t202" style="position:absolute;left:0;text-align:left;margin-left:165.5pt;margin-top:24.05pt;width:286pt;height:103.15pt;z-index:251672576;mso-wrap-distance-left:9.05pt;mso-wrap-distance-right:9.05pt" wrapcoords="-57 -202 -57 21398 21657 21398 21657 -202 -57 -202" fillcolor="silver" strokeweight=".5pt">
            <v:fill color2="#3f3f3f"/>
            <v:textbox style="mso-next-textbox:#_x0000_s1052" inset="7.45pt,3.85pt,7.45pt,3.85pt">
              <w:txbxContent>
                <w:p w:rsidR="00585E6B" w:rsidRDefault="00585E6B" w:rsidP="00CF3C99">
                  <w:pPr>
                    <w:jc w:val="center"/>
                    <w:rPr>
                      <w:b/>
                      <w:sz w:val="32"/>
                    </w:rPr>
                  </w:pPr>
                </w:p>
                <w:p w:rsidR="00585E6B" w:rsidRPr="00AE1FAE" w:rsidRDefault="00585E6B" w:rsidP="00CF3C99">
                  <w:pPr>
                    <w:jc w:val="center"/>
                    <w:rPr>
                      <w:rFonts w:ascii="Verdana" w:hAnsi="Verdana"/>
                      <w:b/>
                      <w:sz w:val="28"/>
                      <w:szCs w:val="28"/>
                    </w:rPr>
                  </w:pPr>
                  <w:r>
                    <w:rPr>
                      <w:rFonts w:ascii="Verdana" w:hAnsi="Verdana"/>
                      <w:b/>
                      <w:sz w:val="28"/>
                      <w:szCs w:val="28"/>
                    </w:rPr>
                    <w:t>ZOBOWIĄZANIE</w:t>
                  </w:r>
                </w:p>
                <w:p w:rsidR="00585E6B" w:rsidRDefault="00585E6B" w:rsidP="00CF3C99">
                  <w:pPr>
                    <w:jc w:val="center"/>
                    <w:rPr>
                      <w:rFonts w:ascii="Verdana" w:hAnsi="Verdana"/>
                      <w:b/>
                      <w:sz w:val="16"/>
                      <w:szCs w:val="16"/>
                    </w:rPr>
                  </w:pPr>
                  <w:proofErr w:type="gramStart"/>
                  <w:r>
                    <w:rPr>
                      <w:rFonts w:ascii="Verdana" w:hAnsi="Verdana"/>
                      <w:b/>
                      <w:sz w:val="16"/>
                      <w:szCs w:val="16"/>
                    </w:rPr>
                    <w:t>do</w:t>
                  </w:r>
                  <w:proofErr w:type="gramEnd"/>
                  <w:r>
                    <w:rPr>
                      <w:rFonts w:ascii="Verdana" w:hAnsi="Verdana"/>
                      <w:b/>
                      <w:sz w:val="16"/>
                      <w:szCs w:val="16"/>
                    </w:rPr>
                    <w:t xml:space="preserve"> oddania do dyspozycji Wykonawcy niezbędnych zasobów na okres korzystania z nich przy wykonywaniu zamówienia </w:t>
                  </w:r>
                </w:p>
                <w:p w:rsidR="00585E6B" w:rsidRDefault="00585E6B" w:rsidP="00CF3C99">
                  <w:pPr>
                    <w:jc w:val="center"/>
                    <w:rPr>
                      <w:rFonts w:ascii="Verdana" w:hAnsi="Verdana"/>
                      <w:b/>
                      <w:sz w:val="16"/>
                      <w:szCs w:val="16"/>
                    </w:rPr>
                  </w:pPr>
                  <w:r>
                    <w:rPr>
                      <w:rFonts w:ascii="Verdana" w:hAnsi="Verdana"/>
                      <w:b/>
                      <w:sz w:val="16"/>
                      <w:szCs w:val="16"/>
                    </w:rPr>
                    <w:t xml:space="preserve"> </w:t>
                  </w:r>
                </w:p>
                <w:p w:rsidR="00585E6B" w:rsidRPr="00AE1FAE" w:rsidRDefault="00585E6B" w:rsidP="00CF3C99">
                  <w:pPr>
                    <w:jc w:val="center"/>
                    <w:rPr>
                      <w:rFonts w:ascii="Verdana" w:hAnsi="Verdana"/>
                      <w:b/>
                      <w:sz w:val="16"/>
                      <w:szCs w:val="16"/>
                    </w:rPr>
                  </w:pPr>
                  <w:r>
                    <w:rPr>
                      <w:rFonts w:ascii="Verdana" w:hAnsi="Verdana"/>
                      <w:b/>
                      <w:sz w:val="16"/>
                      <w:szCs w:val="16"/>
                      <w:u w:val="single"/>
                    </w:rPr>
                    <w:t>POTENCJAŁ KADROWY</w:t>
                  </w:r>
                </w:p>
              </w:txbxContent>
            </v:textbox>
            <w10:wrap type="tight"/>
          </v:shape>
        </w:pict>
      </w:r>
    </w:p>
    <w:p w:rsidR="00CF3C99" w:rsidRPr="00F9131A" w:rsidRDefault="00CF3C99" w:rsidP="00CF3C99">
      <w:pPr>
        <w:pStyle w:val="Zwykytekst1"/>
        <w:spacing w:before="120"/>
        <w:ind w:right="-341"/>
        <w:jc w:val="both"/>
        <w:rPr>
          <w:rFonts w:ascii="Verdana" w:hAnsi="Verdana" w:cs="Times New Roman"/>
          <w:b/>
        </w:rPr>
      </w:pPr>
    </w:p>
    <w:p w:rsidR="00CF3C99" w:rsidRPr="00AE3609" w:rsidRDefault="00CF3C99" w:rsidP="00CF3C99">
      <w:pPr>
        <w:pStyle w:val="Zwykytekst1"/>
        <w:spacing w:before="120"/>
        <w:ind w:right="-341"/>
        <w:jc w:val="both"/>
        <w:rPr>
          <w:rFonts w:ascii="Verdana" w:hAnsi="Verdana"/>
          <w:color w:val="000000"/>
        </w:rPr>
      </w:pPr>
      <w:r w:rsidRPr="00AE3609">
        <w:rPr>
          <w:rFonts w:ascii="Verdana" w:hAnsi="Verdana"/>
          <w:color w:val="000000"/>
        </w:rPr>
        <w:t xml:space="preserve">Działając na podstawie art. 26 ust. </w:t>
      </w:r>
      <w:proofErr w:type="spellStart"/>
      <w:r w:rsidRPr="00AE3609">
        <w:rPr>
          <w:rFonts w:ascii="Verdana" w:hAnsi="Verdana"/>
          <w:color w:val="000000"/>
        </w:rPr>
        <w:t>2b</w:t>
      </w:r>
      <w:proofErr w:type="spellEnd"/>
      <w:r w:rsidRPr="00AE3609">
        <w:rPr>
          <w:rFonts w:ascii="Verdana" w:hAnsi="Verdana"/>
          <w:color w:val="000000"/>
        </w:rPr>
        <w:t xml:space="preserve"> ustawy </w:t>
      </w:r>
      <w:proofErr w:type="spellStart"/>
      <w:r w:rsidRPr="00AE3609">
        <w:rPr>
          <w:rFonts w:ascii="Verdana" w:hAnsi="Verdana"/>
          <w:color w:val="000000"/>
        </w:rPr>
        <w:t>Pzp</w:t>
      </w:r>
      <w:proofErr w:type="spellEnd"/>
      <w:r w:rsidRPr="00AE3609">
        <w:rPr>
          <w:rFonts w:ascii="Verdana" w:hAnsi="Verdana"/>
          <w:color w:val="000000"/>
        </w:rPr>
        <w:t>, zobowiązuję się do oddania swojego potencjału kadrowego do dyspozycji Wykonawcy:</w:t>
      </w:r>
    </w:p>
    <w:p w:rsidR="00CF3C99" w:rsidRPr="00AE3609" w:rsidRDefault="00CF3C99" w:rsidP="00CF3C99">
      <w:pPr>
        <w:pStyle w:val="Zwykytekst1"/>
        <w:spacing w:before="120"/>
        <w:ind w:right="-341"/>
        <w:jc w:val="both"/>
        <w:rPr>
          <w:rFonts w:ascii="Verdana" w:hAnsi="Verdana"/>
          <w:color w:val="000000"/>
        </w:rPr>
      </w:pPr>
      <w:r w:rsidRPr="00AE3609">
        <w:rPr>
          <w:rFonts w:ascii="Verdana" w:hAnsi="Verdana"/>
          <w:color w:val="000000"/>
        </w:rPr>
        <w:t>………………………………………………………………………………………..</w:t>
      </w:r>
    </w:p>
    <w:p w:rsidR="00CF3C99" w:rsidRPr="00AE3609" w:rsidRDefault="00CF3C99" w:rsidP="00CF3C99">
      <w:pPr>
        <w:pStyle w:val="Zwykytekst1"/>
        <w:spacing w:before="120"/>
        <w:ind w:right="-1"/>
        <w:jc w:val="both"/>
        <w:rPr>
          <w:rFonts w:ascii="Verdana" w:hAnsi="Verdana"/>
          <w:color w:val="000000"/>
        </w:rPr>
      </w:pPr>
      <w:proofErr w:type="gramStart"/>
      <w:r w:rsidRPr="00AE3609">
        <w:rPr>
          <w:rFonts w:ascii="Verdana" w:hAnsi="Verdana"/>
          <w:color w:val="000000"/>
        </w:rPr>
        <w:t>przy</w:t>
      </w:r>
      <w:proofErr w:type="gramEnd"/>
      <w:r w:rsidRPr="00AE3609">
        <w:rPr>
          <w:rFonts w:ascii="Verdana" w:hAnsi="Verdana"/>
          <w:color w:val="000000"/>
        </w:rPr>
        <w:t xml:space="preserve"> wykonywaniu zamówienia: </w:t>
      </w:r>
    </w:p>
    <w:p w:rsidR="00CF3C99" w:rsidRPr="00AE3609" w:rsidRDefault="00CF3C99" w:rsidP="00CF3C99">
      <w:pPr>
        <w:jc w:val="both"/>
        <w:rPr>
          <w:rFonts w:ascii="Verdana" w:hAnsi="Verdana"/>
          <w:b/>
          <w:color w:val="000000"/>
          <w:sz w:val="20"/>
          <w:szCs w:val="20"/>
        </w:rPr>
      </w:pPr>
    </w:p>
    <w:p w:rsidR="004D4F07" w:rsidRPr="00355727" w:rsidRDefault="004D4F07" w:rsidP="004D4F07">
      <w:pPr>
        <w:pStyle w:val="Tekstpodstawowy"/>
        <w:ind w:right="-341"/>
        <w:rPr>
          <w:rFonts w:ascii="Verdana" w:hAnsi="Verdana" w:cs="Times New Roman"/>
          <w:b/>
          <w:sz w:val="20"/>
          <w:szCs w:val="20"/>
        </w:rPr>
      </w:pPr>
      <w:r w:rsidRPr="00355727">
        <w:rPr>
          <w:rFonts w:ascii="Verdana" w:hAnsi="Verdana" w:cs="Times New Roman"/>
          <w:b/>
          <w:sz w:val="20"/>
          <w:szCs w:val="20"/>
        </w:rPr>
        <w:t xml:space="preserve">OCHRONA MIENIA I SPRZĄTANIE </w:t>
      </w:r>
    </w:p>
    <w:p w:rsidR="004D4F07" w:rsidRPr="00355727" w:rsidRDefault="004D4F07" w:rsidP="004D4F07">
      <w:pPr>
        <w:pStyle w:val="Tekstpodstawowy"/>
        <w:ind w:right="-341"/>
        <w:rPr>
          <w:rFonts w:ascii="Verdana" w:hAnsi="Verdana" w:cs="Times New Roman"/>
          <w:b/>
          <w:sz w:val="20"/>
          <w:szCs w:val="20"/>
        </w:rPr>
      </w:pPr>
      <w:r w:rsidRPr="00355727">
        <w:rPr>
          <w:rFonts w:ascii="Verdana" w:hAnsi="Verdana" w:cs="Times New Roman"/>
          <w:b/>
          <w:sz w:val="20"/>
          <w:szCs w:val="20"/>
        </w:rPr>
        <w:t>POMIESZCZEŃ BIUROWYCH I SOCJALNYCH</w:t>
      </w:r>
    </w:p>
    <w:p w:rsidR="00CF3C99" w:rsidRPr="00AE3609" w:rsidRDefault="00CF3C99" w:rsidP="00CF3C99">
      <w:pPr>
        <w:rPr>
          <w:rFonts w:ascii="Verdana" w:hAnsi="Verdana"/>
          <w:b/>
          <w:color w:val="000000"/>
          <w:sz w:val="20"/>
          <w:szCs w:val="20"/>
        </w:rPr>
      </w:pPr>
    </w:p>
    <w:p w:rsidR="00CF3C99" w:rsidRPr="00AE3609" w:rsidRDefault="00CF3C99" w:rsidP="00CF3C99">
      <w:pPr>
        <w:pStyle w:val="Zwykytekst1"/>
        <w:spacing w:before="120"/>
        <w:ind w:right="283"/>
        <w:jc w:val="both"/>
        <w:rPr>
          <w:rFonts w:ascii="Verdana" w:hAnsi="Verdana"/>
          <w:color w:val="000000"/>
        </w:rPr>
      </w:pPr>
      <w:r w:rsidRPr="00AE3609">
        <w:rPr>
          <w:rFonts w:ascii="Verdana" w:hAnsi="Verdana"/>
          <w:color w:val="000000"/>
        </w:rPr>
        <w:t>Oświadczam, iż:</w:t>
      </w:r>
    </w:p>
    <w:p w:rsidR="00CF3C99" w:rsidRPr="00AE3609" w:rsidRDefault="00CF3C99" w:rsidP="00CF3C99">
      <w:pPr>
        <w:pStyle w:val="Tekstpodstawowy"/>
        <w:ind w:right="-341"/>
        <w:rPr>
          <w:rFonts w:ascii="Verdana" w:hAnsi="Verdana"/>
          <w:color w:val="000000"/>
          <w:sz w:val="20"/>
          <w:szCs w:val="20"/>
        </w:rPr>
      </w:pPr>
      <w:proofErr w:type="gramStart"/>
      <w:r w:rsidRPr="00AE3609">
        <w:rPr>
          <w:rFonts w:ascii="Verdana" w:hAnsi="Verdana"/>
          <w:color w:val="000000"/>
          <w:sz w:val="20"/>
          <w:szCs w:val="20"/>
        </w:rPr>
        <w:t>a</w:t>
      </w:r>
      <w:proofErr w:type="gramEnd"/>
      <w:r w:rsidRPr="00AE3609">
        <w:rPr>
          <w:rFonts w:ascii="Verdana" w:hAnsi="Verdana"/>
          <w:color w:val="000000"/>
          <w:sz w:val="20"/>
          <w:szCs w:val="20"/>
        </w:rPr>
        <w:t>) udostępniam Wykonawcy następujące osoby zdolne do wykonania zamówienia</w:t>
      </w:r>
      <w:r w:rsidRPr="00AE3609">
        <w:rPr>
          <w:rFonts w:ascii="Verdana" w:hAnsi="Verdana"/>
          <w:color w:val="000000"/>
        </w:rPr>
        <w:t>:</w:t>
      </w:r>
      <w:r w:rsidRPr="00AE3609">
        <w:rPr>
          <w:rFonts w:ascii="Verdana" w:hAnsi="Verdana"/>
          <w:color w:val="000000"/>
          <w:sz w:val="20"/>
          <w:szCs w:val="20"/>
        </w:rPr>
        <w:t xml:space="preserve"> </w:t>
      </w:r>
    </w:p>
    <w:p w:rsidR="00CF3C99" w:rsidRPr="00AE3609" w:rsidRDefault="00CF3C99" w:rsidP="00CF3C99">
      <w:pPr>
        <w:pStyle w:val="Tekstpodstawowy"/>
        <w:ind w:right="-341"/>
        <w:rPr>
          <w:rFonts w:ascii="Verdana" w:hAnsi="Verdana"/>
          <w:color w:val="000000"/>
          <w:sz w:val="20"/>
          <w:szCs w:val="20"/>
        </w:rPr>
      </w:pPr>
    </w:p>
    <w:p w:rsidR="00CF3C99" w:rsidRPr="00AE3609" w:rsidRDefault="00CF3C99" w:rsidP="00CF3C99">
      <w:pPr>
        <w:pStyle w:val="Tekstpodstawowy"/>
        <w:ind w:right="-341"/>
        <w:rPr>
          <w:rFonts w:ascii="Verdana" w:hAnsi="Verdana"/>
          <w:color w:val="000000"/>
          <w:sz w:val="20"/>
          <w:szCs w:val="20"/>
        </w:rPr>
      </w:pPr>
      <w:r w:rsidRPr="00AE3609">
        <w:rPr>
          <w:rFonts w:ascii="Verdana" w:hAnsi="Verdana"/>
          <w:color w:val="000000"/>
          <w:sz w:val="20"/>
          <w:szCs w:val="20"/>
        </w:rPr>
        <w:t>Imię i nazwisko: …………….……………………</w:t>
      </w:r>
      <w:r w:rsidR="00AB1C58">
        <w:rPr>
          <w:rFonts w:ascii="Verdana" w:hAnsi="Verdana"/>
          <w:color w:val="000000"/>
          <w:sz w:val="20"/>
          <w:szCs w:val="20"/>
        </w:rPr>
        <w:t>…….</w:t>
      </w:r>
      <w:r w:rsidRPr="00AE3609">
        <w:rPr>
          <w:rFonts w:ascii="Verdana" w:hAnsi="Verdana"/>
          <w:color w:val="000000"/>
          <w:sz w:val="20"/>
          <w:szCs w:val="20"/>
        </w:rPr>
        <w:t xml:space="preserve"> </w:t>
      </w:r>
    </w:p>
    <w:p w:rsidR="00CF3C99" w:rsidRPr="00AE3609" w:rsidRDefault="00CF3C99" w:rsidP="00CF3C99">
      <w:pPr>
        <w:pStyle w:val="Zwykytekst1"/>
        <w:spacing w:before="120"/>
        <w:ind w:right="283"/>
        <w:jc w:val="both"/>
        <w:rPr>
          <w:rFonts w:ascii="Verdana" w:hAnsi="Verdana"/>
          <w:color w:val="000000"/>
        </w:rPr>
      </w:pPr>
      <w:r w:rsidRPr="00AE3609">
        <w:rPr>
          <w:rFonts w:ascii="Verdana" w:hAnsi="Verdana" w:cs="Times New Roman"/>
          <w:color w:val="000000"/>
        </w:rPr>
        <w:t>I</w:t>
      </w:r>
      <w:r w:rsidR="00AB1C58">
        <w:rPr>
          <w:rFonts w:ascii="Verdana" w:hAnsi="Verdana" w:cs="Times New Roman"/>
          <w:color w:val="000000"/>
        </w:rPr>
        <w:t>mię i nazwisko: …………….………………………</w:t>
      </w:r>
      <w:r w:rsidRPr="00AE3609">
        <w:rPr>
          <w:rFonts w:ascii="Verdana" w:hAnsi="Verdana" w:cs="Times New Roman"/>
          <w:color w:val="000000"/>
        </w:rPr>
        <w:t>…</w:t>
      </w:r>
    </w:p>
    <w:p w:rsidR="00CF3C99" w:rsidRPr="00AE3609" w:rsidRDefault="00CF3C99" w:rsidP="00CF3C99">
      <w:pPr>
        <w:pStyle w:val="Zwykytekst1"/>
        <w:spacing w:before="120"/>
        <w:ind w:right="283"/>
        <w:jc w:val="both"/>
        <w:rPr>
          <w:rFonts w:ascii="Verdana" w:hAnsi="Verdana"/>
          <w:color w:val="000000"/>
        </w:rPr>
      </w:pP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b</w:t>
      </w:r>
      <w:proofErr w:type="gramEnd"/>
      <w:r w:rsidRPr="00AE3609">
        <w:rPr>
          <w:rFonts w:ascii="Verdana" w:hAnsi="Verdana"/>
          <w:color w:val="000000"/>
        </w:rPr>
        <w:t>) charakter stosunku łączącego mnie z Wykonawcą jest/będzie następujący:</w:t>
      </w:r>
    </w:p>
    <w:p w:rsidR="00CF3C99" w:rsidRDefault="00CF3C99" w:rsidP="00CF3C99">
      <w:pPr>
        <w:pStyle w:val="Zwykytekst1"/>
        <w:spacing w:before="120"/>
        <w:ind w:right="283"/>
        <w:jc w:val="both"/>
        <w:rPr>
          <w:rFonts w:ascii="Verdana" w:hAnsi="Verdana"/>
          <w:color w:val="000000"/>
        </w:rPr>
      </w:pPr>
      <w:r w:rsidRPr="00AE3609">
        <w:rPr>
          <w:rFonts w:ascii="Verdana" w:hAnsi="Verdana"/>
          <w:color w:val="000000"/>
        </w:rPr>
        <w:t>…………………………………………………………………………………………</w:t>
      </w:r>
    </w:p>
    <w:p w:rsidR="00CF3C99" w:rsidRPr="004C5DF8" w:rsidRDefault="00CF3C99" w:rsidP="00CF3C99">
      <w:pPr>
        <w:pStyle w:val="Zwykytekst1"/>
        <w:ind w:right="284"/>
        <w:jc w:val="both"/>
        <w:rPr>
          <w:rFonts w:ascii="Verdana" w:hAnsi="Verdana"/>
          <w:sz w:val="16"/>
          <w:szCs w:val="16"/>
        </w:rPr>
      </w:pPr>
      <w:r w:rsidRPr="004C5DF8">
        <w:rPr>
          <w:rFonts w:ascii="Verdana" w:hAnsi="Verdana"/>
          <w:sz w:val="16"/>
          <w:szCs w:val="16"/>
        </w:rPr>
        <w:t>(np. umowa o dzieło, umowa zlecenie)</w:t>
      </w:r>
    </w:p>
    <w:p w:rsidR="00CF3C99" w:rsidRPr="00AE3609" w:rsidRDefault="00CF3C99" w:rsidP="00CF3C99">
      <w:pPr>
        <w:pStyle w:val="Zwykytekst1"/>
        <w:spacing w:before="120"/>
        <w:ind w:right="283"/>
        <w:jc w:val="both"/>
        <w:rPr>
          <w:rFonts w:ascii="Verdana" w:hAnsi="Verdana"/>
          <w:color w:val="000000"/>
        </w:rPr>
      </w:pPr>
    </w:p>
    <w:p w:rsidR="00CF3C99" w:rsidRPr="00AE3609" w:rsidRDefault="00CF3C99" w:rsidP="00CF3C99">
      <w:pPr>
        <w:pStyle w:val="Zwykytekst1"/>
        <w:spacing w:before="120"/>
        <w:ind w:right="283"/>
        <w:jc w:val="both"/>
        <w:rPr>
          <w:rFonts w:ascii="Verdana" w:hAnsi="Verdana"/>
          <w:color w:val="000000"/>
        </w:rPr>
      </w:pPr>
      <w:proofErr w:type="gramStart"/>
      <w:r w:rsidRPr="00AE3609">
        <w:rPr>
          <w:rFonts w:ascii="Verdana" w:hAnsi="Verdana"/>
          <w:color w:val="000000"/>
        </w:rPr>
        <w:t>c</w:t>
      </w:r>
      <w:proofErr w:type="gramEnd"/>
      <w:r w:rsidRPr="00AE3609">
        <w:rPr>
          <w:rFonts w:ascii="Verdana" w:hAnsi="Verdana"/>
          <w:color w:val="000000"/>
        </w:rPr>
        <w:t>) okres udziału osób wymienionych w pkt. a przy wykonywaniu zamówienia będzie następujący:</w:t>
      </w:r>
    </w:p>
    <w:p w:rsidR="00CF3C99" w:rsidRPr="00AE3609" w:rsidRDefault="00CF3C99" w:rsidP="00CF3C99">
      <w:pPr>
        <w:pStyle w:val="Zwykytekst1"/>
        <w:spacing w:before="120"/>
        <w:ind w:right="283"/>
        <w:jc w:val="both"/>
        <w:rPr>
          <w:rFonts w:ascii="Verdana" w:hAnsi="Verdana"/>
          <w:color w:val="000000"/>
        </w:rPr>
      </w:pPr>
      <w:r w:rsidRPr="00AE3609">
        <w:rPr>
          <w:rFonts w:ascii="Verdana" w:hAnsi="Verdana"/>
          <w:color w:val="000000"/>
        </w:rPr>
        <w:t>…………………………………………………………………………………………</w:t>
      </w:r>
    </w:p>
    <w:p w:rsidR="00CF3C99" w:rsidRPr="00AE3609" w:rsidRDefault="00CF3C99" w:rsidP="00CF3C99">
      <w:pPr>
        <w:pStyle w:val="Zwykytekst1"/>
        <w:spacing w:before="120"/>
        <w:ind w:right="-341"/>
        <w:jc w:val="both"/>
        <w:rPr>
          <w:rFonts w:ascii="Verdana" w:hAnsi="Verdana"/>
          <w:color w:val="000000"/>
        </w:rPr>
      </w:pPr>
    </w:p>
    <w:p w:rsidR="00CF3C99" w:rsidRDefault="00CF3C99" w:rsidP="00CF3C99">
      <w:pPr>
        <w:pStyle w:val="Zwykytekst1"/>
        <w:spacing w:before="120"/>
        <w:ind w:right="-341"/>
        <w:jc w:val="both"/>
        <w:rPr>
          <w:rFonts w:ascii="Verdana" w:hAnsi="Verdana"/>
        </w:rPr>
      </w:pPr>
    </w:p>
    <w:p w:rsidR="00CF3C99" w:rsidRDefault="00CF3C99" w:rsidP="00CF3C99">
      <w:pPr>
        <w:pStyle w:val="Zwykytekst1"/>
        <w:spacing w:before="120"/>
        <w:ind w:right="-341"/>
        <w:jc w:val="both"/>
        <w:rPr>
          <w:rFonts w:ascii="Verdana" w:hAnsi="Verdana"/>
        </w:rPr>
      </w:pPr>
    </w:p>
    <w:p w:rsidR="00CF3C99" w:rsidRDefault="00CF3C99" w:rsidP="00CF3C99">
      <w:pPr>
        <w:pStyle w:val="Zwykytekst1"/>
        <w:spacing w:before="120"/>
        <w:ind w:right="-341"/>
        <w:jc w:val="both"/>
        <w:rPr>
          <w:rFonts w:ascii="Verdana" w:hAnsi="Verdana"/>
        </w:rPr>
      </w:pPr>
    </w:p>
    <w:p w:rsidR="00CF3C99" w:rsidRPr="00F9131A" w:rsidRDefault="00CF3C99" w:rsidP="00CF3C99">
      <w:pPr>
        <w:pStyle w:val="Zwykytekst1"/>
        <w:spacing w:before="120"/>
        <w:ind w:right="-341"/>
        <w:jc w:val="both"/>
        <w:rPr>
          <w:rFonts w:ascii="Verdana" w:hAnsi="Verdana" w:cs="Times New Roman"/>
        </w:rPr>
      </w:pPr>
    </w:p>
    <w:p w:rsidR="00CF3C99" w:rsidRPr="00F9131A" w:rsidRDefault="00CF3C99" w:rsidP="00CF3C99">
      <w:pPr>
        <w:pStyle w:val="Zwykytekst1"/>
        <w:spacing w:before="120"/>
        <w:ind w:right="-341"/>
        <w:jc w:val="both"/>
        <w:rPr>
          <w:rFonts w:ascii="Verdana" w:hAnsi="Verdana" w:cs="Times New Roman"/>
        </w:rPr>
      </w:pPr>
      <w:r w:rsidRPr="00F9131A">
        <w:rPr>
          <w:rFonts w:ascii="Verdana" w:hAnsi="Verdana" w:cs="Times New Roman"/>
        </w:rPr>
        <w:t>__</w:t>
      </w:r>
      <w:r>
        <w:rPr>
          <w:rFonts w:ascii="Verdana" w:hAnsi="Verdana" w:cs="Times New Roman"/>
        </w:rPr>
        <w:t>________________ dnia __ __ 2013</w:t>
      </w:r>
      <w:r w:rsidRPr="00F9131A">
        <w:rPr>
          <w:rFonts w:ascii="Verdana" w:hAnsi="Verdana" w:cs="Times New Roman"/>
        </w:rPr>
        <w:t xml:space="preserve"> roku</w:t>
      </w:r>
    </w:p>
    <w:p w:rsidR="00CF3C99" w:rsidRPr="00F9131A" w:rsidRDefault="00CF3C99" w:rsidP="00CF3C99">
      <w:pPr>
        <w:pStyle w:val="Zwykytekst1"/>
        <w:spacing w:before="120"/>
        <w:ind w:right="-341" w:firstLine="5220"/>
        <w:jc w:val="both"/>
        <w:rPr>
          <w:rFonts w:ascii="Verdana" w:hAnsi="Verdana" w:cs="Times New Roman"/>
          <w:i/>
        </w:rPr>
      </w:pPr>
    </w:p>
    <w:p w:rsidR="00CF3C99" w:rsidRPr="00F9131A" w:rsidRDefault="00CF3C99" w:rsidP="00CF3C99">
      <w:pPr>
        <w:pStyle w:val="Zwykytekst1"/>
        <w:spacing w:before="120"/>
        <w:ind w:right="-341" w:firstLine="5220"/>
        <w:jc w:val="both"/>
        <w:rPr>
          <w:rFonts w:ascii="Verdana" w:hAnsi="Verdana" w:cs="Times New Roman"/>
          <w:i/>
        </w:rPr>
      </w:pPr>
      <w:r w:rsidRPr="00F9131A">
        <w:rPr>
          <w:rFonts w:ascii="Verdana" w:hAnsi="Verdana" w:cs="Times New Roman"/>
          <w:i/>
        </w:rPr>
        <w:t>_____________________________</w:t>
      </w:r>
    </w:p>
    <w:p w:rsidR="00CF3C99" w:rsidRPr="00F9131A" w:rsidRDefault="00CF3C99" w:rsidP="00CF3C99">
      <w:pPr>
        <w:pStyle w:val="Zwykytekst1"/>
        <w:spacing w:before="120"/>
        <w:ind w:right="-341" w:firstLine="4500"/>
        <w:jc w:val="both"/>
        <w:rPr>
          <w:rFonts w:ascii="Verdana" w:hAnsi="Verdana" w:cs="Times New Roman"/>
          <w:i/>
          <w:sz w:val="16"/>
          <w:szCs w:val="16"/>
        </w:rPr>
      </w:pPr>
      <w:r w:rsidRPr="00F9131A">
        <w:rPr>
          <w:rFonts w:ascii="Verdana" w:hAnsi="Verdana" w:cs="Times New Roman"/>
          <w:i/>
          <w:sz w:val="16"/>
          <w:szCs w:val="16"/>
        </w:rPr>
        <w:t xml:space="preserve">                  </w:t>
      </w:r>
      <w:r>
        <w:rPr>
          <w:rFonts w:ascii="Verdana" w:hAnsi="Verdana" w:cs="Times New Roman"/>
          <w:i/>
          <w:sz w:val="16"/>
          <w:szCs w:val="16"/>
        </w:rPr>
        <w:t xml:space="preserve">              (podpis</w:t>
      </w:r>
      <w:r w:rsidRPr="00F9131A">
        <w:rPr>
          <w:rFonts w:ascii="Verdana" w:hAnsi="Verdana" w:cs="Times New Roman"/>
          <w:i/>
          <w:sz w:val="16"/>
          <w:szCs w:val="16"/>
        </w:rPr>
        <w:t>)</w:t>
      </w:r>
    </w:p>
    <w:p w:rsidR="003C63C8" w:rsidRDefault="003C63C8" w:rsidP="00CF3C99">
      <w:pPr>
        <w:pStyle w:val="Zwykytekst1"/>
        <w:tabs>
          <w:tab w:val="left" w:pos="3585"/>
        </w:tabs>
        <w:spacing w:before="120"/>
        <w:ind w:right="-341"/>
        <w:jc w:val="center"/>
        <w:rPr>
          <w:rFonts w:ascii="Verdana" w:hAnsi="Verdana"/>
          <w:b/>
        </w:rPr>
      </w:pPr>
    </w:p>
    <w:p w:rsidR="003C63C8" w:rsidRDefault="003C63C8"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86445E" w:rsidRDefault="0086445E" w:rsidP="00614640">
      <w:pPr>
        <w:spacing w:before="120"/>
        <w:ind w:right="-341"/>
        <w:jc w:val="center"/>
        <w:rPr>
          <w:rFonts w:ascii="Verdana" w:hAnsi="Verdana"/>
          <w:b/>
          <w:sz w:val="20"/>
          <w:szCs w:val="20"/>
        </w:rPr>
      </w:pPr>
    </w:p>
    <w:p w:rsidR="00585548" w:rsidRPr="00E5655D" w:rsidRDefault="00585548" w:rsidP="00614640">
      <w:pPr>
        <w:spacing w:before="120"/>
        <w:ind w:right="-341"/>
        <w:jc w:val="center"/>
        <w:rPr>
          <w:rFonts w:ascii="Verdana" w:hAnsi="Verdana"/>
          <w:b/>
          <w:sz w:val="20"/>
          <w:szCs w:val="20"/>
        </w:rPr>
      </w:pPr>
      <w:r w:rsidRPr="00E5655D">
        <w:rPr>
          <w:rFonts w:ascii="Verdana" w:hAnsi="Verdana"/>
          <w:b/>
          <w:sz w:val="20"/>
          <w:szCs w:val="20"/>
        </w:rPr>
        <w:t>Tom II</w:t>
      </w:r>
    </w:p>
    <w:p w:rsidR="00585548" w:rsidRDefault="00585548" w:rsidP="00614640">
      <w:pPr>
        <w:pStyle w:val="rozdzia"/>
        <w:ind w:right="-341"/>
        <w:jc w:val="center"/>
        <w:rPr>
          <w:sz w:val="24"/>
          <w:szCs w:val="24"/>
        </w:rPr>
      </w:pPr>
    </w:p>
    <w:p w:rsidR="00585548" w:rsidRPr="0011630D" w:rsidRDefault="00585548" w:rsidP="00614640">
      <w:pPr>
        <w:pStyle w:val="rozdzia"/>
        <w:ind w:right="-341"/>
        <w:jc w:val="center"/>
      </w:pPr>
      <w:r w:rsidRPr="0011630D">
        <w:t>ISTOTNE DLA STRON POSTANOWIENIA UMOWY</w:t>
      </w: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D53C76" w:rsidRPr="00E5655D" w:rsidRDefault="00D53C76"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Default="00585548" w:rsidP="00614640">
      <w:pPr>
        <w:ind w:right="-341"/>
        <w:jc w:val="center"/>
        <w:rPr>
          <w:rFonts w:ascii="Verdana" w:hAnsi="Verdana"/>
          <w:b/>
          <w:sz w:val="20"/>
          <w:szCs w:val="20"/>
        </w:rPr>
      </w:pPr>
    </w:p>
    <w:p w:rsidR="00585548" w:rsidRPr="00585548" w:rsidRDefault="00585548" w:rsidP="00614640">
      <w:pPr>
        <w:ind w:right="-341"/>
        <w:jc w:val="center"/>
        <w:rPr>
          <w:rFonts w:ascii="Verdana" w:hAnsi="Verdana" w:cs="TTE1768698t00"/>
          <w:b/>
          <w:sz w:val="20"/>
          <w:szCs w:val="20"/>
        </w:rPr>
      </w:pPr>
      <w:r w:rsidRPr="00E5655D">
        <w:rPr>
          <w:rFonts w:ascii="Verdana" w:hAnsi="Verdana"/>
          <w:b/>
          <w:sz w:val="20"/>
          <w:szCs w:val="20"/>
        </w:rPr>
        <w:t>Rozdział 1</w:t>
      </w:r>
    </w:p>
    <w:p w:rsidR="00585548" w:rsidRDefault="00585548" w:rsidP="00614640">
      <w:pPr>
        <w:pStyle w:val="tekstdokumentu"/>
        <w:ind w:right="-341"/>
        <w:rPr>
          <w:rFonts w:cs="TTE1768698t00"/>
          <w:b/>
        </w:rPr>
      </w:pPr>
      <w:r>
        <w:t>Formularz</w:t>
      </w:r>
      <w:r w:rsidRPr="00E5655D">
        <w:t xml:space="preserve"> Umowy</w:t>
      </w:r>
    </w:p>
    <w:p w:rsidR="004D4F07" w:rsidRPr="00BC3538" w:rsidRDefault="00585548" w:rsidP="004D4F07">
      <w:pPr>
        <w:jc w:val="center"/>
        <w:rPr>
          <w:rFonts w:ascii="Verdana" w:hAnsi="Verdana" w:cs="TTE1768698t00"/>
          <w:b/>
          <w:color w:val="000000"/>
          <w:sz w:val="20"/>
          <w:szCs w:val="20"/>
        </w:rPr>
      </w:pPr>
      <w:r>
        <w:rPr>
          <w:rFonts w:ascii="Verdana" w:hAnsi="Verdana" w:cs="TTE1768698t00"/>
          <w:b/>
          <w:sz w:val="20"/>
          <w:szCs w:val="20"/>
        </w:rPr>
        <w:br w:type="page"/>
      </w:r>
      <w:r w:rsidR="004D4F07" w:rsidRPr="00BC3538">
        <w:rPr>
          <w:rFonts w:ascii="Verdana" w:hAnsi="Verdana" w:cs="TTE1768698t00"/>
          <w:b/>
          <w:color w:val="000000"/>
          <w:sz w:val="20"/>
          <w:szCs w:val="20"/>
        </w:rPr>
        <w:t>UMOWA NR Z12/……….. /2013</w:t>
      </w:r>
    </w:p>
    <w:p w:rsidR="004D4F07" w:rsidRPr="00BC3538" w:rsidRDefault="004D4F07" w:rsidP="004D4F07">
      <w:pPr>
        <w:spacing w:line="312" w:lineRule="auto"/>
        <w:jc w:val="center"/>
        <w:outlineLvl w:val="0"/>
        <w:rPr>
          <w:rFonts w:ascii="Verdana" w:hAnsi="Verdana" w:cs="TTE1768698t00"/>
          <w:b/>
          <w:color w:val="000000"/>
          <w:sz w:val="20"/>
          <w:szCs w:val="20"/>
        </w:rPr>
      </w:pPr>
    </w:p>
    <w:p w:rsidR="004D4F07" w:rsidRPr="00BC3538" w:rsidRDefault="004D4F07" w:rsidP="004D4F07">
      <w:pPr>
        <w:spacing w:line="312" w:lineRule="auto"/>
        <w:jc w:val="center"/>
        <w:outlineLvl w:val="0"/>
        <w:rPr>
          <w:rFonts w:ascii="Verdana" w:hAnsi="Verdana" w:cs="TTE1768698t00"/>
          <w:b/>
          <w:color w:val="000000"/>
          <w:sz w:val="20"/>
          <w:szCs w:val="20"/>
        </w:rPr>
      </w:pPr>
      <w:r w:rsidRPr="00BC3538">
        <w:rPr>
          <w:rFonts w:ascii="Verdana" w:hAnsi="Verdana" w:cs="TTE1768698t00"/>
          <w:b/>
          <w:color w:val="000000"/>
          <w:sz w:val="20"/>
          <w:szCs w:val="20"/>
        </w:rPr>
        <w:t>CZĘŚĆ Nr 1</w:t>
      </w:r>
    </w:p>
    <w:p w:rsidR="005F4B23" w:rsidRPr="00BC3538" w:rsidRDefault="005F4B23" w:rsidP="005F4B23">
      <w:pPr>
        <w:spacing w:line="312" w:lineRule="auto"/>
        <w:jc w:val="center"/>
        <w:rPr>
          <w:rFonts w:ascii="Verdana" w:hAnsi="Verdana" w:cs="TTE1771BD8t00"/>
          <w:sz w:val="20"/>
          <w:szCs w:val="20"/>
        </w:rPr>
      </w:pPr>
      <w:r w:rsidRPr="00BC3538">
        <w:rPr>
          <w:rFonts w:ascii="Verdana" w:hAnsi="Verdana" w:cs="TTE1771BD8t00"/>
          <w:sz w:val="20"/>
          <w:szCs w:val="20"/>
        </w:rPr>
        <w:t xml:space="preserve">W </w:t>
      </w:r>
      <w:proofErr w:type="gramStart"/>
      <w:r w:rsidRPr="00BC3538">
        <w:rPr>
          <w:rFonts w:ascii="Verdana" w:hAnsi="Verdana" w:cs="TTE1771BD8t00"/>
          <w:sz w:val="20"/>
          <w:szCs w:val="20"/>
        </w:rPr>
        <w:t>dniu .... ... 2013 roku</w:t>
      </w:r>
      <w:proofErr w:type="gramEnd"/>
      <w:r w:rsidRPr="00BC3538">
        <w:rPr>
          <w:rFonts w:ascii="Verdana" w:hAnsi="Verdana" w:cs="TTE1771BD8t00"/>
          <w:sz w:val="20"/>
          <w:szCs w:val="20"/>
        </w:rPr>
        <w:t xml:space="preserve"> w Zielonej Górze </w:t>
      </w:r>
      <w:r w:rsidRPr="00BC3538">
        <w:rPr>
          <w:rFonts w:ascii="Verdana" w:hAnsi="Verdana" w:cs="TTE1771BD8t00"/>
          <w:b/>
          <w:sz w:val="20"/>
          <w:szCs w:val="20"/>
        </w:rPr>
        <w:t>pomiędzy</w:t>
      </w:r>
      <w:r w:rsidRPr="00BC3538">
        <w:rPr>
          <w:rFonts w:ascii="Verdana" w:hAnsi="Verdana" w:cs="TTE1771BD8t00"/>
          <w:sz w:val="20"/>
          <w:szCs w:val="20"/>
        </w:rPr>
        <w:t>:</w:t>
      </w:r>
    </w:p>
    <w:p w:rsidR="005F4B23" w:rsidRPr="00BC3538" w:rsidRDefault="005F4B23" w:rsidP="005F4B23">
      <w:pPr>
        <w:spacing w:line="312" w:lineRule="auto"/>
        <w:jc w:val="center"/>
        <w:rPr>
          <w:rFonts w:ascii="Verdana" w:hAnsi="Verdana" w:cs="TTE1768698t00"/>
          <w:b/>
          <w:sz w:val="20"/>
          <w:szCs w:val="20"/>
        </w:rPr>
      </w:pPr>
    </w:p>
    <w:p w:rsidR="005F4B23" w:rsidRPr="00BC3538" w:rsidRDefault="005F4B23" w:rsidP="005F4B23">
      <w:pPr>
        <w:spacing w:line="312" w:lineRule="auto"/>
        <w:rPr>
          <w:rFonts w:ascii="Verdana" w:hAnsi="Verdana"/>
          <w:b/>
          <w:sz w:val="20"/>
          <w:szCs w:val="20"/>
        </w:rPr>
      </w:pPr>
      <w:r w:rsidRPr="00BC3538">
        <w:rPr>
          <w:rFonts w:ascii="Verdana" w:hAnsi="Verdana"/>
          <w:b/>
          <w:sz w:val="20"/>
          <w:szCs w:val="20"/>
        </w:rPr>
        <w:t>Skarbem Państwa - Generalnym Dyrektorem Dróg Krajowych i Autostrad</w:t>
      </w:r>
    </w:p>
    <w:p w:rsidR="005F4B23" w:rsidRPr="00BC3538" w:rsidRDefault="005F4B23" w:rsidP="005F4B23">
      <w:pPr>
        <w:spacing w:line="312" w:lineRule="auto"/>
        <w:jc w:val="both"/>
        <w:rPr>
          <w:rFonts w:ascii="Verdana" w:hAnsi="Verdana" w:cs="TTE1771BD8t00"/>
          <w:sz w:val="20"/>
          <w:szCs w:val="20"/>
        </w:rPr>
      </w:pPr>
      <w:proofErr w:type="gramStart"/>
      <w:r w:rsidRPr="00BC3538">
        <w:rPr>
          <w:rFonts w:ascii="Verdana" w:hAnsi="Verdana" w:cs="TTE1771BD8t00"/>
          <w:sz w:val="20"/>
          <w:szCs w:val="20"/>
        </w:rPr>
        <w:t>zwanym</w:t>
      </w:r>
      <w:proofErr w:type="gramEnd"/>
      <w:r w:rsidRPr="00BC3538">
        <w:rPr>
          <w:rFonts w:ascii="Verdana" w:hAnsi="Verdana" w:cs="TTE1771BD8t00"/>
          <w:sz w:val="20"/>
          <w:szCs w:val="20"/>
        </w:rPr>
        <w:t xml:space="preserve"> dalej </w:t>
      </w:r>
      <w:r w:rsidRPr="00BC3538">
        <w:rPr>
          <w:rFonts w:ascii="Verdana" w:hAnsi="Verdana" w:cs="TTE1768698t00"/>
          <w:b/>
          <w:sz w:val="20"/>
          <w:szCs w:val="20"/>
        </w:rPr>
        <w:t>„ZAMAWIAJĄCYM”</w:t>
      </w:r>
      <w:r w:rsidRPr="00BC3538">
        <w:rPr>
          <w:rFonts w:ascii="Verdana" w:hAnsi="Verdana" w:cs="TTE1768698t00"/>
          <w:sz w:val="20"/>
          <w:szCs w:val="20"/>
        </w:rPr>
        <w:t xml:space="preserve"> </w:t>
      </w:r>
      <w:r w:rsidRPr="00BC3538">
        <w:rPr>
          <w:rFonts w:ascii="Verdana" w:hAnsi="Verdana" w:cs="TTE1771BD8t00"/>
          <w:sz w:val="20"/>
          <w:szCs w:val="20"/>
        </w:rPr>
        <w:t>reprezentowanym przez:</w:t>
      </w:r>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 xml:space="preserve">1. </w:t>
      </w:r>
      <w:proofErr w:type="gramStart"/>
      <w:r w:rsidRPr="00BC3538">
        <w:rPr>
          <w:rFonts w:ascii="Verdana" w:hAnsi="Verdana" w:cs="TTE1771BD8t00"/>
          <w:sz w:val="20"/>
          <w:szCs w:val="20"/>
        </w:rPr>
        <w:t>P. ................................................</w:t>
      </w:r>
      <w:proofErr w:type="gramEnd"/>
      <w:r w:rsidRPr="00BC3538">
        <w:rPr>
          <w:rFonts w:ascii="Verdana" w:hAnsi="Verdana" w:cs="TTE1771BD8t00"/>
          <w:sz w:val="20"/>
          <w:szCs w:val="20"/>
        </w:rPr>
        <w:t>....................................................................</w:t>
      </w:r>
    </w:p>
    <w:p w:rsidR="005F4B23" w:rsidRPr="00BC3538" w:rsidRDefault="005F4B23" w:rsidP="005F4B23">
      <w:pPr>
        <w:spacing w:line="312" w:lineRule="auto"/>
        <w:jc w:val="both"/>
        <w:rPr>
          <w:rFonts w:ascii="Verdana" w:hAnsi="Verdana"/>
          <w:sz w:val="20"/>
          <w:szCs w:val="20"/>
        </w:rPr>
      </w:pPr>
      <w:r w:rsidRPr="00BC3538">
        <w:rPr>
          <w:rFonts w:ascii="Verdana" w:hAnsi="Verdana" w:cs="TTE1771BD8t00"/>
          <w:sz w:val="20"/>
          <w:szCs w:val="20"/>
        </w:rPr>
        <w:t xml:space="preserve">2. </w:t>
      </w:r>
      <w:proofErr w:type="gramStart"/>
      <w:r w:rsidRPr="00BC3538">
        <w:rPr>
          <w:rFonts w:ascii="Verdana" w:hAnsi="Verdana" w:cs="TTE1771BD8t00"/>
          <w:sz w:val="20"/>
          <w:szCs w:val="20"/>
        </w:rPr>
        <w:t>P. ................................................</w:t>
      </w:r>
      <w:proofErr w:type="gramEnd"/>
      <w:r w:rsidRPr="00BC3538">
        <w:rPr>
          <w:rFonts w:ascii="Verdana" w:hAnsi="Verdana" w:cs="TTE1771BD8t00"/>
          <w:sz w:val="20"/>
          <w:szCs w:val="20"/>
        </w:rPr>
        <w:t>....................................................................</w:t>
      </w:r>
      <w:r w:rsidRPr="00BC3538">
        <w:rPr>
          <w:rFonts w:ascii="Verdana" w:hAnsi="Verdana"/>
          <w:sz w:val="20"/>
          <w:szCs w:val="20"/>
        </w:rPr>
        <w:t xml:space="preserve"> </w:t>
      </w:r>
    </w:p>
    <w:p w:rsidR="005F4B23" w:rsidRPr="00BC3538" w:rsidRDefault="005F4B23" w:rsidP="005F4B23">
      <w:pPr>
        <w:tabs>
          <w:tab w:val="left" w:pos="540"/>
        </w:tabs>
        <w:spacing w:line="360" w:lineRule="auto"/>
        <w:jc w:val="both"/>
        <w:rPr>
          <w:rStyle w:val="Pogrubienie"/>
          <w:rFonts w:ascii="Verdana" w:hAnsi="Verdana"/>
          <w:sz w:val="20"/>
          <w:szCs w:val="20"/>
        </w:rPr>
      </w:pPr>
      <w:r w:rsidRPr="00BC3538">
        <w:rPr>
          <w:rStyle w:val="Pogrubienie"/>
          <w:rFonts w:ascii="Verdana" w:hAnsi="Verdana"/>
          <w:sz w:val="20"/>
          <w:szCs w:val="20"/>
        </w:rPr>
        <w:t>Oddział Generalnej Dyrekcji Dróg Krajowych i Autostrad w Zielonej Górze</w:t>
      </w:r>
    </w:p>
    <w:p w:rsidR="005F4B23" w:rsidRPr="00BC3538" w:rsidRDefault="005F4B23" w:rsidP="005F4B23">
      <w:pPr>
        <w:spacing w:line="360" w:lineRule="auto"/>
        <w:jc w:val="both"/>
        <w:rPr>
          <w:rFonts w:ascii="Verdana" w:hAnsi="Verdana"/>
          <w:sz w:val="20"/>
          <w:szCs w:val="20"/>
        </w:rPr>
      </w:pPr>
      <w:proofErr w:type="gramStart"/>
      <w:r w:rsidRPr="00BC3538">
        <w:rPr>
          <w:rFonts w:ascii="Verdana" w:hAnsi="Verdana"/>
          <w:sz w:val="20"/>
          <w:szCs w:val="20"/>
        </w:rPr>
        <w:t>ul</w:t>
      </w:r>
      <w:proofErr w:type="gramEnd"/>
      <w:r w:rsidRPr="00BC3538">
        <w:rPr>
          <w:rFonts w:ascii="Verdana" w:hAnsi="Verdana"/>
          <w:sz w:val="20"/>
          <w:szCs w:val="20"/>
        </w:rPr>
        <w:t>. Westerplatte 31, 65-950 Zielona Góra</w:t>
      </w:r>
    </w:p>
    <w:p w:rsidR="005F4B23" w:rsidRPr="00BC3538" w:rsidRDefault="005F4B23" w:rsidP="005F4B23">
      <w:pPr>
        <w:spacing w:line="360" w:lineRule="auto"/>
        <w:jc w:val="both"/>
        <w:rPr>
          <w:rFonts w:ascii="Verdana" w:hAnsi="Verdana"/>
          <w:sz w:val="20"/>
          <w:szCs w:val="20"/>
        </w:rPr>
      </w:pPr>
      <w:proofErr w:type="gramStart"/>
      <w:r w:rsidRPr="00BC3538">
        <w:rPr>
          <w:rFonts w:ascii="Verdana" w:hAnsi="Verdana"/>
          <w:sz w:val="20"/>
          <w:szCs w:val="20"/>
        </w:rPr>
        <w:t>NIP  929-011-65-88</w:t>
      </w:r>
      <w:r w:rsidRPr="00BC3538">
        <w:rPr>
          <w:rFonts w:ascii="Verdana" w:hAnsi="Verdana"/>
          <w:sz w:val="20"/>
          <w:szCs w:val="20"/>
        </w:rPr>
        <w:tab/>
        <w:t>Regon</w:t>
      </w:r>
      <w:proofErr w:type="gramEnd"/>
      <w:r w:rsidRPr="00BC3538">
        <w:rPr>
          <w:rFonts w:ascii="Verdana" w:hAnsi="Verdana"/>
          <w:sz w:val="20"/>
          <w:szCs w:val="20"/>
        </w:rPr>
        <w:t xml:space="preserve">  017511575 - 00090</w:t>
      </w:r>
    </w:p>
    <w:p w:rsidR="005F4B23" w:rsidRPr="00BC3538" w:rsidRDefault="005F4B23" w:rsidP="005F4B23">
      <w:pPr>
        <w:spacing w:line="312" w:lineRule="auto"/>
        <w:jc w:val="both"/>
        <w:rPr>
          <w:rFonts w:ascii="Verdana" w:hAnsi="Verdana" w:cs="TTE1771BD8t00"/>
          <w:b/>
          <w:sz w:val="20"/>
          <w:szCs w:val="20"/>
        </w:rPr>
      </w:pPr>
      <w:proofErr w:type="gramStart"/>
      <w:r w:rsidRPr="00BC3538">
        <w:rPr>
          <w:rFonts w:ascii="Verdana" w:hAnsi="Verdana" w:cs="TTE1771BD8t00"/>
          <w:b/>
          <w:sz w:val="20"/>
          <w:szCs w:val="20"/>
        </w:rPr>
        <w:t>a</w:t>
      </w:r>
      <w:proofErr w:type="gramEnd"/>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w:t>
      </w:r>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w:t>
      </w:r>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w:t>
      </w:r>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(NIP………………………………….. REGON ……………….………………)</w:t>
      </w:r>
    </w:p>
    <w:p w:rsidR="005F4B23" w:rsidRPr="00BC3538" w:rsidRDefault="005F4B23" w:rsidP="005F4B23">
      <w:pPr>
        <w:spacing w:line="312" w:lineRule="auto"/>
        <w:jc w:val="both"/>
        <w:rPr>
          <w:rFonts w:ascii="Verdana" w:hAnsi="Verdana" w:cs="TTE1771BD8t00"/>
          <w:sz w:val="20"/>
          <w:szCs w:val="20"/>
        </w:rPr>
      </w:pPr>
      <w:r w:rsidRPr="00BC3538">
        <w:rPr>
          <w:rFonts w:ascii="Verdana" w:hAnsi="Verdana" w:cs="TTE1771BD8t00"/>
          <w:sz w:val="20"/>
          <w:szCs w:val="20"/>
        </w:rPr>
        <w:t>(Nr KRS</w:t>
      </w:r>
      <w:r w:rsidRPr="00BC3538">
        <w:rPr>
          <w:rStyle w:val="Znakiprzypiswdolnych"/>
          <w:rFonts w:ascii="Verdana" w:hAnsi="Verdana" w:cs="TTE1771BD8t00"/>
          <w:sz w:val="20"/>
          <w:szCs w:val="20"/>
        </w:rPr>
        <w:footnoteReference w:id="1"/>
      </w:r>
      <w:r w:rsidRPr="00BC3538">
        <w:rPr>
          <w:rFonts w:ascii="Verdana" w:hAnsi="Verdana" w:cs="TTE1771BD8t00"/>
          <w:sz w:val="20"/>
          <w:szCs w:val="20"/>
        </w:rPr>
        <w:t>…………………………….……………………..)</w:t>
      </w:r>
    </w:p>
    <w:p w:rsidR="005F4B23" w:rsidRPr="00BC3538" w:rsidRDefault="005F4B23" w:rsidP="005F4B23">
      <w:pPr>
        <w:spacing w:line="360" w:lineRule="auto"/>
        <w:jc w:val="both"/>
        <w:rPr>
          <w:rFonts w:ascii="Verdana" w:hAnsi="Verdana" w:cs="TTE1768698t00"/>
          <w:b/>
          <w:sz w:val="20"/>
          <w:szCs w:val="20"/>
        </w:rPr>
      </w:pPr>
      <w:proofErr w:type="gramStart"/>
      <w:r w:rsidRPr="00BC3538">
        <w:rPr>
          <w:rFonts w:ascii="Verdana" w:hAnsi="Verdana" w:cs="TTE1771BD8t00"/>
          <w:sz w:val="20"/>
          <w:szCs w:val="20"/>
        </w:rPr>
        <w:t>zwanym</w:t>
      </w:r>
      <w:proofErr w:type="gramEnd"/>
      <w:r w:rsidRPr="00BC3538">
        <w:rPr>
          <w:rFonts w:ascii="Verdana" w:hAnsi="Verdana" w:cs="TTE1771BD8t00"/>
          <w:sz w:val="20"/>
          <w:szCs w:val="20"/>
        </w:rPr>
        <w:t xml:space="preserve"> dalej </w:t>
      </w:r>
      <w:r w:rsidRPr="00BC3538">
        <w:rPr>
          <w:rFonts w:ascii="Verdana" w:hAnsi="Verdana" w:cs="TTE1768698t00"/>
          <w:b/>
          <w:sz w:val="20"/>
          <w:szCs w:val="20"/>
        </w:rPr>
        <w:t>„WYKONAWCĄ”</w:t>
      </w:r>
    </w:p>
    <w:p w:rsidR="005F4B23" w:rsidRPr="00BC3538" w:rsidRDefault="005F4B23" w:rsidP="005F4B23">
      <w:pPr>
        <w:spacing w:line="360" w:lineRule="auto"/>
        <w:jc w:val="both"/>
        <w:rPr>
          <w:rFonts w:ascii="Verdana" w:hAnsi="Verdana"/>
          <w:b/>
          <w:sz w:val="20"/>
          <w:szCs w:val="20"/>
        </w:rPr>
      </w:pPr>
      <w:r w:rsidRPr="00BC3538">
        <w:rPr>
          <w:rFonts w:ascii="Verdana" w:hAnsi="Verdana"/>
          <w:sz w:val="20"/>
          <w:szCs w:val="20"/>
        </w:rPr>
        <w:t xml:space="preserve">- łącznie zwane dalej </w:t>
      </w:r>
      <w:r w:rsidR="00DD3803">
        <w:rPr>
          <w:rFonts w:ascii="Verdana" w:hAnsi="Verdana"/>
          <w:b/>
          <w:sz w:val="20"/>
          <w:szCs w:val="20"/>
        </w:rPr>
        <w:t>Stronami</w:t>
      </w:r>
    </w:p>
    <w:p w:rsidR="005F4B23" w:rsidRPr="00BC3538" w:rsidRDefault="005F4B23" w:rsidP="005F4B23">
      <w:pPr>
        <w:spacing w:line="312" w:lineRule="auto"/>
        <w:jc w:val="both"/>
        <w:rPr>
          <w:rFonts w:ascii="Verdana" w:hAnsi="Verdana" w:cs="TTE1771BD8t00"/>
          <w:sz w:val="20"/>
          <w:szCs w:val="20"/>
        </w:rPr>
      </w:pPr>
      <w:proofErr w:type="gramStart"/>
      <w:r w:rsidRPr="00BC3538">
        <w:rPr>
          <w:rFonts w:ascii="Verdana" w:hAnsi="Verdana" w:cs="TTE1771BD8t00"/>
          <w:sz w:val="20"/>
          <w:szCs w:val="20"/>
        </w:rPr>
        <w:t>została</w:t>
      </w:r>
      <w:proofErr w:type="gramEnd"/>
      <w:r w:rsidRPr="00BC3538">
        <w:rPr>
          <w:rFonts w:ascii="Verdana" w:hAnsi="Verdana" w:cs="TTE1771BD8t00"/>
          <w:sz w:val="20"/>
          <w:szCs w:val="20"/>
        </w:rPr>
        <w:t xml:space="preserve"> zawarta umowa o następującej treści:</w:t>
      </w:r>
    </w:p>
    <w:p w:rsidR="004D4F07" w:rsidRPr="00BC3538" w:rsidRDefault="004D4F07" w:rsidP="004D4F07">
      <w:pPr>
        <w:jc w:val="both"/>
        <w:rPr>
          <w:rFonts w:ascii="Verdana" w:hAnsi="Verdana"/>
          <w:sz w:val="20"/>
          <w:szCs w:val="20"/>
        </w:rPr>
      </w:pPr>
    </w:p>
    <w:p w:rsidR="004D4F07" w:rsidRPr="00BC3538" w:rsidRDefault="004D4F07" w:rsidP="004D4F07">
      <w:pPr>
        <w:jc w:val="center"/>
        <w:rPr>
          <w:rFonts w:ascii="Verdana" w:hAnsi="Verdana"/>
          <w:b/>
          <w:sz w:val="20"/>
          <w:szCs w:val="20"/>
        </w:rPr>
      </w:pPr>
      <w:r w:rsidRPr="00BC3538">
        <w:rPr>
          <w:rFonts w:ascii="Verdana" w:hAnsi="Verdana"/>
          <w:b/>
          <w:sz w:val="20"/>
          <w:szCs w:val="20"/>
        </w:rPr>
        <w:t>§ 1</w:t>
      </w:r>
    </w:p>
    <w:p w:rsidR="004D4F07" w:rsidRPr="00C5656A" w:rsidRDefault="004D4F07" w:rsidP="000E1E04">
      <w:pPr>
        <w:pStyle w:val="BodyText21"/>
        <w:numPr>
          <w:ilvl w:val="0"/>
          <w:numId w:val="37"/>
        </w:numPr>
        <w:rPr>
          <w:rFonts w:ascii="Verdana" w:hAnsi="Verdana"/>
          <w:b/>
          <w:sz w:val="20"/>
        </w:rPr>
      </w:pPr>
      <w:r w:rsidRPr="00C5656A">
        <w:rPr>
          <w:rFonts w:ascii="Verdana" w:hAnsi="Verdana"/>
          <w:sz w:val="20"/>
        </w:rPr>
        <w:t xml:space="preserve">Zamawiający zamawia, a Wykonawca przyjmuje do wykonania usługi ochrony </w:t>
      </w:r>
      <w:proofErr w:type="gramStart"/>
      <w:r w:rsidRPr="00C5656A">
        <w:rPr>
          <w:rFonts w:ascii="Verdana" w:hAnsi="Verdana"/>
          <w:sz w:val="20"/>
        </w:rPr>
        <w:t xml:space="preserve">mienia </w:t>
      </w:r>
      <w:r w:rsidR="005F4B23" w:rsidRPr="00C5656A">
        <w:rPr>
          <w:rFonts w:ascii="Verdana" w:hAnsi="Verdana"/>
          <w:sz w:val="20"/>
        </w:rPr>
        <w:t xml:space="preserve">    </w:t>
      </w:r>
      <w:r w:rsidRPr="00C5656A">
        <w:rPr>
          <w:rFonts w:ascii="Verdana" w:hAnsi="Verdana"/>
          <w:sz w:val="20"/>
        </w:rPr>
        <w:t>w</w:t>
      </w:r>
      <w:proofErr w:type="gramEnd"/>
      <w:r w:rsidRPr="00C5656A">
        <w:rPr>
          <w:rFonts w:ascii="Verdana" w:hAnsi="Verdana"/>
          <w:sz w:val="20"/>
        </w:rPr>
        <w:t xml:space="preserve"> formie bezpośredniej ochrony fizycznej </w:t>
      </w:r>
      <w:r w:rsidR="002C1D12" w:rsidRPr="00C5656A">
        <w:rPr>
          <w:rFonts w:ascii="Verdana" w:hAnsi="Verdana"/>
          <w:sz w:val="20"/>
        </w:rPr>
        <w:t xml:space="preserve">obiektów i mienia </w:t>
      </w:r>
      <w:r w:rsidRPr="00C5656A">
        <w:rPr>
          <w:rFonts w:ascii="Verdana" w:hAnsi="Verdana"/>
          <w:sz w:val="20"/>
        </w:rPr>
        <w:t>Generalnej Dyrekcji Dróg Krajowych i Autostrad Oddział w Zielonej Górze</w:t>
      </w:r>
      <w:r w:rsidR="005F4B23" w:rsidRPr="00C5656A">
        <w:rPr>
          <w:rFonts w:ascii="Verdana" w:hAnsi="Verdana"/>
          <w:sz w:val="20"/>
        </w:rPr>
        <w:t xml:space="preserve"> </w:t>
      </w:r>
      <w:r w:rsidR="002C1D12" w:rsidRPr="00C5656A">
        <w:rPr>
          <w:rFonts w:ascii="Verdana" w:hAnsi="Verdana"/>
          <w:sz w:val="20"/>
        </w:rPr>
        <w:t xml:space="preserve">na terenie </w:t>
      </w:r>
      <w:r w:rsidR="00C5656A" w:rsidRPr="00C5656A">
        <w:rPr>
          <w:rFonts w:ascii="Verdana" w:hAnsi="Verdana"/>
          <w:b/>
          <w:sz w:val="20"/>
        </w:rPr>
        <w:t>Obwodu</w:t>
      </w:r>
      <w:r w:rsidR="002C1D12" w:rsidRPr="00C5656A">
        <w:rPr>
          <w:rFonts w:ascii="Verdana" w:hAnsi="Verdana"/>
          <w:b/>
          <w:sz w:val="20"/>
        </w:rPr>
        <w:t xml:space="preserve"> Drogow</w:t>
      </w:r>
      <w:r w:rsidR="00C5656A" w:rsidRPr="00C5656A">
        <w:rPr>
          <w:rFonts w:ascii="Verdana" w:hAnsi="Verdana"/>
          <w:b/>
          <w:sz w:val="20"/>
        </w:rPr>
        <w:t>ego</w:t>
      </w:r>
      <w:r w:rsidR="002C1D12" w:rsidRPr="00C5656A">
        <w:rPr>
          <w:rFonts w:ascii="Verdana" w:hAnsi="Verdana"/>
          <w:b/>
          <w:sz w:val="20"/>
        </w:rPr>
        <w:t xml:space="preserve"> w Raculi</w:t>
      </w:r>
      <w:r w:rsidR="005F4B23" w:rsidRPr="00C5656A">
        <w:rPr>
          <w:rFonts w:ascii="Verdana" w:hAnsi="Verdana"/>
          <w:b/>
          <w:sz w:val="20"/>
        </w:rPr>
        <w:t xml:space="preserve"> ul. Wierzbowa 6</w:t>
      </w:r>
      <w:r w:rsidRPr="00C5656A">
        <w:rPr>
          <w:rFonts w:ascii="Verdana" w:hAnsi="Verdana"/>
          <w:b/>
          <w:sz w:val="20"/>
        </w:rPr>
        <w:t>.</w:t>
      </w:r>
    </w:p>
    <w:p w:rsidR="008F458C" w:rsidRPr="00BC3538" w:rsidRDefault="008F458C" w:rsidP="000E1E04">
      <w:pPr>
        <w:pStyle w:val="BodyText21"/>
        <w:numPr>
          <w:ilvl w:val="0"/>
          <w:numId w:val="37"/>
        </w:numPr>
        <w:rPr>
          <w:rFonts w:ascii="Verdana" w:hAnsi="Verdana"/>
          <w:b/>
          <w:sz w:val="20"/>
        </w:rPr>
      </w:pPr>
      <w:r w:rsidRPr="00BC3538">
        <w:rPr>
          <w:rFonts w:ascii="Verdana" w:hAnsi="Verdana"/>
          <w:sz w:val="20"/>
        </w:rPr>
        <w:t xml:space="preserve">Podstawą zawarcia niniejszej umowy jest przetarg nieograniczony o wartości zamówienia nie przekraczającej </w:t>
      </w:r>
      <w:proofErr w:type="gramStart"/>
      <w:r w:rsidRPr="00BC3538">
        <w:rPr>
          <w:rFonts w:ascii="Verdana" w:hAnsi="Verdana"/>
          <w:sz w:val="20"/>
        </w:rPr>
        <w:t>wyrażonej  w</w:t>
      </w:r>
      <w:proofErr w:type="gramEnd"/>
      <w:r w:rsidRPr="00BC3538">
        <w:rPr>
          <w:rFonts w:ascii="Verdana" w:hAnsi="Verdana"/>
          <w:sz w:val="20"/>
        </w:rPr>
        <w:t xml:space="preserve"> złotych równowartości kwoty 130 000 Euro.</w:t>
      </w:r>
    </w:p>
    <w:p w:rsidR="008F458C" w:rsidRPr="00BC3538" w:rsidRDefault="008F458C" w:rsidP="000E1E04">
      <w:pPr>
        <w:pStyle w:val="BodyText21"/>
        <w:numPr>
          <w:ilvl w:val="0"/>
          <w:numId w:val="37"/>
        </w:numPr>
        <w:rPr>
          <w:rFonts w:ascii="Verdana" w:hAnsi="Verdana"/>
          <w:b/>
          <w:sz w:val="20"/>
        </w:rPr>
      </w:pPr>
      <w:r w:rsidRPr="00BC3538">
        <w:rPr>
          <w:rFonts w:ascii="Verdana" w:hAnsi="Verdana"/>
          <w:sz w:val="20"/>
        </w:rPr>
        <w:t>Wykonawca oświadcza, iż posiada wszelkie wymagane prawem koncesje</w:t>
      </w:r>
      <w:r w:rsidR="002D1803" w:rsidRPr="00BC3538">
        <w:rPr>
          <w:rFonts w:ascii="Verdana" w:hAnsi="Verdana"/>
          <w:sz w:val="20"/>
        </w:rPr>
        <w:t>, licencje, zezwolenia,</w:t>
      </w:r>
      <w:r w:rsidRPr="00BC3538">
        <w:rPr>
          <w:rFonts w:ascii="Verdana" w:hAnsi="Verdana"/>
          <w:sz w:val="20"/>
        </w:rPr>
        <w:t xml:space="preserve"> do prowadzenia działalności będącej przedmiotem umowy.</w:t>
      </w:r>
    </w:p>
    <w:p w:rsidR="008F458C" w:rsidRPr="00BC3538" w:rsidRDefault="008F458C" w:rsidP="000E1E04">
      <w:pPr>
        <w:pStyle w:val="BodyText21"/>
        <w:numPr>
          <w:ilvl w:val="0"/>
          <w:numId w:val="37"/>
        </w:numPr>
        <w:rPr>
          <w:rFonts w:ascii="Verdana" w:hAnsi="Verdana"/>
          <w:b/>
          <w:sz w:val="20"/>
        </w:rPr>
      </w:pPr>
      <w:r w:rsidRPr="00BC3538">
        <w:rPr>
          <w:rFonts w:ascii="Verdana" w:hAnsi="Verdana"/>
          <w:sz w:val="20"/>
        </w:rPr>
        <w:t xml:space="preserve">Szczegółowy zakres rzeczowy </w:t>
      </w:r>
      <w:r w:rsidRPr="00BC3538">
        <w:rPr>
          <w:rFonts w:ascii="Verdana" w:hAnsi="Verdana" w:cs="TTE1771BD8t00"/>
          <w:color w:val="000000"/>
          <w:sz w:val="20"/>
        </w:rPr>
        <w:t>przedmiotu umowy, o którym mowa w ust. 1</w:t>
      </w:r>
      <w:r w:rsidR="00AC5323">
        <w:rPr>
          <w:rFonts w:ascii="Verdana" w:hAnsi="Verdana" w:cs="TTE1771BD8t00"/>
          <w:color w:val="000000"/>
          <w:sz w:val="20"/>
        </w:rPr>
        <w:t>,</w:t>
      </w:r>
      <w:r w:rsidRPr="00BC3538">
        <w:rPr>
          <w:rFonts w:ascii="Verdana" w:hAnsi="Verdana" w:cs="TTE1771BD8t00"/>
          <w:color w:val="000000"/>
          <w:sz w:val="20"/>
        </w:rPr>
        <w:t xml:space="preserve"> określa SIWZ, stanowiąca załącznik do niniejszej umowy.</w:t>
      </w:r>
    </w:p>
    <w:p w:rsidR="004D4F07" w:rsidRPr="00BC3538" w:rsidRDefault="004D4F07" w:rsidP="004D4F07">
      <w:pPr>
        <w:jc w:val="both"/>
        <w:rPr>
          <w:rFonts w:ascii="Verdana" w:hAnsi="Verdana"/>
          <w:sz w:val="20"/>
          <w:szCs w:val="20"/>
        </w:rPr>
      </w:pPr>
    </w:p>
    <w:p w:rsidR="004D4F07" w:rsidRPr="00BC3538" w:rsidRDefault="004D4F07" w:rsidP="004D4F07">
      <w:pPr>
        <w:jc w:val="center"/>
        <w:rPr>
          <w:rFonts w:ascii="Verdana" w:hAnsi="Verdana"/>
          <w:b/>
          <w:sz w:val="20"/>
          <w:szCs w:val="20"/>
        </w:rPr>
      </w:pPr>
      <w:r w:rsidRPr="00BC3538">
        <w:rPr>
          <w:rFonts w:ascii="Verdana" w:hAnsi="Verdana"/>
          <w:b/>
          <w:sz w:val="20"/>
          <w:szCs w:val="20"/>
        </w:rPr>
        <w:t>§ 2</w:t>
      </w:r>
    </w:p>
    <w:p w:rsidR="004D4F07" w:rsidRPr="00BC3538" w:rsidRDefault="004D4F07" w:rsidP="000E1E04">
      <w:pPr>
        <w:numPr>
          <w:ilvl w:val="0"/>
          <w:numId w:val="31"/>
        </w:numPr>
        <w:suppressAutoHyphens w:val="0"/>
        <w:jc w:val="both"/>
        <w:rPr>
          <w:rFonts w:ascii="Verdana" w:hAnsi="Verdana"/>
          <w:sz w:val="20"/>
          <w:szCs w:val="20"/>
        </w:rPr>
      </w:pPr>
      <w:r w:rsidRPr="00BC3538">
        <w:rPr>
          <w:rFonts w:ascii="Verdana" w:hAnsi="Verdana"/>
          <w:sz w:val="20"/>
          <w:szCs w:val="20"/>
        </w:rPr>
        <w:t xml:space="preserve">Ochrona mienia realizowana będzie w formie bezpośredniej ochrony fizycznej, polegającej na stałej ochronie obiektów przez </w:t>
      </w:r>
      <w:r w:rsidR="00BC3538" w:rsidRPr="00BC3538">
        <w:rPr>
          <w:rFonts w:ascii="Verdana" w:hAnsi="Verdana"/>
          <w:sz w:val="20"/>
          <w:szCs w:val="20"/>
        </w:rPr>
        <w:t>pracowników</w:t>
      </w:r>
      <w:r w:rsidRPr="00BC3538">
        <w:rPr>
          <w:rFonts w:ascii="Verdana" w:hAnsi="Verdana"/>
          <w:sz w:val="20"/>
          <w:szCs w:val="20"/>
        </w:rPr>
        <w:t xml:space="preserve"> ochrony, mającej na celu działania zapobieg</w:t>
      </w:r>
      <w:r w:rsidR="002C1D12">
        <w:rPr>
          <w:rFonts w:ascii="Verdana" w:hAnsi="Verdana"/>
          <w:sz w:val="20"/>
          <w:szCs w:val="20"/>
        </w:rPr>
        <w:t>ające przestępstwom</w:t>
      </w:r>
      <w:r w:rsidRPr="00BC3538">
        <w:rPr>
          <w:rFonts w:ascii="Verdana" w:hAnsi="Verdana"/>
          <w:sz w:val="20"/>
          <w:szCs w:val="20"/>
        </w:rPr>
        <w:t xml:space="preserve"> i wykroczeni</w:t>
      </w:r>
      <w:r w:rsidR="002C1D12">
        <w:rPr>
          <w:rFonts w:ascii="Verdana" w:hAnsi="Verdana"/>
          <w:sz w:val="20"/>
          <w:szCs w:val="20"/>
        </w:rPr>
        <w:t>om</w:t>
      </w:r>
      <w:r w:rsidRPr="00BC3538">
        <w:rPr>
          <w:rFonts w:ascii="Verdana" w:hAnsi="Verdana"/>
          <w:sz w:val="20"/>
          <w:szCs w:val="20"/>
        </w:rPr>
        <w:t xml:space="preserve"> przeciwko mieniu</w:t>
      </w:r>
      <w:r w:rsidR="002C1D12">
        <w:rPr>
          <w:rFonts w:ascii="Verdana" w:hAnsi="Verdana"/>
          <w:sz w:val="20"/>
          <w:szCs w:val="20"/>
        </w:rPr>
        <w:t>,</w:t>
      </w:r>
      <w:r w:rsidRPr="00BC3538">
        <w:rPr>
          <w:rFonts w:ascii="Verdana" w:hAnsi="Verdana"/>
          <w:sz w:val="20"/>
          <w:szCs w:val="20"/>
        </w:rPr>
        <w:t xml:space="preserve"> a także pr</w:t>
      </w:r>
      <w:r w:rsidR="002C1D12">
        <w:rPr>
          <w:rFonts w:ascii="Verdana" w:hAnsi="Verdana"/>
          <w:sz w:val="20"/>
          <w:szCs w:val="20"/>
        </w:rPr>
        <w:t>zeciwdziałające powstawaniu szkód wynikających</w:t>
      </w:r>
      <w:r w:rsidRPr="00BC3538">
        <w:rPr>
          <w:rFonts w:ascii="Verdana" w:hAnsi="Verdana"/>
          <w:sz w:val="20"/>
          <w:szCs w:val="20"/>
        </w:rPr>
        <w:t xml:space="preserve"> z tych </w:t>
      </w:r>
      <w:r w:rsidR="00AC5323">
        <w:rPr>
          <w:rFonts w:ascii="Verdana" w:hAnsi="Verdana"/>
          <w:sz w:val="20"/>
          <w:szCs w:val="20"/>
        </w:rPr>
        <w:t xml:space="preserve">zdarzeń oraz </w:t>
      </w:r>
      <w:proofErr w:type="gramStart"/>
      <w:r w:rsidR="00AC5323">
        <w:rPr>
          <w:rFonts w:ascii="Verdana" w:hAnsi="Verdana"/>
          <w:sz w:val="20"/>
          <w:szCs w:val="20"/>
        </w:rPr>
        <w:t>nie dopuszczające</w:t>
      </w:r>
      <w:proofErr w:type="gramEnd"/>
      <w:r w:rsidR="00AC5323">
        <w:rPr>
          <w:rFonts w:ascii="Verdana" w:hAnsi="Verdana"/>
          <w:sz w:val="20"/>
          <w:szCs w:val="20"/>
        </w:rPr>
        <w:t xml:space="preserve"> </w:t>
      </w:r>
      <w:r w:rsidRPr="00BC3538">
        <w:rPr>
          <w:rFonts w:ascii="Verdana" w:hAnsi="Verdana"/>
          <w:sz w:val="20"/>
          <w:szCs w:val="20"/>
        </w:rPr>
        <w:t>do wstępu osób nieuprawnionych na teren chroniony.</w:t>
      </w:r>
    </w:p>
    <w:p w:rsidR="004D4F07" w:rsidRPr="00BC3538" w:rsidRDefault="004D4F07" w:rsidP="000E1E04">
      <w:pPr>
        <w:numPr>
          <w:ilvl w:val="0"/>
          <w:numId w:val="31"/>
        </w:numPr>
        <w:suppressAutoHyphens w:val="0"/>
        <w:jc w:val="both"/>
        <w:rPr>
          <w:rFonts w:ascii="Verdana" w:hAnsi="Verdana"/>
          <w:sz w:val="20"/>
          <w:szCs w:val="20"/>
        </w:rPr>
      </w:pPr>
      <w:r w:rsidRPr="00BC3538">
        <w:rPr>
          <w:rFonts w:ascii="Verdana" w:hAnsi="Verdana"/>
          <w:sz w:val="20"/>
          <w:szCs w:val="20"/>
        </w:rPr>
        <w:t>Dozór obiektów odbywać się będzie codziennie w następujący sposób:</w:t>
      </w:r>
    </w:p>
    <w:p w:rsidR="004D4F07" w:rsidRPr="00BC3538" w:rsidRDefault="005F4B23" w:rsidP="002C1D12">
      <w:pPr>
        <w:ind w:left="360"/>
        <w:jc w:val="both"/>
        <w:rPr>
          <w:rFonts w:ascii="Verdana" w:hAnsi="Verdana"/>
          <w:sz w:val="20"/>
          <w:szCs w:val="20"/>
        </w:rPr>
      </w:pPr>
      <w:proofErr w:type="gramStart"/>
      <w:r w:rsidRPr="00BC3538">
        <w:rPr>
          <w:rFonts w:ascii="Verdana" w:hAnsi="Verdana"/>
          <w:sz w:val="20"/>
          <w:szCs w:val="20"/>
        </w:rPr>
        <w:t>całodobowo</w:t>
      </w:r>
      <w:proofErr w:type="gramEnd"/>
      <w:r w:rsidRPr="00BC3538">
        <w:rPr>
          <w:rFonts w:ascii="Verdana" w:hAnsi="Verdana"/>
          <w:sz w:val="20"/>
          <w:szCs w:val="20"/>
        </w:rPr>
        <w:t xml:space="preserve"> w dni robocze, niedziele i święta</w:t>
      </w:r>
      <w:r w:rsidR="002C1D12">
        <w:rPr>
          <w:rFonts w:ascii="Verdana" w:hAnsi="Verdana"/>
          <w:sz w:val="20"/>
          <w:szCs w:val="20"/>
        </w:rPr>
        <w:t xml:space="preserve"> –zgodnie z </w:t>
      </w:r>
      <w:r w:rsidR="002C1D12">
        <w:rPr>
          <w:rFonts w:ascii="Verdana" w:hAnsi="Verdana" w:cs="TTE1771BD8t00"/>
          <w:color w:val="000000"/>
          <w:sz w:val="20"/>
        </w:rPr>
        <w:t>SIWZ, stanowiącą</w:t>
      </w:r>
      <w:r w:rsidR="002C1D12" w:rsidRPr="00BC3538">
        <w:rPr>
          <w:rFonts w:ascii="Verdana" w:hAnsi="Verdana" w:cs="TTE1771BD8t00"/>
          <w:color w:val="000000"/>
          <w:sz w:val="20"/>
        </w:rPr>
        <w:t xml:space="preserve"> załącznik do niniejszej umowy</w:t>
      </w:r>
      <w:r w:rsidR="002C1D12">
        <w:rPr>
          <w:rFonts w:ascii="Verdana" w:hAnsi="Verdana"/>
          <w:sz w:val="20"/>
          <w:szCs w:val="20"/>
        </w:rPr>
        <w:t xml:space="preserve"> </w:t>
      </w:r>
    </w:p>
    <w:p w:rsidR="004D4F07" w:rsidRPr="00BC3538" w:rsidRDefault="004D4F07" w:rsidP="000E1E04">
      <w:pPr>
        <w:numPr>
          <w:ilvl w:val="0"/>
          <w:numId w:val="31"/>
        </w:numPr>
        <w:suppressAutoHyphens w:val="0"/>
        <w:jc w:val="both"/>
        <w:rPr>
          <w:rFonts w:ascii="Verdana" w:hAnsi="Verdana"/>
          <w:sz w:val="20"/>
          <w:szCs w:val="20"/>
        </w:rPr>
      </w:pPr>
      <w:r w:rsidRPr="00BC3538">
        <w:rPr>
          <w:rFonts w:ascii="Verdana" w:hAnsi="Verdana"/>
          <w:sz w:val="20"/>
          <w:szCs w:val="20"/>
        </w:rPr>
        <w:t xml:space="preserve">Zamawiający powierza Wykonawcy ochronę </w:t>
      </w:r>
      <w:proofErr w:type="gramStart"/>
      <w:r w:rsidRPr="00BC3538">
        <w:rPr>
          <w:rFonts w:ascii="Verdana" w:hAnsi="Verdana"/>
          <w:sz w:val="20"/>
          <w:szCs w:val="20"/>
        </w:rPr>
        <w:t>mienia do którego</w:t>
      </w:r>
      <w:proofErr w:type="gramEnd"/>
      <w:r w:rsidRPr="00BC3538">
        <w:rPr>
          <w:rFonts w:ascii="Verdana" w:hAnsi="Verdana"/>
          <w:sz w:val="20"/>
          <w:szCs w:val="20"/>
        </w:rPr>
        <w:t xml:space="preserve"> posiada tytuł prawny.</w:t>
      </w:r>
    </w:p>
    <w:p w:rsidR="004D4F07" w:rsidRPr="00BC3538" w:rsidRDefault="004D4F07" w:rsidP="000E1E04">
      <w:pPr>
        <w:numPr>
          <w:ilvl w:val="0"/>
          <w:numId w:val="31"/>
        </w:numPr>
        <w:suppressAutoHyphens w:val="0"/>
        <w:jc w:val="both"/>
        <w:rPr>
          <w:rFonts w:ascii="Verdana" w:hAnsi="Verdana"/>
          <w:sz w:val="20"/>
          <w:szCs w:val="20"/>
        </w:rPr>
      </w:pPr>
      <w:r w:rsidRPr="00BC3538">
        <w:rPr>
          <w:rFonts w:ascii="Verdana" w:hAnsi="Verdana"/>
          <w:sz w:val="20"/>
          <w:szCs w:val="20"/>
        </w:rPr>
        <w:t>W przypadku zaistnienia</w:t>
      </w:r>
      <w:r w:rsidR="00E55FA3" w:rsidRPr="00BC3538">
        <w:rPr>
          <w:rFonts w:ascii="Verdana" w:hAnsi="Verdana"/>
          <w:sz w:val="20"/>
          <w:szCs w:val="20"/>
        </w:rPr>
        <w:t xml:space="preserve"> prób naruszenia mienia</w:t>
      </w:r>
      <w:r w:rsidR="00E55FA3">
        <w:rPr>
          <w:rFonts w:ascii="Verdana" w:hAnsi="Verdana"/>
          <w:sz w:val="20"/>
          <w:szCs w:val="20"/>
        </w:rPr>
        <w:t>,</w:t>
      </w:r>
      <w:r w:rsidRPr="00BC3538">
        <w:rPr>
          <w:rFonts w:ascii="Verdana" w:hAnsi="Verdana"/>
          <w:sz w:val="20"/>
          <w:szCs w:val="20"/>
        </w:rPr>
        <w:t xml:space="preserve"> awarii, pożaru i innych zdarzeń </w:t>
      </w:r>
      <w:r w:rsidR="00E55FA3">
        <w:rPr>
          <w:rFonts w:ascii="Verdana" w:hAnsi="Verdana"/>
          <w:sz w:val="20"/>
          <w:szCs w:val="20"/>
        </w:rPr>
        <w:t xml:space="preserve">losowych </w:t>
      </w:r>
      <w:r w:rsidRPr="00BC3538">
        <w:rPr>
          <w:rFonts w:ascii="Verdana" w:hAnsi="Verdana"/>
          <w:sz w:val="20"/>
          <w:szCs w:val="20"/>
        </w:rPr>
        <w:t xml:space="preserve">Wykonawca ma obowiązek natychmiastowego powiadomienia odpowiednich służb tj. policji, straży pożarnej, pogotowia ratunkowego itp. oraz pracowników Zamawiającego.  </w:t>
      </w:r>
    </w:p>
    <w:p w:rsidR="004D4F07" w:rsidRPr="00BC3538" w:rsidRDefault="004D4F07" w:rsidP="004D4F07">
      <w:pPr>
        <w:jc w:val="center"/>
        <w:rPr>
          <w:rFonts w:ascii="Verdana" w:hAnsi="Verdana"/>
          <w:b/>
          <w:sz w:val="20"/>
          <w:szCs w:val="20"/>
        </w:rPr>
      </w:pPr>
      <w:r w:rsidRPr="00BC3538">
        <w:rPr>
          <w:rFonts w:ascii="Verdana" w:hAnsi="Verdana"/>
          <w:b/>
          <w:sz w:val="20"/>
          <w:szCs w:val="20"/>
        </w:rPr>
        <w:t>§ 3</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Wykonawca zobowiązany jest świadczyć usługi ochrony mienia z należytą starannością z uwzględnieniem wymogów Zamawiającego.</w:t>
      </w:r>
    </w:p>
    <w:p w:rsidR="004D4F07" w:rsidRPr="00BC3538" w:rsidRDefault="004D4F07" w:rsidP="004D4F07">
      <w:pPr>
        <w:jc w:val="center"/>
        <w:rPr>
          <w:rFonts w:ascii="Verdana" w:hAnsi="Verdana"/>
          <w:b/>
          <w:sz w:val="20"/>
          <w:szCs w:val="20"/>
        </w:rPr>
      </w:pPr>
      <w:r w:rsidRPr="00BC3538">
        <w:rPr>
          <w:rFonts w:ascii="Verdana" w:hAnsi="Verdana"/>
          <w:b/>
          <w:sz w:val="20"/>
          <w:szCs w:val="20"/>
        </w:rPr>
        <w:t>§ 4</w:t>
      </w:r>
    </w:p>
    <w:p w:rsidR="004D4F07" w:rsidRPr="00BC3538" w:rsidRDefault="0054522E" w:rsidP="004D4F07">
      <w:pPr>
        <w:pStyle w:val="Tekstpodstawowy"/>
        <w:jc w:val="both"/>
        <w:rPr>
          <w:rFonts w:ascii="Verdana" w:hAnsi="Verdana"/>
          <w:sz w:val="20"/>
          <w:szCs w:val="20"/>
        </w:rPr>
      </w:pPr>
      <w:proofErr w:type="gramStart"/>
      <w:r>
        <w:rPr>
          <w:rFonts w:ascii="Verdana" w:hAnsi="Verdana"/>
          <w:sz w:val="20"/>
          <w:szCs w:val="20"/>
        </w:rPr>
        <w:t>Wykonawca  zobowiązany</w:t>
      </w:r>
      <w:proofErr w:type="gramEnd"/>
      <w:r>
        <w:rPr>
          <w:rFonts w:ascii="Verdana" w:hAnsi="Verdana"/>
          <w:sz w:val="20"/>
          <w:szCs w:val="20"/>
        </w:rPr>
        <w:t xml:space="preserve"> jest</w:t>
      </w:r>
      <w:r w:rsidR="004D4F07" w:rsidRPr="00BC3538">
        <w:rPr>
          <w:rFonts w:ascii="Verdana" w:hAnsi="Verdana"/>
          <w:sz w:val="20"/>
          <w:szCs w:val="20"/>
        </w:rPr>
        <w:t>:</w:t>
      </w:r>
    </w:p>
    <w:p w:rsidR="004D4F07" w:rsidRPr="00BC3538" w:rsidRDefault="004D4F07" w:rsidP="000E1E04">
      <w:pPr>
        <w:numPr>
          <w:ilvl w:val="0"/>
          <w:numId w:val="32"/>
        </w:numPr>
        <w:suppressAutoHyphens w:val="0"/>
        <w:jc w:val="both"/>
        <w:rPr>
          <w:rFonts w:ascii="Verdana" w:hAnsi="Verdana"/>
          <w:sz w:val="20"/>
          <w:szCs w:val="20"/>
        </w:rPr>
      </w:pPr>
      <w:r w:rsidRPr="00BC3538">
        <w:rPr>
          <w:rFonts w:ascii="Verdana" w:hAnsi="Verdana"/>
          <w:sz w:val="20"/>
          <w:szCs w:val="20"/>
        </w:rPr>
        <w:t>Skierować pracownika ochrony do pilnowania obiektów w dniach i godzinach określonych w umowie</w:t>
      </w:r>
      <w:r w:rsidR="002C1D12">
        <w:rPr>
          <w:rFonts w:ascii="Verdana" w:hAnsi="Verdana"/>
          <w:sz w:val="20"/>
          <w:szCs w:val="20"/>
        </w:rPr>
        <w:t xml:space="preserve"> (całodobowo)</w:t>
      </w:r>
      <w:r w:rsidRPr="00BC3538">
        <w:rPr>
          <w:rFonts w:ascii="Verdana" w:hAnsi="Verdana"/>
          <w:sz w:val="20"/>
          <w:szCs w:val="20"/>
        </w:rPr>
        <w:t>.</w:t>
      </w:r>
    </w:p>
    <w:p w:rsidR="004D4F07" w:rsidRPr="00BC3538" w:rsidRDefault="004D4F07" w:rsidP="000E1E04">
      <w:pPr>
        <w:numPr>
          <w:ilvl w:val="0"/>
          <w:numId w:val="32"/>
        </w:numPr>
        <w:suppressAutoHyphens w:val="0"/>
        <w:spacing w:line="276" w:lineRule="auto"/>
        <w:jc w:val="both"/>
        <w:rPr>
          <w:rFonts w:ascii="Verdana" w:hAnsi="Verdana"/>
          <w:sz w:val="20"/>
          <w:szCs w:val="20"/>
        </w:rPr>
      </w:pPr>
      <w:r w:rsidRPr="00BC3538">
        <w:rPr>
          <w:rFonts w:ascii="Verdana" w:hAnsi="Verdana"/>
          <w:sz w:val="20"/>
          <w:szCs w:val="20"/>
        </w:rPr>
        <w:t>Kontrolować prawidłowość pełnienia ochrony przez pracowników ochrony w czasie służby oraz pozostawać w stałej łączności z nimi.</w:t>
      </w:r>
    </w:p>
    <w:p w:rsidR="004D4F07" w:rsidRPr="00BC3538" w:rsidRDefault="004D4F07" w:rsidP="000E1E04">
      <w:pPr>
        <w:numPr>
          <w:ilvl w:val="0"/>
          <w:numId w:val="32"/>
        </w:numPr>
        <w:suppressAutoHyphens w:val="0"/>
        <w:spacing w:line="276" w:lineRule="auto"/>
        <w:jc w:val="both"/>
        <w:rPr>
          <w:rFonts w:ascii="Verdana" w:hAnsi="Verdana"/>
          <w:sz w:val="20"/>
          <w:szCs w:val="20"/>
        </w:rPr>
      </w:pPr>
      <w:r w:rsidRPr="00BC3538">
        <w:rPr>
          <w:rFonts w:ascii="Verdana" w:hAnsi="Verdana"/>
          <w:sz w:val="20"/>
          <w:szCs w:val="20"/>
        </w:rPr>
        <w:t xml:space="preserve">Wymienić pracownika ochrony na każdy </w:t>
      </w:r>
      <w:r w:rsidRPr="00E55FA3">
        <w:rPr>
          <w:rFonts w:ascii="Verdana" w:hAnsi="Verdana"/>
          <w:sz w:val="20"/>
          <w:szCs w:val="20"/>
        </w:rPr>
        <w:t>zawierający uzasadnienie</w:t>
      </w:r>
      <w:r w:rsidRPr="00BC3538">
        <w:rPr>
          <w:rFonts w:ascii="Verdana" w:hAnsi="Verdana"/>
          <w:sz w:val="20"/>
          <w:szCs w:val="20"/>
        </w:rPr>
        <w:t xml:space="preserve"> pisemny </w:t>
      </w:r>
      <w:proofErr w:type="gramStart"/>
      <w:r w:rsidRPr="00BC3538">
        <w:rPr>
          <w:rFonts w:ascii="Verdana" w:hAnsi="Verdana"/>
          <w:sz w:val="20"/>
          <w:szCs w:val="20"/>
        </w:rPr>
        <w:t>wniosek  Zamawiającego</w:t>
      </w:r>
      <w:proofErr w:type="gramEnd"/>
      <w:r w:rsidRPr="00BC3538">
        <w:rPr>
          <w:rFonts w:ascii="Verdana" w:hAnsi="Verdana"/>
          <w:sz w:val="20"/>
          <w:szCs w:val="20"/>
        </w:rPr>
        <w:t>.</w:t>
      </w:r>
    </w:p>
    <w:p w:rsidR="004D4F07" w:rsidRPr="00BC3538" w:rsidRDefault="004D4F07" w:rsidP="000E1E04">
      <w:pPr>
        <w:numPr>
          <w:ilvl w:val="0"/>
          <w:numId w:val="32"/>
        </w:numPr>
        <w:suppressAutoHyphens w:val="0"/>
        <w:spacing w:line="276" w:lineRule="auto"/>
        <w:jc w:val="both"/>
        <w:rPr>
          <w:rFonts w:ascii="Verdana" w:hAnsi="Verdana"/>
          <w:sz w:val="20"/>
          <w:szCs w:val="20"/>
        </w:rPr>
      </w:pPr>
      <w:r w:rsidRPr="00BC3538">
        <w:rPr>
          <w:rFonts w:ascii="Verdana" w:hAnsi="Verdana"/>
          <w:sz w:val="20"/>
          <w:szCs w:val="20"/>
        </w:rPr>
        <w:t xml:space="preserve">Informować </w:t>
      </w:r>
      <w:r w:rsidR="002C1D12">
        <w:rPr>
          <w:rFonts w:ascii="Verdana" w:hAnsi="Verdana"/>
          <w:sz w:val="20"/>
          <w:szCs w:val="20"/>
        </w:rPr>
        <w:t>niezwłocznie</w:t>
      </w:r>
      <w:r w:rsidR="00BE1351" w:rsidRPr="00BC3538">
        <w:rPr>
          <w:rFonts w:ascii="Verdana" w:hAnsi="Verdana"/>
          <w:sz w:val="20"/>
          <w:szCs w:val="20"/>
        </w:rPr>
        <w:t xml:space="preserve"> </w:t>
      </w:r>
      <w:r w:rsidR="002C1D12">
        <w:rPr>
          <w:rFonts w:ascii="Verdana" w:hAnsi="Verdana"/>
          <w:sz w:val="20"/>
          <w:szCs w:val="20"/>
        </w:rPr>
        <w:t>pisemnie</w:t>
      </w:r>
      <w:r w:rsidR="00BE1351" w:rsidRPr="00BC3538">
        <w:rPr>
          <w:rFonts w:ascii="Verdana" w:hAnsi="Verdana"/>
          <w:sz w:val="20"/>
          <w:szCs w:val="20"/>
        </w:rPr>
        <w:t xml:space="preserve"> </w:t>
      </w:r>
      <w:r w:rsidRPr="00BC3538">
        <w:rPr>
          <w:rFonts w:ascii="Verdana" w:hAnsi="Verdana"/>
          <w:sz w:val="20"/>
          <w:szCs w:val="20"/>
        </w:rPr>
        <w:t>Zamawiającego o wszystkich</w:t>
      </w:r>
      <w:r w:rsidR="00BE1351" w:rsidRPr="00BC3538">
        <w:rPr>
          <w:rFonts w:ascii="Verdana" w:hAnsi="Verdana"/>
          <w:sz w:val="20"/>
          <w:szCs w:val="20"/>
        </w:rPr>
        <w:t xml:space="preserve"> </w:t>
      </w:r>
      <w:r w:rsidRPr="00BC3538">
        <w:rPr>
          <w:rFonts w:ascii="Verdana" w:hAnsi="Verdana"/>
          <w:sz w:val="20"/>
          <w:szCs w:val="20"/>
        </w:rPr>
        <w:t>dostrzeżonych</w:t>
      </w:r>
      <w:r w:rsidR="00BE1351" w:rsidRPr="00BC3538">
        <w:rPr>
          <w:rFonts w:ascii="Verdana" w:hAnsi="Verdana"/>
          <w:sz w:val="20"/>
          <w:szCs w:val="20"/>
        </w:rPr>
        <w:t xml:space="preserve"> </w:t>
      </w:r>
      <w:r w:rsidRPr="00BC3538">
        <w:rPr>
          <w:rFonts w:ascii="Verdana" w:hAnsi="Verdana"/>
          <w:sz w:val="20"/>
          <w:szCs w:val="20"/>
        </w:rPr>
        <w:t>usterkach</w:t>
      </w:r>
      <w:r w:rsidR="008E1B36">
        <w:rPr>
          <w:rFonts w:ascii="Verdana" w:hAnsi="Verdana"/>
          <w:sz w:val="20"/>
          <w:szCs w:val="20"/>
        </w:rPr>
        <w:t xml:space="preserve"> </w:t>
      </w:r>
      <w:r w:rsidRPr="00BC3538">
        <w:rPr>
          <w:rFonts w:ascii="Verdana" w:hAnsi="Verdana"/>
          <w:sz w:val="20"/>
          <w:szCs w:val="20"/>
        </w:rPr>
        <w:t>w zabezpieczeniu mienia oraz o wszelkich sytuacjach zwiększających ryzyko powstawania szkody w chronionym mieniu.</w:t>
      </w:r>
    </w:p>
    <w:p w:rsidR="002D1803" w:rsidRPr="00BC3538" w:rsidRDefault="002D1803" w:rsidP="000E1E04">
      <w:pPr>
        <w:pStyle w:val="Akapitzlist"/>
        <w:numPr>
          <w:ilvl w:val="0"/>
          <w:numId w:val="32"/>
        </w:numPr>
        <w:suppressAutoHyphens w:val="0"/>
        <w:jc w:val="both"/>
        <w:rPr>
          <w:rFonts w:ascii="Verdana" w:hAnsi="Verdana"/>
          <w:sz w:val="20"/>
          <w:szCs w:val="20"/>
        </w:rPr>
      </w:pPr>
      <w:r w:rsidRPr="00BC3538">
        <w:rPr>
          <w:rFonts w:ascii="Verdana" w:hAnsi="Verdana"/>
          <w:sz w:val="20"/>
          <w:szCs w:val="20"/>
        </w:rPr>
        <w:t xml:space="preserve">Informować niezwłocznie Zamawiającego o zaistnieniu </w:t>
      </w:r>
      <w:r w:rsidR="002C1D12">
        <w:rPr>
          <w:rFonts w:ascii="Verdana" w:hAnsi="Verdana"/>
          <w:sz w:val="20"/>
          <w:szCs w:val="20"/>
        </w:rPr>
        <w:t xml:space="preserve">lub próbie </w:t>
      </w:r>
      <w:r w:rsidRPr="00BC3538">
        <w:rPr>
          <w:rFonts w:ascii="Verdana" w:hAnsi="Verdana"/>
          <w:sz w:val="20"/>
          <w:szCs w:val="20"/>
        </w:rPr>
        <w:t>jakiegokolwiek czynu niedozwolonego, a w szczególności włamania, kradzieży, kradzieży z włamaniem lub aktów wandalizmu. Informacja powinna zostać przekazana Zamawiającemu telefonicznie w te</w:t>
      </w:r>
      <w:r w:rsidR="0054522E">
        <w:rPr>
          <w:rFonts w:ascii="Verdana" w:hAnsi="Verdana"/>
          <w:sz w:val="20"/>
          <w:szCs w:val="20"/>
        </w:rPr>
        <w:t xml:space="preserve">rminie nie dłuższym niż 15 min </w:t>
      </w:r>
      <w:r w:rsidRPr="00BC3538">
        <w:rPr>
          <w:rFonts w:ascii="Verdana" w:hAnsi="Verdana"/>
          <w:sz w:val="20"/>
          <w:szCs w:val="20"/>
        </w:rPr>
        <w:t>o</w:t>
      </w:r>
      <w:r w:rsidR="0054522E">
        <w:rPr>
          <w:rFonts w:ascii="Verdana" w:hAnsi="Verdana"/>
          <w:sz w:val="20"/>
          <w:szCs w:val="20"/>
        </w:rPr>
        <w:t>d</w:t>
      </w:r>
      <w:r w:rsidRPr="00BC3538">
        <w:rPr>
          <w:rFonts w:ascii="Verdana" w:hAnsi="Verdana"/>
          <w:sz w:val="20"/>
          <w:szCs w:val="20"/>
        </w:rPr>
        <w:t xml:space="preserve"> momentu dostrzeżenia zdarzenia oraz pisemnie z opisem zdarzenia oraz dokumentacją fotograficzną w terminie nie dłuższym niż 24 godz. od momentu dostrzeżenia zdarzenia lub jego skutków. Powyższe dotyczy również zdarzeń losowych mogących wpłynąć na uszczerbek w chronionym mieniu np. powódź, pożar, silny wiatr, gradobicie, trzęsienie ziemi, szkody wyrządzone przez zwierzęta.</w:t>
      </w:r>
    </w:p>
    <w:p w:rsidR="004D4F07" w:rsidRPr="00BC3538" w:rsidRDefault="004D4F07" w:rsidP="004D4F07">
      <w:pPr>
        <w:ind w:left="360"/>
        <w:jc w:val="both"/>
        <w:rPr>
          <w:rFonts w:ascii="Verdana" w:hAnsi="Verdana"/>
          <w:sz w:val="20"/>
          <w:szCs w:val="20"/>
        </w:rPr>
      </w:pPr>
    </w:p>
    <w:p w:rsidR="004D4F07" w:rsidRPr="00BC3538" w:rsidRDefault="004D4F07" w:rsidP="004D4F07">
      <w:pPr>
        <w:jc w:val="center"/>
        <w:rPr>
          <w:rFonts w:ascii="Verdana" w:hAnsi="Verdana"/>
          <w:b/>
          <w:sz w:val="20"/>
          <w:szCs w:val="20"/>
        </w:rPr>
      </w:pPr>
      <w:r w:rsidRPr="00BC3538">
        <w:rPr>
          <w:rFonts w:ascii="Verdana" w:hAnsi="Verdana"/>
          <w:b/>
          <w:sz w:val="20"/>
          <w:szCs w:val="20"/>
        </w:rPr>
        <w:t>§ 5</w:t>
      </w:r>
    </w:p>
    <w:p w:rsidR="004D4F07" w:rsidRPr="00BC3538" w:rsidRDefault="0054522E" w:rsidP="004D4F07">
      <w:pPr>
        <w:pStyle w:val="Tekstpodstawowy"/>
        <w:jc w:val="both"/>
        <w:rPr>
          <w:rFonts w:ascii="Verdana" w:hAnsi="Verdana"/>
          <w:sz w:val="20"/>
          <w:szCs w:val="20"/>
        </w:rPr>
      </w:pPr>
      <w:r>
        <w:rPr>
          <w:rFonts w:ascii="Verdana" w:hAnsi="Verdana"/>
          <w:sz w:val="20"/>
          <w:szCs w:val="20"/>
        </w:rPr>
        <w:t>Zamawiający zobowiązany jest</w:t>
      </w:r>
      <w:r w:rsidR="004D4F07" w:rsidRPr="00BC3538">
        <w:rPr>
          <w:rFonts w:ascii="Verdana" w:hAnsi="Verdana"/>
          <w:sz w:val="20"/>
          <w:szCs w:val="20"/>
        </w:rPr>
        <w:t>:</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Informować Wykonawcę o wszystkich sytuacjach zwiększających ryzyko powstawania szkody w chronionym mieniu.</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Niezwłocznie usuwać usterki w zabezpieczeniu obiektów.</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 xml:space="preserve">Udostępnić pracownikom ochrony odpowiednie pomieszczenia oświetlone i ogrzewane dla doraźnej ochrony przed opadami atmosferycznymi i mrozem, </w:t>
      </w:r>
      <w:proofErr w:type="gramStart"/>
      <w:r w:rsidRPr="00BC3538">
        <w:rPr>
          <w:rFonts w:ascii="Verdana" w:hAnsi="Verdana"/>
          <w:sz w:val="20"/>
          <w:szCs w:val="20"/>
        </w:rPr>
        <w:t>wyposażone               w</w:t>
      </w:r>
      <w:proofErr w:type="gramEnd"/>
      <w:r w:rsidRPr="00BC3538">
        <w:rPr>
          <w:rFonts w:ascii="Verdana" w:hAnsi="Verdana"/>
          <w:sz w:val="20"/>
          <w:szCs w:val="20"/>
        </w:rPr>
        <w:t xml:space="preserve"> stolik, krzesło, wieszak lub szafę na odzież, umywalkę i możliwość przygotowania wrzątku.</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Zapewnić dostęp do WC.</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Zapewnić dostęp do telefonu.</w:t>
      </w:r>
    </w:p>
    <w:p w:rsidR="004D4F07" w:rsidRPr="00BC3538" w:rsidRDefault="004D4F07" w:rsidP="000E1E04">
      <w:pPr>
        <w:numPr>
          <w:ilvl w:val="0"/>
          <w:numId w:val="33"/>
        </w:numPr>
        <w:suppressAutoHyphens w:val="0"/>
        <w:jc w:val="both"/>
        <w:rPr>
          <w:rFonts w:ascii="Verdana" w:hAnsi="Verdana"/>
          <w:sz w:val="20"/>
          <w:szCs w:val="20"/>
        </w:rPr>
      </w:pPr>
      <w:r w:rsidRPr="00BC3538">
        <w:rPr>
          <w:rFonts w:ascii="Verdana" w:hAnsi="Verdana"/>
          <w:sz w:val="20"/>
          <w:szCs w:val="20"/>
        </w:rPr>
        <w:t>Powiadomić pracownika ochrony o szczególnych zabezpieczeniach w chronionym obiekcie i instrukcjach zabezpieczających przed narażeniem życia i zdrowia.</w:t>
      </w:r>
    </w:p>
    <w:p w:rsidR="004D4F07" w:rsidRPr="003668FB" w:rsidRDefault="004D4F07" w:rsidP="000E1E04">
      <w:pPr>
        <w:numPr>
          <w:ilvl w:val="0"/>
          <w:numId w:val="33"/>
        </w:numPr>
        <w:suppressAutoHyphens w:val="0"/>
        <w:jc w:val="both"/>
        <w:rPr>
          <w:rFonts w:ascii="Verdana" w:hAnsi="Verdana"/>
          <w:sz w:val="20"/>
          <w:szCs w:val="20"/>
        </w:rPr>
      </w:pPr>
      <w:r w:rsidRPr="003668FB">
        <w:rPr>
          <w:rFonts w:ascii="Verdana" w:hAnsi="Verdana"/>
          <w:sz w:val="20"/>
          <w:szCs w:val="20"/>
        </w:rPr>
        <w:t xml:space="preserve">Niezwłocznie zawiadomić Wykonawcę o zaistniałym wypadku pracownika ochrony przy pracy, </w:t>
      </w:r>
      <w:r w:rsidR="003668FB" w:rsidRPr="003668FB">
        <w:rPr>
          <w:rFonts w:ascii="Verdana" w:hAnsi="Verdana"/>
          <w:sz w:val="20"/>
          <w:szCs w:val="20"/>
        </w:rPr>
        <w:t xml:space="preserve">o którym Zamawiający powziął wiedzę i – o ile pracownicy Zamawiającego będą znajdować się w miejscu wypadku - </w:t>
      </w:r>
      <w:r w:rsidRPr="003668FB">
        <w:rPr>
          <w:rFonts w:ascii="Verdana" w:hAnsi="Verdana"/>
          <w:sz w:val="20"/>
          <w:szCs w:val="20"/>
        </w:rPr>
        <w:t>udzielić pracown</w:t>
      </w:r>
      <w:r w:rsidR="003668FB" w:rsidRPr="003668FB">
        <w:rPr>
          <w:rFonts w:ascii="Verdana" w:hAnsi="Verdana"/>
          <w:sz w:val="20"/>
          <w:szCs w:val="20"/>
        </w:rPr>
        <w:t>ikowi ochrony stosownej pomocy, a także</w:t>
      </w:r>
      <w:r w:rsidRPr="003668FB">
        <w:rPr>
          <w:rFonts w:ascii="Verdana" w:hAnsi="Verdana"/>
          <w:sz w:val="20"/>
          <w:szCs w:val="20"/>
        </w:rPr>
        <w:t xml:space="preserve"> współdziałać z Wykonawcą przy ustaleniu </w:t>
      </w:r>
      <w:r w:rsidR="00BE1351" w:rsidRPr="003668FB">
        <w:rPr>
          <w:rFonts w:ascii="Verdana" w:hAnsi="Verdana"/>
          <w:sz w:val="20"/>
          <w:szCs w:val="20"/>
        </w:rPr>
        <w:t>przyczyn i okoliczności wypadku</w:t>
      </w:r>
      <w:r w:rsidRPr="003668FB">
        <w:rPr>
          <w:rFonts w:ascii="Verdana" w:hAnsi="Verdana"/>
          <w:sz w:val="20"/>
          <w:szCs w:val="20"/>
        </w:rPr>
        <w:t>.</w:t>
      </w:r>
    </w:p>
    <w:p w:rsidR="004D4F07" w:rsidRPr="00BC3538" w:rsidRDefault="004D4F07" w:rsidP="004D4F07">
      <w:pPr>
        <w:jc w:val="both"/>
        <w:rPr>
          <w:rFonts w:ascii="Verdana" w:hAnsi="Verdana"/>
          <w:sz w:val="20"/>
          <w:szCs w:val="20"/>
        </w:rPr>
      </w:pPr>
      <w:r w:rsidRPr="00BC3538">
        <w:rPr>
          <w:rFonts w:ascii="Verdana" w:hAnsi="Verdana"/>
          <w:sz w:val="20"/>
          <w:szCs w:val="20"/>
        </w:rPr>
        <w:t xml:space="preserve">                          </w:t>
      </w:r>
    </w:p>
    <w:p w:rsidR="00892C64" w:rsidRPr="00BC3538" w:rsidRDefault="00892C64" w:rsidP="00892C64">
      <w:pPr>
        <w:jc w:val="center"/>
        <w:rPr>
          <w:rFonts w:ascii="Verdana" w:hAnsi="Verdana"/>
          <w:b/>
          <w:sz w:val="20"/>
          <w:szCs w:val="20"/>
        </w:rPr>
      </w:pPr>
      <w:r w:rsidRPr="00BC3538">
        <w:rPr>
          <w:rFonts w:ascii="Verdana" w:hAnsi="Verdana"/>
          <w:b/>
          <w:sz w:val="20"/>
          <w:szCs w:val="20"/>
        </w:rPr>
        <w:t xml:space="preserve">§ 6 </w:t>
      </w:r>
    </w:p>
    <w:p w:rsidR="00892C64" w:rsidRPr="00BC3538" w:rsidRDefault="00892C64" w:rsidP="00892C64">
      <w:pPr>
        <w:jc w:val="center"/>
        <w:rPr>
          <w:rFonts w:ascii="Verdana" w:hAnsi="Verdana"/>
          <w:b/>
          <w:sz w:val="20"/>
          <w:szCs w:val="20"/>
        </w:rPr>
      </w:pPr>
      <w:r w:rsidRPr="00BC3538">
        <w:rPr>
          <w:rFonts w:ascii="Verdana" w:hAnsi="Verdana"/>
          <w:b/>
          <w:sz w:val="20"/>
          <w:szCs w:val="20"/>
        </w:rPr>
        <w:t>Personel</w:t>
      </w:r>
    </w:p>
    <w:p w:rsidR="00892C64" w:rsidRPr="00BC3538" w:rsidRDefault="00892C64" w:rsidP="00892C64">
      <w:pPr>
        <w:shd w:val="clear" w:color="auto" w:fill="FFFFFF"/>
        <w:tabs>
          <w:tab w:val="left" w:pos="403"/>
        </w:tabs>
        <w:rPr>
          <w:rFonts w:ascii="Verdana" w:hAnsi="Verdana"/>
          <w:sz w:val="20"/>
          <w:szCs w:val="20"/>
        </w:rPr>
      </w:pPr>
      <w:r w:rsidRPr="00BC3538">
        <w:rPr>
          <w:rFonts w:ascii="Verdana" w:hAnsi="Verdana"/>
          <w:spacing w:val="-14"/>
          <w:sz w:val="20"/>
          <w:szCs w:val="20"/>
        </w:rPr>
        <w:t>1.</w:t>
      </w:r>
      <w:r w:rsidRPr="00BC3538">
        <w:rPr>
          <w:rFonts w:ascii="Verdana" w:hAnsi="Verdana"/>
          <w:sz w:val="20"/>
          <w:szCs w:val="20"/>
        </w:rPr>
        <w:t xml:space="preserve"> </w:t>
      </w:r>
      <w:r w:rsidRPr="00BC3538">
        <w:rPr>
          <w:rFonts w:ascii="Verdana" w:hAnsi="Verdana"/>
          <w:spacing w:val="-1"/>
          <w:sz w:val="20"/>
          <w:szCs w:val="20"/>
        </w:rPr>
        <w:t xml:space="preserve">Koordynatorem </w:t>
      </w:r>
      <w:r w:rsidR="00B33E95">
        <w:rPr>
          <w:rFonts w:ascii="Verdana" w:hAnsi="Verdana"/>
          <w:spacing w:val="-1"/>
          <w:sz w:val="20"/>
          <w:szCs w:val="20"/>
        </w:rPr>
        <w:t xml:space="preserve">i przedstawicielem </w:t>
      </w:r>
      <w:r w:rsidRPr="00BC3538">
        <w:rPr>
          <w:rFonts w:ascii="Verdana" w:hAnsi="Verdana"/>
          <w:spacing w:val="-1"/>
          <w:sz w:val="20"/>
          <w:szCs w:val="20"/>
        </w:rPr>
        <w:t>ze strony Zamawiającego w zakresie</w:t>
      </w:r>
      <w:r w:rsidR="002C1D12">
        <w:rPr>
          <w:rFonts w:ascii="Verdana" w:hAnsi="Verdana"/>
          <w:spacing w:val="-1"/>
          <w:sz w:val="20"/>
          <w:szCs w:val="20"/>
        </w:rPr>
        <w:t xml:space="preserve"> realizacji umowy</w:t>
      </w:r>
      <w:r w:rsidRPr="00BC3538">
        <w:rPr>
          <w:rFonts w:ascii="Verdana" w:hAnsi="Verdana"/>
          <w:spacing w:val="-1"/>
          <w:sz w:val="20"/>
          <w:szCs w:val="20"/>
        </w:rPr>
        <w:t xml:space="preserve"> będzie:</w:t>
      </w:r>
    </w:p>
    <w:p w:rsidR="00892C64" w:rsidRPr="00BC3538" w:rsidRDefault="00892C64" w:rsidP="00892C64">
      <w:pPr>
        <w:shd w:val="clear" w:color="auto" w:fill="FFFFFF"/>
        <w:tabs>
          <w:tab w:val="left" w:pos="403"/>
        </w:tabs>
        <w:rPr>
          <w:rFonts w:ascii="Verdana" w:hAnsi="Verdana"/>
          <w:spacing w:val="-11"/>
          <w:sz w:val="20"/>
          <w:szCs w:val="20"/>
        </w:rPr>
      </w:pPr>
      <w:r w:rsidRPr="00BC3538">
        <w:rPr>
          <w:rFonts w:ascii="Verdana" w:hAnsi="Verdana"/>
          <w:spacing w:val="-11"/>
          <w:sz w:val="20"/>
          <w:szCs w:val="20"/>
        </w:rPr>
        <w:t xml:space="preserve">     ............................................................................................................................................</w:t>
      </w:r>
    </w:p>
    <w:p w:rsidR="00892C64" w:rsidRPr="00BC3538" w:rsidRDefault="00892C64" w:rsidP="00892C64">
      <w:pPr>
        <w:shd w:val="clear" w:color="auto" w:fill="FFFFFF"/>
        <w:tabs>
          <w:tab w:val="left" w:pos="403"/>
        </w:tabs>
        <w:outlineLvl w:val="0"/>
        <w:rPr>
          <w:rFonts w:ascii="Verdana" w:hAnsi="Verdana"/>
          <w:spacing w:val="-11"/>
          <w:sz w:val="20"/>
          <w:szCs w:val="20"/>
        </w:rPr>
      </w:pPr>
      <w:r w:rsidRPr="00BC3538">
        <w:rPr>
          <w:rFonts w:ascii="Verdana" w:hAnsi="Verdana"/>
          <w:spacing w:val="-11"/>
          <w:sz w:val="20"/>
          <w:szCs w:val="20"/>
        </w:rPr>
        <w:t xml:space="preserve">2. </w:t>
      </w:r>
      <w:r w:rsidRPr="00BC3538">
        <w:rPr>
          <w:rFonts w:ascii="Verdana" w:hAnsi="Verdana"/>
          <w:spacing w:val="-1"/>
          <w:sz w:val="20"/>
          <w:szCs w:val="20"/>
        </w:rPr>
        <w:t>Zamawiający zastrzega sobie prawo zmiany osoby wskazanej w ust. 1. O dokonaniu zmiany Zamawiający zawiadomi Wykonawcę w terminie 3 dni przed dokonaniem zmiany. Zmiana ta nie wymaga aneksu do niniejszej umowy.</w:t>
      </w:r>
    </w:p>
    <w:p w:rsidR="00892C64" w:rsidRPr="00BC3538" w:rsidRDefault="00892C64" w:rsidP="00892C64">
      <w:pPr>
        <w:shd w:val="clear" w:color="auto" w:fill="FFFFFF"/>
        <w:tabs>
          <w:tab w:val="left" w:pos="403"/>
        </w:tabs>
        <w:rPr>
          <w:rFonts w:ascii="Verdana" w:hAnsi="Verdana"/>
          <w:sz w:val="20"/>
          <w:szCs w:val="20"/>
        </w:rPr>
      </w:pPr>
      <w:r w:rsidRPr="00BC3538">
        <w:rPr>
          <w:rFonts w:ascii="Verdana" w:hAnsi="Verdana"/>
          <w:spacing w:val="-11"/>
          <w:sz w:val="20"/>
          <w:szCs w:val="20"/>
        </w:rPr>
        <w:t>3.</w:t>
      </w:r>
      <w:r w:rsidRPr="00BC3538">
        <w:rPr>
          <w:rFonts w:ascii="Verdana" w:hAnsi="Verdana"/>
          <w:spacing w:val="-2"/>
          <w:sz w:val="20"/>
          <w:szCs w:val="20"/>
        </w:rPr>
        <w:t xml:space="preserve"> Jako przedstawiciela w zakresie realizacji obowiązków umownych ze strony Wykonawcy</w:t>
      </w:r>
      <w:r w:rsidRPr="00BC3538">
        <w:rPr>
          <w:rFonts w:ascii="Verdana" w:hAnsi="Verdana"/>
          <w:sz w:val="20"/>
          <w:szCs w:val="20"/>
        </w:rPr>
        <w:t xml:space="preserve"> wyznacza </w:t>
      </w:r>
      <w:proofErr w:type="gramStart"/>
      <w:r w:rsidRPr="00BC3538">
        <w:rPr>
          <w:rFonts w:ascii="Verdana" w:hAnsi="Verdana"/>
          <w:sz w:val="20"/>
          <w:szCs w:val="20"/>
        </w:rPr>
        <w:t>się: ................................................</w:t>
      </w:r>
      <w:proofErr w:type="gramEnd"/>
      <w:r w:rsidRPr="00BC3538">
        <w:rPr>
          <w:rFonts w:ascii="Verdana" w:hAnsi="Verdana"/>
          <w:sz w:val="20"/>
          <w:szCs w:val="20"/>
        </w:rPr>
        <w:t>.................................................</w:t>
      </w:r>
    </w:p>
    <w:p w:rsidR="00892C64" w:rsidRPr="00BC3538" w:rsidRDefault="00892C64" w:rsidP="00892C64">
      <w:pPr>
        <w:shd w:val="clear" w:color="auto" w:fill="FFFFFF"/>
        <w:tabs>
          <w:tab w:val="left" w:pos="403"/>
        </w:tabs>
        <w:jc w:val="both"/>
        <w:outlineLvl w:val="0"/>
        <w:rPr>
          <w:rFonts w:ascii="Verdana" w:hAnsi="Verdana"/>
          <w:spacing w:val="-11"/>
          <w:sz w:val="20"/>
          <w:szCs w:val="20"/>
        </w:rPr>
      </w:pPr>
      <w:r w:rsidRPr="00BC3538">
        <w:rPr>
          <w:rFonts w:ascii="Verdana" w:hAnsi="Verdana"/>
          <w:sz w:val="20"/>
          <w:szCs w:val="20"/>
        </w:rPr>
        <w:t xml:space="preserve">4. Wykonawca ma prawo wskazać inną osobę na przedstawiciela. </w:t>
      </w:r>
      <w:r w:rsidRPr="00BC3538">
        <w:rPr>
          <w:rFonts w:ascii="Verdana" w:hAnsi="Verdana"/>
          <w:spacing w:val="-1"/>
          <w:sz w:val="20"/>
          <w:szCs w:val="20"/>
        </w:rPr>
        <w:t>O dokonaniu zmiany Wykonawca zawiadomi Zamawiającego w terminie 3 dni przed dokonaniem zmiany. Zmiana ta nie wymaga aneksu do niniejszej umowy.</w:t>
      </w:r>
    </w:p>
    <w:p w:rsidR="00892C64" w:rsidRPr="00BC3538" w:rsidRDefault="00892C64" w:rsidP="004D4F07">
      <w:pPr>
        <w:jc w:val="both"/>
        <w:rPr>
          <w:rFonts w:ascii="Verdana" w:hAnsi="Verdana"/>
          <w:sz w:val="20"/>
          <w:szCs w:val="20"/>
        </w:rPr>
      </w:pPr>
    </w:p>
    <w:p w:rsidR="00EC08D7" w:rsidRPr="00BC3538" w:rsidRDefault="00EC08D7" w:rsidP="004D4F07">
      <w:pPr>
        <w:tabs>
          <w:tab w:val="left" w:pos="4680"/>
        </w:tabs>
        <w:jc w:val="center"/>
        <w:rPr>
          <w:rFonts w:ascii="Verdana" w:hAnsi="Verdana"/>
          <w:b/>
          <w:sz w:val="20"/>
          <w:szCs w:val="20"/>
        </w:rPr>
      </w:pPr>
    </w:p>
    <w:p w:rsidR="008C36BE" w:rsidRDefault="008C36BE" w:rsidP="004D4F07">
      <w:pPr>
        <w:tabs>
          <w:tab w:val="left" w:pos="4680"/>
        </w:tabs>
        <w:jc w:val="center"/>
        <w:rPr>
          <w:rFonts w:ascii="Verdana" w:hAnsi="Verdana"/>
          <w:b/>
          <w:sz w:val="20"/>
          <w:szCs w:val="20"/>
        </w:rPr>
      </w:pPr>
    </w:p>
    <w:p w:rsidR="004D4F07" w:rsidRPr="00BC3538" w:rsidRDefault="00892C64" w:rsidP="004D4F07">
      <w:pPr>
        <w:tabs>
          <w:tab w:val="left" w:pos="4680"/>
        </w:tabs>
        <w:jc w:val="center"/>
        <w:rPr>
          <w:rFonts w:ascii="Verdana" w:hAnsi="Verdana"/>
          <w:b/>
          <w:sz w:val="20"/>
          <w:szCs w:val="20"/>
        </w:rPr>
      </w:pPr>
      <w:r w:rsidRPr="00BC3538">
        <w:rPr>
          <w:rFonts w:ascii="Verdana" w:hAnsi="Verdana"/>
          <w:b/>
          <w:sz w:val="20"/>
          <w:szCs w:val="20"/>
        </w:rPr>
        <w:t xml:space="preserve">§ 7  </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Obiekty powierzone Wykonawcy do ochrony będą:</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 oświetlone,</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 wszystkie drzwi zewnętrzne i bramy będą posiadać przynajmniej dwa zamki,</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 xml:space="preserve">- sprawny sprzęt p- </w:t>
      </w:r>
      <w:proofErr w:type="spellStart"/>
      <w:r w:rsidRPr="00BC3538">
        <w:rPr>
          <w:rFonts w:ascii="Verdana" w:hAnsi="Verdana"/>
          <w:sz w:val="20"/>
          <w:szCs w:val="20"/>
        </w:rPr>
        <w:t>poż</w:t>
      </w:r>
      <w:proofErr w:type="spellEnd"/>
      <w:r w:rsidRPr="00BC3538">
        <w:rPr>
          <w:rFonts w:ascii="Verdana" w:hAnsi="Verdana"/>
          <w:sz w:val="20"/>
          <w:szCs w:val="20"/>
        </w:rPr>
        <w:t xml:space="preserve"> będzie umieszczony w łatwo dostępnym miejscu,</w:t>
      </w:r>
    </w:p>
    <w:p w:rsidR="004D4F07" w:rsidRPr="00BC3538" w:rsidRDefault="004D4F07" w:rsidP="004D4F07">
      <w:pPr>
        <w:pStyle w:val="Tekstpodstawowy"/>
        <w:jc w:val="both"/>
        <w:rPr>
          <w:rFonts w:ascii="Verdana" w:hAnsi="Verdana"/>
          <w:sz w:val="20"/>
          <w:szCs w:val="20"/>
        </w:rPr>
      </w:pPr>
      <w:r w:rsidRPr="00BC3538">
        <w:rPr>
          <w:rFonts w:ascii="Verdana" w:hAnsi="Verdana"/>
          <w:sz w:val="20"/>
          <w:szCs w:val="20"/>
        </w:rPr>
        <w:t xml:space="preserve">- w widocznym miejscu będą umieszczone alarmowe numery telefoniczne oraz wykaz osób i numerów telefonicznych, które należy powiadomić w razie zaistnienia zdarzeń nadzwyczajnych, </w:t>
      </w:r>
    </w:p>
    <w:p w:rsidR="004D4F07" w:rsidRPr="00BC3538" w:rsidRDefault="004D4F07" w:rsidP="004D4F07">
      <w:pPr>
        <w:jc w:val="both"/>
        <w:rPr>
          <w:rFonts w:ascii="Verdana" w:hAnsi="Verdana"/>
          <w:sz w:val="20"/>
          <w:szCs w:val="20"/>
        </w:rPr>
      </w:pPr>
      <w:r w:rsidRPr="00BC3538">
        <w:rPr>
          <w:rFonts w:ascii="Verdana" w:hAnsi="Verdana"/>
          <w:sz w:val="20"/>
          <w:szCs w:val="20"/>
        </w:rPr>
        <w:t xml:space="preserve">- klucze od poszczególnych pomieszczeń chronionych obiektów będą </w:t>
      </w:r>
      <w:r w:rsidR="002D51DB" w:rsidRPr="00EC08D7">
        <w:rPr>
          <w:rFonts w:ascii="Verdana" w:hAnsi="Verdana"/>
          <w:sz w:val="20"/>
          <w:szCs w:val="20"/>
        </w:rPr>
        <w:t>odpowiednio zabezpieczone</w:t>
      </w:r>
      <w:r w:rsidRPr="00BC3538">
        <w:rPr>
          <w:rFonts w:ascii="Verdana" w:hAnsi="Verdana"/>
          <w:sz w:val="20"/>
          <w:szCs w:val="20"/>
        </w:rPr>
        <w:t>.</w:t>
      </w:r>
      <w:r w:rsidRPr="00BC3538">
        <w:rPr>
          <w:rFonts w:ascii="Verdana" w:hAnsi="Verdana"/>
          <w:i/>
          <w:sz w:val="20"/>
          <w:szCs w:val="20"/>
        </w:rPr>
        <w:t xml:space="preserve">                </w:t>
      </w:r>
    </w:p>
    <w:p w:rsidR="004D4F07" w:rsidRPr="00BC3538" w:rsidRDefault="00892C64" w:rsidP="004D4F07">
      <w:pPr>
        <w:jc w:val="center"/>
        <w:rPr>
          <w:rFonts w:ascii="Verdana" w:hAnsi="Verdana"/>
          <w:b/>
          <w:sz w:val="20"/>
          <w:szCs w:val="20"/>
        </w:rPr>
      </w:pPr>
      <w:r w:rsidRPr="00BC3538">
        <w:rPr>
          <w:rFonts w:ascii="Verdana" w:hAnsi="Verdana"/>
          <w:b/>
          <w:sz w:val="20"/>
          <w:szCs w:val="20"/>
        </w:rPr>
        <w:t>§ 8</w:t>
      </w:r>
    </w:p>
    <w:p w:rsidR="004D4F07" w:rsidRPr="00BC3538" w:rsidRDefault="004D4F07" w:rsidP="004D4F07">
      <w:pPr>
        <w:ind w:left="357" w:hanging="357"/>
        <w:jc w:val="both"/>
        <w:rPr>
          <w:rFonts w:ascii="Verdana" w:hAnsi="Verdana" w:cs="TTE1771BD8t00"/>
          <w:sz w:val="20"/>
          <w:szCs w:val="20"/>
        </w:rPr>
      </w:pPr>
      <w:r w:rsidRPr="00BC3538">
        <w:rPr>
          <w:rFonts w:ascii="Verdana" w:hAnsi="Verdana" w:cs="TTE1771BD8t00"/>
          <w:sz w:val="20"/>
          <w:szCs w:val="20"/>
        </w:rPr>
        <w:t xml:space="preserve">1. Za wykonanie przedmiotu umowy Zamawiający zapłaci </w:t>
      </w:r>
      <w:r w:rsidRPr="00BC3538">
        <w:rPr>
          <w:rFonts w:ascii="Verdana" w:hAnsi="Verdana" w:cs="TTE1768698t00"/>
          <w:sz w:val="20"/>
          <w:szCs w:val="20"/>
        </w:rPr>
        <w:t>Wykonawcy</w:t>
      </w:r>
      <w:r w:rsidRPr="00BC3538">
        <w:rPr>
          <w:rFonts w:ascii="Verdana" w:hAnsi="Verdana" w:cs="TTE1768698t00"/>
          <w:b/>
          <w:sz w:val="20"/>
          <w:szCs w:val="20"/>
        </w:rPr>
        <w:t xml:space="preserve"> </w:t>
      </w:r>
      <w:proofErr w:type="gramStart"/>
      <w:r w:rsidRPr="00BC3538">
        <w:rPr>
          <w:rFonts w:ascii="Verdana" w:hAnsi="Verdana" w:cs="TTE1771BD8t00"/>
          <w:sz w:val="20"/>
          <w:szCs w:val="20"/>
        </w:rPr>
        <w:t>wynagrodzenie          w</w:t>
      </w:r>
      <w:proofErr w:type="gramEnd"/>
      <w:r w:rsidRPr="00BC3538">
        <w:rPr>
          <w:rFonts w:ascii="Verdana" w:hAnsi="Verdana" w:cs="TTE1771BD8t00"/>
          <w:sz w:val="20"/>
          <w:szCs w:val="20"/>
        </w:rPr>
        <w:t xml:space="preserve"> kwocie:</w:t>
      </w:r>
    </w:p>
    <w:p w:rsidR="004D4F07" w:rsidRPr="00BC3538" w:rsidRDefault="004D4F07" w:rsidP="004D4F07">
      <w:pPr>
        <w:ind w:left="357" w:hanging="357"/>
        <w:jc w:val="both"/>
        <w:rPr>
          <w:rFonts w:ascii="Verdana" w:hAnsi="Verdana" w:cs="TTE1771BD8t00"/>
          <w:sz w:val="20"/>
          <w:szCs w:val="20"/>
        </w:rPr>
      </w:pPr>
      <w:r w:rsidRPr="00BC3538">
        <w:rPr>
          <w:rFonts w:ascii="Verdana" w:hAnsi="Verdana" w:cs="TTE1771BD8t00"/>
          <w:sz w:val="20"/>
          <w:szCs w:val="20"/>
        </w:rPr>
        <w:t xml:space="preserve">    cena umowna </w:t>
      </w:r>
      <w:proofErr w:type="gramStart"/>
      <w:r w:rsidRPr="00BC3538">
        <w:rPr>
          <w:rFonts w:ascii="Verdana" w:hAnsi="Verdana" w:cs="TTE1771BD8t00"/>
          <w:sz w:val="20"/>
          <w:szCs w:val="20"/>
        </w:rPr>
        <w:t xml:space="preserve">netto </w:t>
      </w:r>
      <w:r w:rsidRPr="00BC3538">
        <w:rPr>
          <w:rFonts w:ascii="Verdana" w:hAnsi="Verdana" w:cs="TTE1771BD8t00"/>
          <w:b/>
          <w:sz w:val="20"/>
          <w:szCs w:val="20"/>
        </w:rPr>
        <w:t>.......................... zł</w:t>
      </w:r>
      <w:proofErr w:type="gramEnd"/>
      <w:r w:rsidRPr="00BC3538">
        <w:rPr>
          <w:rFonts w:ascii="Verdana" w:hAnsi="Verdana" w:cs="TTE1771BD8t00"/>
          <w:sz w:val="20"/>
          <w:szCs w:val="20"/>
        </w:rPr>
        <w:t xml:space="preserve"> </w:t>
      </w:r>
    </w:p>
    <w:p w:rsidR="004D4F07" w:rsidRPr="00BC3538" w:rsidRDefault="004D4F07" w:rsidP="004D4F07">
      <w:pPr>
        <w:ind w:left="357" w:hanging="357"/>
        <w:jc w:val="both"/>
        <w:rPr>
          <w:rFonts w:ascii="Verdana" w:hAnsi="Verdana" w:cs="TTE1771BD8t00"/>
          <w:sz w:val="20"/>
          <w:szCs w:val="20"/>
        </w:rPr>
      </w:pPr>
      <w:r w:rsidRPr="00BC3538">
        <w:rPr>
          <w:rFonts w:ascii="Verdana" w:hAnsi="Verdana" w:cs="TTE1771BD8t00"/>
          <w:sz w:val="20"/>
          <w:szCs w:val="20"/>
        </w:rPr>
        <w:t xml:space="preserve">   (</w:t>
      </w:r>
      <w:proofErr w:type="gramStart"/>
      <w:r w:rsidRPr="00BC3538">
        <w:rPr>
          <w:rFonts w:ascii="Verdana" w:hAnsi="Verdana" w:cs="TTE1771BD8t00"/>
          <w:sz w:val="20"/>
          <w:szCs w:val="20"/>
        </w:rPr>
        <w:t>słownie: ..............................</w:t>
      </w:r>
      <w:r w:rsidRPr="00BC3538">
        <w:rPr>
          <w:rFonts w:ascii="Verdana" w:hAnsi="Verdana" w:cs="TTE17B8B28t00"/>
          <w:sz w:val="20"/>
          <w:szCs w:val="20"/>
        </w:rPr>
        <w:t>)</w:t>
      </w:r>
      <w:r w:rsidRPr="00BC3538">
        <w:rPr>
          <w:rFonts w:ascii="Verdana" w:hAnsi="Verdana" w:cs="TTE1771BD8t00"/>
          <w:sz w:val="20"/>
          <w:szCs w:val="20"/>
        </w:rPr>
        <w:t xml:space="preserve">, </w:t>
      </w:r>
      <w:proofErr w:type="gramEnd"/>
    </w:p>
    <w:p w:rsidR="004D4F07" w:rsidRPr="00BC3538" w:rsidRDefault="00B33E95" w:rsidP="004D4F07">
      <w:pPr>
        <w:ind w:left="357" w:hanging="357"/>
        <w:jc w:val="both"/>
        <w:rPr>
          <w:rFonts w:ascii="Verdana" w:hAnsi="Verdana" w:cs="TTE1771BD8t00"/>
          <w:sz w:val="20"/>
          <w:szCs w:val="20"/>
        </w:rPr>
      </w:pPr>
      <w:r>
        <w:rPr>
          <w:rFonts w:ascii="Verdana" w:hAnsi="Verdana" w:cs="TTE1771BD8t00"/>
          <w:sz w:val="20"/>
          <w:szCs w:val="20"/>
        </w:rPr>
        <w:t xml:space="preserve">    podatek </w:t>
      </w:r>
      <w:proofErr w:type="gramStart"/>
      <w:r>
        <w:rPr>
          <w:rFonts w:ascii="Verdana" w:hAnsi="Verdana" w:cs="TTE1771BD8t00"/>
          <w:sz w:val="20"/>
          <w:szCs w:val="20"/>
        </w:rPr>
        <w:t xml:space="preserve">VAT …… </w:t>
      </w:r>
      <w:r w:rsidR="004D4F07" w:rsidRPr="00BC3538">
        <w:rPr>
          <w:rFonts w:ascii="Verdana" w:hAnsi="Verdana" w:cs="TTE1771BD8t00"/>
          <w:sz w:val="20"/>
          <w:szCs w:val="20"/>
        </w:rPr>
        <w:t>%: ...............zł</w:t>
      </w:r>
      <w:proofErr w:type="gramEnd"/>
    </w:p>
    <w:p w:rsidR="004D4F07" w:rsidRPr="00BC3538" w:rsidRDefault="004D4F07" w:rsidP="004D4F07">
      <w:pPr>
        <w:ind w:left="357" w:hanging="357"/>
        <w:jc w:val="both"/>
        <w:rPr>
          <w:rFonts w:ascii="Verdana" w:hAnsi="Verdana" w:cs="TTE1771BD8t00"/>
          <w:sz w:val="20"/>
          <w:szCs w:val="20"/>
        </w:rPr>
      </w:pPr>
      <w:r w:rsidRPr="00BC3538">
        <w:rPr>
          <w:rFonts w:ascii="Verdana" w:hAnsi="Verdana" w:cs="TTE1771BD8t00"/>
          <w:sz w:val="20"/>
          <w:szCs w:val="20"/>
        </w:rPr>
        <w:t xml:space="preserve">   (</w:t>
      </w:r>
      <w:proofErr w:type="gramStart"/>
      <w:r w:rsidR="00BC3538">
        <w:rPr>
          <w:rFonts w:ascii="Verdana" w:hAnsi="Verdana" w:cs="TTE1771BD8t00"/>
          <w:sz w:val="20"/>
          <w:szCs w:val="20"/>
        </w:rPr>
        <w:t>słownie</w:t>
      </w:r>
      <w:r w:rsidRPr="00BC3538">
        <w:rPr>
          <w:rFonts w:ascii="Verdana" w:hAnsi="Verdana" w:cs="TTE1771BD8t00"/>
          <w:sz w:val="20"/>
          <w:szCs w:val="20"/>
        </w:rPr>
        <w:t xml:space="preserve">: ............................................), </w:t>
      </w:r>
      <w:proofErr w:type="gramEnd"/>
    </w:p>
    <w:p w:rsidR="004D4F07" w:rsidRPr="00BC3538" w:rsidRDefault="004D4F07" w:rsidP="004D4F07">
      <w:pPr>
        <w:ind w:left="357" w:hanging="357"/>
        <w:jc w:val="both"/>
        <w:rPr>
          <w:rFonts w:ascii="Verdana" w:hAnsi="Verdana" w:cs="TTE17B8B28t00"/>
          <w:sz w:val="20"/>
          <w:szCs w:val="20"/>
        </w:rPr>
      </w:pPr>
      <w:r w:rsidRPr="00BC3538">
        <w:rPr>
          <w:rFonts w:ascii="Verdana" w:hAnsi="Verdana" w:cs="TTE1771BD8t00"/>
          <w:sz w:val="20"/>
          <w:szCs w:val="20"/>
        </w:rPr>
        <w:t xml:space="preserve">   cena umowna </w:t>
      </w:r>
      <w:proofErr w:type="gramStart"/>
      <w:r w:rsidRPr="00BC3538">
        <w:rPr>
          <w:rFonts w:ascii="Verdana" w:hAnsi="Verdana" w:cs="TTE1771BD8t00"/>
          <w:sz w:val="20"/>
          <w:szCs w:val="20"/>
        </w:rPr>
        <w:t xml:space="preserve">brutto </w:t>
      </w:r>
      <w:r w:rsidRPr="00BC3538">
        <w:rPr>
          <w:rFonts w:ascii="Verdana" w:hAnsi="Verdana" w:cs="TTE1771BD8t00"/>
          <w:b/>
          <w:sz w:val="20"/>
          <w:szCs w:val="20"/>
        </w:rPr>
        <w:t>............................</w:t>
      </w:r>
      <w:proofErr w:type="gramEnd"/>
      <w:r w:rsidRPr="00BC3538">
        <w:rPr>
          <w:rFonts w:ascii="Verdana" w:hAnsi="Verdana" w:cs="TTE1771BD8t00"/>
          <w:b/>
          <w:sz w:val="20"/>
          <w:szCs w:val="20"/>
        </w:rPr>
        <w:t>zł</w:t>
      </w:r>
      <w:r w:rsidRPr="00BC3538">
        <w:rPr>
          <w:rFonts w:ascii="Verdana" w:hAnsi="Verdana" w:cs="TTE1771BD8t00"/>
          <w:sz w:val="20"/>
          <w:szCs w:val="20"/>
        </w:rPr>
        <w:t xml:space="preserve"> </w:t>
      </w:r>
      <w:r w:rsidRPr="00BC3538">
        <w:rPr>
          <w:rFonts w:ascii="Verdana" w:hAnsi="Verdana" w:cs="TTE1771BD8t00"/>
          <w:b/>
          <w:sz w:val="20"/>
          <w:szCs w:val="20"/>
        </w:rPr>
        <w:t>(</w:t>
      </w:r>
      <w:proofErr w:type="gramStart"/>
      <w:r w:rsidRPr="00BC3538">
        <w:rPr>
          <w:rFonts w:ascii="Verdana" w:hAnsi="Verdana" w:cs="TTE1771BD8t00"/>
          <w:b/>
          <w:sz w:val="20"/>
          <w:szCs w:val="20"/>
        </w:rPr>
        <w:t>słownie: .........................</w:t>
      </w:r>
      <w:r w:rsidRPr="00BC3538">
        <w:rPr>
          <w:rFonts w:ascii="Verdana" w:hAnsi="Verdana" w:cs="TTE17B8B28t00"/>
          <w:sz w:val="20"/>
          <w:szCs w:val="20"/>
        </w:rPr>
        <w:t>).</w:t>
      </w:r>
      <w:proofErr w:type="gramEnd"/>
    </w:p>
    <w:p w:rsidR="004D4F07" w:rsidRPr="00BC3538" w:rsidRDefault="004D4F07" w:rsidP="004D4F07">
      <w:pPr>
        <w:spacing w:line="312" w:lineRule="auto"/>
        <w:jc w:val="both"/>
        <w:rPr>
          <w:rFonts w:ascii="Verdana" w:hAnsi="Verdana"/>
          <w:sz w:val="20"/>
          <w:szCs w:val="20"/>
        </w:rPr>
      </w:pPr>
      <w:r w:rsidRPr="00BC3538">
        <w:rPr>
          <w:rFonts w:ascii="Verdana" w:hAnsi="Verdana"/>
          <w:sz w:val="20"/>
          <w:szCs w:val="20"/>
        </w:rPr>
        <w:t>2. Strony ustalają formę ro</w:t>
      </w:r>
      <w:r w:rsidR="00B33E95">
        <w:rPr>
          <w:rFonts w:ascii="Verdana" w:hAnsi="Verdana"/>
          <w:sz w:val="20"/>
          <w:szCs w:val="20"/>
        </w:rPr>
        <w:t>zliczeń w okresach miesięcznych, tj. za każdy miesiąc kalendarzowy należytego wykonywania obowiązków umownych Zamawiający zapłaci Wykonawcy</w:t>
      </w:r>
      <w:r w:rsidR="00DD4F9E">
        <w:rPr>
          <w:rFonts w:ascii="Verdana" w:hAnsi="Verdana"/>
          <w:sz w:val="20"/>
          <w:szCs w:val="20"/>
        </w:rPr>
        <w:t xml:space="preserve"> z dołu</w:t>
      </w:r>
      <w:r w:rsidR="00B33E95">
        <w:rPr>
          <w:rFonts w:ascii="Verdana" w:hAnsi="Verdana"/>
          <w:sz w:val="20"/>
          <w:szCs w:val="20"/>
        </w:rPr>
        <w:t xml:space="preserve"> kwotę wskazaną w ust. 3, stanowiącą 1/48 ceny umownej brutto wskazanej w ust. 1.</w:t>
      </w:r>
    </w:p>
    <w:p w:rsidR="004D4F07" w:rsidRPr="00BC3538" w:rsidRDefault="00B16CE8" w:rsidP="00B16CE8">
      <w:pPr>
        <w:spacing w:line="312" w:lineRule="auto"/>
        <w:jc w:val="both"/>
        <w:rPr>
          <w:rFonts w:ascii="Verdana" w:hAnsi="Verdana"/>
          <w:sz w:val="20"/>
          <w:szCs w:val="20"/>
        </w:rPr>
      </w:pPr>
      <w:r w:rsidRPr="00BC3538">
        <w:rPr>
          <w:rFonts w:ascii="Verdana" w:hAnsi="Verdana"/>
          <w:sz w:val="20"/>
          <w:szCs w:val="20"/>
        </w:rPr>
        <w:t xml:space="preserve">3. </w:t>
      </w:r>
      <w:r w:rsidR="004D4F07" w:rsidRPr="00BC3538">
        <w:rPr>
          <w:rFonts w:ascii="Verdana" w:hAnsi="Verdana"/>
          <w:sz w:val="20"/>
          <w:szCs w:val="20"/>
        </w:rPr>
        <w:t>Miesięczna wartość przedmiotu umowy, zgodnie z ofertą Wykonawcy, wyn</w:t>
      </w:r>
      <w:r w:rsidR="00B33E95">
        <w:rPr>
          <w:rFonts w:ascii="Verdana" w:hAnsi="Verdana"/>
          <w:sz w:val="20"/>
          <w:szCs w:val="20"/>
        </w:rPr>
        <w:t>osi</w:t>
      </w:r>
      <w:r w:rsidR="004D4F07" w:rsidRPr="00BC3538">
        <w:rPr>
          <w:rFonts w:ascii="Verdana" w:hAnsi="Verdana"/>
          <w:sz w:val="20"/>
          <w:szCs w:val="20"/>
        </w:rPr>
        <w:t xml:space="preserve"> </w:t>
      </w:r>
      <w:proofErr w:type="gramStart"/>
      <w:r w:rsidR="00B33E95" w:rsidRPr="00BC3538">
        <w:rPr>
          <w:rFonts w:ascii="Verdana" w:hAnsi="Verdana"/>
          <w:sz w:val="20"/>
          <w:szCs w:val="20"/>
        </w:rPr>
        <w:t>netto</w:t>
      </w:r>
      <w:r w:rsidR="00B33E95">
        <w:rPr>
          <w:rFonts w:ascii="Verdana" w:hAnsi="Verdana"/>
          <w:sz w:val="20"/>
          <w:szCs w:val="20"/>
        </w:rPr>
        <w:t xml:space="preserve"> </w:t>
      </w:r>
      <w:r w:rsidR="004D4F07" w:rsidRPr="00BC3538">
        <w:rPr>
          <w:rFonts w:ascii="Verdana" w:hAnsi="Verdana"/>
          <w:b/>
          <w:sz w:val="20"/>
          <w:szCs w:val="20"/>
        </w:rPr>
        <w:t xml:space="preserve">............... </w:t>
      </w:r>
      <w:proofErr w:type="gramEnd"/>
      <w:r w:rsidR="004D4F07" w:rsidRPr="00BC3538">
        <w:rPr>
          <w:rFonts w:ascii="Verdana" w:hAnsi="Verdana"/>
          <w:b/>
          <w:sz w:val="20"/>
          <w:szCs w:val="20"/>
        </w:rPr>
        <w:t>zł</w:t>
      </w:r>
      <w:r w:rsidR="00BE1351" w:rsidRPr="00BC3538">
        <w:rPr>
          <w:rFonts w:ascii="Verdana" w:hAnsi="Verdana"/>
          <w:sz w:val="20"/>
          <w:szCs w:val="20"/>
        </w:rPr>
        <w:t xml:space="preserve"> (</w:t>
      </w:r>
      <w:proofErr w:type="gramStart"/>
      <w:r w:rsidR="00BE1351" w:rsidRPr="00BC3538">
        <w:rPr>
          <w:rFonts w:ascii="Verdana" w:hAnsi="Verdana"/>
          <w:sz w:val="20"/>
          <w:szCs w:val="20"/>
        </w:rPr>
        <w:t>słownie</w:t>
      </w:r>
      <w:r w:rsidR="004D4F07" w:rsidRPr="00BC3538">
        <w:rPr>
          <w:rFonts w:ascii="Verdana" w:hAnsi="Verdana"/>
          <w:sz w:val="20"/>
          <w:szCs w:val="20"/>
        </w:rPr>
        <w:t xml:space="preserve">: </w:t>
      </w:r>
      <w:r w:rsidR="004D4F07" w:rsidRPr="00BC3538">
        <w:rPr>
          <w:rFonts w:ascii="Verdana" w:hAnsi="Verdana"/>
          <w:b/>
          <w:sz w:val="20"/>
          <w:szCs w:val="20"/>
        </w:rPr>
        <w:t>................................................</w:t>
      </w:r>
      <w:proofErr w:type="gramEnd"/>
      <w:r w:rsidR="004D4F07" w:rsidRPr="00BC3538">
        <w:rPr>
          <w:rFonts w:ascii="Verdana" w:hAnsi="Verdana"/>
          <w:b/>
          <w:sz w:val="20"/>
          <w:szCs w:val="20"/>
        </w:rPr>
        <w:t>.....................</w:t>
      </w:r>
      <w:r w:rsidR="00B33E95">
        <w:rPr>
          <w:rFonts w:ascii="Verdana" w:hAnsi="Verdana"/>
          <w:sz w:val="20"/>
          <w:szCs w:val="20"/>
        </w:rPr>
        <w:t xml:space="preserve">) plus </w:t>
      </w:r>
      <w:r w:rsidR="00B33E95">
        <w:rPr>
          <w:rFonts w:ascii="Verdana" w:hAnsi="Verdana" w:cs="TTE1771BD8t00"/>
          <w:sz w:val="20"/>
          <w:szCs w:val="20"/>
        </w:rPr>
        <w:t xml:space="preserve">podatek </w:t>
      </w:r>
      <w:proofErr w:type="gramStart"/>
      <w:r w:rsidR="00B33E95">
        <w:rPr>
          <w:rFonts w:ascii="Verdana" w:hAnsi="Verdana" w:cs="TTE1771BD8t00"/>
          <w:sz w:val="20"/>
          <w:szCs w:val="20"/>
        </w:rPr>
        <w:t xml:space="preserve">VAT …… </w:t>
      </w:r>
      <w:r w:rsidR="00B33E95" w:rsidRPr="00BC3538">
        <w:rPr>
          <w:rFonts w:ascii="Verdana" w:hAnsi="Verdana" w:cs="TTE1771BD8t00"/>
          <w:sz w:val="20"/>
          <w:szCs w:val="20"/>
        </w:rPr>
        <w:t>%: ...............</w:t>
      </w:r>
      <w:proofErr w:type="gramEnd"/>
      <w:r w:rsidR="00B33E95" w:rsidRPr="00BC3538">
        <w:rPr>
          <w:rFonts w:ascii="Verdana" w:hAnsi="Verdana" w:cs="TTE1771BD8t00"/>
          <w:sz w:val="20"/>
          <w:szCs w:val="20"/>
        </w:rPr>
        <w:t>zł</w:t>
      </w:r>
      <w:r w:rsidR="00B33E95">
        <w:rPr>
          <w:rFonts w:ascii="Verdana" w:hAnsi="Verdana" w:cs="TTE1771BD8t00"/>
          <w:sz w:val="20"/>
          <w:szCs w:val="20"/>
        </w:rPr>
        <w:t xml:space="preserve"> </w:t>
      </w:r>
      <w:r w:rsidR="00B33E95" w:rsidRPr="00BC3538">
        <w:rPr>
          <w:rFonts w:ascii="Verdana" w:hAnsi="Verdana" w:cs="TTE1771BD8t00"/>
          <w:sz w:val="20"/>
          <w:szCs w:val="20"/>
        </w:rPr>
        <w:t>(</w:t>
      </w:r>
      <w:proofErr w:type="gramStart"/>
      <w:r w:rsidR="00B33E95">
        <w:rPr>
          <w:rFonts w:ascii="Verdana" w:hAnsi="Verdana" w:cs="TTE1771BD8t00"/>
          <w:sz w:val="20"/>
          <w:szCs w:val="20"/>
        </w:rPr>
        <w:t>słownie</w:t>
      </w:r>
      <w:r w:rsidR="00B33E95" w:rsidRPr="00BC3538">
        <w:rPr>
          <w:rFonts w:ascii="Verdana" w:hAnsi="Verdana" w:cs="TTE1771BD8t00"/>
          <w:sz w:val="20"/>
          <w:szCs w:val="20"/>
        </w:rPr>
        <w:t>: ............................................),</w:t>
      </w:r>
      <w:r w:rsidR="00B33E95">
        <w:rPr>
          <w:rFonts w:ascii="Verdana" w:hAnsi="Verdana" w:cs="TTE1771BD8t00"/>
          <w:sz w:val="20"/>
          <w:szCs w:val="20"/>
        </w:rPr>
        <w:t xml:space="preserve"> </w:t>
      </w:r>
      <w:proofErr w:type="gramEnd"/>
      <w:r w:rsidR="00B33E95">
        <w:rPr>
          <w:rFonts w:ascii="Verdana" w:hAnsi="Verdana" w:cs="TTE1771BD8t00"/>
          <w:sz w:val="20"/>
          <w:szCs w:val="20"/>
        </w:rPr>
        <w:t xml:space="preserve">co daje kwotę </w:t>
      </w:r>
      <w:proofErr w:type="gramStart"/>
      <w:r w:rsidR="00B33E95" w:rsidRPr="00BC3538">
        <w:rPr>
          <w:rFonts w:ascii="Verdana" w:hAnsi="Verdana" w:cs="TTE1771BD8t00"/>
          <w:sz w:val="20"/>
          <w:szCs w:val="20"/>
        </w:rPr>
        <w:t xml:space="preserve">brutto </w:t>
      </w:r>
      <w:r w:rsidR="00B33E95" w:rsidRPr="00BC3538">
        <w:rPr>
          <w:rFonts w:ascii="Verdana" w:hAnsi="Verdana" w:cs="TTE1771BD8t00"/>
          <w:b/>
          <w:sz w:val="20"/>
          <w:szCs w:val="20"/>
        </w:rPr>
        <w:t>............................</w:t>
      </w:r>
      <w:proofErr w:type="gramEnd"/>
      <w:r w:rsidR="00B33E95" w:rsidRPr="00BC3538">
        <w:rPr>
          <w:rFonts w:ascii="Verdana" w:hAnsi="Verdana" w:cs="TTE1771BD8t00"/>
          <w:b/>
          <w:sz w:val="20"/>
          <w:szCs w:val="20"/>
        </w:rPr>
        <w:t>zł</w:t>
      </w:r>
      <w:r w:rsidR="00B33E95" w:rsidRPr="00BC3538">
        <w:rPr>
          <w:rFonts w:ascii="Verdana" w:hAnsi="Verdana" w:cs="TTE1771BD8t00"/>
          <w:sz w:val="20"/>
          <w:szCs w:val="20"/>
        </w:rPr>
        <w:t xml:space="preserve"> </w:t>
      </w:r>
      <w:r w:rsidR="00B33E95" w:rsidRPr="00BC3538">
        <w:rPr>
          <w:rFonts w:ascii="Verdana" w:hAnsi="Verdana" w:cs="TTE1771BD8t00"/>
          <w:b/>
          <w:sz w:val="20"/>
          <w:szCs w:val="20"/>
        </w:rPr>
        <w:t>(</w:t>
      </w:r>
      <w:proofErr w:type="gramStart"/>
      <w:r w:rsidR="00B33E95" w:rsidRPr="00BC3538">
        <w:rPr>
          <w:rFonts w:ascii="Verdana" w:hAnsi="Verdana" w:cs="TTE1771BD8t00"/>
          <w:b/>
          <w:sz w:val="20"/>
          <w:szCs w:val="20"/>
        </w:rPr>
        <w:t>słownie: .........................</w:t>
      </w:r>
      <w:r w:rsidR="00B33E95" w:rsidRPr="00BC3538">
        <w:rPr>
          <w:rFonts w:ascii="Verdana" w:hAnsi="Verdana" w:cs="TTE17B8B28t00"/>
          <w:sz w:val="20"/>
          <w:szCs w:val="20"/>
        </w:rPr>
        <w:t>).</w:t>
      </w:r>
      <w:proofErr w:type="gramEnd"/>
    </w:p>
    <w:p w:rsidR="004D4F07" w:rsidRPr="00BC3538" w:rsidRDefault="00B16CE8" w:rsidP="00B16CE8">
      <w:pPr>
        <w:pStyle w:val="Tekstpodstawowy"/>
        <w:suppressAutoHyphens w:val="0"/>
        <w:rPr>
          <w:rFonts w:ascii="Verdana" w:hAnsi="Verdana"/>
          <w:sz w:val="20"/>
          <w:szCs w:val="20"/>
        </w:rPr>
      </w:pPr>
      <w:r w:rsidRPr="00BC3538">
        <w:rPr>
          <w:rFonts w:ascii="Verdana" w:hAnsi="Verdana"/>
          <w:sz w:val="20"/>
          <w:szCs w:val="20"/>
        </w:rPr>
        <w:t xml:space="preserve">4. </w:t>
      </w:r>
      <w:r w:rsidR="00672001">
        <w:rPr>
          <w:rFonts w:ascii="Verdana" w:hAnsi="Verdana"/>
          <w:sz w:val="20"/>
          <w:szCs w:val="20"/>
        </w:rPr>
        <w:t xml:space="preserve"> Wykonawca </w:t>
      </w:r>
      <w:r w:rsidR="004D4F07" w:rsidRPr="00BC3538">
        <w:rPr>
          <w:rFonts w:ascii="Verdana" w:hAnsi="Verdana"/>
          <w:sz w:val="20"/>
          <w:szCs w:val="20"/>
        </w:rPr>
        <w:t xml:space="preserve">gwarantuje stałość w/w ceny </w:t>
      </w:r>
      <w:r w:rsidR="0054522E">
        <w:rPr>
          <w:rFonts w:ascii="Verdana" w:hAnsi="Verdana"/>
          <w:sz w:val="20"/>
          <w:szCs w:val="20"/>
        </w:rPr>
        <w:t>w</w:t>
      </w:r>
      <w:r w:rsidR="004D4F07" w:rsidRPr="00BC3538">
        <w:rPr>
          <w:rFonts w:ascii="Verdana" w:hAnsi="Verdana"/>
          <w:sz w:val="20"/>
          <w:szCs w:val="20"/>
        </w:rPr>
        <w:t xml:space="preserve"> okres</w:t>
      </w:r>
      <w:r w:rsidR="0054522E">
        <w:rPr>
          <w:rFonts w:ascii="Verdana" w:hAnsi="Verdana"/>
          <w:sz w:val="20"/>
          <w:szCs w:val="20"/>
        </w:rPr>
        <w:t>ie</w:t>
      </w:r>
      <w:r w:rsidR="004D4F07" w:rsidRPr="00BC3538">
        <w:rPr>
          <w:rFonts w:ascii="Verdana" w:hAnsi="Verdana"/>
          <w:sz w:val="20"/>
          <w:szCs w:val="20"/>
        </w:rPr>
        <w:t xml:space="preserve"> trwania umowy.  </w:t>
      </w:r>
    </w:p>
    <w:p w:rsidR="004D4F07" w:rsidRPr="0054522E" w:rsidRDefault="001A1120" w:rsidP="000E1E04">
      <w:pPr>
        <w:pStyle w:val="BodyText21"/>
        <w:numPr>
          <w:ilvl w:val="0"/>
          <w:numId w:val="37"/>
        </w:numPr>
        <w:rPr>
          <w:rFonts w:ascii="Verdana" w:hAnsi="Verdana"/>
          <w:color w:val="000000"/>
          <w:sz w:val="20"/>
        </w:rPr>
      </w:pPr>
      <w:r>
        <w:rPr>
          <w:rFonts w:ascii="Verdana" w:hAnsi="Verdana"/>
          <w:color w:val="000000"/>
          <w:sz w:val="20"/>
        </w:rPr>
        <w:t>Płatności miesięczne</w:t>
      </w:r>
      <w:r w:rsidR="004D4F07" w:rsidRPr="00BC3538">
        <w:rPr>
          <w:rFonts w:ascii="Verdana" w:hAnsi="Verdana"/>
          <w:color w:val="000000"/>
          <w:sz w:val="20"/>
        </w:rPr>
        <w:t xml:space="preserve"> za usługę</w:t>
      </w:r>
      <w:r>
        <w:rPr>
          <w:rFonts w:ascii="Verdana" w:hAnsi="Verdana"/>
          <w:color w:val="000000"/>
          <w:sz w:val="20"/>
        </w:rPr>
        <w:t>, o których mowa w ust. 2, regulowane</w:t>
      </w:r>
      <w:r w:rsidR="004D4F07" w:rsidRPr="00BC3538">
        <w:rPr>
          <w:rFonts w:ascii="Verdana" w:hAnsi="Verdana"/>
          <w:color w:val="000000"/>
          <w:sz w:val="20"/>
        </w:rPr>
        <w:t xml:space="preserve"> będ</w:t>
      </w:r>
      <w:r>
        <w:rPr>
          <w:rFonts w:ascii="Verdana" w:hAnsi="Verdana"/>
          <w:color w:val="000000"/>
          <w:sz w:val="20"/>
        </w:rPr>
        <w:t>ą</w:t>
      </w:r>
      <w:r w:rsidR="004D4F07" w:rsidRPr="00BC3538">
        <w:rPr>
          <w:rFonts w:ascii="Verdana" w:hAnsi="Verdana"/>
          <w:color w:val="000000"/>
          <w:sz w:val="20"/>
        </w:rPr>
        <w:t xml:space="preserve"> w terminie 3</w:t>
      </w:r>
      <w:r w:rsidR="00672001">
        <w:rPr>
          <w:rFonts w:ascii="Verdana" w:hAnsi="Verdana"/>
          <w:color w:val="000000"/>
          <w:sz w:val="20"/>
        </w:rPr>
        <w:t xml:space="preserve">0 </w:t>
      </w:r>
      <w:r w:rsidR="004D4F07" w:rsidRPr="00BC3538">
        <w:rPr>
          <w:rFonts w:ascii="Verdana" w:hAnsi="Verdana"/>
          <w:color w:val="000000"/>
          <w:sz w:val="20"/>
        </w:rPr>
        <w:t xml:space="preserve">dni od daty otrzymania </w:t>
      </w:r>
      <w:r w:rsidR="00672001">
        <w:rPr>
          <w:rFonts w:ascii="Verdana" w:hAnsi="Verdana"/>
          <w:color w:val="000000"/>
          <w:sz w:val="20"/>
        </w:rPr>
        <w:t xml:space="preserve">przez Zamawiającego </w:t>
      </w:r>
      <w:r>
        <w:rPr>
          <w:rFonts w:ascii="Verdana" w:hAnsi="Verdana"/>
          <w:color w:val="000000"/>
          <w:sz w:val="20"/>
        </w:rPr>
        <w:t xml:space="preserve">faktury </w:t>
      </w:r>
      <w:r w:rsidR="00672001" w:rsidRPr="00BC3538">
        <w:rPr>
          <w:rFonts w:ascii="Verdana" w:hAnsi="Verdana"/>
          <w:color w:val="000000"/>
          <w:sz w:val="20"/>
        </w:rPr>
        <w:t>prawidłowo wyst</w:t>
      </w:r>
      <w:r w:rsidR="00672001">
        <w:rPr>
          <w:rFonts w:ascii="Verdana" w:hAnsi="Verdana"/>
          <w:color w:val="000000"/>
          <w:sz w:val="20"/>
        </w:rPr>
        <w:t xml:space="preserve">awionej </w:t>
      </w:r>
      <w:r>
        <w:rPr>
          <w:rFonts w:ascii="Verdana" w:hAnsi="Verdana"/>
          <w:color w:val="000000"/>
          <w:sz w:val="20"/>
        </w:rPr>
        <w:t>przez Wykonawcę</w:t>
      </w:r>
      <w:r w:rsidR="00DD4F9E">
        <w:rPr>
          <w:rFonts w:ascii="Verdana" w:hAnsi="Verdana"/>
          <w:color w:val="000000"/>
          <w:sz w:val="20"/>
        </w:rPr>
        <w:t>.</w:t>
      </w:r>
      <w:r w:rsidR="0054522E" w:rsidRPr="0054522E">
        <w:rPr>
          <w:rFonts w:ascii="Verdana" w:hAnsi="Verdana"/>
          <w:sz w:val="20"/>
        </w:rPr>
        <w:t xml:space="preserve"> </w:t>
      </w:r>
      <w:r w:rsidR="0054522E">
        <w:rPr>
          <w:rFonts w:ascii="Verdana" w:hAnsi="Verdana"/>
          <w:sz w:val="20"/>
        </w:rPr>
        <w:t xml:space="preserve">Podstawą wystawienia faktury będzie pisemne potwierdzenie przez przedstawiciela Zamawiającego, o którym mowa w </w:t>
      </w:r>
      <w:r w:rsidR="0054522E" w:rsidRPr="0054522E">
        <w:rPr>
          <w:rFonts w:ascii="Verdana" w:hAnsi="Verdana"/>
          <w:sz w:val="20"/>
        </w:rPr>
        <w:t>§ 6 ust. 1, prawidłowości wykonania usługi w danym miesiącu</w:t>
      </w:r>
      <w:r w:rsidR="0054522E">
        <w:rPr>
          <w:rFonts w:ascii="Verdana" w:hAnsi="Verdana"/>
          <w:sz w:val="20"/>
        </w:rPr>
        <w:t xml:space="preserve"> </w:t>
      </w:r>
      <w:r w:rsidR="0054522E" w:rsidRPr="0054522E">
        <w:rPr>
          <w:rFonts w:ascii="Verdana" w:hAnsi="Verdana"/>
          <w:sz w:val="20"/>
        </w:rPr>
        <w:t>kalendarzowym.</w:t>
      </w:r>
    </w:p>
    <w:p w:rsidR="00B16CE8" w:rsidRPr="00B33E95" w:rsidRDefault="00B33E95" w:rsidP="00B16CE8">
      <w:pPr>
        <w:pStyle w:val="Akapitzlist"/>
        <w:numPr>
          <w:ilvl w:val="0"/>
          <w:numId w:val="37"/>
        </w:numPr>
        <w:ind w:right="-341"/>
        <w:jc w:val="both"/>
        <w:rPr>
          <w:rFonts w:ascii="Verdana" w:hAnsi="Verdana"/>
          <w:sz w:val="20"/>
          <w:szCs w:val="20"/>
        </w:rPr>
      </w:pPr>
      <w:r w:rsidRPr="00B33E95">
        <w:rPr>
          <w:rFonts w:ascii="Verdana" w:hAnsi="Verdana"/>
          <w:sz w:val="20"/>
          <w:szCs w:val="20"/>
        </w:rPr>
        <w:t xml:space="preserve">Należności z tytułu faktur będą płatne przez Zamawiającego w złotych polskich </w:t>
      </w:r>
      <w:r w:rsidR="00B16CE8" w:rsidRPr="00B33E95">
        <w:rPr>
          <w:rFonts w:ascii="Verdana" w:hAnsi="Verdana"/>
          <w:sz w:val="20"/>
          <w:szCs w:val="20"/>
        </w:rPr>
        <w:t xml:space="preserve">przelewem na konto Wykonawcy wskazane </w:t>
      </w:r>
      <w:r w:rsidR="00672001">
        <w:rPr>
          <w:rFonts w:ascii="Verdana" w:hAnsi="Verdana"/>
          <w:sz w:val="20"/>
          <w:szCs w:val="20"/>
        </w:rPr>
        <w:t>na</w:t>
      </w:r>
      <w:r w:rsidR="00B16CE8" w:rsidRPr="00B33E95">
        <w:rPr>
          <w:rFonts w:ascii="Verdana" w:hAnsi="Verdana"/>
          <w:sz w:val="20"/>
          <w:szCs w:val="20"/>
        </w:rPr>
        <w:t xml:space="preserve"> fakturze.</w:t>
      </w:r>
      <w:r w:rsidR="00672001">
        <w:rPr>
          <w:rFonts w:ascii="Verdana" w:hAnsi="Verdana"/>
          <w:sz w:val="20"/>
          <w:szCs w:val="20"/>
        </w:rPr>
        <w:t xml:space="preserve"> Za dzień zapłaty uważa się dzień obciążenia rachunku bankowego Zamawiającego.</w:t>
      </w:r>
      <w:r w:rsidR="0054522E">
        <w:rPr>
          <w:rFonts w:ascii="Verdana" w:hAnsi="Verdana"/>
          <w:sz w:val="20"/>
          <w:szCs w:val="20"/>
        </w:rPr>
        <w:t xml:space="preserve"> </w:t>
      </w:r>
    </w:p>
    <w:p w:rsidR="00B16CE8" w:rsidRPr="00BC3538" w:rsidRDefault="00B16CE8" w:rsidP="000E1E04">
      <w:pPr>
        <w:pStyle w:val="Akapitzlist"/>
        <w:numPr>
          <w:ilvl w:val="0"/>
          <w:numId w:val="37"/>
        </w:numPr>
        <w:jc w:val="both"/>
        <w:rPr>
          <w:rFonts w:ascii="Verdana" w:hAnsi="Verdana"/>
          <w:sz w:val="20"/>
          <w:szCs w:val="20"/>
        </w:rPr>
      </w:pPr>
      <w:r w:rsidRPr="00BC3538">
        <w:rPr>
          <w:rFonts w:ascii="Verdana" w:hAnsi="Verdana"/>
          <w:sz w:val="20"/>
          <w:szCs w:val="20"/>
        </w:rPr>
        <w:t xml:space="preserve">Za </w:t>
      </w:r>
      <w:r w:rsidR="00DD4F9E">
        <w:rPr>
          <w:rFonts w:ascii="Verdana" w:hAnsi="Verdana"/>
          <w:sz w:val="20"/>
          <w:szCs w:val="20"/>
        </w:rPr>
        <w:t>opóźnienie</w:t>
      </w:r>
      <w:r w:rsidRPr="00BC3538">
        <w:rPr>
          <w:rFonts w:ascii="Verdana" w:hAnsi="Verdana"/>
          <w:sz w:val="20"/>
          <w:szCs w:val="20"/>
        </w:rPr>
        <w:t xml:space="preserve"> w zapłacie faktury VAT Zamawiający zapłaci odsetki ustawowe.</w:t>
      </w:r>
    </w:p>
    <w:p w:rsidR="00B16CE8" w:rsidRPr="00BC3538" w:rsidRDefault="00B33E95" w:rsidP="000E1E04">
      <w:pPr>
        <w:pStyle w:val="Akapitzlist"/>
        <w:numPr>
          <w:ilvl w:val="0"/>
          <w:numId w:val="37"/>
        </w:numPr>
        <w:shd w:val="clear" w:color="auto" w:fill="FFFFFF"/>
        <w:ind w:right="-1"/>
        <w:jc w:val="both"/>
        <w:rPr>
          <w:rFonts w:ascii="Verdana" w:hAnsi="Verdana"/>
          <w:sz w:val="20"/>
          <w:szCs w:val="20"/>
        </w:rPr>
      </w:pPr>
      <w:r>
        <w:rPr>
          <w:rFonts w:ascii="Verdana" w:hAnsi="Verdana"/>
          <w:sz w:val="20"/>
          <w:szCs w:val="20"/>
        </w:rPr>
        <w:t xml:space="preserve">Dopuszcza się zmianę ceny umownej </w:t>
      </w:r>
      <w:r w:rsidR="007F4E86">
        <w:rPr>
          <w:rFonts w:ascii="Verdana" w:hAnsi="Verdana"/>
          <w:sz w:val="20"/>
          <w:szCs w:val="20"/>
        </w:rPr>
        <w:t xml:space="preserve">brutto </w:t>
      </w:r>
      <w:r>
        <w:rPr>
          <w:rFonts w:ascii="Verdana" w:hAnsi="Verdana"/>
          <w:sz w:val="20"/>
          <w:szCs w:val="20"/>
        </w:rPr>
        <w:t xml:space="preserve">przedmiotu </w:t>
      </w:r>
      <w:r w:rsidR="00B16CE8" w:rsidRPr="00BC3538">
        <w:rPr>
          <w:rFonts w:ascii="Verdana" w:hAnsi="Verdana"/>
          <w:sz w:val="20"/>
          <w:szCs w:val="20"/>
        </w:rPr>
        <w:t>zamówienia w przypadku ustawowej zmiany stawki podatku VAT.</w:t>
      </w:r>
    </w:p>
    <w:p w:rsidR="004D4F07" w:rsidRPr="00BC3538" w:rsidRDefault="004D4F07" w:rsidP="004D4F07">
      <w:pPr>
        <w:ind w:left="360"/>
        <w:jc w:val="both"/>
        <w:rPr>
          <w:rFonts w:ascii="Verdana" w:hAnsi="Verdana"/>
          <w:sz w:val="20"/>
          <w:szCs w:val="20"/>
        </w:rPr>
      </w:pPr>
    </w:p>
    <w:p w:rsidR="004D4F07" w:rsidRPr="00BC3538" w:rsidRDefault="00892C64" w:rsidP="004D4F07">
      <w:pPr>
        <w:spacing w:line="276" w:lineRule="auto"/>
        <w:jc w:val="center"/>
        <w:rPr>
          <w:rFonts w:ascii="Verdana" w:hAnsi="Verdana"/>
          <w:b/>
          <w:sz w:val="20"/>
          <w:szCs w:val="20"/>
        </w:rPr>
      </w:pPr>
      <w:r w:rsidRPr="00BC3538">
        <w:rPr>
          <w:rFonts w:ascii="Verdana" w:hAnsi="Verdana"/>
          <w:b/>
          <w:sz w:val="20"/>
          <w:szCs w:val="20"/>
        </w:rPr>
        <w:t>§ 9</w:t>
      </w:r>
    </w:p>
    <w:p w:rsidR="004D4F07" w:rsidRPr="00BC3538" w:rsidRDefault="004D4F07" w:rsidP="000E1E04">
      <w:pPr>
        <w:numPr>
          <w:ilvl w:val="0"/>
          <w:numId w:val="25"/>
        </w:numPr>
        <w:suppressAutoHyphens w:val="0"/>
        <w:spacing w:line="276" w:lineRule="auto"/>
        <w:jc w:val="both"/>
        <w:rPr>
          <w:rFonts w:ascii="Verdana" w:hAnsi="Verdana"/>
          <w:sz w:val="20"/>
          <w:szCs w:val="20"/>
        </w:rPr>
      </w:pPr>
      <w:r w:rsidRPr="00BC3538">
        <w:rPr>
          <w:rFonts w:ascii="Verdana" w:hAnsi="Verdana"/>
          <w:sz w:val="20"/>
          <w:szCs w:val="20"/>
        </w:rPr>
        <w:t>Wykonawca ponosi pełną odpowiedzialność za szkody powstałe w mieniu Zamawiającego na chronionym obiekcie, spowodowane niewykonaniem lub nienależytym wykonaniem obowiązków</w:t>
      </w:r>
      <w:r w:rsidR="002431F7">
        <w:rPr>
          <w:rFonts w:ascii="Verdana" w:hAnsi="Verdana"/>
          <w:sz w:val="20"/>
          <w:szCs w:val="20"/>
        </w:rPr>
        <w:t xml:space="preserve"> przez osoby, za które</w:t>
      </w:r>
      <w:r w:rsidR="002431F7" w:rsidRPr="00EC08D7">
        <w:rPr>
          <w:rFonts w:ascii="Verdana" w:hAnsi="Verdana"/>
          <w:sz w:val="20"/>
          <w:szCs w:val="20"/>
        </w:rPr>
        <w:t xml:space="preserve"> </w:t>
      </w:r>
      <w:r w:rsidR="002431F7">
        <w:rPr>
          <w:rFonts w:ascii="Verdana" w:hAnsi="Verdana"/>
          <w:sz w:val="20"/>
          <w:szCs w:val="20"/>
        </w:rPr>
        <w:t>Wykonawca ponosi odpowiedzialność</w:t>
      </w:r>
      <w:r w:rsidR="002431F7" w:rsidRPr="00BC3538">
        <w:rPr>
          <w:rFonts w:ascii="Verdana" w:hAnsi="Verdana"/>
          <w:sz w:val="20"/>
          <w:szCs w:val="20"/>
        </w:rPr>
        <w:t xml:space="preserve"> </w:t>
      </w:r>
      <w:r w:rsidRPr="00BC3538">
        <w:rPr>
          <w:rFonts w:ascii="Verdana" w:hAnsi="Verdana"/>
          <w:sz w:val="20"/>
          <w:szCs w:val="20"/>
        </w:rPr>
        <w:t>oraz czynem niedozwolonym wyrządzonym przez osoby trzecie.</w:t>
      </w:r>
    </w:p>
    <w:p w:rsidR="008B7F0E" w:rsidRPr="00BC3538" w:rsidRDefault="008B7F0E" w:rsidP="000E1E04">
      <w:pPr>
        <w:numPr>
          <w:ilvl w:val="0"/>
          <w:numId w:val="25"/>
        </w:numPr>
        <w:suppressAutoHyphens w:val="0"/>
        <w:spacing w:line="276" w:lineRule="auto"/>
        <w:jc w:val="both"/>
        <w:rPr>
          <w:rFonts w:ascii="Verdana" w:hAnsi="Verdana"/>
          <w:sz w:val="20"/>
          <w:szCs w:val="20"/>
        </w:rPr>
      </w:pPr>
      <w:r w:rsidRPr="00BC3538">
        <w:rPr>
          <w:rFonts w:ascii="Verdana" w:hAnsi="Verdana"/>
          <w:sz w:val="20"/>
          <w:szCs w:val="20"/>
        </w:rPr>
        <w:t>Wykonawca zapłaci Zamawiającemu karę umowną:</w:t>
      </w:r>
    </w:p>
    <w:p w:rsidR="008B7F0E" w:rsidRPr="00BC3538" w:rsidRDefault="008B7F0E" w:rsidP="000E1E04">
      <w:pPr>
        <w:numPr>
          <w:ilvl w:val="0"/>
          <w:numId w:val="38"/>
        </w:numPr>
        <w:suppressAutoHyphens w:val="0"/>
        <w:jc w:val="both"/>
        <w:rPr>
          <w:rFonts w:ascii="Verdana" w:hAnsi="Verdana"/>
          <w:sz w:val="20"/>
          <w:szCs w:val="20"/>
        </w:rPr>
      </w:pPr>
      <w:r w:rsidRPr="00BC3538">
        <w:rPr>
          <w:rFonts w:ascii="Verdana" w:hAnsi="Verdana"/>
          <w:sz w:val="20"/>
          <w:szCs w:val="20"/>
        </w:rPr>
        <w:t xml:space="preserve">za każdy dzień, w którym usługa miała być wykonywana, a Wykonawca nie przystąpił w tym dniu do jej </w:t>
      </w:r>
      <w:proofErr w:type="gramStart"/>
      <w:r w:rsidRPr="00BC3538">
        <w:rPr>
          <w:rFonts w:ascii="Verdana" w:hAnsi="Verdana"/>
          <w:sz w:val="20"/>
          <w:szCs w:val="20"/>
        </w:rPr>
        <w:t>wykonywania –  w</w:t>
      </w:r>
      <w:proofErr w:type="gramEnd"/>
      <w:r w:rsidRPr="00BC3538">
        <w:rPr>
          <w:rFonts w:ascii="Verdana" w:hAnsi="Verdana"/>
          <w:sz w:val="20"/>
          <w:szCs w:val="20"/>
        </w:rPr>
        <w:t xml:space="preserve"> wysokości 20% wynagrodzenia miesięcznego netto,</w:t>
      </w:r>
    </w:p>
    <w:p w:rsidR="008B7F0E" w:rsidRPr="00BC3538" w:rsidRDefault="008B7F0E" w:rsidP="000E1E04">
      <w:pPr>
        <w:numPr>
          <w:ilvl w:val="0"/>
          <w:numId w:val="38"/>
        </w:numPr>
        <w:suppressAutoHyphens w:val="0"/>
        <w:jc w:val="both"/>
        <w:rPr>
          <w:rFonts w:ascii="Verdana" w:hAnsi="Verdana"/>
          <w:sz w:val="20"/>
          <w:szCs w:val="20"/>
        </w:rPr>
      </w:pPr>
      <w:proofErr w:type="gramStart"/>
      <w:r w:rsidRPr="00BC3538">
        <w:rPr>
          <w:rFonts w:ascii="Verdana" w:hAnsi="Verdana"/>
          <w:sz w:val="20"/>
          <w:szCs w:val="20"/>
        </w:rPr>
        <w:t>w</w:t>
      </w:r>
      <w:proofErr w:type="gramEnd"/>
      <w:r w:rsidRPr="00BC3538">
        <w:rPr>
          <w:rFonts w:ascii="Verdana" w:hAnsi="Verdana"/>
          <w:sz w:val="20"/>
          <w:szCs w:val="20"/>
        </w:rPr>
        <w:t xml:space="preserve"> przypadku nieprawidłowego lub niezgodnego z umową wykonywania przedmiotu umowy – w wysokości 10% wynagrodzenia miesięcznego netto, za każdą nieprawidłowość lub niezgodność;</w:t>
      </w:r>
    </w:p>
    <w:p w:rsidR="008B7F0E" w:rsidRPr="00BC3538" w:rsidRDefault="008B7F0E" w:rsidP="000E1E04">
      <w:pPr>
        <w:numPr>
          <w:ilvl w:val="0"/>
          <w:numId w:val="38"/>
        </w:numPr>
        <w:suppressAutoHyphens w:val="0"/>
        <w:jc w:val="both"/>
        <w:rPr>
          <w:rFonts w:ascii="Verdana" w:hAnsi="Verdana"/>
          <w:sz w:val="20"/>
          <w:szCs w:val="20"/>
        </w:rPr>
      </w:pPr>
      <w:proofErr w:type="gramStart"/>
      <w:r w:rsidRPr="00BC3538">
        <w:rPr>
          <w:rFonts w:ascii="Verdana" w:hAnsi="Verdana"/>
          <w:sz w:val="20"/>
          <w:szCs w:val="20"/>
        </w:rPr>
        <w:t>za</w:t>
      </w:r>
      <w:proofErr w:type="gramEnd"/>
      <w:r w:rsidRPr="00BC3538">
        <w:rPr>
          <w:rFonts w:ascii="Verdana" w:hAnsi="Verdana"/>
          <w:sz w:val="20"/>
          <w:szCs w:val="20"/>
        </w:rPr>
        <w:t xml:space="preserve"> odstąpienie od umowy z przyczyn zależnych od Wykonawcy - w wysokości 15% wynagrodzenia netto określonego w </w:t>
      </w:r>
      <w:r w:rsidRPr="00BC3538">
        <w:rPr>
          <w:rFonts w:ascii="Verdana" w:hAnsi="Verdana"/>
          <w:sz w:val="20"/>
          <w:szCs w:val="20"/>
        </w:rPr>
        <w:sym w:font="Arial" w:char="00A7"/>
      </w:r>
      <w:r w:rsidR="00B16CE8" w:rsidRPr="00BC3538">
        <w:rPr>
          <w:rFonts w:ascii="Verdana" w:hAnsi="Verdana"/>
          <w:sz w:val="20"/>
          <w:szCs w:val="20"/>
        </w:rPr>
        <w:t xml:space="preserve"> 8</w:t>
      </w:r>
      <w:r w:rsidRPr="00BC3538">
        <w:rPr>
          <w:rFonts w:ascii="Verdana" w:hAnsi="Verdana"/>
          <w:sz w:val="20"/>
          <w:szCs w:val="20"/>
        </w:rPr>
        <w:t xml:space="preserve"> ust. 1,</w:t>
      </w:r>
      <w:r w:rsidR="007F4E86">
        <w:rPr>
          <w:rFonts w:ascii="Verdana" w:hAnsi="Verdana"/>
          <w:sz w:val="20"/>
          <w:szCs w:val="20"/>
        </w:rPr>
        <w:t xml:space="preserve"> pomniejszonego o wysokość wynagrodzenia wypłaconego lub należnego Wykonawcy za usługi wykonane do dnia odstąpienia od umowy,</w:t>
      </w:r>
    </w:p>
    <w:p w:rsidR="008B7F0E" w:rsidRPr="007F4E86" w:rsidRDefault="008B7F0E" w:rsidP="007F4E86">
      <w:pPr>
        <w:numPr>
          <w:ilvl w:val="0"/>
          <w:numId w:val="38"/>
        </w:numPr>
        <w:tabs>
          <w:tab w:val="left" w:pos="567"/>
        </w:tabs>
        <w:suppressAutoHyphens w:val="0"/>
        <w:ind w:right="-341"/>
        <w:jc w:val="both"/>
        <w:rPr>
          <w:rFonts w:ascii="Verdana" w:hAnsi="Verdana"/>
          <w:sz w:val="20"/>
          <w:szCs w:val="20"/>
        </w:rPr>
      </w:pPr>
      <w:r w:rsidRPr="007F4E86">
        <w:rPr>
          <w:rFonts w:ascii="Verdana" w:hAnsi="Verdana"/>
          <w:sz w:val="20"/>
          <w:szCs w:val="20"/>
        </w:rPr>
        <w:t xml:space="preserve">za każdy stwierdzony przypadek wykonywania </w:t>
      </w:r>
      <w:r w:rsidR="007F4E86" w:rsidRPr="007F4E86">
        <w:rPr>
          <w:rFonts w:ascii="Verdana" w:hAnsi="Verdana"/>
          <w:sz w:val="20"/>
          <w:szCs w:val="20"/>
        </w:rPr>
        <w:t xml:space="preserve">przez podmiot inny niż Wykonawca </w:t>
      </w:r>
      <w:r w:rsidRPr="007F4E86">
        <w:rPr>
          <w:rFonts w:ascii="Verdana" w:hAnsi="Verdana"/>
          <w:sz w:val="20"/>
          <w:szCs w:val="20"/>
        </w:rPr>
        <w:t>usług objęty</w:t>
      </w:r>
      <w:r w:rsidR="007F4E86" w:rsidRPr="007F4E86">
        <w:rPr>
          <w:rFonts w:ascii="Verdana" w:hAnsi="Verdana"/>
          <w:sz w:val="20"/>
          <w:szCs w:val="20"/>
        </w:rPr>
        <w:t xml:space="preserve">ch przedmiotem niniejszej umowy, a nie wskazanych w </w:t>
      </w:r>
      <w:r w:rsidR="007F4E86" w:rsidRPr="007F4E86">
        <w:rPr>
          <w:rFonts w:ascii="Verdana" w:hAnsi="Verdana"/>
          <w:iCs/>
          <w:sz w:val="20"/>
          <w:szCs w:val="20"/>
        </w:rPr>
        <w:t xml:space="preserve">ofercie (w Formularzu </w:t>
      </w:r>
      <w:proofErr w:type="gramStart"/>
      <w:r w:rsidR="007F4E86" w:rsidRPr="007F4E86">
        <w:rPr>
          <w:rFonts w:ascii="Verdana" w:hAnsi="Verdana"/>
          <w:iCs/>
          <w:sz w:val="20"/>
          <w:szCs w:val="20"/>
        </w:rPr>
        <w:t>Oferty) jako</w:t>
      </w:r>
      <w:proofErr w:type="gramEnd"/>
      <w:r w:rsidR="007F4E86" w:rsidRPr="007F4E86">
        <w:rPr>
          <w:rFonts w:ascii="Verdana" w:hAnsi="Verdana"/>
          <w:iCs/>
          <w:sz w:val="20"/>
          <w:szCs w:val="20"/>
        </w:rPr>
        <w:t xml:space="preserve"> objętych zakresem zamówienia, którego wykonanie Wykonawca powierzy podwykonawcom </w:t>
      </w:r>
      <w:r w:rsidRPr="007F4E86">
        <w:rPr>
          <w:rFonts w:ascii="Verdana" w:hAnsi="Verdana"/>
          <w:sz w:val="20"/>
          <w:szCs w:val="20"/>
        </w:rPr>
        <w:t>– karę umowną w wysokości 15% wynagrodzenia netto, o k</w:t>
      </w:r>
      <w:r w:rsidR="00B16CE8" w:rsidRPr="007F4E86">
        <w:rPr>
          <w:rFonts w:ascii="Verdana" w:hAnsi="Verdana"/>
          <w:sz w:val="20"/>
          <w:szCs w:val="20"/>
        </w:rPr>
        <w:t>tórym mowa w § 8</w:t>
      </w:r>
      <w:r w:rsidRPr="007F4E86">
        <w:rPr>
          <w:rFonts w:ascii="Verdana" w:hAnsi="Verdana"/>
          <w:sz w:val="20"/>
          <w:szCs w:val="20"/>
        </w:rPr>
        <w:t xml:space="preserve"> ust. 1 umowy</w:t>
      </w:r>
      <w:r w:rsidR="007F4E86">
        <w:rPr>
          <w:rFonts w:ascii="Verdana" w:hAnsi="Verdana"/>
          <w:sz w:val="20"/>
          <w:szCs w:val="20"/>
        </w:rPr>
        <w:t xml:space="preserve"> za każdy taki przypadek</w:t>
      </w:r>
      <w:r w:rsidRPr="007F4E86">
        <w:rPr>
          <w:rFonts w:ascii="Verdana" w:hAnsi="Verdana"/>
          <w:sz w:val="20"/>
          <w:szCs w:val="20"/>
        </w:rPr>
        <w:t>,</w:t>
      </w:r>
    </w:p>
    <w:p w:rsidR="008B7F0E" w:rsidRPr="00BC3538" w:rsidRDefault="008B7F0E" w:rsidP="008B7F0E">
      <w:pPr>
        <w:suppressAutoHyphens w:val="0"/>
        <w:jc w:val="both"/>
        <w:rPr>
          <w:rFonts w:ascii="Verdana" w:hAnsi="Verdana"/>
          <w:sz w:val="20"/>
          <w:szCs w:val="20"/>
        </w:rPr>
      </w:pPr>
      <w:r w:rsidRPr="00BC3538">
        <w:rPr>
          <w:rFonts w:ascii="Verdana" w:hAnsi="Verdana"/>
          <w:sz w:val="20"/>
          <w:szCs w:val="20"/>
        </w:rPr>
        <w:t>3. Zamawiający zapłaci Wykonawcy kary umowne:</w:t>
      </w:r>
    </w:p>
    <w:p w:rsidR="008B7F0E" w:rsidRPr="001108D5" w:rsidRDefault="001108D5" w:rsidP="000E1E04">
      <w:pPr>
        <w:numPr>
          <w:ilvl w:val="0"/>
          <w:numId w:val="39"/>
        </w:numPr>
        <w:suppressAutoHyphens w:val="0"/>
        <w:jc w:val="both"/>
        <w:rPr>
          <w:rFonts w:ascii="Verdana" w:hAnsi="Verdana"/>
          <w:sz w:val="20"/>
          <w:szCs w:val="20"/>
        </w:rPr>
      </w:pPr>
      <w:r w:rsidRPr="001108D5">
        <w:rPr>
          <w:rFonts w:ascii="Verdana" w:hAnsi="Verdana"/>
          <w:sz w:val="20"/>
          <w:szCs w:val="20"/>
        </w:rPr>
        <w:t>w przypadku przekazania</w:t>
      </w:r>
      <w:r w:rsidR="008B7F0E" w:rsidRPr="001108D5">
        <w:rPr>
          <w:rFonts w:ascii="Verdana" w:hAnsi="Verdana"/>
          <w:sz w:val="20"/>
          <w:szCs w:val="20"/>
        </w:rPr>
        <w:t xml:space="preserve"> obiektu, na którym ma zostać wykonana usługa,</w:t>
      </w:r>
      <w:r w:rsidRPr="001108D5">
        <w:rPr>
          <w:rFonts w:ascii="Verdana" w:hAnsi="Verdana"/>
          <w:sz w:val="20"/>
          <w:szCs w:val="20"/>
        </w:rPr>
        <w:t xml:space="preserve"> po terminie wskazanym w § 15, jako termin początkowy obowiązywania umowy</w:t>
      </w:r>
      <w:r w:rsidR="008B7F0E" w:rsidRPr="001108D5">
        <w:rPr>
          <w:rFonts w:ascii="Verdana" w:hAnsi="Verdana"/>
          <w:sz w:val="20"/>
          <w:szCs w:val="20"/>
        </w:rPr>
        <w:t xml:space="preserve"> </w:t>
      </w:r>
      <w:r w:rsidRPr="001108D5">
        <w:rPr>
          <w:rFonts w:ascii="Verdana" w:hAnsi="Verdana"/>
          <w:sz w:val="20"/>
          <w:szCs w:val="20"/>
        </w:rPr>
        <w:t xml:space="preserve">- </w:t>
      </w:r>
      <w:r w:rsidR="008B7F0E" w:rsidRPr="001108D5">
        <w:rPr>
          <w:rFonts w:ascii="Verdana" w:hAnsi="Verdana"/>
          <w:sz w:val="20"/>
          <w:szCs w:val="20"/>
        </w:rPr>
        <w:t>w wysokości</w:t>
      </w:r>
      <w:proofErr w:type="gramStart"/>
      <w:r w:rsidR="008B7F0E" w:rsidRPr="001108D5">
        <w:rPr>
          <w:rFonts w:ascii="Verdana" w:hAnsi="Verdana"/>
          <w:sz w:val="20"/>
          <w:szCs w:val="20"/>
        </w:rPr>
        <w:t xml:space="preserve"> 0,1% wynagrodzenia</w:t>
      </w:r>
      <w:proofErr w:type="gramEnd"/>
      <w:r w:rsidR="008B7F0E" w:rsidRPr="001108D5">
        <w:rPr>
          <w:rFonts w:ascii="Verdana" w:hAnsi="Verdana"/>
          <w:sz w:val="20"/>
          <w:szCs w:val="20"/>
        </w:rPr>
        <w:t xml:space="preserve"> </w:t>
      </w:r>
      <w:r w:rsidR="00B16CE8" w:rsidRPr="001108D5">
        <w:rPr>
          <w:rFonts w:ascii="Verdana" w:hAnsi="Verdana"/>
          <w:sz w:val="20"/>
          <w:szCs w:val="20"/>
        </w:rPr>
        <w:t>netto, o którym mowa w  § 8</w:t>
      </w:r>
      <w:r w:rsidR="008B7F0E" w:rsidRPr="001108D5">
        <w:rPr>
          <w:rFonts w:ascii="Verdana" w:hAnsi="Verdana"/>
          <w:sz w:val="20"/>
          <w:szCs w:val="20"/>
        </w:rPr>
        <w:t xml:space="preserve"> ust. 1 umowy, za każdy dzień zwłoki, </w:t>
      </w:r>
    </w:p>
    <w:p w:rsidR="008B7F0E" w:rsidRPr="00C979DB" w:rsidRDefault="008B7F0E" w:rsidP="008B7F0E">
      <w:pPr>
        <w:numPr>
          <w:ilvl w:val="0"/>
          <w:numId w:val="39"/>
        </w:numPr>
        <w:suppressAutoHyphens w:val="0"/>
        <w:jc w:val="both"/>
        <w:rPr>
          <w:rFonts w:ascii="Verdana" w:hAnsi="Verdana"/>
          <w:sz w:val="20"/>
          <w:szCs w:val="20"/>
        </w:rPr>
      </w:pPr>
      <w:r w:rsidRPr="00BC3538">
        <w:rPr>
          <w:rFonts w:ascii="Verdana" w:hAnsi="Verdana"/>
          <w:sz w:val="20"/>
          <w:szCs w:val="20"/>
        </w:rPr>
        <w:t xml:space="preserve">za odstąpienie od umowy z przyczyn zawinionych przez </w:t>
      </w:r>
      <w:proofErr w:type="gramStart"/>
      <w:r w:rsidRPr="00BC3538">
        <w:rPr>
          <w:rFonts w:ascii="Verdana" w:hAnsi="Verdana"/>
          <w:sz w:val="20"/>
          <w:szCs w:val="20"/>
        </w:rPr>
        <w:t>Zamawiającego               w</w:t>
      </w:r>
      <w:proofErr w:type="gramEnd"/>
      <w:r w:rsidRPr="00BC3538">
        <w:rPr>
          <w:rFonts w:ascii="Verdana" w:hAnsi="Verdana"/>
          <w:sz w:val="20"/>
          <w:szCs w:val="20"/>
        </w:rPr>
        <w:t xml:space="preserve"> wysokości 15% wynagrodzenia netto określonego w </w:t>
      </w:r>
      <w:r w:rsidRPr="00BC3538">
        <w:rPr>
          <w:rFonts w:ascii="Verdana" w:hAnsi="Verdana"/>
          <w:sz w:val="20"/>
          <w:szCs w:val="20"/>
        </w:rPr>
        <w:sym w:font="Arial" w:char="00A7"/>
      </w:r>
      <w:r w:rsidRPr="00BC3538">
        <w:rPr>
          <w:rFonts w:ascii="Verdana" w:hAnsi="Verdana"/>
          <w:sz w:val="20"/>
          <w:szCs w:val="20"/>
        </w:rPr>
        <w:t xml:space="preserve"> </w:t>
      </w:r>
      <w:r w:rsidR="00B16CE8" w:rsidRPr="00BC3538">
        <w:rPr>
          <w:rFonts w:ascii="Verdana" w:hAnsi="Verdana"/>
          <w:sz w:val="20"/>
          <w:szCs w:val="20"/>
        </w:rPr>
        <w:t>8</w:t>
      </w:r>
      <w:r w:rsidRPr="00BC3538">
        <w:rPr>
          <w:rFonts w:ascii="Verdana" w:hAnsi="Verdana"/>
          <w:sz w:val="20"/>
          <w:szCs w:val="20"/>
        </w:rPr>
        <w:t xml:space="preserve"> ust. 1</w:t>
      </w:r>
      <w:r w:rsidR="00C979DB" w:rsidRPr="00BC3538">
        <w:rPr>
          <w:rFonts w:ascii="Verdana" w:hAnsi="Verdana"/>
          <w:sz w:val="20"/>
          <w:szCs w:val="20"/>
        </w:rPr>
        <w:t>,</w:t>
      </w:r>
      <w:r w:rsidR="00C979DB">
        <w:rPr>
          <w:rFonts w:ascii="Verdana" w:hAnsi="Verdana"/>
          <w:sz w:val="20"/>
          <w:szCs w:val="20"/>
        </w:rPr>
        <w:t xml:space="preserve"> pomniejszonego o wysokość wynagrodzenia wypłaconego lub należnego Wykonawcy za usługi wykonane do dnia odstąpienia od umowy</w:t>
      </w:r>
      <w:r w:rsidRPr="00BC3538">
        <w:rPr>
          <w:rFonts w:ascii="Verdana" w:hAnsi="Verdana"/>
          <w:sz w:val="20"/>
          <w:szCs w:val="20"/>
        </w:rPr>
        <w:t>. Kary nie obowiązują, jeżeli odstąpienie od umowy nastąpi z przyczyn, o których mowa w </w:t>
      </w:r>
      <w:r w:rsidRPr="00BC3538">
        <w:rPr>
          <w:rFonts w:ascii="Verdana" w:hAnsi="Verdana"/>
          <w:sz w:val="20"/>
          <w:szCs w:val="20"/>
        </w:rPr>
        <w:sym w:font="Arial" w:char="00A7"/>
      </w:r>
      <w:r w:rsidR="00B16CE8" w:rsidRPr="00BC3538">
        <w:rPr>
          <w:rFonts w:ascii="Verdana" w:hAnsi="Verdana"/>
          <w:sz w:val="20"/>
          <w:szCs w:val="20"/>
        </w:rPr>
        <w:t> 10</w:t>
      </w:r>
      <w:r w:rsidRPr="00BC3538">
        <w:rPr>
          <w:rFonts w:ascii="Verdana" w:hAnsi="Verdana"/>
          <w:sz w:val="20"/>
          <w:szCs w:val="20"/>
        </w:rPr>
        <w:t xml:space="preserve"> ust. 1 pkt</w:t>
      </w:r>
      <w:r w:rsidR="00B16CE8" w:rsidRPr="00BC3538">
        <w:rPr>
          <w:rFonts w:ascii="Verdana" w:hAnsi="Verdana"/>
          <w:sz w:val="20"/>
          <w:szCs w:val="20"/>
        </w:rPr>
        <w:t>.</w:t>
      </w:r>
      <w:r w:rsidRPr="00BC3538">
        <w:rPr>
          <w:rFonts w:ascii="Verdana" w:hAnsi="Verdana"/>
          <w:sz w:val="20"/>
          <w:szCs w:val="20"/>
        </w:rPr>
        <w:t xml:space="preserve"> 3.</w:t>
      </w:r>
    </w:p>
    <w:p w:rsidR="008B7F0E" w:rsidRPr="00BC3538" w:rsidRDefault="00C979DB" w:rsidP="008B7F0E">
      <w:pPr>
        <w:suppressAutoHyphens w:val="0"/>
        <w:jc w:val="both"/>
        <w:rPr>
          <w:rFonts w:ascii="Verdana" w:hAnsi="Verdana"/>
          <w:sz w:val="20"/>
          <w:szCs w:val="20"/>
        </w:rPr>
      </w:pPr>
      <w:r>
        <w:rPr>
          <w:rFonts w:ascii="Verdana" w:hAnsi="Verdana"/>
          <w:sz w:val="20"/>
          <w:szCs w:val="20"/>
        </w:rPr>
        <w:t>4</w:t>
      </w:r>
      <w:r w:rsidR="008B7F0E" w:rsidRPr="00BC3538">
        <w:rPr>
          <w:rFonts w:ascii="Verdana" w:hAnsi="Verdana"/>
          <w:sz w:val="20"/>
          <w:szCs w:val="20"/>
        </w:rPr>
        <w:t>. Stronom przysługuje prawo do odszkodowania na zasadach ogólnych, o ile wartość faktycznie poniesionych szkód przekracza wysokość kar umownych.</w:t>
      </w:r>
    </w:p>
    <w:p w:rsidR="004D4F07" w:rsidRPr="00BC3538" w:rsidRDefault="004D4F07" w:rsidP="004D4F07">
      <w:pPr>
        <w:jc w:val="both"/>
        <w:rPr>
          <w:rFonts w:ascii="Verdana" w:hAnsi="Verdana"/>
          <w:sz w:val="20"/>
          <w:szCs w:val="20"/>
        </w:rPr>
      </w:pPr>
    </w:p>
    <w:p w:rsidR="006C1D45" w:rsidRDefault="006C1D45" w:rsidP="006C1D45">
      <w:pPr>
        <w:tabs>
          <w:tab w:val="left" w:pos="4680"/>
        </w:tabs>
        <w:spacing w:line="276" w:lineRule="auto"/>
        <w:jc w:val="center"/>
        <w:rPr>
          <w:rFonts w:ascii="Verdana" w:hAnsi="Verdana"/>
          <w:b/>
          <w:sz w:val="20"/>
          <w:szCs w:val="20"/>
        </w:rPr>
      </w:pPr>
      <w:r>
        <w:rPr>
          <w:rFonts w:ascii="Verdana" w:hAnsi="Verdana"/>
          <w:b/>
          <w:sz w:val="20"/>
          <w:szCs w:val="20"/>
        </w:rPr>
        <w:t>§ 10</w:t>
      </w:r>
    </w:p>
    <w:p w:rsidR="006C1D45" w:rsidRPr="001B7EF8" w:rsidRDefault="006C1D45" w:rsidP="006C1D45">
      <w:pPr>
        <w:numPr>
          <w:ilvl w:val="1"/>
          <w:numId w:val="51"/>
        </w:numPr>
        <w:tabs>
          <w:tab w:val="num" w:pos="284"/>
        </w:tabs>
        <w:suppressAutoHyphens w:val="0"/>
        <w:ind w:left="284" w:hanging="284"/>
        <w:jc w:val="both"/>
        <w:rPr>
          <w:rFonts w:ascii="Verdana" w:hAnsi="Verdana"/>
          <w:sz w:val="20"/>
          <w:szCs w:val="20"/>
        </w:rPr>
      </w:pPr>
      <w:r w:rsidRPr="001B7EF8">
        <w:rPr>
          <w:rFonts w:ascii="Verdana" w:hAnsi="Verdana"/>
          <w:sz w:val="20"/>
          <w:szCs w:val="20"/>
        </w:rPr>
        <w:t>Zamawiającemu przysługuje prawo odstąpienia od umowy, gdy:</w:t>
      </w:r>
    </w:p>
    <w:p w:rsidR="006C1D45" w:rsidRPr="001B7EF8" w:rsidRDefault="006C1D45" w:rsidP="006C1D45">
      <w:pPr>
        <w:pStyle w:val="Lista2"/>
        <w:numPr>
          <w:ilvl w:val="0"/>
          <w:numId w:val="56"/>
        </w:numPr>
        <w:jc w:val="both"/>
        <w:rPr>
          <w:rFonts w:ascii="Verdana" w:hAnsi="Verdana"/>
          <w:sz w:val="20"/>
          <w:szCs w:val="20"/>
        </w:rPr>
      </w:pPr>
      <w:r w:rsidRPr="001B7EF8">
        <w:rPr>
          <w:rFonts w:ascii="Verdana" w:hAnsi="Verdana"/>
          <w:sz w:val="20"/>
          <w:szCs w:val="20"/>
        </w:rPr>
        <w:t>Wykonawca nie rozpoczął usługi</w:t>
      </w:r>
      <w:r>
        <w:rPr>
          <w:rFonts w:ascii="Verdana" w:hAnsi="Verdana"/>
          <w:sz w:val="20"/>
          <w:szCs w:val="20"/>
        </w:rPr>
        <w:t xml:space="preserve"> w terminie </w:t>
      </w:r>
      <w:proofErr w:type="gramStart"/>
      <w:r>
        <w:rPr>
          <w:rFonts w:ascii="Verdana" w:hAnsi="Verdana"/>
          <w:sz w:val="20"/>
          <w:szCs w:val="20"/>
        </w:rPr>
        <w:t xml:space="preserve">wskazanym w § </w:t>
      </w:r>
      <w:r w:rsidR="004A2B9D">
        <w:rPr>
          <w:rFonts w:ascii="Verdana" w:hAnsi="Verdana"/>
          <w:sz w:val="20"/>
          <w:szCs w:val="20"/>
        </w:rPr>
        <w:t>15, jako</w:t>
      </w:r>
      <w:proofErr w:type="gramEnd"/>
      <w:r w:rsidR="004A2B9D">
        <w:rPr>
          <w:rFonts w:ascii="Verdana" w:hAnsi="Verdana"/>
          <w:sz w:val="20"/>
          <w:szCs w:val="20"/>
        </w:rPr>
        <w:t xml:space="preserve"> termin początkowy obowiązywania umowy</w:t>
      </w:r>
      <w:r w:rsidRPr="001B7EF8">
        <w:rPr>
          <w:rFonts w:ascii="Verdana" w:hAnsi="Verdana"/>
          <w:sz w:val="20"/>
          <w:szCs w:val="20"/>
        </w:rPr>
        <w:t xml:space="preserve"> i opóźnienie wynosi więcej niż 30 </w:t>
      </w:r>
      <w:r>
        <w:rPr>
          <w:rFonts w:ascii="Verdana" w:hAnsi="Verdana"/>
          <w:sz w:val="20"/>
          <w:szCs w:val="20"/>
        </w:rPr>
        <w:t>dni</w:t>
      </w:r>
      <w:r w:rsidRPr="001B7EF8">
        <w:rPr>
          <w:rFonts w:ascii="Verdana" w:hAnsi="Verdana"/>
          <w:sz w:val="20"/>
          <w:szCs w:val="20"/>
        </w:rPr>
        <w:t>,</w:t>
      </w:r>
    </w:p>
    <w:p w:rsidR="006C1D45" w:rsidRPr="001B7EF8" w:rsidRDefault="006C1D45" w:rsidP="006C1D45">
      <w:pPr>
        <w:pStyle w:val="Lista2"/>
        <w:numPr>
          <w:ilvl w:val="0"/>
          <w:numId w:val="56"/>
        </w:numPr>
        <w:jc w:val="both"/>
        <w:rPr>
          <w:rFonts w:ascii="Verdana" w:hAnsi="Verdana"/>
          <w:sz w:val="20"/>
          <w:szCs w:val="20"/>
        </w:rPr>
      </w:pPr>
      <w:r w:rsidRPr="001B7EF8">
        <w:rPr>
          <w:rFonts w:ascii="Verdana" w:hAnsi="Verdana"/>
          <w:sz w:val="20"/>
          <w:szCs w:val="20"/>
        </w:rPr>
        <w:t>Wykonawca przerwał z przyczyn leżących po stronie Wykonawcy realizację przedmiotu umowy</w:t>
      </w:r>
      <w:r>
        <w:rPr>
          <w:rFonts w:ascii="Verdana" w:hAnsi="Verdana"/>
          <w:sz w:val="20"/>
          <w:szCs w:val="20"/>
        </w:rPr>
        <w:t xml:space="preserve"> i przerwa trwa dłużej niż 7 dni</w:t>
      </w:r>
      <w:r w:rsidRPr="001B7EF8">
        <w:rPr>
          <w:rFonts w:ascii="Verdana" w:hAnsi="Verdana"/>
          <w:sz w:val="20"/>
          <w:szCs w:val="20"/>
        </w:rPr>
        <w:t>,</w:t>
      </w:r>
    </w:p>
    <w:p w:rsidR="006C1D45" w:rsidRPr="001B7EF8" w:rsidRDefault="006C1D45" w:rsidP="006C1D45">
      <w:pPr>
        <w:pStyle w:val="Lista"/>
        <w:numPr>
          <w:ilvl w:val="0"/>
          <w:numId w:val="56"/>
        </w:numPr>
        <w:suppressAutoHyphens w:val="0"/>
        <w:jc w:val="both"/>
        <w:rPr>
          <w:rFonts w:ascii="Verdana" w:hAnsi="Verdana"/>
          <w:sz w:val="20"/>
        </w:rPr>
      </w:pPr>
      <w:proofErr w:type="gramStart"/>
      <w:r w:rsidRPr="001B7EF8">
        <w:rPr>
          <w:rFonts w:ascii="Verdana" w:hAnsi="Verdana"/>
          <w:sz w:val="20"/>
        </w:rPr>
        <w:t>wystąpi</w:t>
      </w:r>
      <w:proofErr w:type="gramEnd"/>
      <w:r w:rsidRPr="001B7EF8">
        <w:rPr>
          <w:rFonts w:ascii="Verdana" w:hAnsi="Verdana"/>
          <w:sz w:val="20"/>
        </w:rPr>
        <w:t xml:space="preserve"> istotna zmiana okoliczności powodująca, że wykonanie umowy nie leży w interesie publicznym, czego nie można było przewidzieć w chwili zawarcia umowy – odstąpienie od umowy - w tym przypadku może nastąpić w terminie 30 dni od powzięcia wiadomości o powyższych okolicznościach. </w:t>
      </w:r>
    </w:p>
    <w:p w:rsidR="006C1D45" w:rsidRPr="001B7EF8" w:rsidRDefault="006C1D45" w:rsidP="006C1D45">
      <w:pPr>
        <w:pStyle w:val="Lista"/>
        <w:suppressAutoHyphens w:val="0"/>
        <w:ind w:left="680" w:firstLine="0"/>
        <w:jc w:val="both"/>
        <w:rPr>
          <w:rFonts w:ascii="Verdana" w:hAnsi="Verdana"/>
          <w:sz w:val="20"/>
        </w:rPr>
      </w:pPr>
      <w:r w:rsidRPr="001B7EF8">
        <w:rPr>
          <w:rFonts w:ascii="Verdana" w:hAnsi="Verdana"/>
          <w:sz w:val="20"/>
        </w:rPr>
        <w:t>W takim wypadku Wykonawca może żądać jedynie wynagrodzenia należnego mu z tytułu wykonania części umowy.</w:t>
      </w:r>
    </w:p>
    <w:p w:rsidR="006C1D45" w:rsidRPr="001B7EF8" w:rsidRDefault="006C1D45" w:rsidP="006C1D45">
      <w:pPr>
        <w:pStyle w:val="Lista"/>
        <w:numPr>
          <w:ilvl w:val="0"/>
          <w:numId w:val="56"/>
        </w:numPr>
        <w:suppressAutoHyphens w:val="0"/>
        <w:jc w:val="both"/>
        <w:rPr>
          <w:rFonts w:ascii="Verdana" w:hAnsi="Verdana"/>
          <w:sz w:val="20"/>
        </w:rPr>
      </w:pPr>
      <w:r w:rsidRPr="001B7EF8">
        <w:rPr>
          <w:rFonts w:ascii="Verdana" w:hAnsi="Verdana"/>
          <w:sz w:val="20"/>
        </w:rPr>
        <w:t xml:space="preserve">Wykonawca realizuje </w:t>
      </w:r>
      <w:r>
        <w:rPr>
          <w:rFonts w:ascii="Verdana" w:hAnsi="Verdana"/>
          <w:sz w:val="20"/>
        </w:rPr>
        <w:t>usługi</w:t>
      </w:r>
      <w:r w:rsidRPr="001B7EF8">
        <w:rPr>
          <w:rFonts w:ascii="Verdana" w:hAnsi="Verdana"/>
          <w:sz w:val="20"/>
        </w:rPr>
        <w:t xml:space="preserve"> przewidziane niniejszą umową w sposób niezgodny z </w:t>
      </w:r>
      <w:r>
        <w:rPr>
          <w:rFonts w:ascii="Verdana" w:hAnsi="Verdana"/>
          <w:sz w:val="20"/>
        </w:rPr>
        <w:t>SIWZ</w:t>
      </w:r>
      <w:r w:rsidRPr="001B7EF8">
        <w:rPr>
          <w:rFonts w:ascii="Verdana" w:hAnsi="Verdana"/>
          <w:sz w:val="20"/>
        </w:rPr>
        <w:t>,</w:t>
      </w:r>
      <w:r>
        <w:rPr>
          <w:rFonts w:ascii="Verdana" w:hAnsi="Verdana"/>
          <w:sz w:val="20"/>
        </w:rPr>
        <w:t xml:space="preserve"> opisem przedmiotu zamówienia </w:t>
      </w:r>
      <w:r w:rsidRPr="001B7EF8">
        <w:rPr>
          <w:rFonts w:ascii="Verdana" w:hAnsi="Verdana"/>
          <w:sz w:val="20"/>
        </w:rPr>
        <w:t xml:space="preserve">lub niniejszą umową, </w:t>
      </w:r>
    </w:p>
    <w:p w:rsidR="006C1D45" w:rsidRPr="001B7EF8" w:rsidRDefault="006C1D45" w:rsidP="006C1D45">
      <w:pPr>
        <w:pStyle w:val="Lista"/>
        <w:numPr>
          <w:ilvl w:val="0"/>
          <w:numId w:val="56"/>
        </w:numPr>
        <w:suppressAutoHyphens w:val="0"/>
        <w:jc w:val="both"/>
        <w:rPr>
          <w:rFonts w:ascii="Verdana" w:hAnsi="Verdana"/>
          <w:sz w:val="20"/>
        </w:rPr>
      </w:pPr>
      <w:proofErr w:type="gramStart"/>
      <w:r w:rsidRPr="001B7EF8">
        <w:rPr>
          <w:rFonts w:ascii="Verdana" w:hAnsi="Verdana"/>
          <w:sz w:val="20"/>
        </w:rPr>
        <w:t>w</w:t>
      </w:r>
      <w:proofErr w:type="gramEnd"/>
      <w:r w:rsidRPr="001B7EF8">
        <w:rPr>
          <w:rFonts w:ascii="Verdana" w:hAnsi="Verdana"/>
          <w:sz w:val="20"/>
        </w:rPr>
        <w:t xml:space="preserve"> wyniku wszczętego postępowania egzekucyjnego nastąpi zajęcie majątku Wykonawcy lub jego znacznej części.</w:t>
      </w:r>
    </w:p>
    <w:p w:rsidR="006C1D45" w:rsidRPr="001B7EF8" w:rsidRDefault="006C1D45" w:rsidP="006C1D45">
      <w:pPr>
        <w:numPr>
          <w:ilvl w:val="0"/>
          <w:numId w:val="52"/>
        </w:numPr>
        <w:suppressAutoHyphens w:val="0"/>
        <w:jc w:val="both"/>
        <w:rPr>
          <w:rFonts w:ascii="Verdana" w:hAnsi="Verdana"/>
          <w:sz w:val="20"/>
          <w:szCs w:val="20"/>
        </w:rPr>
      </w:pPr>
      <w:r w:rsidRPr="001B7EF8">
        <w:rPr>
          <w:rFonts w:ascii="Verdana" w:hAnsi="Verdana"/>
          <w:sz w:val="20"/>
          <w:szCs w:val="20"/>
        </w:rPr>
        <w:t>Wykonawcy przysługuje prawo odstąpienia od umowy, jeżeli Zamawiający:</w:t>
      </w:r>
    </w:p>
    <w:p w:rsidR="006C1D45" w:rsidRPr="001B7EF8" w:rsidRDefault="006C1D45" w:rsidP="006C1D45">
      <w:pPr>
        <w:numPr>
          <w:ilvl w:val="0"/>
          <w:numId w:val="53"/>
        </w:numPr>
        <w:tabs>
          <w:tab w:val="left" w:pos="567"/>
        </w:tabs>
        <w:suppressAutoHyphens w:val="0"/>
        <w:jc w:val="both"/>
        <w:rPr>
          <w:rFonts w:ascii="Verdana" w:hAnsi="Verdana"/>
          <w:sz w:val="20"/>
          <w:szCs w:val="20"/>
        </w:rPr>
      </w:pPr>
      <w:proofErr w:type="gramStart"/>
      <w:r w:rsidRPr="001B7EF8">
        <w:rPr>
          <w:rFonts w:ascii="Verdana" w:hAnsi="Verdana"/>
          <w:sz w:val="20"/>
          <w:szCs w:val="20"/>
        </w:rPr>
        <w:t>nie</w:t>
      </w:r>
      <w:proofErr w:type="gramEnd"/>
      <w:r w:rsidRPr="001B7EF8">
        <w:rPr>
          <w:rFonts w:ascii="Verdana" w:hAnsi="Verdana"/>
          <w:sz w:val="20"/>
          <w:szCs w:val="20"/>
        </w:rPr>
        <w:t xml:space="preserve"> wywiązuje się z obowiązku zapłaty faktur VAT mimo dodatkowego wezwania w terminie 1 miesiąca od upływu terminu zapłaty, określonego w niniejszej umowie,</w:t>
      </w:r>
    </w:p>
    <w:p w:rsidR="006C1D45" w:rsidRDefault="006C1D45" w:rsidP="006C1D45">
      <w:pPr>
        <w:numPr>
          <w:ilvl w:val="0"/>
          <w:numId w:val="53"/>
        </w:numPr>
        <w:suppressAutoHyphens w:val="0"/>
        <w:jc w:val="both"/>
        <w:rPr>
          <w:rFonts w:ascii="Verdana" w:hAnsi="Verdana"/>
          <w:sz w:val="20"/>
          <w:szCs w:val="20"/>
        </w:rPr>
      </w:pPr>
      <w:proofErr w:type="gramStart"/>
      <w:r w:rsidRPr="001B7EF8">
        <w:rPr>
          <w:rFonts w:ascii="Verdana" w:hAnsi="Verdana"/>
          <w:sz w:val="20"/>
          <w:szCs w:val="20"/>
        </w:rPr>
        <w:t>odmawia</w:t>
      </w:r>
      <w:proofErr w:type="gramEnd"/>
      <w:r w:rsidRPr="001B7EF8">
        <w:rPr>
          <w:rFonts w:ascii="Verdana" w:hAnsi="Verdana"/>
          <w:sz w:val="20"/>
          <w:szCs w:val="20"/>
        </w:rPr>
        <w:t xml:space="preserve"> bez wskazania uzasad</w:t>
      </w:r>
      <w:r>
        <w:rPr>
          <w:rFonts w:ascii="Verdana" w:hAnsi="Verdana"/>
          <w:sz w:val="20"/>
          <w:szCs w:val="20"/>
        </w:rPr>
        <w:t>nionej przyczyny odbioru usług</w:t>
      </w:r>
      <w:r w:rsidRPr="001B7EF8">
        <w:rPr>
          <w:rFonts w:ascii="Verdana" w:hAnsi="Verdana"/>
          <w:sz w:val="20"/>
          <w:szCs w:val="20"/>
        </w:rPr>
        <w:t>,</w:t>
      </w:r>
    </w:p>
    <w:p w:rsidR="006C1D45" w:rsidRPr="001B7EF8" w:rsidRDefault="006C1D45" w:rsidP="006C1D45">
      <w:pPr>
        <w:numPr>
          <w:ilvl w:val="0"/>
          <w:numId w:val="53"/>
        </w:numPr>
        <w:suppressAutoHyphens w:val="0"/>
        <w:jc w:val="both"/>
        <w:rPr>
          <w:rFonts w:ascii="Verdana" w:hAnsi="Verdana"/>
          <w:sz w:val="20"/>
          <w:szCs w:val="20"/>
        </w:rPr>
      </w:pPr>
      <w:proofErr w:type="gramStart"/>
      <w:r>
        <w:rPr>
          <w:rFonts w:ascii="Verdana" w:hAnsi="Verdana"/>
          <w:sz w:val="20"/>
          <w:szCs w:val="20"/>
        </w:rPr>
        <w:t>nie</w:t>
      </w:r>
      <w:proofErr w:type="gramEnd"/>
      <w:r>
        <w:rPr>
          <w:rFonts w:ascii="Verdana" w:hAnsi="Verdana"/>
          <w:sz w:val="20"/>
          <w:szCs w:val="20"/>
        </w:rPr>
        <w:t xml:space="preserve"> wywiązuje się z obowiązku przekazania obiektów objętych przedmiotem zamówienia,</w:t>
      </w:r>
    </w:p>
    <w:p w:rsidR="006C1D45" w:rsidRPr="001B7EF8" w:rsidRDefault="006C1D45" w:rsidP="006C1D45">
      <w:pPr>
        <w:numPr>
          <w:ilvl w:val="0"/>
          <w:numId w:val="53"/>
        </w:numPr>
        <w:suppressAutoHyphens w:val="0"/>
        <w:jc w:val="both"/>
        <w:rPr>
          <w:rFonts w:ascii="Verdana" w:hAnsi="Verdana"/>
          <w:sz w:val="20"/>
          <w:szCs w:val="20"/>
        </w:rPr>
      </w:pPr>
      <w:proofErr w:type="gramStart"/>
      <w:r w:rsidRPr="001B7EF8">
        <w:rPr>
          <w:rFonts w:ascii="Verdana" w:hAnsi="Verdana"/>
          <w:sz w:val="20"/>
          <w:szCs w:val="20"/>
        </w:rPr>
        <w:t>zawiadomi</w:t>
      </w:r>
      <w:proofErr w:type="gramEnd"/>
      <w:r w:rsidRPr="001B7EF8">
        <w:rPr>
          <w:rFonts w:ascii="Verdana" w:hAnsi="Verdana"/>
          <w:sz w:val="20"/>
          <w:szCs w:val="20"/>
        </w:rPr>
        <w:t xml:space="preserve"> Wykonawcę, iż wobec zaistnienia uprzednio nieprzewidzianych okoliczności nie będzie mógł spełnić swoich zobowiązań umownych wobec Wykonawcy.</w:t>
      </w:r>
    </w:p>
    <w:p w:rsidR="006C1D45" w:rsidRPr="001B7EF8" w:rsidRDefault="006C1D45" w:rsidP="006C1D45">
      <w:pPr>
        <w:numPr>
          <w:ilvl w:val="0"/>
          <w:numId w:val="54"/>
        </w:numPr>
        <w:suppressAutoHyphens w:val="0"/>
        <w:jc w:val="both"/>
        <w:rPr>
          <w:rFonts w:ascii="Verdana" w:hAnsi="Verdana"/>
          <w:sz w:val="20"/>
          <w:szCs w:val="20"/>
        </w:rPr>
      </w:pPr>
      <w:r w:rsidRPr="001B7EF8">
        <w:rPr>
          <w:rFonts w:ascii="Verdana" w:hAnsi="Verdana"/>
          <w:sz w:val="20"/>
          <w:szCs w:val="20"/>
        </w:rPr>
        <w:t>Odstąpienie od umowy, o którym mowa w ust. 1 i 2, wymaga formy pisemnej - pod rygorem nieważności takiego oświadczenia - oraz uzasadnienia. Z wyjątkiem przypadku, o którym mowa w ust. 1 pkt</w:t>
      </w:r>
      <w:r>
        <w:rPr>
          <w:rFonts w:ascii="Verdana" w:hAnsi="Verdana"/>
          <w:sz w:val="20"/>
          <w:szCs w:val="20"/>
        </w:rPr>
        <w:t>.</w:t>
      </w:r>
      <w:r w:rsidRPr="001B7EF8">
        <w:rPr>
          <w:rFonts w:ascii="Verdana" w:hAnsi="Verdana"/>
          <w:sz w:val="20"/>
          <w:szCs w:val="20"/>
        </w:rPr>
        <w:t xml:space="preserve"> </w:t>
      </w:r>
      <w:r>
        <w:rPr>
          <w:rFonts w:ascii="Verdana" w:hAnsi="Verdana"/>
          <w:sz w:val="20"/>
          <w:szCs w:val="20"/>
        </w:rPr>
        <w:t>3</w:t>
      </w:r>
      <w:r w:rsidRPr="001B7EF8">
        <w:rPr>
          <w:rFonts w:ascii="Verdana" w:hAnsi="Verdana"/>
          <w:sz w:val="20"/>
          <w:szCs w:val="20"/>
        </w:rPr>
        <w:t xml:space="preserve">) odstąpienie od umowy musi nastąpić w terminie </w:t>
      </w:r>
      <w:r w:rsidR="004A2B9D">
        <w:rPr>
          <w:rFonts w:ascii="Verdana" w:hAnsi="Verdana"/>
          <w:sz w:val="20"/>
          <w:szCs w:val="20"/>
        </w:rPr>
        <w:t>45</w:t>
      </w:r>
      <w:r w:rsidRPr="001B7EF8">
        <w:rPr>
          <w:rFonts w:ascii="Verdana" w:hAnsi="Verdana"/>
          <w:color w:val="FF0000"/>
          <w:sz w:val="20"/>
          <w:szCs w:val="20"/>
        </w:rPr>
        <w:t xml:space="preserve"> </w:t>
      </w:r>
      <w:r w:rsidRPr="001B7EF8">
        <w:rPr>
          <w:rFonts w:ascii="Verdana" w:hAnsi="Verdana"/>
          <w:sz w:val="20"/>
          <w:szCs w:val="20"/>
        </w:rPr>
        <w:t xml:space="preserve">dni od powzięcia wiadomości o okolicznościach będących podstawą odstąpienia.  </w:t>
      </w:r>
    </w:p>
    <w:p w:rsidR="006C1D45" w:rsidRPr="001B7EF8" w:rsidRDefault="006C1D45" w:rsidP="006C1D45">
      <w:pPr>
        <w:numPr>
          <w:ilvl w:val="0"/>
          <w:numId w:val="57"/>
        </w:numPr>
        <w:suppressAutoHyphens w:val="0"/>
        <w:jc w:val="both"/>
        <w:rPr>
          <w:rFonts w:ascii="Verdana" w:hAnsi="Verdana"/>
          <w:sz w:val="20"/>
          <w:szCs w:val="20"/>
        </w:rPr>
      </w:pPr>
      <w:r w:rsidRPr="001B7EF8">
        <w:rPr>
          <w:rFonts w:ascii="Verdana" w:hAnsi="Verdana"/>
          <w:sz w:val="20"/>
          <w:szCs w:val="20"/>
        </w:rPr>
        <w:t>W wypadku odstąpienia od umowy Wykonawcę oraz Zamawiającego obciążają następujące obowiązki szczegółowe:</w:t>
      </w:r>
    </w:p>
    <w:p w:rsidR="006C1D45" w:rsidRDefault="006C1D45" w:rsidP="006C1D45">
      <w:pPr>
        <w:numPr>
          <w:ilvl w:val="0"/>
          <w:numId w:val="55"/>
        </w:numPr>
        <w:suppressAutoHyphens w:val="0"/>
        <w:jc w:val="both"/>
        <w:rPr>
          <w:rFonts w:ascii="Verdana" w:hAnsi="Verdana"/>
          <w:sz w:val="20"/>
          <w:szCs w:val="20"/>
        </w:rPr>
      </w:pPr>
      <w:r>
        <w:rPr>
          <w:rFonts w:ascii="Verdana" w:hAnsi="Verdana"/>
          <w:sz w:val="20"/>
          <w:szCs w:val="20"/>
        </w:rPr>
        <w:t>Wykonawca zabezpieczy przerwaną usługę</w:t>
      </w:r>
      <w:r w:rsidRPr="001B7EF8">
        <w:rPr>
          <w:rFonts w:ascii="Verdana" w:hAnsi="Verdana"/>
          <w:sz w:val="20"/>
          <w:szCs w:val="20"/>
        </w:rPr>
        <w:t xml:space="preserve"> w zakresie obustronnie uzgodnionym na koszt tej </w:t>
      </w:r>
      <w:proofErr w:type="gramStart"/>
      <w:r w:rsidRPr="001B7EF8">
        <w:rPr>
          <w:rFonts w:ascii="Verdana" w:hAnsi="Verdana"/>
          <w:sz w:val="20"/>
          <w:szCs w:val="20"/>
        </w:rPr>
        <w:t>strony po której</w:t>
      </w:r>
      <w:proofErr w:type="gramEnd"/>
      <w:r w:rsidRPr="001B7EF8">
        <w:rPr>
          <w:rFonts w:ascii="Verdana" w:hAnsi="Verdana"/>
          <w:sz w:val="20"/>
          <w:szCs w:val="20"/>
        </w:rPr>
        <w:t xml:space="preserve"> leżą przyczyny odstąpienia</w:t>
      </w:r>
      <w:r>
        <w:rPr>
          <w:rFonts w:ascii="Verdana" w:hAnsi="Verdana"/>
          <w:sz w:val="20"/>
          <w:szCs w:val="20"/>
        </w:rPr>
        <w:t xml:space="preserve"> od umowy lub przerwanie usługi</w:t>
      </w:r>
      <w:r w:rsidRPr="001B7EF8">
        <w:rPr>
          <w:rFonts w:ascii="Verdana" w:hAnsi="Verdana"/>
          <w:sz w:val="20"/>
          <w:szCs w:val="20"/>
        </w:rPr>
        <w:t>,</w:t>
      </w:r>
    </w:p>
    <w:p w:rsidR="006C1D45" w:rsidRPr="00C97D62" w:rsidRDefault="006C1D45" w:rsidP="006C1D45">
      <w:pPr>
        <w:numPr>
          <w:ilvl w:val="0"/>
          <w:numId w:val="55"/>
        </w:numPr>
        <w:suppressAutoHyphens w:val="0"/>
        <w:jc w:val="both"/>
        <w:rPr>
          <w:rFonts w:ascii="Verdana" w:hAnsi="Verdana"/>
          <w:sz w:val="20"/>
          <w:szCs w:val="20"/>
        </w:rPr>
      </w:pPr>
      <w:r w:rsidRPr="00C97D62">
        <w:rPr>
          <w:rFonts w:ascii="Verdana" w:hAnsi="Verdana"/>
          <w:sz w:val="20"/>
          <w:szCs w:val="20"/>
        </w:rPr>
        <w:t>Zamawiający obowiązany jest do zapłaty wynagrodzenia za usługi, które zostały prawidłowo</w:t>
      </w:r>
      <w:r>
        <w:rPr>
          <w:rFonts w:ascii="Verdana" w:hAnsi="Verdana"/>
          <w:sz w:val="20"/>
          <w:szCs w:val="20"/>
        </w:rPr>
        <w:t xml:space="preserve"> wykonane do dnia odstąpienia.</w:t>
      </w:r>
    </w:p>
    <w:p w:rsidR="006C1D45" w:rsidRDefault="006C1D45" w:rsidP="006C1D45">
      <w:pPr>
        <w:tabs>
          <w:tab w:val="left" w:pos="4680"/>
        </w:tabs>
        <w:spacing w:line="276" w:lineRule="auto"/>
        <w:jc w:val="center"/>
        <w:rPr>
          <w:rFonts w:ascii="Verdana" w:hAnsi="Verdana"/>
          <w:b/>
          <w:sz w:val="20"/>
          <w:szCs w:val="20"/>
        </w:rPr>
      </w:pPr>
    </w:p>
    <w:p w:rsidR="006C1D45" w:rsidRDefault="006C1D45" w:rsidP="004D4F07">
      <w:pPr>
        <w:tabs>
          <w:tab w:val="left" w:pos="4680"/>
        </w:tabs>
        <w:jc w:val="center"/>
        <w:rPr>
          <w:rFonts w:ascii="Verdana" w:hAnsi="Verdana"/>
          <w:b/>
          <w:sz w:val="20"/>
          <w:szCs w:val="20"/>
        </w:rPr>
      </w:pPr>
    </w:p>
    <w:p w:rsidR="006C1D45" w:rsidRDefault="006C1D45" w:rsidP="006C1D45">
      <w:pPr>
        <w:tabs>
          <w:tab w:val="left" w:pos="4680"/>
        </w:tabs>
        <w:jc w:val="center"/>
        <w:rPr>
          <w:rFonts w:ascii="Verdana" w:hAnsi="Verdana"/>
          <w:b/>
          <w:sz w:val="20"/>
          <w:szCs w:val="20"/>
        </w:rPr>
      </w:pPr>
      <w:r w:rsidRPr="00BC3538">
        <w:rPr>
          <w:rFonts w:ascii="Verdana" w:hAnsi="Verdana"/>
          <w:b/>
          <w:sz w:val="20"/>
          <w:szCs w:val="20"/>
        </w:rPr>
        <w:t>§ 1</w:t>
      </w:r>
      <w:r>
        <w:rPr>
          <w:rFonts w:ascii="Verdana" w:hAnsi="Verdana"/>
          <w:b/>
          <w:sz w:val="20"/>
          <w:szCs w:val="20"/>
        </w:rPr>
        <w:t>1</w:t>
      </w:r>
    </w:p>
    <w:p w:rsidR="004D4F07" w:rsidRPr="00BC3538" w:rsidRDefault="004D4F07" w:rsidP="000E1E04">
      <w:pPr>
        <w:numPr>
          <w:ilvl w:val="0"/>
          <w:numId w:val="34"/>
        </w:numPr>
        <w:suppressAutoHyphens w:val="0"/>
        <w:jc w:val="both"/>
        <w:rPr>
          <w:rFonts w:ascii="Verdana" w:hAnsi="Verdana"/>
          <w:sz w:val="20"/>
          <w:szCs w:val="20"/>
        </w:rPr>
      </w:pPr>
      <w:r w:rsidRPr="00BC3538">
        <w:rPr>
          <w:rFonts w:ascii="Verdana" w:hAnsi="Verdana"/>
          <w:sz w:val="20"/>
          <w:szCs w:val="20"/>
        </w:rPr>
        <w:t>Wykonawca nie ponosi odpowiedzialności za szkody spowodowane działaniem siły wyższej.</w:t>
      </w:r>
    </w:p>
    <w:p w:rsidR="004D4F07" w:rsidRPr="00BC3538" w:rsidRDefault="004D4F07" w:rsidP="000E1E04">
      <w:pPr>
        <w:numPr>
          <w:ilvl w:val="0"/>
          <w:numId w:val="34"/>
        </w:numPr>
        <w:suppressAutoHyphens w:val="0"/>
        <w:jc w:val="both"/>
        <w:rPr>
          <w:rFonts w:ascii="Verdana" w:hAnsi="Verdana"/>
          <w:sz w:val="20"/>
          <w:szCs w:val="20"/>
        </w:rPr>
      </w:pPr>
      <w:r w:rsidRPr="00BC3538">
        <w:rPr>
          <w:rFonts w:ascii="Verdana" w:hAnsi="Verdana"/>
          <w:sz w:val="20"/>
          <w:szCs w:val="20"/>
        </w:rPr>
        <w:t>W przypadku utraty przez Zamawiającego kluczy do pomieszczeń w chronionym obiekcie, Zamawiający zobowiązany jest do niezwłocznej wymiany zamków pod rygorem utraty prawa do odszkodowania za szkodę w mieniu utraconym z takiego pomieszczenia.</w:t>
      </w:r>
    </w:p>
    <w:p w:rsidR="004D4F07" w:rsidRPr="00BC3538" w:rsidRDefault="004D4F07" w:rsidP="000E1E04">
      <w:pPr>
        <w:numPr>
          <w:ilvl w:val="0"/>
          <w:numId w:val="34"/>
        </w:numPr>
        <w:suppressAutoHyphens w:val="0"/>
        <w:jc w:val="both"/>
        <w:rPr>
          <w:rFonts w:ascii="Verdana" w:hAnsi="Verdana"/>
          <w:sz w:val="20"/>
          <w:szCs w:val="20"/>
        </w:rPr>
      </w:pPr>
      <w:r w:rsidRPr="00BC3538">
        <w:rPr>
          <w:rFonts w:ascii="Verdana" w:hAnsi="Verdana"/>
          <w:sz w:val="20"/>
          <w:szCs w:val="20"/>
        </w:rPr>
        <w:t xml:space="preserve">W przypadku pozostawienia na terenie otwartym lub pomieszczeniu niezamkniętym przedmiotów nieobjętych umową stanowiących własność Zamawiającego, Zamawiający ma obowiązek zgłosić te przedmioty pracownikowi ochrony do szczególnego nadzoru, wpisać ich ilość i jakość w książce realizacji umowy pod rygorem utraty </w:t>
      </w:r>
      <w:proofErr w:type="gramStart"/>
      <w:r w:rsidRPr="00BC3538">
        <w:rPr>
          <w:rFonts w:ascii="Verdana" w:hAnsi="Verdana"/>
          <w:sz w:val="20"/>
          <w:szCs w:val="20"/>
        </w:rPr>
        <w:t>praw</w:t>
      </w:r>
      <w:proofErr w:type="gramEnd"/>
      <w:r w:rsidRPr="00BC3538">
        <w:rPr>
          <w:rFonts w:ascii="Verdana" w:hAnsi="Verdana"/>
          <w:sz w:val="20"/>
          <w:szCs w:val="20"/>
        </w:rPr>
        <w:t xml:space="preserve"> do odszkodowania za utratę tych przedmiotów, a pracownik ochrony musi potwierdzić ich przyjęcie do ochrony.</w:t>
      </w:r>
    </w:p>
    <w:p w:rsidR="004D4F07" w:rsidRPr="00BC3538" w:rsidRDefault="004D4F07" w:rsidP="004D4F07">
      <w:pPr>
        <w:ind w:left="426" w:hanging="426"/>
        <w:jc w:val="both"/>
        <w:rPr>
          <w:rFonts w:ascii="Verdana" w:hAnsi="Verdana"/>
          <w:sz w:val="20"/>
          <w:szCs w:val="20"/>
        </w:rPr>
      </w:pPr>
      <w:r w:rsidRPr="00BC3538">
        <w:rPr>
          <w:rFonts w:ascii="Verdana" w:hAnsi="Verdana"/>
          <w:sz w:val="20"/>
          <w:szCs w:val="20"/>
        </w:rPr>
        <w:t xml:space="preserve">4. Za szkodę spowodowaną kradzieżą mienia w związku z nie usunięciem </w:t>
      </w:r>
      <w:proofErr w:type="gramStart"/>
      <w:r w:rsidRPr="00BC3538">
        <w:rPr>
          <w:rFonts w:ascii="Verdana" w:hAnsi="Verdana"/>
          <w:sz w:val="20"/>
          <w:szCs w:val="20"/>
        </w:rPr>
        <w:t>usterek                 w</w:t>
      </w:r>
      <w:proofErr w:type="gramEnd"/>
      <w:r w:rsidRPr="00BC3538">
        <w:rPr>
          <w:rFonts w:ascii="Verdana" w:hAnsi="Verdana"/>
          <w:sz w:val="20"/>
          <w:szCs w:val="20"/>
        </w:rPr>
        <w:t xml:space="preserve"> zabezpieczeniu obiektu Wykonawca  nie ponosi odpowiedzialności.</w:t>
      </w:r>
    </w:p>
    <w:p w:rsidR="004D4F07" w:rsidRPr="00BC3538" w:rsidRDefault="004D4F07" w:rsidP="004D4F07">
      <w:pPr>
        <w:pStyle w:val="BodyText21"/>
        <w:rPr>
          <w:rFonts w:ascii="Verdana" w:hAnsi="Verdana"/>
          <w:sz w:val="20"/>
        </w:rPr>
      </w:pPr>
      <w:r w:rsidRPr="00BC3538">
        <w:rPr>
          <w:rFonts w:ascii="Verdana" w:hAnsi="Verdana"/>
          <w:sz w:val="20"/>
        </w:rPr>
        <w:t xml:space="preserve">5.   </w:t>
      </w:r>
      <w:proofErr w:type="gramStart"/>
      <w:r w:rsidRPr="00BC3538">
        <w:rPr>
          <w:rFonts w:ascii="Verdana" w:hAnsi="Verdana"/>
          <w:sz w:val="20"/>
        </w:rPr>
        <w:t>Wykonawca  nie</w:t>
      </w:r>
      <w:proofErr w:type="gramEnd"/>
      <w:r w:rsidRPr="00BC3538">
        <w:rPr>
          <w:rFonts w:ascii="Verdana" w:hAnsi="Verdana"/>
          <w:sz w:val="20"/>
        </w:rPr>
        <w:t xml:space="preserve">  ponosi  odpowiedzialności  za  szkodę  w   mieniu   Zamawiającego </w:t>
      </w:r>
      <w:r w:rsidRPr="00BC3538">
        <w:rPr>
          <w:rFonts w:ascii="Verdana" w:hAnsi="Verdana"/>
          <w:sz w:val="20"/>
        </w:rPr>
        <w:br/>
        <w:t xml:space="preserve">      spowodowaną zatrudnieniem przez Zamawiającego  pracownika  ochrony  do  innych </w:t>
      </w:r>
      <w:r w:rsidRPr="00BC3538">
        <w:rPr>
          <w:rFonts w:ascii="Verdana" w:hAnsi="Verdana"/>
          <w:sz w:val="20"/>
        </w:rPr>
        <w:br/>
        <w:t xml:space="preserve">      czynności niż usługi ochrony.</w:t>
      </w:r>
    </w:p>
    <w:p w:rsidR="004D4F07" w:rsidRPr="00BC3538" w:rsidRDefault="006C1D45" w:rsidP="004D4F07">
      <w:pPr>
        <w:jc w:val="center"/>
        <w:rPr>
          <w:rFonts w:ascii="Verdana" w:hAnsi="Verdana"/>
          <w:b/>
          <w:sz w:val="20"/>
          <w:szCs w:val="20"/>
        </w:rPr>
      </w:pPr>
      <w:r>
        <w:rPr>
          <w:rFonts w:ascii="Verdana" w:hAnsi="Verdana"/>
          <w:b/>
          <w:sz w:val="20"/>
          <w:szCs w:val="20"/>
        </w:rPr>
        <w:t>§ 12</w:t>
      </w:r>
    </w:p>
    <w:p w:rsidR="00E77034" w:rsidRPr="00BC3538" w:rsidRDefault="00E77034" w:rsidP="000E1E04">
      <w:pPr>
        <w:pStyle w:val="Akapitzlist"/>
        <w:numPr>
          <w:ilvl w:val="0"/>
          <w:numId w:val="26"/>
        </w:numPr>
        <w:suppressAutoHyphens w:val="0"/>
        <w:spacing w:line="276" w:lineRule="auto"/>
        <w:ind w:left="426"/>
        <w:jc w:val="both"/>
        <w:rPr>
          <w:rFonts w:ascii="Verdana" w:hAnsi="Verdana"/>
          <w:sz w:val="20"/>
          <w:szCs w:val="20"/>
        </w:rPr>
      </w:pPr>
      <w:r w:rsidRPr="00BC3538">
        <w:rPr>
          <w:rFonts w:ascii="Verdana" w:hAnsi="Verdana"/>
          <w:sz w:val="20"/>
          <w:szCs w:val="20"/>
        </w:rPr>
        <w:t>W razie stwierdzenia jakiegokolwiek czynu niedozwolonego, a w szczególności włamania, kradzieży, kradzieży z włamaniem lub aktów wandalizmu, Zamawiający niezwłocznie, powiadamia właściwą jednostkę Policji o zaistniałym zdarzeniu, celem podjęcia stosownego dochodzenia i zabezpieczenia dowodów.</w:t>
      </w:r>
    </w:p>
    <w:p w:rsidR="00E77034" w:rsidRPr="00BC3538" w:rsidRDefault="00E77034" w:rsidP="000E1E04">
      <w:pPr>
        <w:pStyle w:val="Akapitzlist"/>
        <w:numPr>
          <w:ilvl w:val="0"/>
          <w:numId w:val="26"/>
        </w:numPr>
        <w:suppressAutoHyphens w:val="0"/>
        <w:spacing w:line="276" w:lineRule="auto"/>
        <w:ind w:left="426"/>
        <w:jc w:val="both"/>
        <w:rPr>
          <w:rFonts w:ascii="Verdana" w:hAnsi="Verdana"/>
          <w:sz w:val="20"/>
          <w:szCs w:val="20"/>
        </w:rPr>
      </w:pPr>
      <w:r w:rsidRPr="00BC3538">
        <w:rPr>
          <w:rFonts w:ascii="Verdana" w:hAnsi="Verdana"/>
          <w:sz w:val="20"/>
          <w:szCs w:val="20"/>
        </w:rPr>
        <w:t>W razie powstania szkody w mieniu Zamawiającego w chronionym obiekcie Zamawiający powiadamia niezwłocznie Wykonawcę o zaistniałej szkodzie i podaje przybliżoną wartość szkody.</w:t>
      </w:r>
    </w:p>
    <w:p w:rsidR="00E77034" w:rsidRPr="00BC3538" w:rsidRDefault="00E77034" w:rsidP="000E1E04">
      <w:pPr>
        <w:pStyle w:val="Akapitzlist"/>
        <w:numPr>
          <w:ilvl w:val="0"/>
          <w:numId w:val="26"/>
        </w:numPr>
        <w:suppressAutoHyphens w:val="0"/>
        <w:spacing w:line="276" w:lineRule="auto"/>
        <w:ind w:left="426"/>
        <w:jc w:val="both"/>
        <w:rPr>
          <w:rFonts w:ascii="Verdana" w:hAnsi="Verdana"/>
          <w:sz w:val="20"/>
          <w:szCs w:val="20"/>
        </w:rPr>
      </w:pPr>
      <w:r w:rsidRPr="00BC3538">
        <w:rPr>
          <w:rFonts w:ascii="Verdana" w:hAnsi="Verdana"/>
          <w:sz w:val="20"/>
          <w:szCs w:val="20"/>
        </w:rPr>
        <w:t xml:space="preserve">Inwentaryzacja w związku z powstałą szkodą winna być przeprowadzona niezwłocznie, nie później niż w ciągu 2 dni </w:t>
      </w:r>
      <w:proofErr w:type="gramStart"/>
      <w:r w:rsidRPr="00BC3538">
        <w:rPr>
          <w:rFonts w:ascii="Verdana" w:hAnsi="Verdana"/>
          <w:sz w:val="20"/>
          <w:szCs w:val="20"/>
        </w:rPr>
        <w:t>roboczych,  przy</w:t>
      </w:r>
      <w:proofErr w:type="gramEnd"/>
      <w:r w:rsidRPr="00BC3538">
        <w:rPr>
          <w:rFonts w:ascii="Verdana" w:hAnsi="Verdana"/>
          <w:sz w:val="20"/>
          <w:szCs w:val="20"/>
        </w:rPr>
        <w:t xml:space="preserve"> udziale obu stron umowy. Drugie nie</w:t>
      </w:r>
      <w:r w:rsidRPr="00BC3538">
        <w:rPr>
          <w:rFonts w:ascii="Verdana" w:hAnsi="Verdana"/>
          <w:color w:val="FF0000"/>
          <w:sz w:val="20"/>
          <w:szCs w:val="20"/>
        </w:rPr>
        <w:t xml:space="preserve"> </w:t>
      </w:r>
      <w:r w:rsidRPr="00BC3538">
        <w:rPr>
          <w:rFonts w:ascii="Verdana" w:hAnsi="Verdana"/>
          <w:sz w:val="20"/>
          <w:szCs w:val="20"/>
        </w:rPr>
        <w:t>stawienie się Wykonawcy w wyznaczonym przez Zamawiającego terminie inwentaryzacji upoważnia go do dokonania inwentaryzacji bez udziału Wykonawcy.</w:t>
      </w:r>
    </w:p>
    <w:p w:rsidR="00E77034" w:rsidRPr="00BC3538" w:rsidRDefault="00E77034" w:rsidP="000E1E04">
      <w:pPr>
        <w:pStyle w:val="Akapitzlist"/>
        <w:numPr>
          <w:ilvl w:val="0"/>
          <w:numId w:val="26"/>
        </w:numPr>
        <w:suppressAutoHyphens w:val="0"/>
        <w:spacing w:line="276" w:lineRule="auto"/>
        <w:ind w:left="426"/>
        <w:jc w:val="both"/>
        <w:rPr>
          <w:rFonts w:ascii="Verdana" w:hAnsi="Verdana"/>
          <w:sz w:val="20"/>
          <w:szCs w:val="20"/>
        </w:rPr>
      </w:pPr>
      <w:r w:rsidRPr="00BC3538">
        <w:rPr>
          <w:rFonts w:ascii="Verdana" w:hAnsi="Verdana"/>
          <w:sz w:val="20"/>
          <w:szCs w:val="20"/>
        </w:rPr>
        <w:t>Wykonawca ma prawo wglądu do dokumentacji finansowo – księgowej Zamawiającego dotyczącej powstałej szkody, w części istotnej dla oceny zgłoszonego roszczenia.</w:t>
      </w:r>
    </w:p>
    <w:p w:rsidR="004D4F07" w:rsidRPr="00BC3538" w:rsidRDefault="004D4F07" w:rsidP="004D4F07">
      <w:pPr>
        <w:ind w:left="450"/>
        <w:jc w:val="both"/>
        <w:rPr>
          <w:rFonts w:ascii="Verdana" w:hAnsi="Verdana"/>
          <w:sz w:val="20"/>
          <w:szCs w:val="20"/>
        </w:rPr>
      </w:pPr>
    </w:p>
    <w:p w:rsidR="004D4F07" w:rsidRPr="00BC3538" w:rsidRDefault="00892C64" w:rsidP="004D4F07">
      <w:pPr>
        <w:jc w:val="center"/>
        <w:rPr>
          <w:rFonts w:ascii="Verdana" w:hAnsi="Verdana"/>
          <w:b/>
          <w:sz w:val="20"/>
          <w:szCs w:val="20"/>
        </w:rPr>
      </w:pPr>
      <w:r w:rsidRPr="00BC3538">
        <w:rPr>
          <w:rFonts w:ascii="Verdana" w:hAnsi="Verdana"/>
          <w:b/>
          <w:sz w:val="20"/>
          <w:szCs w:val="20"/>
        </w:rPr>
        <w:t xml:space="preserve">§ </w:t>
      </w:r>
      <w:r w:rsidR="006C1D45">
        <w:rPr>
          <w:rFonts w:ascii="Verdana" w:hAnsi="Verdana"/>
          <w:b/>
          <w:sz w:val="20"/>
          <w:szCs w:val="20"/>
        </w:rPr>
        <w:t>13</w:t>
      </w:r>
    </w:p>
    <w:p w:rsidR="004D4F07" w:rsidRPr="00BC3538" w:rsidRDefault="004D4F07" w:rsidP="000E1E04">
      <w:pPr>
        <w:numPr>
          <w:ilvl w:val="0"/>
          <w:numId w:val="35"/>
        </w:numPr>
        <w:suppressAutoHyphens w:val="0"/>
        <w:jc w:val="both"/>
        <w:rPr>
          <w:rFonts w:ascii="Verdana" w:hAnsi="Verdana"/>
          <w:sz w:val="20"/>
          <w:szCs w:val="20"/>
        </w:rPr>
      </w:pPr>
      <w:r w:rsidRPr="00BC3538">
        <w:rPr>
          <w:rFonts w:ascii="Verdana" w:hAnsi="Verdana"/>
          <w:sz w:val="20"/>
          <w:szCs w:val="20"/>
        </w:rPr>
        <w:t>Wysokość odszkodowania ustala się wg aktualnych cen przedmiotów</w:t>
      </w:r>
      <w:r w:rsidR="004A2B9D">
        <w:rPr>
          <w:rFonts w:ascii="Verdana" w:hAnsi="Verdana"/>
          <w:sz w:val="20"/>
          <w:szCs w:val="20"/>
        </w:rPr>
        <w:t xml:space="preserve"> uwzględniając ich</w:t>
      </w:r>
      <w:r w:rsidRPr="00BC3538">
        <w:rPr>
          <w:rFonts w:ascii="Verdana" w:hAnsi="Verdana"/>
          <w:sz w:val="20"/>
          <w:szCs w:val="20"/>
        </w:rPr>
        <w:t xml:space="preserve"> stopień zużycia.</w:t>
      </w:r>
    </w:p>
    <w:p w:rsidR="004D4F07" w:rsidRPr="00BC3538" w:rsidRDefault="004D4F07" w:rsidP="000E1E04">
      <w:pPr>
        <w:numPr>
          <w:ilvl w:val="0"/>
          <w:numId w:val="35"/>
        </w:numPr>
        <w:suppressAutoHyphens w:val="0"/>
        <w:jc w:val="both"/>
        <w:rPr>
          <w:rFonts w:ascii="Verdana" w:hAnsi="Verdana"/>
          <w:sz w:val="20"/>
          <w:szCs w:val="20"/>
        </w:rPr>
      </w:pPr>
      <w:r w:rsidRPr="00BC3538">
        <w:rPr>
          <w:rFonts w:ascii="Verdana" w:hAnsi="Verdana"/>
          <w:sz w:val="20"/>
          <w:szCs w:val="20"/>
        </w:rPr>
        <w:t>Wartość napraw związanych z włamaniem ustala się wg aktualnych cen usług.</w:t>
      </w:r>
    </w:p>
    <w:p w:rsidR="004D4F07" w:rsidRPr="00BC3538" w:rsidRDefault="004D4F07" w:rsidP="000E1E04">
      <w:pPr>
        <w:numPr>
          <w:ilvl w:val="0"/>
          <w:numId w:val="35"/>
        </w:numPr>
        <w:suppressAutoHyphens w:val="0"/>
        <w:jc w:val="both"/>
        <w:rPr>
          <w:rFonts w:ascii="Verdana" w:hAnsi="Verdana"/>
          <w:sz w:val="20"/>
          <w:szCs w:val="20"/>
        </w:rPr>
      </w:pPr>
      <w:r w:rsidRPr="00BC3538">
        <w:rPr>
          <w:rFonts w:ascii="Verdana" w:hAnsi="Verdana"/>
          <w:sz w:val="20"/>
          <w:szCs w:val="20"/>
        </w:rPr>
        <w:t xml:space="preserve">Naprawy będące następstwem niewykonania lub nienależytego wykonania umowy przez Wykonawcę dokonywane będą na koszt Wykonawcy.   </w:t>
      </w:r>
    </w:p>
    <w:p w:rsidR="004D4F07" w:rsidRPr="00BC3538" w:rsidRDefault="004D4F07" w:rsidP="004D4F07">
      <w:pPr>
        <w:jc w:val="center"/>
        <w:rPr>
          <w:rFonts w:ascii="Verdana" w:hAnsi="Verdana"/>
          <w:sz w:val="20"/>
          <w:szCs w:val="20"/>
        </w:rPr>
      </w:pPr>
    </w:p>
    <w:p w:rsidR="004D4F07" w:rsidRPr="00BC3538" w:rsidRDefault="006C1D45" w:rsidP="004D4F07">
      <w:pPr>
        <w:jc w:val="center"/>
        <w:rPr>
          <w:rFonts w:ascii="Verdana" w:hAnsi="Verdana"/>
          <w:b/>
          <w:sz w:val="20"/>
          <w:szCs w:val="20"/>
        </w:rPr>
      </w:pPr>
      <w:r>
        <w:rPr>
          <w:rFonts w:ascii="Verdana" w:hAnsi="Verdana"/>
          <w:b/>
          <w:sz w:val="20"/>
          <w:szCs w:val="20"/>
        </w:rPr>
        <w:t>§ 14</w:t>
      </w:r>
    </w:p>
    <w:p w:rsidR="004D4F07" w:rsidRPr="002B688F" w:rsidRDefault="002B688F" w:rsidP="000E1E04">
      <w:pPr>
        <w:numPr>
          <w:ilvl w:val="0"/>
          <w:numId w:val="36"/>
        </w:numPr>
        <w:suppressAutoHyphens w:val="0"/>
        <w:jc w:val="both"/>
        <w:rPr>
          <w:rFonts w:ascii="Verdana" w:hAnsi="Verdana"/>
          <w:sz w:val="20"/>
          <w:szCs w:val="20"/>
        </w:rPr>
      </w:pPr>
      <w:r w:rsidRPr="002B688F">
        <w:rPr>
          <w:rFonts w:ascii="Verdana" w:hAnsi="Verdana"/>
          <w:sz w:val="20"/>
          <w:szCs w:val="20"/>
        </w:rPr>
        <w:t xml:space="preserve">Wykonawca wypłaca Zamawiającemu odszkodowanie lub odmawia jego </w:t>
      </w:r>
      <w:proofErr w:type="gramStart"/>
      <w:r w:rsidRPr="002B688F">
        <w:rPr>
          <w:rFonts w:ascii="Verdana" w:hAnsi="Verdana"/>
          <w:sz w:val="20"/>
          <w:szCs w:val="20"/>
        </w:rPr>
        <w:t>wypłaty           w</w:t>
      </w:r>
      <w:proofErr w:type="gramEnd"/>
      <w:r w:rsidRPr="002B688F">
        <w:rPr>
          <w:rFonts w:ascii="Verdana" w:hAnsi="Verdana"/>
          <w:sz w:val="20"/>
          <w:szCs w:val="20"/>
        </w:rPr>
        <w:t xml:space="preserve"> terminie 14 dni licząc od daty udokumentowania przez Zamawiającego faktu i wysokości poniesionej szkody oraz złożenia stosownego wniosku.</w:t>
      </w:r>
    </w:p>
    <w:p w:rsidR="004D4F07" w:rsidRPr="00BC3538" w:rsidRDefault="004D4F07" w:rsidP="000E1E04">
      <w:pPr>
        <w:numPr>
          <w:ilvl w:val="0"/>
          <w:numId w:val="36"/>
        </w:numPr>
        <w:suppressAutoHyphens w:val="0"/>
        <w:jc w:val="both"/>
        <w:rPr>
          <w:rFonts w:ascii="Verdana" w:hAnsi="Verdana"/>
          <w:sz w:val="20"/>
          <w:szCs w:val="20"/>
        </w:rPr>
      </w:pPr>
      <w:r w:rsidRPr="00BC3538">
        <w:rPr>
          <w:rFonts w:ascii="Verdana" w:hAnsi="Verdana"/>
          <w:sz w:val="20"/>
          <w:szCs w:val="20"/>
        </w:rPr>
        <w:t>Zamawiający może bez zgody Wykonawcy cedować jego wierzytelności na rzecz inn</w:t>
      </w:r>
      <w:r w:rsidR="004A2B9D">
        <w:rPr>
          <w:rFonts w:ascii="Verdana" w:hAnsi="Verdana"/>
          <w:sz w:val="20"/>
          <w:szCs w:val="20"/>
        </w:rPr>
        <w:t>ych</w:t>
      </w:r>
      <w:r w:rsidRPr="00BC3538">
        <w:rPr>
          <w:rFonts w:ascii="Verdana" w:hAnsi="Verdana"/>
          <w:sz w:val="20"/>
          <w:szCs w:val="20"/>
        </w:rPr>
        <w:t xml:space="preserve"> </w:t>
      </w:r>
      <w:r w:rsidR="004A2B9D">
        <w:rPr>
          <w:rFonts w:ascii="Verdana" w:hAnsi="Verdana"/>
          <w:sz w:val="20"/>
          <w:szCs w:val="20"/>
        </w:rPr>
        <w:t>podmiotów</w:t>
      </w:r>
      <w:r w:rsidRPr="00BC3538">
        <w:rPr>
          <w:rFonts w:ascii="Verdana" w:hAnsi="Verdana"/>
          <w:sz w:val="20"/>
          <w:szCs w:val="20"/>
        </w:rPr>
        <w:t xml:space="preserve"> oraz potrącać należności za szkody z bieżących faktur za usługę.</w:t>
      </w:r>
    </w:p>
    <w:p w:rsidR="004D4F07" w:rsidRPr="00BC3538" w:rsidRDefault="004D4F07" w:rsidP="000E1E04">
      <w:pPr>
        <w:numPr>
          <w:ilvl w:val="0"/>
          <w:numId w:val="36"/>
        </w:numPr>
        <w:suppressAutoHyphens w:val="0"/>
        <w:jc w:val="both"/>
        <w:rPr>
          <w:rFonts w:ascii="Verdana" w:hAnsi="Verdana"/>
          <w:sz w:val="20"/>
          <w:szCs w:val="20"/>
        </w:rPr>
      </w:pPr>
      <w:r w:rsidRPr="00BC3538">
        <w:rPr>
          <w:rFonts w:ascii="Verdana" w:hAnsi="Verdana"/>
          <w:sz w:val="20"/>
          <w:szCs w:val="20"/>
        </w:rPr>
        <w:t xml:space="preserve">Zamawiającemu przysługuje prawo do naliczenia odsetek ustawowych za </w:t>
      </w:r>
      <w:proofErr w:type="gramStart"/>
      <w:r w:rsidR="001B3EBE">
        <w:rPr>
          <w:rFonts w:ascii="Verdana" w:hAnsi="Verdana"/>
          <w:sz w:val="20"/>
          <w:szCs w:val="20"/>
        </w:rPr>
        <w:t>opóź</w:t>
      </w:r>
      <w:r w:rsidR="004A2B9D">
        <w:rPr>
          <w:rFonts w:ascii="Verdana" w:hAnsi="Verdana"/>
          <w:sz w:val="20"/>
          <w:szCs w:val="20"/>
        </w:rPr>
        <w:t>nienie</w:t>
      </w:r>
      <w:r w:rsidRPr="00BC3538">
        <w:rPr>
          <w:rFonts w:ascii="Verdana" w:hAnsi="Verdana"/>
          <w:sz w:val="20"/>
          <w:szCs w:val="20"/>
        </w:rPr>
        <w:t xml:space="preserve">          w</w:t>
      </w:r>
      <w:proofErr w:type="gramEnd"/>
      <w:r w:rsidRPr="00BC3538">
        <w:rPr>
          <w:rFonts w:ascii="Verdana" w:hAnsi="Verdana"/>
          <w:sz w:val="20"/>
          <w:szCs w:val="20"/>
        </w:rPr>
        <w:t xml:space="preserve"> terminowej zapłacie odszkodowania. </w:t>
      </w:r>
    </w:p>
    <w:p w:rsidR="004D4F07" w:rsidRPr="00BC3538" w:rsidRDefault="004D4F07" w:rsidP="004D4F07">
      <w:pPr>
        <w:rPr>
          <w:rFonts w:ascii="Verdana" w:hAnsi="Verdana"/>
          <w:sz w:val="20"/>
          <w:szCs w:val="20"/>
        </w:rPr>
      </w:pPr>
    </w:p>
    <w:p w:rsidR="004D4F07" w:rsidRPr="00BC3538" w:rsidRDefault="006C1D45" w:rsidP="00BC3538">
      <w:pPr>
        <w:suppressAutoHyphens w:val="0"/>
        <w:spacing w:after="200"/>
        <w:jc w:val="center"/>
        <w:rPr>
          <w:rFonts w:ascii="Verdana" w:hAnsi="Verdana"/>
          <w:b/>
          <w:sz w:val="20"/>
          <w:szCs w:val="20"/>
        </w:rPr>
      </w:pPr>
      <w:r>
        <w:rPr>
          <w:rFonts w:ascii="Verdana" w:hAnsi="Verdana"/>
          <w:b/>
          <w:sz w:val="20"/>
          <w:szCs w:val="20"/>
        </w:rPr>
        <w:t>§ 15</w:t>
      </w:r>
    </w:p>
    <w:p w:rsidR="004D4F07" w:rsidRPr="00BC3538" w:rsidRDefault="004D4F07" w:rsidP="008C36BE">
      <w:pPr>
        <w:pStyle w:val="Akapitzlist"/>
        <w:numPr>
          <w:ilvl w:val="3"/>
          <w:numId w:val="30"/>
        </w:numPr>
        <w:ind w:left="0" w:firstLine="0"/>
        <w:jc w:val="both"/>
        <w:rPr>
          <w:rFonts w:ascii="Verdana" w:hAnsi="Verdana"/>
          <w:b/>
          <w:sz w:val="20"/>
          <w:szCs w:val="20"/>
        </w:rPr>
      </w:pPr>
      <w:r w:rsidRPr="00BC3538">
        <w:rPr>
          <w:rFonts w:ascii="Verdana" w:hAnsi="Verdana"/>
          <w:b/>
          <w:sz w:val="20"/>
          <w:szCs w:val="20"/>
        </w:rPr>
        <w:t xml:space="preserve">Umowa niniejsza została zawarta na czas określony tj. od dnia </w:t>
      </w:r>
      <w:r w:rsidR="00BE1351" w:rsidRPr="00BC3538">
        <w:rPr>
          <w:rFonts w:ascii="Verdana" w:hAnsi="Verdana"/>
          <w:b/>
          <w:sz w:val="20"/>
          <w:szCs w:val="20"/>
        </w:rPr>
        <w:t>01</w:t>
      </w:r>
      <w:r w:rsidRPr="00BC3538">
        <w:rPr>
          <w:rFonts w:ascii="Verdana" w:hAnsi="Verdana"/>
          <w:b/>
          <w:sz w:val="20"/>
          <w:szCs w:val="20"/>
        </w:rPr>
        <w:t>.0</w:t>
      </w:r>
      <w:r w:rsidR="00BE1351" w:rsidRPr="00BC3538">
        <w:rPr>
          <w:rFonts w:ascii="Verdana" w:hAnsi="Verdana"/>
          <w:b/>
          <w:sz w:val="20"/>
          <w:szCs w:val="20"/>
        </w:rPr>
        <w:t>9</w:t>
      </w:r>
      <w:r w:rsidRPr="00BC3538">
        <w:rPr>
          <w:rFonts w:ascii="Verdana" w:hAnsi="Verdana"/>
          <w:b/>
          <w:sz w:val="20"/>
          <w:szCs w:val="20"/>
        </w:rPr>
        <w:t>.201</w:t>
      </w:r>
      <w:r w:rsidR="00BE1351" w:rsidRPr="00BC3538">
        <w:rPr>
          <w:rFonts w:ascii="Verdana" w:hAnsi="Verdana"/>
          <w:b/>
          <w:sz w:val="20"/>
          <w:szCs w:val="20"/>
        </w:rPr>
        <w:t>3</w:t>
      </w:r>
      <w:proofErr w:type="gramStart"/>
      <w:r w:rsidR="00BE1351" w:rsidRPr="00BC3538">
        <w:rPr>
          <w:rFonts w:ascii="Verdana" w:hAnsi="Verdana"/>
          <w:b/>
          <w:sz w:val="20"/>
          <w:szCs w:val="20"/>
        </w:rPr>
        <w:t>r</w:t>
      </w:r>
      <w:proofErr w:type="gramEnd"/>
      <w:r w:rsidR="00BE1351" w:rsidRPr="00BC3538">
        <w:rPr>
          <w:rFonts w:ascii="Verdana" w:hAnsi="Verdana"/>
          <w:b/>
          <w:sz w:val="20"/>
          <w:szCs w:val="20"/>
        </w:rPr>
        <w:t>. do dnia 31.08.2017</w:t>
      </w:r>
      <w:proofErr w:type="gramStart"/>
      <w:r w:rsidRPr="00BC3538">
        <w:rPr>
          <w:rFonts w:ascii="Verdana" w:hAnsi="Verdana"/>
          <w:b/>
          <w:sz w:val="20"/>
          <w:szCs w:val="20"/>
        </w:rPr>
        <w:t>r</w:t>
      </w:r>
      <w:proofErr w:type="gramEnd"/>
      <w:r w:rsidRPr="00BC3538">
        <w:rPr>
          <w:rFonts w:ascii="Verdana" w:hAnsi="Verdana"/>
          <w:b/>
          <w:sz w:val="20"/>
          <w:szCs w:val="20"/>
        </w:rPr>
        <w:t>.</w:t>
      </w:r>
    </w:p>
    <w:p w:rsidR="004D4F07" w:rsidRPr="00BC3538" w:rsidRDefault="004D4F07" w:rsidP="000E1E04">
      <w:pPr>
        <w:pStyle w:val="Akapitzlist"/>
        <w:numPr>
          <w:ilvl w:val="3"/>
          <w:numId w:val="30"/>
        </w:numPr>
        <w:spacing w:line="276" w:lineRule="auto"/>
        <w:ind w:left="426" w:hanging="426"/>
        <w:jc w:val="both"/>
        <w:rPr>
          <w:rFonts w:ascii="Verdana" w:hAnsi="Verdana"/>
          <w:sz w:val="20"/>
          <w:szCs w:val="20"/>
        </w:rPr>
      </w:pPr>
      <w:r w:rsidRPr="00BC3538">
        <w:rPr>
          <w:rFonts w:ascii="Verdana" w:hAnsi="Verdana"/>
          <w:sz w:val="20"/>
          <w:szCs w:val="20"/>
        </w:rPr>
        <w:t>Zamawiającemu przysługuje prawo rozwiązania umowy bez wypowiedzenia w następujących przypadkach:</w:t>
      </w:r>
    </w:p>
    <w:p w:rsidR="004D4F07" w:rsidRPr="00BC3538" w:rsidRDefault="004D4F07" w:rsidP="000E1E04">
      <w:pPr>
        <w:pStyle w:val="Akapitzlist"/>
        <w:numPr>
          <w:ilvl w:val="0"/>
          <w:numId w:val="29"/>
        </w:numPr>
        <w:spacing w:line="276" w:lineRule="auto"/>
        <w:jc w:val="both"/>
        <w:rPr>
          <w:rFonts w:ascii="Verdana" w:hAnsi="Verdana"/>
          <w:sz w:val="20"/>
          <w:szCs w:val="20"/>
        </w:rPr>
      </w:pPr>
      <w:r w:rsidRPr="00BC3538">
        <w:rPr>
          <w:rFonts w:ascii="Verdana" w:hAnsi="Verdana"/>
          <w:sz w:val="20"/>
          <w:szCs w:val="20"/>
        </w:rPr>
        <w:t xml:space="preserve">nienależytego wykonywania usługi, w szczególności w </w:t>
      </w:r>
      <w:proofErr w:type="gramStart"/>
      <w:r w:rsidRPr="00BC3538">
        <w:rPr>
          <w:rFonts w:ascii="Verdana" w:hAnsi="Verdana"/>
          <w:sz w:val="20"/>
          <w:szCs w:val="20"/>
        </w:rPr>
        <w:t>przypadku co</w:t>
      </w:r>
      <w:proofErr w:type="gramEnd"/>
      <w:r w:rsidRPr="00BC3538">
        <w:rPr>
          <w:rFonts w:ascii="Verdana" w:hAnsi="Verdana"/>
          <w:sz w:val="20"/>
          <w:szCs w:val="20"/>
        </w:rPr>
        <w:t xml:space="preserve"> najmniej dwukrotnej nieobecności pracownika ochrony lub przebywania pracownika ochrony na chronionym obiekcie w stanie po spożyciu alkoholu lub innych substancji odurzających,</w:t>
      </w:r>
    </w:p>
    <w:p w:rsidR="004D4F07" w:rsidRPr="00BC3538" w:rsidRDefault="004D4F07" w:rsidP="000E1E04">
      <w:pPr>
        <w:pStyle w:val="Akapitzlist"/>
        <w:numPr>
          <w:ilvl w:val="0"/>
          <w:numId w:val="29"/>
        </w:numPr>
        <w:spacing w:line="276" w:lineRule="auto"/>
        <w:jc w:val="both"/>
        <w:rPr>
          <w:rFonts w:ascii="Verdana" w:hAnsi="Verdana"/>
          <w:sz w:val="20"/>
          <w:szCs w:val="20"/>
        </w:rPr>
      </w:pPr>
      <w:r w:rsidRPr="00BC3538">
        <w:rPr>
          <w:rFonts w:ascii="Verdana" w:hAnsi="Verdana"/>
          <w:sz w:val="20"/>
          <w:szCs w:val="20"/>
        </w:rPr>
        <w:t xml:space="preserve">przerwania wykonywania </w:t>
      </w:r>
      <w:proofErr w:type="gramStart"/>
      <w:r w:rsidRPr="00BC3538">
        <w:rPr>
          <w:rFonts w:ascii="Verdana" w:hAnsi="Verdana"/>
          <w:sz w:val="20"/>
          <w:szCs w:val="20"/>
        </w:rPr>
        <w:t>usługi na co</w:t>
      </w:r>
      <w:proofErr w:type="gramEnd"/>
      <w:r w:rsidRPr="00BC3538">
        <w:rPr>
          <w:rFonts w:ascii="Verdana" w:hAnsi="Verdana"/>
          <w:sz w:val="20"/>
          <w:szCs w:val="20"/>
        </w:rPr>
        <w:t xml:space="preserve"> najmniej 48 godzin, po uprzednim wezwaniu do wznowienia jej wykonywania w terminie nie krótszym niż 24 godz.,</w:t>
      </w:r>
    </w:p>
    <w:p w:rsidR="004D4F07" w:rsidRPr="00BC3538" w:rsidRDefault="004D4F07" w:rsidP="000E1E04">
      <w:pPr>
        <w:pStyle w:val="Akapitzlist"/>
        <w:numPr>
          <w:ilvl w:val="0"/>
          <w:numId w:val="29"/>
        </w:numPr>
        <w:spacing w:line="276" w:lineRule="auto"/>
        <w:jc w:val="both"/>
        <w:rPr>
          <w:rFonts w:ascii="Verdana" w:hAnsi="Verdana"/>
          <w:sz w:val="20"/>
          <w:szCs w:val="20"/>
        </w:rPr>
      </w:pPr>
      <w:proofErr w:type="gramStart"/>
      <w:r w:rsidRPr="00BC3538">
        <w:rPr>
          <w:rFonts w:ascii="Verdana" w:hAnsi="Verdana"/>
          <w:sz w:val="20"/>
          <w:szCs w:val="20"/>
        </w:rPr>
        <w:t>wykonywania</w:t>
      </w:r>
      <w:proofErr w:type="gramEnd"/>
      <w:r w:rsidRPr="00BC3538">
        <w:rPr>
          <w:rFonts w:ascii="Verdana" w:hAnsi="Verdana"/>
          <w:sz w:val="20"/>
          <w:szCs w:val="20"/>
        </w:rPr>
        <w:t xml:space="preserve"> ochrony przez pracowników nie posiadających stosownych licencji lub uprawnień,</w:t>
      </w:r>
    </w:p>
    <w:p w:rsidR="004D4F07" w:rsidRPr="00BC3538" w:rsidRDefault="004D4F07" w:rsidP="000E1E04">
      <w:pPr>
        <w:pStyle w:val="Akapitzlist"/>
        <w:numPr>
          <w:ilvl w:val="0"/>
          <w:numId w:val="29"/>
        </w:numPr>
        <w:spacing w:line="276" w:lineRule="auto"/>
        <w:jc w:val="both"/>
        <w:rPr>
          <w:rFonts w:ascii="Verdana" w:hAnsi="Verdana"/>
          <w:sz w:val="20"/>
          <w:szCs w:val="20"/>
        </w:rPr>
      </w:pPr>
      <w:proofErr w:type="gramStart"/>
      <w:r w:rsidRPr="00BC3538">
        <w:rPr>
          <w:rFonts w:ascii="Verdana" w:hAnsi="Verdana"/>
          <w:sz w:val="20"/>
          <w:szCs w:val="20"/>
        </w:rPr>
        <w:t>utraty</w:t>
      </w:r>
      <w:proofErr w:type="gramEnd"/>
      <w:r w:rsidRPr="00BC3538">
        <w:rPr>
          <w:rFonts w:ascii="Verdana" w:hAnsi="Verdana"/>
          <w:sz w:val="20"/>
          <w:szCs w:val="20"/>
        </w:rPr>
        <w:t xml:space="preserve"> przez wykonawcę wymaganej do wykonania niniejszej umowy koncesji, licencji bądź zezwolenia,</w:t>
      </w:r>
    </w:p>
    <w:p w:rsidR="004D4F07" w:rsidRPr="00BC3538" w:rsidRDefault="004D4F07" w:rsidP="000E1E04">
      <w:pPr>
        <w:numPr>
          <w:ilvl w:val="0"/>
          <w:numId w:val="29"/>
        </w:numPr>
        <w:suppressAutoHyphens w:val="0"/>
        <w:spacing w:line="276" w:lineRule="auto"/>
        <w:jc w:val="both"/>
        <w:rPr>
          <w:rFonts w:ascii="Verdana" w:hAnsi="Verdana"/>
          <w:sz w:val="20"/>
          <w:szCs w:val="20"/>
        </w:rPr>
      </w:pPr>
      <w:proofErr w:type="gramStart"/>
      <w:r w:rsidRPr="00BC3538">
        <w:rPr>
          <w:rFonts w:ascii="Verdana" w:hAnsi="Verdana"/>
          <w:sz w:val="20"/>
          <w:szCs w:val="20"/>
        </w:rPr>
        <w:t>nieprzest</w:t>
      </w:r>
      <w:r w:rsidR="007918DC">
        <w:rPr>
          <w:rFonts w:ascii="Verdana" w:hAnsi="Verdana"/>
          <w:sz w:val="20"/>
          <w:szCs w:val="20"/>
        </w:rPr>
        <w:t>rzeganie</w:t>
      </w:r>
      <w:proofErr w:type="gramEnd"/>
      <w:r w:rsidR="007918DC">
        <w:rPr>
          <w:rFonts w:ascii="Verdana" w:hAnsi="Verdana"/>
          <w:sz w:val="20"/>
          <w:szCs w:val="20"/>
        </w:rPr>
        <w:t xml:space="preserve"> przepisów BHP i </w:t>
      </w:r>
      <w:r w:rsidR="004E1884">
        <w:rPr>
          <w:rFonts w:ascii="Verdana" w:hAnsi="Verdana"/>
          <w:sz w:val="20"/>
          <w:szCs w:val="20"/>
        </w:rPr>
        <w:t>p</w:t>
      </w:r>
      <w:r w:rsidR="007918DC">
        <w:rPr>
          <w:rFonts w:ascii="Verdana" w:hAnsi="Verdana"/>
          <w:sz w:val="20"/>
          <w:szCs w:val="20"/>
        </w:rPr>
        <w:t xml:space="preserve">- </w:t>
      </w:r>
      <w:proofErr w:type="spellStart"/>
      <w:r w:rsidR="007918DC">
        <w:rPr>
          <w:rFonts w:ascii="Verdana" w:hAnsi="Verdana"/>
          <w:sz w:val="20"/>
          <w:szCs w:val="20"/>
        </w:rPr>
        <w:t>poż</w:t>
      </w:r>
      <w:proofErr w:type="spellEnd"/>
      <w:r w:rsidR="007918DC">
        <w:rPr>
          <w:rFonts w:ascii="Verdana" w:hAnsi="Verdana"/>
          <w:sz w:val="20"/>
          <w:szCs w:val="20"/>
        </w:rPr>
        <w:t>.</w:t>
      </w:r>
    </w:p>
    <w:p w:rsidR="004D4F07" w:rsidRPr="00BC3538" w:rsidRDefault="004D4F07" w:rsidP="008C36BE">
      <w:pPr>
        <w:tabs>
          <w:tab w:val="left" w:pos="0"/>
        </w:tabs>
        <w:suppressAutoHyphens w:val="0"/>
        <w:spacing w:line="276" w:lineRule="auto"/>
        <w:jc w:val="both"/>
        <w:rPr>
          <w:rFonts w:ascii="Verdana" w:hAnsi="Verdana"/>
          <w:sz w:val="20"/>
          <w:szCs w:val="20"/>
        </w:rPr>
      </w:pPr>
      <w:r w:rsidRPr="00BC3538">
        <w:rPr>
          <w:rFonts w:ascii="Verdana" w:hAnsi="Verdana"/>
          <w:sz w:val="20"/>
          <w:szCs w:val="20"/>
        </w:rPr>
        <w:t xml:space="preserve">3.   Wykonawcy przysługuje prawo </w:t>
      </w:r>
      <w:r w:rsidR="004A2B9D" w:rsidRPr="00BC3538">
        <w:rPr>
          <w:rFonts w:ascii="Verdana" w:hAnsi="Verdana"/>
          <w:sz w:val="20"/>
          <w:szCs w:val="20"/>
        </w:rPr>
        <w:t xml:space="preserve">rozwiązania umowy </w:t>
      </w:r>
      <w:r w:rsidRPr="00BC3538">
        <w:rPr>
          <w:rFonts w:ascii="Verdana" w:hAnsi="Verdana"/>
          <w:sz w:val="20"/>
          <w:szCs w:val="20"/>
        </w:rPr>
        <w:t>bez wypowiedzenia w przypadkach:</w:t>
      </w:r>
    </w:p>
    <w:p w:rsidR="004D4F07" w:rsidRPr="00BC3538" w:rsidRDefault="004D4F07" w:rsidP="004D4F07">
      <w:pPr>
        <w:tabs>
          <w:tab w:val="left" w:pos="426"/>
        </w:tabs>
        <w:spacing w:line="276" w:lineRule="auto"/>
        <w:ind w:left="426"/>
        <w:jc w:val="both"/>
        <w:rPr>
          <w:rFonts w:ascii="Verdana" w:hAnsi="Verdana"/>
          <w:sz w:val="20"/>
          <w:szCs w:val="20"/>
        </w:rPr>
      </w:pPr>
      <w:proofErr w:type="gramStart"/>
      <w:r w:rsidRPr="00BC3538">
        <w:rPr>
          <w:rFonts w:ascii="Verdana" w:hAnsi="Verdana"/>
          <w:sz w:val="20"/>
          <w:szCs w:val="20"/>
        </w:rPr>
        <w:t>-  nie</w:t>
      </w:r>
      <w:proofErr w:type="gramEnd"/>
      <w:r w:rsidRPr="00BC3538">
        <w:rPr>
          <w:rFonts w:ascii="Verdana" w:hAnsi="Verdana"/>
          <w:sz w:val="20"/>
          <w:szCs w:val="20"/>
        </w:rPr>
        <w:t xml:space="preserve"> usunięcia przez Zamawiającego usterek w zabezpieczeniu obiektów, po pisemnym wezwaniu Zamawiającego do usunięcia usterek.  </w:t>
      </w:r>
    </w:p>
    <w:p w:rsidR="004D4F07" w:rsidRPr="00BC3538" w:rsidRDefault="00137DB8" w:rsidP="004D4F07">
      <w:pPr>
        <w:tabs>
          <w:tab w:val="left" w:pos="426"/>
        </w:tabs>
        <w:spacing w:line="276" w:lineRule="auto"/>
        <w:ind w:left="426"/>
        <w:jc w:val="both"/>
        <w:rPr>
          <w:rFonts w:ascii="Verdana" w:hAnsi="Verdana"/>
          <w:sz w:val="20"/>
          <w:szCs w:val="20"/>
        </w:rPr>
      </w:pPr>
      <w:r>
        <w:rPr>
          <w:rFonts w:ascii="Verdana" w:hAnsi="Verdana"/>
          <w:sz w:val="20"/>
          <w:szCs w:val="20"/>
        </w:rPr>
        <w:t>P</w:t>
      </w:r>
      <w:r w:rsidRPr="00BC3538">
        <w:rPr>
          <w:rFonts w:ascii="Verdana" w:hAnsi="Verdana"/>
          <w:sz w:val="20"/>
          <w:szCs w:val="20"/>
        </w:rPr>
        <w:t>rawo rozwiązania umowy bez wypowiedzenia</w:t>
      </w:r>
      <w:r w:rsidR="004D4F07" w:rsidRPr="00BC3538">
        <w:rPr>
          <w:rFonts w:ascii="Verdana" w:hAnsi="Verdana"/>
          <w:sz w:val="20"/>
          <w:szCs w:val="20"/>
        </w:rPr>
        <w:t xml:space="preserve"> przysługuje po upływie 7 dni od dnia wyznaczonego i uzgodnionego przez Wykonawcę z Zamawiającym w pisemnym wezwaniu Zamawiającego do usunięcia usterki.</w:t>
      </w:r>
    </w:p>
    <w:p w:rsidR="004D4F07" w:rsidRPr="00BC3538" w:rsidRDefault="006C1D45" w:rsidP="004D4F07">
      <w:pPr>
        <w:spacing w:line="276" w:lineRule="auto"/>
        <w:jc w:val="center"/>
        <w:rPr>
          <w:rFonts w:ascii="Verdana" w:hAnsi="Verdana"/>
          <w:b/>
          <w:sz w:val="20"/>
          <w:szCs w:val="20"/>
        </w:rPr>
      </w:pPr>
      <w:r>
        <w:rPr>
          <w:rFonts w:ascii="Verdana" w:hAnsi="Verdana"/>
          <w:b/>
          <w:sz w:val="20"/>
          <w:szCs w:val="20"/>
        </w:rPr>
        <w:t>§ 16</w:t>
      </w:r>
    </w:p>
    <w:p w:rsidR="002D1803" w:rsidRPr="00BC3538" w:rsidRDefault="002D1803" w:rsidP="002D1803">
      <w:pPr>
        <w:pStyle w:val="StandardowyStandardowy1"/>
        <w:jc w:val="both"/>
        <w:rPr>
          <w:rFonts w:ascii="Verdana" w:hAnsi="Verdana"/>
          <w:sz w:val="20"/>
        </w:rPr>
      </w:pPr>
      <w:r w:rsidRPr="00BC3538">
        <w:rPr>
          <w:rFonts w:ascii="Verdana" w:hAnsi="Verdana"/>
          <w:sz w:val="20"/>
        </w:rPr>
        <w:t>1. W razie powstania sporu związanego z wykonaniem umowy, Wykonawca zobowiązany jest wyczerpać drogę postępowania reklamacyjnego, kierując swoje roszczenia do Zamawiającego.</w:t>
      </w:r>
    </w:p>
    <w:p w:rsidR="002D1803" w:rsidRPr="00BC3538" w:rsidRDefault="002D1803" w:rsidP="002D1803">
      <w:pPr>
        <w:pStyle w:val="StandardowyStandardowy1"/>
        <w:jc w:val="both"/>
        <w:rPr>
          <w:rFonts w:ascii="Verdana" w:hAnsi="Verdana"/>
          <w:sz w:val="20"/>
        </w:rPr>
      </w:pPr>
      <w:r w:rsidRPr="00BC3538">
        <w:rPr>
          <w:rFonts w:ascii="Verdana" w:hAnsi="Verdana"/>
          <w:sz w:val="20"/>
        </w:rPr>
        <w:t>2. Zamawiający obowiązany jest do pisemnego ustosunkowania się do roszczeń Wykonawcy w ciągu 30 dni od chwili zgłoszenia roszczeń.</w:t>
      </w:r>
    </w:p>
    <w:p w:rsidR="002D1803" w:rsidRPr="00BC3538" w:rsidRDefault="002D1803" w:rsidP="002D1803">
      <w:pPr>
        <w:pStyle w:val="StandardowyStandardowy1"/>
        <w:jc w:val="both"/>
        <w:rPr>
          <w:rFonts w:ascii="Verdana" w:hAnsi="Verdana"/>
          <w:sz w:val="20"/>
        </w:rPr>
      </w:pPr>
      <w:r w:rsidRPr="00BC3538">
        <w:rPr>
          <w:rFonts w:ascii="Verdana" w:hAnsi="Verdana"/>
          <w:sz w:val="20"/>
        </w:rPr>
        <w:t>3. Jeżeli Zamawiający odmówi uznania roszczeń lub nie udzieli odpowiedzi na roszczenie w terminie, o którym mowa w ust. 2 Wykonawca może zwrócić się do sądu.</w:t>
      </w:r>
    </w:p>
    <w:p w:rsidR="002D1803" w:rsidRPr="00BC3538" w:rsidRDefault="002D1803" w:rsidP="002D1803">
      <w:pPr>
        <w:suppressAutoHyphens w:val="0"/>
        <w:spacing w:line="280" w:lineRule="exact"/>
        <w:jc w:val="both"/>
        <w:rPr>
          <w:rFonts w:ascii="Verdana" w:hAnsi="Verdana"/>
          <w:sz w:val="20"/>
          <w:szCs w:val="20"/>
        </w:rPr>
      </w:pPr>
      <w:r w:rsidRPr="00BC3538">
        <w:rPr>
          <w:rFonts w:ascii="Verdana" w:hAnsi="Verdana"/>
          <w:sz w:val="20"/>
          <w:szCs w:val="20"/>
        </w:rPr>
        <w:t>4. W przypadku nie osiągnięcia polubownego rozwiązania, spory podlegają rozstrzygnięciu przez Sąd właściwy dla Miasta Zielona Góra.</w:t>
      </w:r>
    </w:p>
    <w:p w:rsidR="002D1803" w:rsidRPr="00BC3538" w:rsidRDefault="002D1803" w:rsidP="002D1803">
      <w:pPr>
        <w:pStyle w:val="Tekstpodstawowy"/>
        <w:ind w:hanging="240"/>
        <w:jc w:val="both"/>
        <w:rPr>
          <w:rFonts w:ascii="Verdana" w:hAnsi="Verdana" w:cs="Times New Roman"/>
          <w:sz w:val="20"/>
          <w:szCs w:val="20"/>
        </w:rPr>
      </w:pPr>
      <w:r w:rsidRPr="00BC3538">
        <w:rPr>
          <w:rFonts w:ascii="Verdana" w:hAnsi="Verdana" w:cs="Times New Roman"/>
          <w:sz w:val="20"/>
          <w:szCs w:val="20"/>
        </w:rPr>
        <w:t xml:space="preserve">   5. </w:t>
      </w:r>
      <w:r w:rsidRPr="00BC3538">
        <w:rPr>
          <w:rFonts w:ascii="Verdana" w:hAnsi="Verdana"/>
          <w:sz w:val="20"/>
          <w:szCs w:val="20"/>
        </w:rPr>
        <w:t>W sprawach nieuregulowanych niniejszą umową stosuje się przepisy ustaw Prawo zamówień publicznych oraz Kodeksu cywilnego.</w:t>
      </w:r>
    </w:p>
    <w:p w:rsidR="002D1803" w:rsidRPr="00BC3538" w:rsidRDefault="002D1803" w:rsidP="002D1803">
      <w:pPr>
        <w:suppressAutoHyphens w:val="0"/>
        <w:jc w:val="both"/>
        <w:rPr>
          <w:rFonts w:ascii="Verdana" w:hAnsi="Verdana"/>
          <w:sz w:val="20"/>
          <w:szCs w:val="20"/>
        </w:rPr>
      </w:pPr>
      <w:r w:rsidRPr="00BC3538">
        <w:rPr>
          <w:rFonts w:ascii="Verdana" w:hAnsi="Verdana"/>
          <w:sz w:val="20"/>
          <w:szCs w:val="20"/>
        </w:rPr>
        <w:t>6. Wszelkie zmiany i uzupełnienia treści umowy wymagają aneksu sporządzonego z zachowaniem formy pisemnej pod rygorem nieważności.</w:t>
      </w:r>
    </w:p>
    <w:p w:rsidR="002D1803" w:rsidRPr="00BC3538" w:rsidRDefault="002D1803" w:rsidP="002D1803">
      <w:pPr>
        <w:suppressAutoHyphens w:val="0"/>
        <w:jc w:val="both"/>
        <w:rPr>
          <w:rFonts w:ascii="Verdana" w:hAnsi="Verdana"/>
          <w:sz w:val="20"/>
          <w:szCs w:val="20"/>
        </w:rPr>
      </w:pPr>
      <w:r w:rsidRPr="00BC3538">
        <w:rPr>
          <w:rFonts w:ascii="Verdana" w:hAnsi="Verdana"/>
          <w:sz w:val="20"/>
          <w:szCs w:val="20"/>
        </w:rPr>
        <w:t>7. Umowę niniejszą sporządzono w 3 jednobrzmiących egzemplarzach; 1 egzemplarz dla Wykonawcy i 2 egzemplarze dla Zamawiającego.</w:t>
      </w:r>
    </w:p>
    <w:p w:rsidR="002D1803" w:rsidRPr="00BC3538" w:rsidRDefault="002D1803" w:rsidP="002D1803">
      <w:pPr>
        <w:suppressAutoHyphens w:val="0"/>
        <w:jc w:val="both"/>
        <w:rPr>
          <w:rFonts w:ascii="Verdana" w:hAnsi="Verdana"/>
          <w:sz w:val="20"/>
          <w:szCs w:val="20"/>
        </w:rPr>
      </w:pPr>
      <w:r w:rsidRPr="00BC3538">
        <w:rPr>
          <w:rFonts w:ascii="Verdana" w:hAnsi="Verdana"/>
          <w:sz w:val="20"/>
          <w:szCs w:val="20"/>
        </w:rPr>
        <w:t>8. Umowa niniejsza zawiera … stron ponumerowanych i parafowanych.</w:t>
      </w:r>
    </w:p>
    <w:p w:rsidR="002D1803" w:rsidRPr="00BC3538" w:rsidRDefault="002D1803" w:rsidP="002D1803">
      <w:pPr>
        <w:suppressAutoHyphens w:val="0"/>
        <w:jc w:val="both"/>
        <w:rPr>
          <w:rFonts w:ascii="Verdana" w:hAnsi="Verdana"/>
          <w:sz w:val="20"/>
          <w:szCs w:val="20"/>
        </w:rPr>
      </w:pPr>
      <w:r w:rsidRPr="00BC3538">
        <w:rPr>
          <w:rFonts w:ascii="Verdana" w:hAnsi="Verdana"/>
          <w:sz w:val="20"/>
          <w:szCs w:val="20"/>
        </w:rPr>
        <w:t>9. Integralną część umowy stanowią załączniki:</w:t>
      </w:r>
    </w:p>
    <w:p w:rsidR="002D1803" w:rsidRPr="00BC3538" w:rsidRDefault="002D1803" w:rsidP="000E1E04">
      <w:pPr>
        <w:numPr>
          <w:ilvl w:val="0"/>
          <w:numId w:val="40"/>
        </w:numPr>
        <w:suppressAutoHyphens w:val="0"/>
        <w:jc w:val="both"/>
        <w:rPr>
          <w:rFonts w:ascii="Verdana" w:hAnsi="Verdana"/>
          <w:sz w:val="20"/>
          <w:szCs w:val="20"/>
        </w:rPr>
      </w:pPr>
      <w:r w:rsidRPr="00BC3538">
        <w:rPr>
          <w:rFonts w:ascii="Verdana" w:hAnsi="Verdana"/>
          <w:sz w:val="20"/>
          <w:szCs w:val="20"/>
        </w:rPr>
        <w:t>Oferta Wykonawcy,</w:t>
      </w:r>
    </w:p>
    <w:p w:rsidR="002D1803" w:rsidRPr="00BC3538" w:rsidRDefault="002D1803" w:rsidP="000E1E04">
      <w:pPr>
        <w:numPr>
          <w:ilvl w:val="0"/>
          <w:numId w:val="40"/>
        </w:numPr>
        <w:suppressAutoHyphens w:val="0"/>
        <w:jc w:val="both"/>
        <w:rPr>
          <w:rFonts w:ascii="Verdana" w:hAnsi="Verdana"/>
          <w:b/>
          <w:sz w:val="20"/>
          <w:szCs w:val="20"/>
        </w:rPr>
      </w:pPr>
      <w:r w:rsidRPr="00BC3538">
        <w:rPr>
          <w:rFonts w:ascii="Verdana" w:hAnsi="Verdana"/>
          <w:sz w:val="20"/>
          <w:szCs w:val="20"/>
        </w:rPr>
        <w:t xml:space="preserve">Specyfikacja Istotnych Warunków Zamówienia wraz z opisem przedmiotu zamówienia. </w:t>
      </w:r>
    </w:p>
    <w:p w:rsidR="004D4F07" w:rsidRPr="00BC3538" w:rsidRDefault="004D4F07" w:rsidP="004D4F07">
      <w:pPr>
        <w:jc w:val="both"/>
        <w:rPr>
          <w:rFonts w:ascii="Verdana" w:hAnsi="Verdana"/>
          <w:sz w:val="20"/>
          <w:szCs w:val="20"/>
        </w:rPr>
      </w:pPr>
    </w:p>
    <w:p w:rsidR="004D4F07" w:rsidRPr="00BC3538" w:rsidRDefault="004D4F07" w:rsidP="004D4F07">
      <w:pPr>
        <w:pStyle w:val="Tekstpodstawowy"/>
        <w:jc w:val="both"/>
        <w:rPr>
          <w:rFonts w:ascii="Verdana" w:hAnsi="Verdana"/>
          <w:b/>
          <w:sz w:val="20"/>
          <w:szCs w:val="20"/>
        </w:rPr>
      </w:pPr>
      <w:r w:rsidRPr="00BC3538">
        <w:rPr>
          <w:rFonts w:ascii="Verdana" w:hAnsi="Verdana"/>
          <w:b/>
          <w:sz w:val="20"/>
          <w:szCs w:val="20"/>
        </w:rPr>
        <w:t xml:space="preserve">     </w:t>
      </w:r>
      <w:proofErr w:type="gramStart"/>
      <w:r w:rsidRPr="00BC3538">
        <w:rPr>
          <w:rFonts w:ascii="Verdana" w:hAnsi="Verdana"/>
          <w:b/>
          <w:sz w:val="20"/>
          <w:szCs w:val="20"/>
        </w:rPr>
        <w:t xml:space="preserve">ZAMAWIAJĄCY :                                                </w:t>
      </w:r>
      <w:proofErr w:type="gramEnd"/>
      <w:r w:rsidRPr="00BC3538">
        <w:rPr>
          <w:rFonts w:ascii="Verdana" w:hAnsi="Verdana"/>
          <w:b/>
          <w:sz w:val="20"/>
          <w:szCs w:val="20"/>
        </w:rPr>
        <w:t xml:space="preserve">  </w:t>
      </w:r>
      <w:r w:rsidRPr="00BC3538">
        <w:rPr>
          <w:rFonts w:ascii="Verdana" w:hAnsi="Verdana"/>
          <w:b/>
          <w:sz w:val="20"/>
          <w:szCs w:val="20"/>
        </w:rPr>
        <w:tab/>
      </w:r>
      <w:r w:rsidRPr="00BC3538">
        <w:rPr>
          <w:rFonts w:ascii="Verdana" w:hAnsi="Verdana"/>
          <w:b/>
          <w:sz w:val="20"/>
          <w:szCs w:val="20"/>
        </w:rPr>
        <w:tab/>
        <w:t xml:space="preserve"> WYKONAWCA:</w:t>
      </w:r>
    </w:p>
    <w:p w:rsidR="004D4F07" w:rsidRPr="00BC3538" w:rsidRDefault="004D4F07" w:rsidP="004D4F07">
      <w:pPr>
        <w:rPr>
          <w:rFonts w:ascii="Verdana" w:hAnsi="Verdana"/>
          <w:b/>
          <w:sz w:val="20"/>
          <w:szCs w:val="20"/>
        </w:rPr>
      </w:pPr>
    </w:p>
    <w:p w:rsidR="004D4F07" w:rsidRPr="00BC3538" w:rsidRDefault="004D4F07" w:rsidP="004D4F07">
      <w:pPr>
        <w:rPr>
          <w:rFonts w:ascii="Verdana" w:hAnsi="Verdana"/>
          <w:b/>
          <w:sz w:val="20"/>
          <w:szCs w:val="20"/>
        </w:rPr>
      </w:pPr>
    </w:p>
    <w:p w:rsidR="004D4F07" w:rsidRPr="00BC3538" w:rsidRDefault="004D4F07" w:rsidP="004D4F07">
      <w:pPr>
        <w:rPr>
          <w:rFonts w:ascii="Verdana" w:hAnsi="Verdana"/>
          <w:b/>
          <w:sz w:val="20"/>
          <w:szCs w:val="20"/>
        </w:rPr>
      </w:pPr>
    </w:p>
    <w:p w:rsidR="004D4F07" w:rsidRPr="00BC3538" w:rsidRDefault="004D4F07" w:rsidP="004D4F07">
      <w:pPr>
        <w:rPr>
          <w:rFonts w:ascii="Verdana" w:hAnsi="Verdana"/>
          <w:b/>
          <w:sz w:val="20"/>
          <w:szCs w:val="20"/>
        </w:rPr>
      </w:pPr>
      <w:r w:rsidRPr="00BC3538">
        <w:rPr>
          <w:rFonts w:ascii="Verdana" w:hAnsi="Verdana"/>
          <w:b/>
          <w:sz w:val="20"/>
          <w:szCs w:val="20"/>
        </w:rPr>
        <w:t xml:space="preserve">     ………………………. </w:t>
      </w:r>
      <w:r w:rsidRPr="00BC3538">
        <w:rPr>
          <w:rFonts w:ascii="Verdana" w:hAnsi="Verdana"/>
          <w:b/>
          <w:sz w:val="20"/>
          <w:szCs w:val="20"/>
        </w:rPr>
        <w:tab/>
      </w:r>
      <w:r w:rsidRPr="00BC3538">
        <w:rPr>
          <w:rFonts w:ascii="Verdana" w:hAnsi="Verdana"/>
          <w:b/>
          <w:sz w:val="20"/>
          <w:szCs w:val="20"/>
        </w:rPr>
        <w:tab/>
      </w:r>
      <w:r w:rsidRPr="00BC3538">
        <w:rPr>
          <w:rFonts w:ascii="Verdana" w:hAnsi="Verdana"/>
          <w:b/>
          <w:sz w:val="20"/>
          <w:szCs w:val="20"/>
        </w:rPr>
        <w:tab/>
      </w:r>
      <w:r w:rsidRPr="00BC3538">
        <w:rPr>
          <w:rFonts w:ascii="Verdana" w:hAnsi="Verdana"/>
          <w:b/>
          <w:sz w:val="20"/>
          <w:szCs w:val="20"/>
        </w:rPr>
        <w:tab/>
      </w:r>
      <w:r w:rsidRPr="00BC3538">
        <w:rPr>
          <w:rFonts w:ascii="Verdana" w:hAnsi="Verdana"/>
          <w:b/>
          <w:sz w:val="20"/>
          <w:szCs w:val="20"/>
        </w:rPr>
        <w:tab/>
      </w:r>
      <w:r w:rsidRPr="00BC3538">
        <w:rPr>
          <w:rFonts w:ascii="Verdana" w:hAnsi="Verdana"/>
          <w:b/>
          <w:sz w:val="20"/>
          <w:szCs w:val="20"/>
        </w:rPr>
        <w:tab/>
        <w:t>……………………</w:t>
      </w:r>
    </w:p>
    <w:p w:rsidR="00EC08D7" w:rsidRPr="00BC3538"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EC08D7" w:rsidRDefault="00EC08D7" w:rsidP="001D74F0">
      <w:pPr>
        <w:jc w:val="center"/>
        <w:rPr>
          <w:rFonts w:ascii="Verdana" w:hAnsi="Verdana" w:cs="TTE1768698t00"/>
          <w:b/>
          <w:color w:val="000000"/>
          <w:sz w:val="20"/>
          <w:szCs w:val="20"/>
        </w:rPr>
      </w:pPr>
    </w:p>
    <w:p w:rsidR="001D74F0" w:rsidRPr="00EC08D7" w:rsidRDefault="001D74F0" w:rsidP="001D74F0">
      <w:pPr>
        <w:jc w:val="center"/>
        <w:rPr>
          <w:rFonts w:ascii="Verdana" w:hAnsi="Verdana" w:cs="TTE1768698t00"/>
          <w:b/>
          <w:color w:val="000000"/>
          <w:sz w:val="20"/>
          <w:szCs w:val="20"/>
        </w:rPr>
      </w:pPr>
      <w:r w:rsidRPr="00EC08D7">
        <w:rPr>
          <w:rFonts w:ascii="Verdana" w:hAnsi="Verdana" w:cs="TTE1768698t00"/>
          <w:b/>
          <w:color w:val="000000"/>
          <w:sz w:val="20"/>
          <w:szCs w:val="20"/>
        </w:rPr>
        <w:t xml:space="preserve">UMOWA NR </w:t>
      </w:r>
      <w:proofErr w:type="spellStart"/>
      <w:r w:rsidRPr="00EC08D7">
        <w:rPr>
          <w:rFonts w:ascii="Verdana" w:hAnsi="Verdana" w:cs="TTE1768698t00"/>
          <w:b/>
          <w:color w:val="000000"/>
          <w:sz w:val="20"/>
          <w:szCs w:val="20"/>
        </w:rPr>
        <w:t>Z12</w:t>
      </w:r>
      <w:proofErr w:type="spellEnd"/>
      <w:r w:rsidRPr="00EC08D7">
        <w:rPr>
          <w:rFonts w:ascii="Verdana" w:hAnsi="Verdana" w:cs="TTE1768698t00"/>
          <w:b/>
          <w:color w:val="000000"/>
          <w:sz w:val="20"/>
          <w:szCs w:val="20"/>
        </w:rPr>
        <w:t>/……….. /2013</w:t>
      </w:r>
    </w:p>
    <w:p w:rsidR="001D74F0" w:rsidRPr="00EC08D7" w:rsidRDefault="001D74F0" w:rsidP="001D74F0">
      <w:pPr>
        <w:spacing w:line="312" w:lineRule="auto"/>
        <w:jc w:val="center"/>
        <w:outlineLvl w:val="0"/>
        <w:rPr>
          <w:rFonts w:ascii="Verdana" w:hAnsi="Verdana" w:cs="TTE1768698t00"/>
          <w:b/>
          <w:color w:val="000000"/>
          <w:sz w:val="20"/>
          <w:szCs w:val="20"/>
        </w:rPr>
      </w:pPr>
    </w:p>
    <w:p w:rsidR="001D74F0" w:rsidRPr="00EC08D7" w:rsidRDefault="001D74F0" w:rsidP="001D74F0">
      <w:pPr>
        <w:spacing w:line="312" w:lineRule="auto"/>
        <w:jc w:val="center"/>
        <w:outlineLvl w:val="0"/>
        <w:rPr>
          <w:rFonts w:ascii="Verdana" w:hAnsi="Verdana" w:cs="TTE1768698t00"/>
          <w:b/>
          <w:color w:val="000000"/>
          <w:sz w:val="20"/>
          <w:szCs w:val="20"/>
        </w:rPr>
      </w:pPr>
      <w:r w:rsidRPr="00EC08D7">
        <w:rPr>
          <w:rFonts w:ascii="Verdana" w:hAnsi="Verdana" w:cs="TTE1768698t00"/>
          <w:b/>
          <w:color w:val="000000"/>
          <w:sz w:val="20"/>
          <w:szCs w:val="20"/>
        </w:rPr>
        <w:t>CZĘŚĆ Nr 2</w:t>
      </w:r>
    </w:p>
    <w:p w:rsidR="001D74F0" w:rsidRPr="00EC08D7" w:rsidRDefault="001D74F0" w:rsidP="001D74F0">
      <w:pPr>
        <w:spacing w:line="312" w:lineRule="auto"/>
        <w:jc w:val="center"/>
        <w:rPr>
          <w:rFonts w:ascii="Verdana" w:hAnsi="Verdana" w:cs="TTE1771BD8t00"/>
          <w:sz w:val="20"/>
          <w:szCs w:val="20"/>
        </w:rPr>
      </w:pPr>
      <w:r w:rsidRPr="00EC08D7">
        <w:rPr>
          <w:rFonts w:ascii="Verdana" w:hAnsi="Verdana" w:cs="TTE1771BD8t00"/>
          <w:sz w:val="20"/>
          <w:szCs w:val="20"/>
        </w:rPr>
        <w:t xml:space="preserve">W </w:t>
      </w:r>
      <w:proofErr w:type="gramStart"/>
      <w:r w:rsidRPr="00EC08D7">
        <w:rPr>
          <w:rFonts w:ascii="Verdana" w:hAnsi="Verdana" w:cs="TTE1771BD8t00"/>
          <w:sz w:val="20"/>
          <w:szCs w:val="20"/>
        </w:rPr>
        <w:t>dniu .... ... 2013 roku</w:t>
      </w:r>
      <w:proofErr w:type="gramEnd"/>
      <w:r w:rsidRPr="00EC08D7">
        <w:rPr>
          <w:rFonts w:ascii="Verdana" w:hAnsi="Verdana" w:cs="TTE1771BD8t00"/>
          <w:sz w:val="20"/>
          <w:szCs w:val="20"/>
        </w:rPr>
        <w:t xml:space="preserve"> w Zielonej Górze </w:t>
      </w:r>
      <w:r w:rsidRPr="00EC08D7">
        <w:rPr>
          <w:rFonts w:ascii="Verdana" w:hAnsi="Verdana" w:cs="TTE1771BD8t00"/>
          <w:b/>
          <w:sz w:val="20"/>
          <w:szCs w:val="20"/>
        </w:rPr>
        <w:t>pomiędzy</w:t>
      </w:r>
      <w:r w:rsidRPr="00EC08D7">
        <w:rPr>
          <w:rFonts w:ascii="Verdana" w:hAnsi="Verdana" w:cs="TTE1771BD8t00"/>
          <w:sz w:val="20"/>
          <w:szCs w:val="20"/>
        </w:rPr>
        <w:t>:</w:t>
      </w:r>
    </w:p>
    <w:p w:rsidR="001D74F0" w:rsidRPr="00EC08D7" w:rsidRDefault="001D74F0" w:rsidP="001D74F0">
      <w:pPr>
        <w:spacing w:line="312" w:lineRule="auto"/>
        <w:jc w:val="center"/>
        <w:rPr>
          <w:rFonts w:ascii="Verdana" w:hAnsi="Verdana" w:cs="TTE1768698t00"/>
          <w:b/>
          <w:sz w:val="20"/>
          <w:szCs w:val="20"/>
        </w:rPr>
      </w:pPr>
    </w:p>
    <w:p w:rsidR="001D74F0" w:rsidRPr="00EC08D7" w:rsidRDefault="001D74F0" w:rsidP="001D74F0">
      <w:pPr>
        <w:spacing w:line="312" w:lineRule="auto"/>
        <w:rPr>
          <w:rFonts w:ascii="Verdana" w:hAnsi="Verdana"/>
          <w:b/>
          <w:sz w:val="20"/>
          <w:szCs w:val="20"/>
        </w:rPr>
      </w:pPr>
      <w:r w:rsidRPr="00EC08D7">
        <w:rPr>
          <w:rFonts w:ascii="Verdana" w:hAnsi="Verdana"/>
          <w:b/>
          <w:sz w:val="20"/>
          <w:szCs w:val="20"/>
        </w:rPr>
        <w:t>Skarbem Państwa - Generalnym Dyrektorem Dróg Krajowych i Autostrad</w:t>
      </w:r>
    </w:p>
    <w:p w:rsidR="001D74F0" w:rsidRPr="00EC08D7" w:rsidRDefault="001D74F0" w:rsidP="001D74F0">
      <w:pPr>
        <w:spacing w:line="312" w:lineRule="auto"/>
        <w:jc w:val="both"/>
        <w:rPr>
          <w:rFonts w:ascii="Verdana" w:hAnsi="Verdana" w:cs="TTE1771BD8t00"/>
          <w:sz w:val="20"/>
          <w:szCs w:val="20"/>
        </w:rPr>
      </w:pPr>
      <w:proofErr w:type="gramStart"/>
      <w:r w:rsidRPr="00EC08D7">
        <w:rPr>
          <w:rFonts w:ascii="Verdana" w:hAnsi="Verdana" w:cs="TTE1771BD8t00"/>
          <w:sz w:val="20"/>
          <w:szCs w:val="20"/>
        </w:rPr>
        <w:t>zwanym</w:t>
      </w:r>
      <w:proofErr w:type="gramEnd"/>
      <w:r w:rsidRPr="00EC08D7">
        <w:rPr>
          <w:rFonts w:ascii="Verdana" w:hAnsi="Verdana" w:cs="TTE1771BD8t00"/>
          <w:sz w:val="20"/>
          <w:szCs w:val="20"/>
        </w:rPr>
        <w:t xml:space="preserve"> dalej </w:t>
      </w:r>
      <w:r w:rsidRPr="00EC08D7">
        <w:rPr>
          <w:rFonts w:ascii="Verdana" w:hAnsi="Verdana" w:cs="TTE1768698t00"/>
          <w:b/>
          <w:sz w:val="20"/>
          <w:szCs w:val="20"/>
        </w:rPr>
        <w:t>„ZAMAWIAJĄCYM”</w:t>
      </w:r>
      <w:r w:rsidRPr="00EC08D7">
        <w:rPr>
          <w:rFonts w:ascii="Verdana" w:hAnsi="Verdana" w:cs="TTE1768698t00"/>
          <w:sz w:val="20"/>
          <w:szCs w:val="20"/>
        </w:rPr>
        <w:t xml:space="preserve"> </w:t>
      </w:r>
      <w:r w:rsidRPr="00EC08D7">
        <w:rPr>
          <w:rFonts w:ascii="Verdana" w:hAnsi="Verdana" w:cs="TTE1771BD8t00"/>
          <w:sz w:val="20"/>
          <w:szCs w:val="20"/>
        </w:rPr>
        <w:t>reprezentowanym przez:</w:t>
      </w:r>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 xml:space="preserve">1. </w:t>
      </w:r>
      <w:proofErr w:type="gramStart"/>
      <w:r w:rsidRPr="00EC08D7">
        <w:rPr>
          <w:rFonts w:ascii="Verdana" w:hAnsi="Verdana" w:cs="TTE1771BD8t00"/>
          <w:sz w:val="20"/>
          <w:szCs w:val="20"/>
        </w:rPr>
        <w:t>P. ................................................</w:t>
      </w:r>
      <w:proofErr w:type="gramEnd"/>
      <w:r w:rsidRPr="00EC08D7">
        <w:rPr>
          <w:rFonts w:ascii="Verdana" w:hAnsi="Verdana" w:cs="TTE1771BD8t00"/>
          <w:sz w:val="20"/>
          <w:szCs w:val="20"/>
        </w:rPr>
        <w:t>....................................................................</w:t>
      </w:r>
    </w:p>
    <w:p w:rsidR="001D74F0" w:rsidRPr="00EC08D7" w:rsidRDefault="001D74F0" w:rsidP="001D74F0">
      <w:pPr>
        <w:spacing w:line="312" w:lineRule="auto"/>
        <w:jc w:val="both"/>
        <w:rPr>
          <w:rFonts w:ascii="Verdana" w:hAnsi="Verdana"/>
          <w:sz w:val="20"/>
          <w:szCs w:val="20"/>
        </w:rPr>
      </w:pPr>
      <w:r w:rsidRPr="00EC08D7">
        <w:rPr>
          <w:rFonts w:ascii="Verdana" w:hAnsi="Verdana" w:cs="TTE1771BD8t00"/>
          <w:sz w:val="20"/>
          <w:szCs w:val="20"/>
        </w:rPr>
        <w:t xml:space="preserve">2. </w:t>
      </w:r>
      <w:proofErr w:type="gramStart"/>
      <w:r w:rsidRPr="00EC08D7">
        <w:rPr>
          <w:rFonts w:ascii="Verdana" w:hAnsi="Verdana" w:cs="TTE1771BD8t00"/>
          <w:sz w:val="20"/>
          <w:szCs w:val="20"/>
        </w:rPr>
        <w:t>P. ................................................</w:t>
      </w:r>
      <w:proofErr w:type="gramEnd"/>
      <w:r w:rsidRPr="00EC08D7">
        <w:rPr>
          <w:rFonts w:ascii="Verdana" w:hAnsi="Verdana" w:cs="TTE1771BD8t00"/>
          <w:sz w:val="20"/>
          <w:szCs w:val="20"/>
        </w:rPr>
        <w:t>....................................................................</w:t>
      </w:r>
      <w:r w:rsidRPr="00EC08D7">
        <w:rPr>
          <w:rFonts w:ascii="Verdana" w:hAnsi="Verdana"/>
          <w:sz w:val="20"/>
          <w:szCs w:val="20"/>
        </w:rPr>
        <w:t xml:space="preserve"> </w:t>
      </w:r>
    </w:p>
    <w:p w:rsidR="001D74F0" w:rsidRPr="00EC08D7" w:rsidRDefault="001D74F0" w:rsidP="001D74F0">
      <w:pPr>
        <w:tabs>
          <w:tab w:val="left" w:pos="540"/>
        </w:tabs>
        <w:spacing w:line="360" w:lineRule="auto"/>
        <w:jc w:val="both"/>
        <w:rPr>
          <w:rStyle w:val="Pogrubienie"/>
          <w:rFonts w:ascii="Verdana" w:hAnsi="Verdana"/>
          <w:sz w:val="20"/>
          <w:szCs w:val="20"/>
        </w:rPr>
      </w:pPr>
      <w:r w:rsidRPr="00EC08D7">
        <w:rPr>
          <w:rStyle w:val="Pogrubienie"/>
          <w:rFonts w:ascii="Verdana" w:hAnsi="Verdana"/>
          <w:sz w:val="20"/>
          <w:szCs w:val="20"/>
        </w:rPr>
        <w:t>Oddział Generalnej Dyrekcji Dróg Krajowych i Autostrad w Zielonej Górze</w:t>
      </w:r>
    </w:p>
    <w:p w:rsidR="001D74F0" w:rsidRPr="00EC08D7" w:rsidRDefault="001D74F0" w:rsidP="001D74F0">
      <w:pPr>
        <w:spacing w:line="360" w:lineRule="auto"/>
        <w:jc w:val="both"/>
        <w:rPr>
          <w:rFonts w:ascii="Verdana" w:hAnsi="Verdana"/>
          <w:sz w:val="20"/>
          <w:szCs w:val="20"/>
        </w:rPr>
      </w:pPr>
      <w:proofErr w:type="gramStart"/>
      <w:r w:rsidRPr="00EC08D7">
        <w:rPr>
          <w:rFonts w:ascii="Verdana" w:hAnsi="Verdana"/>
          <w:sz w:val="20"/>
          <w:szCs w:val="20"/>
        </w:rPr>
        <w:t>ul</w:t>
      </w:r>
      <w:proofErr w:type="gramEnd"/>
      <w:r w:rsidRPr="00EC08D7">
        <w:rPr>
          <w:rFonts w:ascii="Verdana" w:hAnsi="Verdana"/>
          <w:sz w:val="20"/>
          <w:szCs w:val="20"/>
        </w:rPr>
        <w:t>. Westerplatte 31, 65-950 Zielona Góra</w:t>
      </w:r>
    </w:p>
    <w:p w:rsidR="001D74F0" w:rsidRPr="00EC08D7" w:rsidRDefault="001D74F0" w:rsidP="001D74F0">
      <w:pPr>
        <w:spacing w:line="360" w:lineRule="auto"/>
        <w:jc w:val="both"/>
        <w:rPr>
          <w:rFonts w:ascii="Verdana" w:hAnsi="Verdana"/>
          <w:sz w:val="20"/>
          <w:szCs w:val="20"/>
        </w:rPr>
      </w:pPr>
      <w:proofErr w:type="gramStart"/>
      <w:r w:rsidRPr="00EC08D7">
        <w:rPr>
          <w:rFonts w:ascii="Verdana" w:hAnsi="Verdana"/>
          <w:sz w:val="20"/>
          <w:szCs w:val="20"/>
        </w:rPr>
        <w:t>NIP  929-011-65-88</w:t>
      </w:r>
      <w:r w:rsidRPr="00EC08D7">
        <w:rPr>
          <w:rFonts w:ascii="Verdana" w:hAnsi="Verdana"/>
          <w:sz w:val="20"/>
          <w:szCs w:val="20"/>
        </w:rPr>
        <w:tab/>
        <w:t>Regon</w:t>
      </w:r>
      <w:proofErr w:type="gramEnd"/>
      <w:r w:rsidRPr="00EC08D7">
        <w:rPr>
          <w:rFonts w:ascii="Verdana" w:hAnsi="Verdana"/>
          <w:sz w:val="20"/>
          <w:szCs w:val="20"/>
        </w:rPr>
        <w:t xml:space="preserve">  017511575 - 00090</w:t>
      </w:r>
    </w:p>
    <w:p w:rsidR="001D74F0" w:rsidRPr="00EC08D7" w:rsidRDefault="001D74F0" w:rsidP="001D74F0">
      <w:pPr>
        <w:spacing w:line="312" w:lineRule="auto"/>
        <w:jc w:val="both"/>
        <w:rPr>
          <w:rFonts w:ascii="Verdana" w:hAnsi="Verdana" w:cs="TTE1771BD8t00"/>
          <w:b/>
          <w:sz w:val="20"/>
          <w:szCs w:val="20"/>
        </w:rPr>
      </w:pPr>
      <w:proofErr w:type="gramStart"/>
      <w:r w:rsidRPr="00EC08D7">
        <w:rPr>
          <w:rFonts w:ascii="Verdana" w:hAnsi="Verdana" w:cs="TTE1771BD8t00"/>
          <w:b/>
          <w:sz w:val="20"/>
          <w:szCs w:val="20"/>
        </w:rPr>
        <w:t>a</w:t>
      </w:r>
      <w:proofErr w:type="gramEnd"/>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w:t>
      </w:r>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w:t>
      </w:r>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w:t>
      </w:r>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(NIP………………………………….. REGON ……………….………………)</w:t>
      </w:r>
    </w:p>
    <w:p w:rsidR="001D74F0" w:rsidRPr="00EC08D7" w:rsidRDefault="001D74F0" w:rsidP="001D74F0">
      <w:pPr>
        <w:spacing w:line="312" w:lineRule="auto"/>
        <w:jc w:val="both"/>
        <w:rPr>
          <w:rFonts w:ascii="Verdana" w:hAnsi="Verdana" w:cs="TTE1771BD8t00"/>
          <w:sz w:val="20"/>
          <w:szCs w:val="20"/>
        </w:rPr>
      </w:pPr>
      <w:r w:rsidRPr="00EC08D7">
        <w:rPr>
          <w:rFonts w:ascii="Verdana" w:hAnsi="Verdana" w:cs="TTE1771BD8t00"/>
          <w:sz w:val="20"/>
          <w:szCs w:val="20"/>
        </w:rPr>
        <w:t>(Nr KRS</w:t>
      </w:r>
      <w:r w:rsidRPr="00EC08D7">
        <w:rPr>
          <w:rStyle w:val="Znakiprzypiswdolnych"/>
          <w:rFonts w:ascii="Verdana" w:hAnsi="Verdana" w:cs="TTE1771BD8t00"/>
          <w:sz w:val="20"/>
          <w:szCs w:val="20"/>
        </w:rPr>
        <w:footnoteReference w:id="2"/>
      </w:r>
      <w:r w:rsidRPr="00EC08D7">
        <w:rPr>
          <w:rFonts w:ascii="Verdana" w:hAnsi="Verdana" w:cs="TTE1771BD8t00"/>
          <w:sz w:val="20"/>
          <w:szCs w:val="20"/>
        </w:rPr>
        <w:t>…………………………….……………………..)</w:t>
      </w:r>
    </w:p>
    <w:p w:rsidR="001D74F0" w:rsidRPr="00EC08D7" w:rsidRDefault="001D74F0" w:rsidP="001D74F0">
      <w:pPr>
        <w:spacing w:line="360" w:lineRule="auto"/>
        <w:jc w:val="both"/>
        <w:rPr>
          <w:rFonts w:ascii="Verdana" w:hAnsi="Verdana" w:cs="TTE1768698t00"/>
          <w:b/>
          <w:sz w:val="20"/>
          <w:szCs w:val="20"/>
        </w:rPr>
      </w:pPr>
      <w:proofErr w:type="gramStart"/>
      <w:r w:rsidRPr="00EC08D7">
        <w:rPr>
          <w:rFonts w:ascii="Verdana" w:hAnsi="Verdana" w:cs="TTE1771BD8t00"/>
          <w:sz w:val="20"/>
          <w:szCs w:val="20"/>
        </w:rPr>
        <w:t>zwanym</w:t>
      </w:r>
      <w:proofErr w:type="gramEnd"/>
      <w:r w:rsidRPr="00EC08D7">
        <w:rPr>
          <w:rFonts w:ascii="Verdana" w:hAnsi="Verdana" w:cs="TTE1771BD8t00"/>
          <w:sz w:val="20"/>
          <w:szCs w:val="20"/>
        </w:rPr>
        <w:t xml:space="preserve"> dalej </w:t>
      </w:r>
      <w:r w:rsidRPr="00EC08D7">
        <w:rPr>
          <w:rFonts w:ascii="Verdana" w:hAnsi="Verdana" w:cs="TTE1768698t00"/>
          <w:b/>
          <w:sz w:val="20"/>
          <w:szCs w:val="20"/>
        </w:rPr>
        <w:t>„WYKONAWCĄ”</w:t>
      </w:r>
    </w:p>
    <w:p w:rsidR="001D74F0" w:rsidRPr="00EC08D7" w:rsidRDefault="001D74F0" w:rsidP="001D74F0">
      <w:pPr>
        <w:spacing w:line="360" w:lineRule="auto"/>
        <w:jc w:val="both"/>
        <w:rPr>
          <w:rFonts w:ascii="Verdana" w:hAnsi="Verdana"/>
          <w:b/>
          <w:sz w:val="20"/>
          <w:szCs w:val="20"/>
        </w:rPr>
      </w:pPr>
      <w:r w:rsidRPr="00EC08D7">
        <w:rPr>
          <w:rFonts w:ascii="Verdana" w:hAnsi="Verdana"/>
          <w:sz w:val="20"/>
          <w:szCs w:val="20"/>
        </w:rPr>
        <w:t xml:space="preserve">- łącznie zwane dalej </w:t>
      </w:r>
      <w:r w:rsidR="00E55FA3">
        <w:rPr>
          <w:rFonts w:ascii="Verdana" w:hAnsi="Verdana"/>
          <w:b/>
          <w:sz w:val="20"/>
          <w:szCs w:val="20"/>
        </w:rPr>
        <w:t>Stronami</w:t>
      </w:r>
    </w:p>
    <w:p w:rsidR="001D74F0" w:rsidRPr="00EC08D7" w:rsidRDefault="001D74F0" w:rsidP="001D74F0">
      <w:pPr>
        <w:spacing w:line="312" w:lineRule="auto"/>
        <w:jc w:val="both"/>
        <w:rPr>
          <w:rFonts w:ascii="Verdana" w:hAnsi="Verdana" w:cs="TTE1771BD8t00"/>
          <w:sz w:val="20"/>
          <w:szCs w:val="20"/>
        </w:rPr>
      </w:pPr>
      <w:proofErr w:type="gramStart"/>
      <w:r w:rsidRPr="00EC08D7">
        <w:rPr>
          <w:rFonts w:ascii="Verdana" w:hAnsi="Verdana" w:cs="TTE1771BD8t00"/>
          <w:sz w:val="20"/>
          <w:szCs w:val="20"/>
        </w:rPr>
        <w:t>została</w:t>
      </w:r>
      <w:proofErr w:type="gramEnd"/>
      <w:r w:rsidRPr="00EC08D7">
        <w:rPr>
          <w:rFonts w:ascii="Verdana" w:hAnsi="Verdana" w:cs="TTE1771BD8t00"/>
          <w:sz w:val="20"/>
          <w:szCs w:val="20"/>
        </w:rPr>
        <w:t xml:space="preserve"> zawarta umowa o następującej treści:</w:t>
      </w:r>
    </w:p>
    <w:p w:rsidR="004D4F07" w:rsidRPr="00EC08D7" w:rsidRDefault="004D4F07" w:rsidP="001D74F0">
      <w:pPr>
        <w:spacing w:line="312" w:lineRule="auto"/>
        <w:jc w:val="center"/>
        <w:outlineLvl w:val="0"/>
        <w:rPr>
          <w:rFonts w:ascii="Verdana" w:hAnsi="Verdana"/>
          <w:sz w:val="20"/>
          <w:szCs w:val="20"/>
        </w:rPr>
      </w:pPr>
    </w:p>
    <w:p w:rsidR="004D4F07" w:rsidRPr="00EC08D7" w:rsidRDefault="004D4F07" w:rsidP="004D4F07">
      <w:pPr>
        <w:spacing w:line="276" w:lineRule="auto"/>
        <w:jc w:val="center"/>
        <w:rPr>
          <w:rFonts w:ascii="Verdana" w:hAnsi="Verdana"/>
          <w:b/>
          <w:sz w:val="20"/>
          <w:szCs w:val="20"/>
        </w:rPr>
      </w:pPr>
      <w:r w:rsidRPr="00EC08D7">
        <w:rPr>
          <w:rFonts w:ascii="Verdana" w:hAnsi="Verdana"/>
          <w:b/>
          <w:sz w:val="20"/>
          <w:szCs w:val="20"/>
        </w:rPr>
        <w:t>§ 1</w:t>
      </w:r>
    </w:p>
    <w:p w:rsidR="004D4F07" w:rsidRPr="00EC08D7" w:rsidRDefault="004D4F07" w:rsidP="00971514">
      <w:pPr>
        <w:pStyle w:val="Akapitzlist"/>
        <w:numPr>
          <w:ilvl w:val="2"/>
          <w:numId w:val="23"/>
        </w:numPr>
        <w:spacing w:line="276" w:lineRule="auto"/>
        <w:ind w:left="426" w:hanging="426"/>
        <w:jc w:val="both"/>
        <w:rPr>
          <w:rFonts w:ascii="Verdana" w:hAnsi="Verdana"/>
          <w:b/>
          <w:sz w:val="20"/>
          <w:szCs w:val="20"/>
        </w:rPr>
      </w:pPr>
      <w:r w:rsidRPr="00EC08D7">
        <w:rPr>
          <w:rFonts w:ascii="Verdana" w:hAnsi="Verdana"/>
          <w:sz w:val="20"/>
          <w:szCs w:val="20"/>
        </w:rPr>
        <w:t>Zamawiający zamawia, a Wykonawca przyjmuje do wykonania</w:t>
      </w:r>
      <w:r w:rsidR="00971514" w:rsidRPr="00EC08D7">
        <w:rPr>
          <w:rFonts w:ascii="Verdana" w:hAnsi="Verdana"/>
          <w:sz w:val="20"/>
          <w:szCs w:val="20"/>
        </w:rPr>
        <w:t>:</w:t>
      </w:r>
      <w:r w:rsidRPr="00EC08D7">
        <w:rPr>
          <w:rFonts w:ascii="Verdana" w:hAnsi="Verdana"/>
          <w:sz w:val="20"/>
          <w:szCs w:val="20"/>
        </w:rPr>
        <w:t xml:space="preserve"> </w:t>
      </w:r>
      <w:r w:rsidR="00971514" w:rsidRPr="00EC08D7">
        <w:rPr>
          <w:rFonts w:ascii="Verdana" w:hAnsi="Verdana"/>
          <w:b/>
          <w:sz w:val="20"/>
          <w:szCs w:val="20"/>
        </w:rPr>
        <w:t>U</w:t>
      </w:r>
      <w:r w:rsidRPr="00EC08D7">
        <w:rPr>
          <w:rFonts w:ascii="Verdana" w:hAnsi="Verdana"/>
          <w:b/>
          <w:bCs/>
          <w:iCs/>
          <w:sz w:val="20"/>
          <w:szCs w:val="20"/>
        </w:rPr>
        <w:t>sługi w zakresie ochrony fizycznej i dozor</w:t>
      </w:r>
      <w:r w:rsidR="00E55FA3">
        <w:rPr>
          <w:rFonts w:ascii="Verdana" w:hAnsi="Verdana"/>
          <w:b/>
          <w:bCs/>
          <w:iCs/>
          <w:sz w:val="20"/>
          <w:szCs w:val="20"/>
        </w:rPr>
        <w:t>u</w:t>
      </w:r>
      <w:r w:rsidRPr="00EC08D7">
        <w:rPr>
          <w:rFonts w:ascii="Verdana" w:hAnsi="Verdana"/>
          <w:b/>
          <w:bCs/>
          <w:iCs/>
          <w:sz w:val="20"/>
          <w:szCs w:val="20"/>
        </w:rPr>
        <w:t xml:space="preserve"> mienia </w:t>
      </w:r>
      <w:r w:rsidR="001D74F0" w:rsidRPr="00EC08D7">
        <w:rPr>
          <w:rFonts w:ascii="Verdana" w:hAnsi="Verdana"/>
          <w:b/>
          <w:sz w:val="20"/>
          <w:szCs w:val="20"/>
        </w:rPr>
        <w:t xml:space="preserve">oraz sprzątania pomieszczeń biurowych i socjalnych na </w:t>
      </w:r>
      <w:r w:rsidR="008F458C" w:rsidRPr="00EC08D7">
        <w:rPr>
          <w:rFonts w:ascii="Verdana" w:hAnsi="Verdana"/>
          <w:b/>
          <w:sz w:val="20"/>
          <w:szCs w:val="20"/>
        </w:rPr>
        <w:t>terenie Obwodu</w:t>
      </w:r>
      <w:r w:rsidR="001D74F0" w:rsidRPr="00EC08D7">
        <w:rPr>
          <w:rFonts w:ascii="Verdana" w:hAnsi="Verdana"/>
          <w:b/>
          <w:sz w:val="20"/>
          <w:szCs w:val="20"/>
        </w:rPr>
        <w:t xml:space="preserve"> Utrzymania Dróg w Sulechowie w obrębie węzła „Sulechów”</w:t>
      </w:r>
      <w:r w:rsidR="00971514" w:rsidRPr="00EC08D7">
        <w:rPr>
          <w:rFonts w:ascii="Verdana" w:hAnsi="Verdana"/>
          <w:b/>
          <w:sz w:val="20"/>
          <w:szCs w:val="20"/>
        </w:rPr>
        <w:t>.</w:t>
      </w:r>
    </w:p>
    <w:p w:rsidR="00971514" w:rsidRPr="00EC08D7" w:rsidRDefault="00971514" w:rsidP="00971514">
      <w:pPr>
        <w:pStyle w:val="Akapitzlist"/>
        <w:numPr>
          <w:ilvl w:val="2"/>
          <w:numId w:val="23"/>
        </w:numPr>
        <w:spacing w:line="276" w:lineRule="auto"/>
        <w:ind w:left="426" w:hanging="426"/>
        <w:jc w:val="both"/>
        <w:rPr>
          <w:rFonts w:ascii="Verdana" w:hAnsi="Verdana"/>
          <w:sz w:val="20"/>
          <w:szCs w:val="20"/>
        </w:rPr>
      </w:pPr>
      <w:r w:rsidRPr="00EC08D7">
        <w:rPr>
          <w:rFonts w:ascii="Verdana" w:hAnsi="Verdana"/>
          <w:sz w:val="20"/>
          <w:szCs w:val="20"/>
        </w:rPr>
        <w:t xml:space="preserve">Podstawą zawarcia niniejszej umowy jest przetarg nieograniczony o wartości zamówienia nie przekraczającej </w:t>
      </w:r>
      <w:proofErr w:type="gramStart"/>
      <w:r w:rsidRPr="00EC08D7">
        <w:rPr>
          <w:rFonts w:ascii="Verdana" w:hAnsi="Verdana"/>
          <w:sz w:val="20"/>
          <w:szCs w:val="20"/>
        </w:rPr>
        <w:t>wyrażonej  w</w:t>
      </w:r>
      <w:proofErr w:type="gramEnd"/>
      <w:r w:rsidRPr="00EC08D7">
        <w:rPr>
          <w:rFonts w:ascii="Verdana" w:hAnsi="Verdana"/>
          <w:sz w:val="20"/>
          <w:szCs w:val="20"/>
        </w:rPr>
        <w:t xml:space="preserve"> złotych równowartości kwoty 130 000 Euro.</w:t>
      </w:r>
    </w:p>
    <w:p w:rsidR="004D4F07" w:rsidRPr="00EC08D7" w:rsidRDefault="004D4F07" w:rsidP="00971514">
      <w:pPr>
        <w:pStyle w:val="Akapitzlist"/>
        <w:numPr>
          <w:ilvl w:val="2"/>
          <w:numId w:val="23"/>
        </w:numPr>
        <w:spacing w:line="276" w:lineRule="auto"/>
        <w:ind w:left="426" w:hanging="426"/>
        <w:jc w:val="both"/>
        <w:rPr>
          <w:rFonts w:ascii="Verdana" w:hAnsi="Verdana"/>
          <w:sz w:val="20"/>
          <w:szCs w:val="20"/>
        </w:rPr>
      </w:pPr>
      <w:r w:rsidRPr="00EC08D7">
        <w:rPr>
          <w:rFonts w:ascii="Verdana" w:hAnsi="Verdana"/>
          <w:sz w:val="20"/>
          <w:szCs w:val="20"/>
        </w:rPr>
        <w:t>Wykonawca oświadcza, iż posiada wszelkie wymagane prawem koncesje</w:t>
      </w:r>
      <w:r w:rsidR="002D1803" w:rsidRPr="00EC08D7">
        <w:rPr>
          <w:rFonts w:ascii="Verdana" w:hAnsi="Verdana"/>
          <w:sz w:val="20"/>
          <w:szCs w:val="20"/>
        </w:rPr>
        <w:t>, licencje, zezwolenia,</w:t>
      </w:r>
      <w:r w:rsidRPr="00EC08D7">
        <w:rPr>
          <w:rFonts w:ascii="Verdana" w:hAnsi="Verdana"/>
          <w:sz w:val="20"/>
          <w:szCs w:val="20"/>
        </w:rPr>
        <w:t xml:space="preserve"> do prowadzenia działalności będącej przedmiotem umowy.</w:t>
      </w:r>
    </w:p>
    <w:p w:rsidR="00971514" w:rsidRPr="00EC08D7" w:rsidRDefault="00971514" w:rsidP="00971514">
      <w:pPr>
        <w:pStyle w:val="Akapitzlist"/>
        <w:numPr>
          <w:ilvl w:val="2"/>
          <w:numId w:val="23"/>
        </w:numPr>
        <w:spacing w:line="276" w:lineRule="auto"/>
        <w:ind w:left="426" w:hanging="426"/>
        <w:jc w:val="both"/>
        <w:rPr>
          <w:rFonts w:ascii="Verdana" w:hAnsi="Verdana"/>
          <w:sz w:val="20"/>
          <w:szCs w:val="20"/>
        </w:rPr>
      </w:pPr>
      <w:r w:rsidRPr="00EC08D7">
        <w:rPr>
          <w:rFonts w:ascii="Verdana" w:hAnsi="Verdana"/>
          <w:sz w:val="20"/>
          <w:szCs w:val="20"/>
        </w:rPr>
        <w:t xml:space="preserve">Szczegółowy zakres rzeczowy </w:t>
      </w:r>
      <w:r w:rsidRPr="00EC08D7">
        <w:rPr>
          <w:rFonts w:ascii="Verdana" w:hAnsi="Verdana" w:cs="TTE1771BD8t00"/>
          <w:color w:val="000000"/>
          <w:sz w:val="20"/>
          <w:szCs w:val="20"/>
        </w:rPr>
        <w:t>przedmiotu umowy, o którym mowa w ust. 1</w:t>
      </w:r>
      <w:r w:rsidR="00E55FA3">
        <w:rPr>
          <w:rFonts w:ascii="Verdana" w:hAnsi="Verdana" w:cs="TTE1771BD8t00"/>
          <w:color w:val="000000"/>
          <w:sz w:val="20"/>
          <w:szCs w:val="20"/>
        </w:rPr>
        <w:t>,</w:t>
      </w:r>
      <w:r w:rsidRPr="00EC08D7">
        <w:rPr>
          <w:rFonts w:ascii="Verdana" w:hAnsi="Verdana" w:cs="TTE1771BD8t00"/>
          <w:color w:val="000000"/>
          <w:sz w:val="20"/>
          <w:szCs w:val="20"/>
        </w:rPr>
        <w:t xml:space="preserve"> określa SIWZ, stanowiąca załącznik do niniejszej umowy.</w:t>
      </w:r>
    </w:p>
    <w:p w:rsidR="004D4F07" w:rsidRPr="00EC08D7" w:rsidRDefault="004D4F07" w:rsidP="004D4F07">
      <w:pPr>
        <w:spacing w:line="276" w:lineRule="auto"/>
        <w:jc w:val="both"/>
        <w:rPr>
          <w:rFonts w:ascii="Verdana" w:hAnsi="Verdana"/>
          <w:sz w:val="20"/>
          <w:szCs w:val="20"/>
        </w:rPr>
      </w:pPr>
    </w:p>
    <w:p w:rsidR="004D4F07" w:rsidRPr="00EC08D7" w:rsidRDefault="004D4F07" w:rsidP="004D4F07">
      <w:pPr>
        <w:spacing w:line="276" w:lineRule="auto"/>
        <w:jc w:val="center"/>
        <w:rPr>
          <w:rFonts w:ascii="Verdana" w:hAnsi="Verdana"/>
          <w:b/>
          <w:sz w:val="20"/>
          <w:szCs w:val="20"/>
        </w:rPr>
      </w:pPr>
      <w:r w:rsidRPr="00EC08D7">
        <w:rPr>
          <w:rFonts w:ascii="Verdana" w:hAnsi="Verdana"/>
          <w:b/>
          <w:sz w:val="20"/>
          <w:szCs w:val="20"/>
        </w:rPr>
        <w:t>§ 2</w:t>
      </w:r>
    </w:p>
    <w:p w:rsidR="004D4F07" w:rsidRPr="00EC08D7" w:rsidRDefault="004D4F07" w:rsidP="00971514">
      <w:pPr>
        <w:pStyle w:val="Akapitzlist"/>
        <w:numPr>
          <w:ilvl w:val="3"/>
          <w:numId w:val="24"/>
        </w:numPr>
        <w:suppressAutoHyphens w:val="0"/>
        <w:spacing w:line="276" w:lineRule="auto"/>
        <w:ind w:left="426" w:hanging="426"/>
        <w:jc w:val="both"/>
        <w:rPr>
          <w:rFonts w:ascii="Verdana" w:hAnsi="Verdana"/>
          <w:sz w:val="20"/>
          <w:szCs w:val="20"/>
        </w:rPr>
      </w:pPr>
      <w:r w:rsidRPr="00EC08D7">
        <w:rPr>
          <w:rFonts w:ascii="Verdana" w:hAnsi="Verdana"/>
          <w:sz w:val="20"/>
          <w:szCs w:val="20"/>
        </w:rPr>
        <w:t xml:space="preserve">Ochrona mienia realizowana będzie w formie bezpośredniej ochrony fizycznej, polegającej na stałej ochronie obiektów przez pracowników ochrony, mającej na celu działania zapobiegające przestępstwu i wykroczeniu przeciwko mieniu a także przeciwdziałające powstawaniu szkody wynikającej z tych zdarzeń oraz nie </w:t>
      </w:r>
      <w:proofErr w:type="gramStart"/>
      <w:r w:rsidRPr="00EC08D7">
        <w:rPr>
          <w:rFonts w:ascii="Verdana" w:hAnsi="Verdana"/>
          <w:sz w:val="20"/>
          <w:szCs w:val="20"/>
        </w:rPr>
        <w:t>dopuszczające  do</w:t>
      </w:r>
      <w:proofErr w:type="gramEnd"/>
      <w:r w:rsidRPr="00EC08D7">
        <w:rPr>
          <w:rFonts w:ascii="Verdana" w:hAnsi="Verdana"/>
          <w:sz w:val="20"/>
          <w:szCs w:val="20"/>
        </w:rPr>
        <w:t xml:space="preserve"> wstępu osób nieuprawnionych na teren chroniony.</w:t>
      </w:r>
    </w:p>
    <w:p w:rsidR="004D4F07" w:rsidRPr="00EC08D7" w:rsidRDefault="004D4F07" w:rsidP="00971514">
      <w:pPr>
        <w:pStyle w:val="Akapitzlist"/>
        <w:numPr>
          <w:ilvl w:val="3"/>
          <w:numId w:val="24"/>
        </w:numPr>
        <w:suppressAutoHyphens w:val="0"/>
        <w:spacing w:line="276" w:lineRule="auto"/>
        <w:ind w:left="426" w:hanging="426"/>
        <w:jc w:val="both"/>
        <w:rPr>
          <w:rFonts w:ascii="Verdana" w:hAnsi="Verdana"/>
          <w:sz w:val="20"/>
          <w:szCs w:val="20"/>
        </w:rPr>
      </w:pPr>
      <w:r w:rsidRPr="00EC08D7">
        <w:rPr>
          <w:rFonts w:ascii="Verdana" w:hAnsi="Verdana"/>
          <w:sz w:val="20"/>
          <w:szCs w:val="20"/>
        </w:rPr>
        <w:t>Dozór obiektów odbywać się będzie codziennie w następujący sposób:</w:t>
      </w:r>
    </w:p>
    <w:p w:rsidR="00B110B0" w:rsidRPr="00EC08D7" w:rsidRDefault="00B110B0" w:rsidP="00B110B0">
      <w:pPr>
        <w:jc w:val="both"/>
        <w:rPr>
          <w:rFonts w:ascii="Verdana" w:hAnsi="Verdana"/>
          <w:sz w:val="20"/>
          <w:szCs w:val="20"/>
        </w:rPr>
      </w:pPr>
      <w:r w:rsidRPr="00EC08D7">
        <w:rPr>
          <w:rFonts w:ascii="Verdana" w:hAnsi="Verdana"/>
          <w:sz w:val="20"/>
          <w:szCs w:val="20"/>
        </w:rPr>
        <w:t xml:space="preserve">     </w:t>
      </w:r>
      <w:proofErr w:type="gramStart"/>
      <w:r w:rsidRPr="00EC08D7">
        <w:rPr>
          <w:rFonts w:ascii="Verdana" w:hAnsi="Verdana"/>
          <w:sz w:val="20"/>
          <w:szCs w:val="20"/>
        </w:rPr>
        <w:t>całodobowo</w:t>
      </w:r>
      <w:proofErr w:type="gramEnd"/>
      <w:r w:rsidRPr="00EC08D7">
        <w:rPr>
          <w:rFonts w:ascii="Verdana" w:hAnsi="Verdana"/>
          <w:sz w:val="20"/>
          <w:szCs w:val="20"/>
        </w:rPr>
        <w:t xml:space="preserve"> w dni robocze, niedziele i święta.</w:t>
      </w:r>
    </w:p>
    <w:p w:rsidR="00B110B0" w:rsidRPr="00EC08D7" w:rsidRDefault="00B110B0" w:rsidP="00B110B0">
      <w:pPr>
        <w:jc w:val="both"/>
        <w:rPr>
          <w:rFonts w:ascii="Verdana" w:hAnsi="Verdana"/>
          <w:sz w:val="20"/>
          <w:szCs w:val="20"/>
        </w:rPr>
      </w:pPr>
      <w:r w:rsidRPr="00EC08D7">
        <w:rPr>
          <w:rFonts w:ascii="Verdana" w:hAnsi="Verdana"/>
          <w:sz w:val="20"/>
          <w:szCs w:val="20"/>
        </w:rPr>
        <w:t>3.  Sprzątanie pomieszczeń odbywać się będzie codziennie w następujący sposób:</w:t>
      </w:r>
    </w:p>
    <w:p w:rsidR="00B110B0" w:rsidRPr="00EC08D7" w:rsidRDefault="00B110B0" w:rsidP="00B110B0">
      <w:pPr>
        <w:jc w:val="both"/>
        <w:rPr>
          <w:rFonts w:ascii="Verdana" w:hAnsi="Verdana"/>
          <w:sz w:val="20"/>
          <w:szCs w:val="20"/>
        </w:rPr>
      </w:pPr>
      <w:r w:rsidRPr="00EC08D7">
        <w:rPr>
          <w:rFonts w:ascii="Verdana" w:hAnsi="Verdana"/>
          <w:sz w:val="20"/>
          <w:szCs w:val="20"/>
        </w:rPr>
        <w:t xml:space="preserve">     1 zmianowo – 5 razy w tygodniu w godzinach popołudniowych</w:t>
      </w:r>
      <w:r w:rsidR="00B8463D">
        <w:rPr>
          <w:rFonts w:ascii="Verdana" w:hAnsi="Verdana"/>
          <w:sz w:val="20"/>
          <w:szCs w:val="20"/>
        </w:rPr>
        <w:t>.</w:t>
      </w:r>
    </w:p>
    <w:p w:rsidR="004D4F07" w:rsidRPr="00EC08D7" w:rsidRDefault="00EC08D7" w:rsidP="004D4F07">
      <w:pPr>
        <w:suppressAutoHyphens w:val="0"/>
        <w:spacing w:line="276" w:lineRule="auto"/>
        <w:jc w:val="both"/>
        <w:rPr>
          <w:rFonts w:ascii="Verdana" w:hAnsi="Verdana"/>
          <w:sz w:val="20"/>
          <w:szCs w:val="20"/>
        </w:rPr>
      </w:pPr>
      <w:r>
        <w:rPr>
          <w:rFonts w:ascii="Verdana" w:hAnsi="Verdana"/>
          <w:sz w:val="20"/>
          <w:szCs w:val="20"/>
        </w:rPr>
        <w:t>4</w:t>
      </w:r>
      <w:r w:rsidR="004D4F07" w:rsidRPr="00EC08D7">
        <w:rPr>
          <w:rFonts w:ascii="Verdana" w:hAnsi="Verdana"/>
          <w:sz w:val="20"/>
          <w:szCs w:val="20"/>
        </w:rPr>
        <w:t xml:space="preserve">.  Zamawiający powierza Wykonawcy ochronę </w:t>
      </w:r>
      <w:proofErr w:type="gramStart"/>
      <w:r w:rsidR="004D4F07" w:rsidRPr="00EC08D7">
        <w:rPr>
          <w:rFonts w:ascii="Verdana" w:hAnsi="Verdana"/>
          <w:sz w:val="20"/>
          <w:szCs w:val="20"/>
        </w:rPr>
        <w:t>mienia do którego</w:t>
      </w:r>
      <w:proofErr w:type="gramEnd"/>
      <w:r w:rsidR="004D4F07" w:rsidRPr="00EC08D7">
        <w:rPr>
          <w:rFonts w:ascii="Verdana" w:hAnsi="Verdana"/>
          <w:sz w:val="20"/>
          <w:szCs w:val="20"/>
        </w:rPr>
        <w:t xml:space="preserve"> posiada tytuł prawny.</w:t>
      </w:r>
    </w:p>
    <w:p w:rsidR="004D4F07" w:rsidRPr="00EC08D7" w:rsidRDefault="00EC08D7" w:rsidP="004D4F07">
      <w:pPr>
        <w:suppressAutoHyphens w:val="0"/>
        <w:spacing w:line="276" w:lineRule="auto"/>
        <w:ind w:left="426" w:hanging="426"/>
        <w:jc w:val="both"/>
        <w:rPr>
          <w:rFonts w:ascii="Verdana" w:hAnsi="Verdana"/>
          <w:sz w:val="20"/>
          <w:szCs w:val="20"/>
        </w:rPr>
      </w:pPr>
      <w:r>
        <w:rPr>
          <w:rFonts w:ascii="Verdana" w:hAnsi="Verdana"/>
          <w:sz w:val="20"/>
          <w:szCs w:val="20"/>
        </w:rPr>
        <w:t>5</w:t>
      </w:r>
      <w:r w:rsidR="004D4F07" w:rsidRPr="00EC08D7">
        <w:rPr>
          <w:rFonts w:ascii="Verdana" w:hAnsi="Verdana"/>
          <w:sz w:val="20"/>
          <w:szCs w:val="20"/>
        </w:rPr>
        <w:t xml:space="preserve">. W przypadku zaistnienia </w:t>
      </w:r>
      <w:r w:rsidR="00E55FA3" w:rsidRPr="00EC08D7">
        <w:rPr>
          <w:rFonts w:ascii="Verdana" w:hAnsi="Verdana"/>
          <w:sz w:val="20"/>
          <w:szCs w:val="20"/>
        </w:rPr>
        <w:t>prób naruszenia mienia</w:t>
      </w:r>
      <w:r w:rsidR="00E55FA3">
        <w:rPr>
          <w:rFonts w:ascii="Verdana" w:hAnsi="Verdana"/>
          <w:sz w:val="20"/>
          <w:szCs w:val="20"/>
        </w:rPr>
        <w:t>,</w:t>
      </w:r>
      <w:r w:rsidR="00E55FA3" w:rsidRPr="00EC08D7">
        <w:rPr>
          <w:rFonts w:ascii="Verdana" w:hAnsi="Verdana"/>
          <w:sz w:val="20"/>
          <w:szCs w:val="20"/>
        </w:rPr>
        <w:t xml:space="preserve"> </w:t>
      </w:r>
      <w:r w:rsidR="00E55FA3">
        <w:rPr>
          <w:rFonts w:ascii="Verdana" w:hAnsi="Verdana"/>
          <w:sz w:val="20"/>
          <w:szCs w:val="20"/>
        </w:rPr>
        <w:t>awarii, pożaru</w:t>
      </w:r>
      <w:r w:rsidR="004D4F07" w:rsidRPr="00EC08D7">
        <w:rPr>
          <w:rFonts w:ascii="Verdana" w:hAnsi="Verdana"/>
          <w:sz w:val="20"/>
          <w:szCs w:val="20"/>
        </w:rPr>
        <w:t xml:space="preserve"> i innych zdarzeń losowych Wykonawca ma obowiązek natychmiastowego powiadomienia odpowiednich służb tj. policji, straży pożarnej, pogotowia ratunkowego itp. oraz pracowników Zamawiającego.  </w:t>
      </w:r>
    </w:p>
    <w:p w:rsidR="004D4F07" w:rsidRPr="00EC08D7" w:rsidRDefault="004D4F07" w:rsidP="004D4F07">
      <w:pPr>
        <w:spacing w:line="276" w:lineRule="auto"/>
        <w:jc w:val="center"/>
        <w:rPr>
          <w:rFonts w:ascii="Verdana" w:hAnsi="Verdana"/>
          <w:b/>
          <w:sz w:val="20"/>
          <w:szCs w:val="20"/>
        </w:rPr>
      </w:pPr>
      <w:r w:rsidRPr="00EC08D7">
        <w:rPr>
          <w:rFonts w:ascii="Verdana" w:hAnsi="Verdana"/>
          <w:b/>
          <w:sz w:val="20"/>
          <w:szCs w:val="20"/>
        </w:rPr>
        <w:t>§ 3</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Wykonawca zobowiązany jest świadczyć usługi z należytą starannością z uwzględnieniem wymogów Zamawiającego oraz zawodowego charakteru działalności Wykonawcy.</w:t>
      </w:r>
    </w:p>
    <w:p w:rsidR="002D1803" w:rsidRPr="00EC08D7" w:rsidRDefault="002D1803" w:rsidP="004D4F07">
      <w:pPr>
        <w:spacing w:line="276" w:lineRule="auto"/>
        <w:jc w:val="center"/>
        <w:rPr>
          <w:rFonts w:ascii="Verdana" w:hAnsi="Verdana"/>
          <w:sz w:val="20"/>
          <w:szCs w:val="20"/>
        </w:rPr>
      </w:pPr>
    </w:p>
    <w:p w:rsidR="008A4F56" w:rsidRPr="008A4F56" w:rsidRDefault="008A4F56" w:rsidP="008A4F56">
      <w:pPr>
        <w:spacing w:line="276" w:lineRule="auto"/>
        <w:jc w:val="center"/>
        <w:rPr>
          <w:rFonts w:ascii="Verdana" w:hAnsi="Verdana"/>
          <w:b/>
          <w:color w:val="000000" w:themeColor="text1"/>
          <w:sz w:val="20"/>
          <w:szCs w:val="20"/>
        </w:rPr>
      </w:pPr>
      <w:r w:rsidRPr="008A4F56">
        <w:rPr>
          <w:rFonts w:ascii="Verdana" w:hAnsi="Verdana"/>
          <w:b/>
          <w:color w:val="000000" w:themeColor="text1"/>
          <w:sz w:val="20"/>
          <w:szCs w:val="20"/>
        </w:rPr>
        <w:t>§ 4</w:t>
      </w:r>
    </w:p>
    <w:p w:rsidR="008A4F56" w:rsidRPr="00EC08D7" w:rsidRDefault="008A4F56" w:rsidP="008A4F56">
      <w:pPr>
        <w:spacing w:line="276" w:lineRule="auto"/>
        <w:jc w:val="center"/>
        <w:rPr>
          <w:rFonts w:ascii="Verdana" w:hAnsi="Verdana"/>
          <w:b/>
          <w:sz w:val="20"/>
          <w:szCs w:val="20"/>
        </w:rPr>
      </w:pPr>
      <w:r w:rsidRPr="00EC08D7">
        <w:rPr>
          <w:rFonts w:ascii="Verdana" w:hAnsi="Verdana"/>
          <w:b/>
          <w:sz w:val="20"/>
          <w:szCs w:val="20"/>
        </w:rPr>
        <w:t xml:space="preserve">Obowiązki Zamawiającego </w:t>
      </w:r>
    </w:p>
    <w:p w:rsidR="008A4F56" w:rsidRPr="00EC08D7" w:rsidRDefault="008A4F56" w:rsidP="008A4F56">
      <w:pPr>
        <w:spacing w:line="276" w:lineRule="auto"/>
        <w:rPr>
          <w:rFonts w:ascii="Verdana" w:hAnsi="Verdana"/>
          <w:b/>
          <w:sz w:val="20"/>
          <w:szCs w:val="20"/>
        </w:rPr>
      </w:pPr>
      <w:r w:rsidRPr="00EC08D7">
        <w:rPr>
          <w:rFonts w:ascii="Verdana" w:hAnsi="Verdana"/>
          <w:b/>
          <w:sz w:val="20"/>
          <w:szCs w:val="20"/>
        </w:rPr>
        <w:t>Ochrona mienia</w:t>
      </w:r>
    </w:p>
    <w:p w:rsidR="008A4F56" w:rsidRPr="00EC08D7" w:rsidRDefault="008A4F56" w:rsidP="008A4F56">
      <w:pPr>
        <w:pStyle w:val="Tekstpodstawowy"/>
        <w:jc w:val="both"/>
        <w:rPr>
          <w:rFonts w:ascii="Verdana" w:hAnsi="Verdana"/>
          <w:sz w:val="20"/>
          <w:szCs w:val="20"/>
        </w:rPr>
      </w:pPr>
      <w:r w:rsidRPr="00EC08D7">
        <w:rPr>
          <w:rFonts w:ascii="Verdana" w:hAnsi="Verdana"/>
          <w:sz w:val="20"/>
          <w:szCs w:val="20"/>
        </w:rPr>
        <w:t xml:space="preserve">Zamawiający zobowiązany </w:t>
      </w:r>
      <w:proofErr w:type="gramStart"/>
      <w:r w:rsidRPr="00EC08D7">
        <w:rPr>
          <w:rFonts w:ascii="Verdana" w:hAnsi="Verdana"/>
          <w:sz w:val="20"/>
          <w:szCs w:val="20"/>
        </w:rPr>
        <w:t>jest :</w:t>
      </w:r>
      <w:proofErr w:type="gramEnd"/>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1. Informować Wykonawcę o wszystkich sytuacjach zwiększających ryzyko powstawania szkody w chronionym mieniu.</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2. Niezwłocznie usuwać usterki w zabezpieczeniu obiektów.</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3. Udostępnić pracownikom ochrony odpowiednie pomieszczenia oświetlone i ogrzewane dla doraźnej ochrony przed opadami atmosferycznymi i mrozem, wyposażone w stolik, krzesło, wieszak lub szafę na odzież, umywalkę i możliwość przygotowania wrzątku.</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4. Zapewnić dostęp do WC.</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5. Zapewnić dostęp do telefonu.</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6. Powiadomić pracownika ochrony o szczególnych zabezpieczeniach w chronionym obiekcie i instrukcjach zabezpieczających przed narażeniem życia i zdrowia.</w:t>
      </w:r>
    </w:p>
    <w:p w:rsidR="003668FB" w:rsidRPr="003668FB" w:rsidRDefault="008A4F56" w:rsidP="003668FB">
      <w:pPr>
        <w:suppressAutoHyphens w:val="0"/>
        <w:jc w:val="both"/>
        <w:rPr>
          <w:rFonts w:ascii="Verdana" w:hAnsi="Verdana"/>
          <w:sz w:val="20"/>
          <w:szCs w:val="20"/>
        </w:rPr>
      </w:pPr>
      <w:r w:rsidRPr="003668FB">
        <w:rPr>
          <w:rFonts w:ascii="Verdana" w:hAnsi="Verdana"/>
          <w:sz w:val="20"/>
          <w:szCs w:val="20"/>
        </w:rPr>
        <w:t xml:space="preserve">7. </w:t>
      </w:r>
      <w:r w:rsidR="003668FB" w:rsidRPr="003668FB">
        <w:rPr>
          <w:rFonts w:ascii="Verdana" w:hAnsi="Verdana"/>
          <w:sz w:val="20"/>
          <w:szCs w:val="20"/>
        </w:rPr>
        <w:t>Niezwłocznie zawiadomić Wykonawcę o zaistniałym wypadku pracownika ochrony przy pracy, o którym Zamawiający powziął wiedzę i – o ile pracownicy Zamawiającego będą znajdować się w miejscu wypadku - udzielić pracownikowi ochrony stosownej pomocy, a także współdziałać z Wykonawcą przy ustaleniu przyczyn i okoliczności wypadku.</w:t>
      </w:r>
    </w:p>
    <w:p w:rsidR="008A4F56" w:rsidRDefault="008A4F56" w:rsidP="003668FB">
      <w:pPr>
        <w:suppressAutoHyphens w:val="0"/>
        <w:jc w:val="both"/>
        <w:rPr>
          <w:rFonts w:ascii="Verdana" w:hAnsi="Verdana"/>
          <w:b/>
          <w:sz w:val="20"/>
          <w:szCs w:val="20"/>
        </w:rPr>
      </w:pPr>
    </w:p>
    <w:p w:rsidR="008A4F56" w:rsidRPr="00EC08D7" w:rsidRDefault="008A4F56" w:rsidP="008A4F56">
      <w:pPr>
        <w:suppressAutoHyphens w:val="0"/>
        <w:spacing w:line="276" w:lineRule="auto"/>
        <w:jc w:val="both"/>
        <w:rPr>
          <w:rFonts w:ascii="Verdana" w:hAnsi="Verdana"/>
          <w:b/>
          <w:sz w:val="20"/>
          <w:szCs w:val="20"/>
        </w:rPr>
      </w:pPr>
      <w:r w:rsidRPr="00EC08D7">
        <w:rPr>
          <w:rFonts w:ascii="Verdana" w:hAnsi="Verdana"/>
          <w:b/>
          <w:sz w:val="20"/>
          <w:szCs w:val="20"/>
        </w:rPr>
        <w:t>Sprzątanie</w:t>
      </w:r>
    </w:p>
    <w:p w:rsidR="008A4F56" w:rsidRPr="00EC08D7" w:rsidRDefault="008A4F56" w:rsidP="008A4F56">
      <w:pPr>
        <w:widowControl w:val="0"/>
        <w:shd w:val="clear" w:color="auto" w:fill="FFFFFF"/>
        <w:suppressAutoHyphens w:val="0"/>
        <w:autoSpaceDE w:val="0"/>
        <w:autoSpaceDN w:val="0"/>
        <w:adjustRightInd w:val="0"/>
        <w:jc w:val="both"/>
        <w:rPr>
          <w:rFonts w:ascii="Verdana" w:hAnsi="Verdana"/>
          <w:sz w:val="20"/>
          <w:szCs w:val="20"/>
        </w:rPr>
      </w:pPr>
      <w:r w:rsidRPr="00EC08D7">
        <w:rPr>
          <w:rFonts w:ascii="Verdana" w:hAnsi="Verdana"/>
          <w:sz w:val="20"/>
          <w:szCs w:val="20"/>
        </w:rPr>
        <w:t>Do obowiązków Zamawiającego należy:</w:t>
      </w:r>
    </w:p>
    <w:p w:rsidR="008A4F56" w:rsidRPr="00EC08D7" w:rsidRDefault="008A4F56" w:rsidP="008A4F56">
      <w:pPr>
        <w:widowControl w:val="0"/>
        <w:shd w:val="clear" w:color="auto" w:fill="FFFFFF"/>
        <w:suppressAutoHyphens w:val="0"/>
        <w:autoSpaceDE w:val="0"/>
        <w:autoSpaceDN w:val="0"/>
        <w:adjustRightInd w:val="0"/>
        <w:jc w:val="both"/>
        <w:rPr>
          <w:rFonts w:ascii="Verdana" w:hAnsi="Verdana"/>
          <w:sz w:val="20"/>
          <w:szCs w:val="20"/>
        </w:rPr>
      </w:pPr>
      <w:r w:rsidRPr="00EC08D7">
        <w:rPr>
          <w:rFonts w:ascii="Verdana" w:hAnsi="Verdana"/>
          <w:sz w:val="20"/>
          <w:szCs w:val="20"/>
        </w:rPr>
        <w:t>1. Zapewnienie pomieszczenia do przechowywania sprzętu i materiałów niezbędnych do wykonania zamówienia;</w:t>
      </w:r>
    </w:p>
    <w:p w:rsidR="008A4F56" w:rsidRPr="00EC08D7" w:rsidRDefault="008A4F56" w:rsidP="008A4F56">
      <w:pPr>
        <w:widowControl w:val="0"/>
        <w:shd w:val="clear" w:color="auto" w:fill="FFFFFF"/>
        <w:suppressAutoHyphens w:val="0"/>
        <w:autoSpaceDE w:val="0"/>
        <w:autoSpaceDN w:val="0"/>
        <w:adjustRightInd w:val="0"/>
        <w:jc w:val="both"/>
        <w:rPr>
          <w:rFonts w:ascii="Verdana" w:hAnsi="Verdana"/>
          <w:sz w:val="20"/>
          <w:szCs w:val="20"/>
        </w:rPr>
      </w:pPr>
      <w:r w:rsidRPr="00EC08D7">
        <w:rPr>
          <w:rFonts w:ascii="Verdana" w:hAnsi="Verdana"/>
          <w:sz w:val="20"/>
          <w:szCs w:val="20"/>
        </w:rPr>
        <w:t>2. Zapewnienie dostępu do energii elektrycznej i urządzeń wodno-kanalizacyjnych;</w:t>
      </w:r>
    </w:p>
    <w:p w:rsidR="008A4F56" w:rsidRPr="00EC08D7" w:rsidRDefault="008A4F56" w:rsidP="008A4F56">
      <w:pPr>
        <w:widowControl w:val="0"/>
        <w:shd w:val="clear" w:color="auto" w:fill="FFFFFF"/>
        <w:suppressAutoHyphens w:val="0"/>
        <w:autoSpaceDE w:val="0"/>
        <w:autoSpaceDN w:val="0"/>
        <w:adjustRightInd w:val="0"/>
        <w:jc w:val="both"/>
        <w:rPr>
          <w:rFonts w:ascii="Verdana" w:hAnsi="Verdana"/>
          <w:sz w:val="20"/>
          <w:szCs w:val="20"/>
        </w:rPr>
      </w:pPr>
      <w:r w:rsidRPr="00EC08D7">
        <w:rPr>
          <w:rFonts w:ascii="Verdana" w:hAnsi="Verdana"/>
          <w:sz w:val="20"/>
          <w:szCs w:val="20"/>
        </w:rPr>
        <w:t>3. Ocena wykonania usługi przez wyznaczonego przez Zamawiającego pracownika.</w:t>
      </w:r>
    </w:p>
    <w:p w:rsidR="008A4F56" w:rsidRDefault="008A4F56" w:rsidP="008A4F56">
      <w:pPr>
        <w:spacing w:line="276" w:lineRule="auto"/>
        <w:rPr>
          <w:rFonts w:ascii="Verdana" w:hAnsi="Verdana"/>
          <w:b/>
          <w:sz w:val="20"/>
          <w:szCs w:val="20"/>
        </w:rPr>
      </w:pPr>
    </w:p>
    <w:p w:rsidR="008A4F56" w:rsidRDefault="008A4F56" w:rsidP="008A4F56">
      <w:pPr>
        <w:spacing w:line="276" w:lineRule="auto"/>
        <w:rPr>
          <w:rFonts w:ascii="Verdana" w:hAnsi="Verdana"/>
          <w:b/>
          <w:sz w:val="20"/>
          <w:szCs w:val="20"/>
        </w:rPr>
      </w:pPr>
    </w:p>
    <w:p w:rsidR="008A4F56" w:rsidRPr="008A4F56" w:rsidRDefault="008A4F56" w:rsidP="008A4F56">
      <w:pPr>
        <w:jc w:val="center"/>
        <w:rPr>
          <w:rFonts w:ascii="Verdana" w:hAnsi="Verdana"/>
          <w:b/>
          <w:color w:val="000000" w:themeColor="text1"/>
          <w:sz w:val="20"/>
          <w:szCs w:val="20"/>
        </w:rPr>
      </w:pPr>
      <w:r w:rsidRPr="008A4F56">
        <w:rPr>
          <w:rFonts w:ascii="Verdana" w:hAnsi="Verdana"/>
          <w:b/>
          <w:color w:val="000000" w:themeColor="text1"/>
          <w:sz w:val="20"/>
          <w:szCs w:val="20"/>
        </w:rPr>
        <w:t xml:space="preserve">§ 5 </w:t>
      </w:r>
    </w:p>
    <w:p w:rsidR="008A4F56" w:rsidRDefault="008A4F56" w:rsidP="008A4F56">
      <w:pPr>
        <w:spacing w:line="276" w:lineRule="auto"/>
        <w:jc w:val="center"/>
        <w:rPr>
          <w:rFonts w:ascii="Verdana" w:hAnsi="Verdana"/>
          <w:b/>
          <w:sz w:val="20"/>
          <w:szCs w:val="20"/>
        </w:rPr>
      </w:pPr>
      <w:r w:rsidRPr="00EC08D7">
        <w:rPr>
          <w:rFonts w:ascii="Verdana" w:hAnsi="Verdana"/>
          <w:b/>
          <w:sz w:val="20"/>
          <w:szCs w:val="20"/>
        </w:rPr>
        <w:t>Obowiązki Wykonawcy</w:t>
      </w:r>
    </w:p>
    <w:p w:rsidR="008A4F56" w:rsidRPr="00EC08D7" w:rsidRDefault="008A4F56" w:rsidP="008A4F56">
      <w:pPr>
        <w:spacing w:line="276" w:lineRule="auto"/>
        <w:rPr>
          <w:rFonts w:ascii="Verdana" w:hAnsi="Verdana"/>
          <w:b/>
          <w:sz w:val="20"/>
          <w:szCs w:val="20"/>
        </w:rPr>
      </w:pPr>
      <w:r w:rsidRPr="00EC08D7">
        <w:rPr>
          <w:rFonts w:ascii="Verdana" w:hAnsi="Verdana"/>
          <w:b/>
          <w:sz w:val="20"/>
          <w:szCs w:val="20"/>
        </w:rPr>
        <w:t>Ochrona mienia</w:t>
      </w:r>
    </w:p>
    <w:p w:rsidR="008A4F56" w:rsidRPr="00EC08D7" w:rsidRDefault="008A4F56" w:rsidP="008A4F56">
      <w:pPr>
        <w:pStyle w:val="Tekstpodstawowy"/>
        <w:jc w:val="both"/>
        <w:rPr>
          <w:rFonts w:ascii="Verdana" w:hAnsi="Verdana"/>
          <w:sz w:val="20"/>
          <w:szCs w:val="20"/>
        </w:rPr>
      </w:pPr>
      <w:proofErr w:type="gramStart"/>
      <w:r w:rsidRPr="00EC08D7">
        <w:rPr>
          <w:rFonts w:ascii="Verdana" w:hAnsi="Verdana"/>
          <w:sz w:val="20"/>
          <w:szCs w:val="20"/>
        </w:rPr>
        <w:t>Wykonawca  zobowiązany</w:t>
      </w:r>
      <w:proofErr w:type="gramEnd"/>
      <w:r w:rsidRPr="00EC08D7">
        <w:rPr>
          <w:rFonts w:ascii="Verdana" w:hAnsi="Verdana"/>
          <w:sz w:val="20"/>
          <w:szCs w:val="20"/>
        </w:rPr>
        <w:t xml:space="preserve"> jest :</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1. Skierować pracowników ochrony do pilnowania obiektów w dniach i godzinach określonych w umowie.</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2. Kontrolować prawidłowość pełnienia ochrony przez pracowników ochrony w czasie służby oraz pozostawać w stałej łączności z nimi.</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 xml:space="preserve">3. Wymienić pracownika ochrony na każdy zawierający uzasadnienie pisemny </w:t>
      </w:r>
      <w:proofErr w:type="gramStart"/>
      <w:r w:rsidRPr="00EC08D7">
        <w:rPr>
          <w:rFonts w:ascii="Verdana" w:hAnsi="Verdana"/>
          <w:sz w:val="20"/>
          <w:szCs w:val="20"/>
        </w:rPr>
        <w:t>wniosek  Zamawiającego</w:t>
      </w:r>
      <w:proofErr w:type="gramEnd"/>
      <w:r w:rsidRPr="00EC08D7">
        <w:rPr>
          <w:rFonts w:ascii="Verdana" w:hAnsi="Verdana"/>
          <w:sz w:val="20"/>
          <w:szCs w:val="20"/>
        </w:rPr>
        <w:t>.</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4. Informować niezwłocznie pisemnie Zamawiającego o wszystkich dostrzeżonych usterkach w zabezpieczeniu mienia oraz o wszelkich sytuacjach zwiększających ryzyko powstawania szkody w chronionym mieniu.</w:t>
      </w:r>
    </w:p>
    <w:p w:rsidR="008A4F56" w:rsidRPr="00EC08D7" w:rsidRDefault="008A4F56" w:rsidP="008A4F56">
      <w:pPr>
        <w:suppressAutoHyphens w:val="0"/>
        <w:jc w:val="both"/>
        <w:rPr>
          <w:rFonts w:ascii="Verdana" w:hAnsi="Verdana"/>
          <w:sz w:val="20"/>
          <w:szCs w:val="20"/>
        </w:rPr>
      </w:pPr>
      <w:r w:rsidRPr="00EC08D7">
        <w:rPr>
          <w:rFonts w:ascii="Verdana" w:hAnsi="Verdana"/>
          <w:sz w:val="20"/>
          <w:szCs w:val="20"/>
        </w:rPr>
        <w:t xml:space="preserve">5. Informować niezwłocznie Zamawiającego o zaistnieniu </w:t>
      </w:r>
      <w:r w:rsidR="00A21EE5">
        <w:rPr>
          <w:rFonts w:ascii="Verdana" w:hAnsi="Verdana"/>
          <w:sz w:val="20"/>
          <w:szCs w:val="20"/>
        </w:rPr>
        <w:t xml:space="preserve">lub próbie </w:t>
      </w:r>
      <w:r w:rsidRPr="00EC08D7">
        <w:rPr>
          <w:rFonts w:ascii="Verdana" w:hAnsi="Verdana"/>
          <w:sz w:val="20"/>
          <w:szCs w:val="20"/>
        </w:rPr>
        <w:t>jakiegokolwiek czynu niedozwolonego, a w szczególności włamania, kradzieży, kradzieży z włamaniem lub aktów wandalizmu. Informacja powinna zostać przekazana Zamawiającemu telefonicznie w te</w:t>
      </w:r>
      <w:r w:rsidR="002D51DB">
        <w:rPr>
          <w:rFonts w:ascii="Verdana" w:hAnsi="Verdana"/>
          <w:sz w:val="20"/>
          <w:szCs w:val="20"/>
        </w:rPr>
        <w:t xml:space="preserve">rminie nie dłuższym niż 15 min </w:t>
      </w:r>
      <w:r w:rsidRPr="00EC08D7">
        <w:rPr>
          <w:rFonts w:ascii="Verdana" w:hAnsi="Verdana"/>
          <w:sz w:val="20"/>
          <w:szCs w:val="20"/>
        </w:rPr>
        <w:t>o</w:t>
      </w:r>
      <w:r w:rsidR="002D51DB">
        <w:rPr>
          <w:rFonts w:ascii="Verdana" w:hAnsi="Verdana"/>
          <w:sz w:val="20"/>
          <w:szCs w:val="20"/>
        </w:rPr>
        <w:t>d</w:t>
      </w:r>
      <w:r w:rsidRPr="00EC08D7">
        <w:rPr>
          <w:rFonts w:ascii="Verdana" w:hAnsi="Verdana"/>
          <w:sz w:val="20"/>
          <w:szCs w:val="20"/>
        </w:rPr>
        <w:t xml:space="preserve"> momentu dostrzeżenia zdarzenia oraz pisemnie z opisem zdarzenia oraz dokumentacją fotograficzną w terminie nie dłuższym niż 24 godz. od momentu dostrzeżenia zdarzenia lub jego skutków. Powyższe dotyczy również zdarzeń losowych mogących wpłynąć na uszczerbek w chronionym mieniu np. powódź, pożar, silny wiatr, gradobicie, trzęsienie ziemi, szkody wyrządzone przez zwierzęta.</w:t>
      </w:r>
    </w:p>
    <w:p w:rsidR="008A4F56" w:rsidRDefault="008A4F56" w:rsidP="008A4F56">
      <w:pPr>
        <w:suppressAutoHyphens w:val="0"/>
        <w:spacing w:line="276" w:lineRule="auto"/>
        <w:jc w:val="both"/>
        <w:rPr>
          <w:rFonts w:ascii="Verdana" w:hAnsi="Verdana"/>
          <w:b/>
          <w:sz w:val="20"/>
          <w:szCs w:val="20"/>
        </w:rPr>
      </w:pPr>
    </w:p>
    <w:p w:rsidR="008A4F56" w:rsidRPr="00EC08D7" w:rsidRDefault="008A4F56" w:rsidP="008A4F56">
      <w:pPr>
        <w:suppressAutoHyphens w:val="0"/>
        <w:spacing w:line="276" w:lineRule="auto"/>
        <w:jc w:val="both"/>
        <w:rPr>
          <w:rFonts w:ascii="Verdana" w:hAnsi="Verdana"/>
          <w:b/>
          <w:sz w:val="20"/>
          <w:szCs w:val="20"/>
        </w:rPr>
      </w:pPr>
      <w:r w:rsidRPr="00EC08D7">
        <w:rPr>
          <w:rFonts w:ascii="Verdana" w:hAnsi="Verdana"/>
          <w:b/>
          <w:sz w:val="20"/>
          <w:szCs w:val="20"/>
        </w:rPr>
        <w:t>Sprzątanie</w:t>
      </w:r>
    </w:p>
    <w:p w:rsidR="008A4F56" w:rsidRPr="00EC08D7" w:rsidRDefault="002D51DB" w:rsidP="008A4F56">
      <w:pPr>
        <w:widowControl w:val="0"/>
        <w:shd w:val="clear" w:color="auto" w:fill="FFFFFF"/>
        <w:suppressAutoHyphens w:val="0"/>
        <w:autoSpaceDE w:val="0"/>
        <w:autoSpaceDN w:val="0"/>
        <w:adjustRightInd w:val="0"/>
        <w:jc w:val="both"/>
        <w:rPr>
          <w:rFonts w:ascii="Verdana" w:hAnsi="Verdana"/>
          <w:sz w:val="20"/>
          <w:szCs w:val="20"/>
        </w:rPr>
      </w:pPr>
      <w:r>
        <w:rPr>
          <w:rFonts w:ascii="Verdana" w:hAnsi="Verdana"/>
          <w:sz w:val="20"/>
          <w:szCs w:val="20"/>
        </w:rPr>
        <w:t xml:space="preserve">I. </w:t>
      </w:r>
      <w:r w:rsidR="008A4F56" w:rsidRPr="00EC08D7">
        <w:rPr>
          <w:rFonts w:ascii="Verdana" w:hAnsi="Verdana"/>
          <w:sz w:val="20"/>
          <w:szCs w:val="20"/>
        </w:rPr>
        <w:t>Do obowiązków Wykonawcy należy:</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1. Świadczenie usług będących przedmiotem zamówienia zgodnie ze Specyfikacją Istotnych Warunków Zamówienia w szczególności: opisem przedmiotu zamówienia i niniejszą umową;</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 xml:space="preserve">2. Organizowanie pracy zgodnie z obowiązującymi przepisami dotyczącymi </w:t>
      </w:r>
      <w:proofErr w:type="gramStart"/>
      <w:r w:rsidRPr="00EC08D7">
        <w:rPr>
          <w:rFonts w:ascii="Verdana" w:hAnsi="Verdana"/>
          <w:sz w:val="20"/>
          <w:szCs w:val="20"/>
        </w:rPr>
        <w:t>bezpieczeństwa  i</w:t>
      </w:r>
      <w:proofErr w:type="gramEnd"/>
      <w:r w:rsidRPr="00EC08D7">
        <w:rPr>
          <w:rFonts w:ascii="Verdana" w:hAnsi="Verdana"/>
          <w:sz w:val="20"/>
          <w:szCs w:val="20"/>
        </w:rPr>
        <w:t xml:space="preserve"> higieny pracy oraz przepisami przeciwpożarowymi;</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3. Zapewnienia bieżącego szkolenia z zakresu bhp i ppoż. dla osób zatrudnionych przy sprzątaniu;</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4. Zapewnienie aktualnych badań lekarskich dla osób zatrudnionych przy sprzątaniu;</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5. Utrzymywania na bieżąco ładu i porządku oraz doprowadzenia do należytego stanu pomieszczeń po zakończeniu pracy;</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sidRPr="00EC08D7">
        <w:rPr>
          <w:rFonts w:ascii="Verdana" w:hAnsi="Verdana"/>
          <w:sz w:val="20"/>
          <w:szCs w:val="20"/>
        </w:rPr>
        <w:t>6. Zapewnienie odzieży ochronnej osobom realizujących zamówienie.</w:t>
      </w:r>
    </w:p>
    <w:p w:rsidR="008A4F56" w:rsidRPr="00EC08D7" w:rsidRDefault="008A4F56" w:rsidP="008A4F56">
      <w:pPr>
        <w:widowControl w:val="0"/>
        <w:shd w:val="clear" w:color="auto" w:fill="FFFFFF"/>
        <w:suppressAutoHyphens w:val="0"/>
        <w:autoSpaceDE w:val="0"/>
        <w:autoSpaceDN w:val="0"/>
        <w:adjustRightInd w:val="0"/>
        <w:ind w:left="23"/>
        <w:jc w:val="both"/>
        <w:rPr>
          <w:rFonts w:ascii="Verdana" w:hAnsi="Verdana"/>
          <w:sz w:val="20"/>
          <w:szCs w:val="20"/>
        </w:rPr>
      </w:pPr>
      <w:r>
        <w:rPr>
          <w:rFonts w:ascii="Verdana" w:hAnsi="Verdana"/>
          <w:sz w:val="20"/>
          <w:szCs w:val="20"/>
        </w:rPr>
        <w:t>II</w:t>
      </w:r>
      <w:r w:rsidRPr="00EC08D7">
        <w:rPr>
          <w:rFonts w:ascii="Verdana" w:hAnsi="Verdana"/>
          <w:sz w:val="20"/>
          <w:szCs w:val="20"/>
        </w:rPr>
        <w:t xml:space="preserve">. Wykonawca przyjmuje </w:t>
      </w:r>
      <w:proofErr w:type="gramStart"/>
      <w:r w:rsidRPr="00EC08D7">
        <w:rPr>
          <w:rFonts w:ascii="Verdana" w:hAnsi="Verdana"/>
          <w:sz w:val="20"/>
          <w:szCs w:val="20"/>
        </w:rPr>
        <w:t>odpowiedzialność za jakość</w:t>
      </w:r>
      <w:proofErr w:type="gramEnd"/>
      <w:r w:rsidRPr="00EC08D7">
        <w:rPr>
          <w:rFonts w:ascii="Verdana" w:hAnsi="Verdana"/>
          <w:sz w:val="20"/>
          <w:szCs w:val="20"/>
        </w:rPr>
        <w:t xml:space="preserve"> i bezpieczeństwo wszelkich czynności na terenie realizacji przedmiotu umowy.</w:t>
      </w:r>
    </w:p>
    <w:p w:rsidR="008A4F56" w:rsidRPr="00EC08D7" w:rsidRDefault="008A4F56" w:rsidP="008A4F56">
      <w:pPr>
        <w:shd w:val="clear" w:color="auto" w:fill="FFFFFF"/>
        <w:jc w:val="both"/>
        <w:rPr>
          <w:rFonts w:ascii="Verdana" w:hAnsi="Verdana"/>
          <w:sz w:val="20"/>
          <w:szCs w:val="20"/>
        </w:rPr>
      </w:pPr>
      <w:r>
        <w:rPr>
          <w:rFonts w:ascii="Verdana" w:hAnsi="Verdana"/>
          <w:sz w:val="20"/>
          <w:szCs w:val="20"/>
        </w:rPr>
        <w:t>III</w:t>
      </w:r>
      <w:r w:rsidRPr="00EC08D7">
        <w:rPr>
          <w:rFonts w:ascii="Verdana" w:hAnsi="Verdana"/>
          <w:sz w:val="20"/>
          <w:szCs w:val="20"/>
        </w:rPr>
        <w:t>. Odpowiedzialność za szkody:</w:t>
      </w:r>
    </w:p>
    <w:p w:rsidR="008A4F56" w:rsidRPr="00EC08D7" w:rsidRDefault="008A4F56" w:rsidP="008A4F56">
      <w:pPr>
        <w:shd w:val="clear" w:color="auto" w:fill="FFFFFF"/>
        <w:jc w:val="both"/>
        <w:rPr>
          <w:rFonts w:ascii="Verdana" w:hAnsi="Verdana"/>
          <w:sz w:val="20"/>
          <w:szCs w:val="20"/>
        </w:rPr>
      </w:pPr>
      <w:r w:rsidRPr="00EC08D7">
        <w:rPr>
          <w:rFonts w:ascii="Verdana" w:hAnsi="Verdana"/>
          <w:sz w:val="20"/>
          <w:szCs w:val="20"/>
        </w:rPr>
        <w:t xml:space="preserve">1. Wykonawca ponosi odpowiedzialność materialną za wszelkie szkody powstałe na skutek, niewykonania lub nienależytego wykonania usług objętych umową. </w:t>
      </w:r>
      <w:r w:rsidRPr="00EC08D7">
        <w:rPr>
          <w:rFonts w:ascii="Verdana" w:hAnsi="Verdana"/>
          <w:sz w:val="20"/>
          <w:szCs w:val="20"/>
        </w:rPr>
        <w:br/>
        <w:t xml:space="preserve">2. Wykonawca ponosi również odpowiedzialność cywilną za wszelkie szkody oraz następstwa nieszczęśliwych wypadków dotyczące pracowników Zamawiającego i osób trzecich, powstałe w związku z prowadzoną usługą lub zaniechaniem czynności, do której był </w:t>
      </w:r>
      <w:proofErr w:type="gramStart"/>
      <w:r w:rsidRPr="00EC08D7">
        <w:rPr>
          <w:rFonts w:ascii="Verdana" w:hAnsi="Verdana"/>
          <w:sz w:val="20"/>
          <w:szCs w:val="20"/>
        </w:rPr>
        <w:t>zobowiązany      w</w:t>
      </w:r>
      <w:proofErr w:type="gramEnd"/>
      <w:r w:rsidRPr="00EC08D7">
        <w:rPr>
          <w:rFonts w:ascii="Verdana" w:hAnsi="Verdana"/>
          <w:sz w:val="20"/>
          <w:szCs w:val="20"/>
        </w:rPr>
        <w:t xml:space="preserve"> ramach niniejszej umowy.</w:t>
      </w:r>
    </w:p>
    <w:p w:rsidR="008A4F56" w:rsidRPr="00EC08D7" w:rsidRDefault="008A4F56" w:rsidP="008A4F56">
      <w:pPr>
        <w:shd w:val="clear" w:color="auto" w:fill="FFFFFF"/>
        <w:jc w:val="both"/>
        <w:rPr>
          <w:rFonts w:ascii="Verdana" w:hAnsi="Verdana"/>
          <w:sz w:val="20"/>
          <w:szCs w:val="20"/>
        </w:rPr>
      </w:pPr>
      <w:r w:rsidRPr="00EC08D7">
        <w:rPr>
          <w:rFonts w:ascii="Verdana" w:hAnsi="Verdana"/>
          <w:sz w:val="20"/>
          <w:szCs w:val="20"/>
        </w:rPr>
        <w:t>3. W przypadku stwierdzenia szkód, o których mowa w ust. 1. i 2., Zamawiający zawiadamia o tym fakcie Wykonawcę, jednocześnie podając termin i miejsce dokonania oględzin.</w:t>
      </w:r>
    </w:p>
    <w:p w:rsidR="008A4F56" w:rsidRPr="00EC08D7" w:rsidRDefault="008A4F56" w:rsidP="008A4F56">
      <w:pPr>
        <w:shd w:val="clear" w:color="auto" w:fill="FFFFFF"/>
        <w:jc w:val="both"/>
        <w:rPr>
          <w:rFonts w:ascii="Verdana" w:hAnsi="Verdana"/>
          <w:sz w:val="20"/>
          <w:szCs w:val="20"/>
        </w:rPr>
      </w:pPr>
      <w:r w:rsidRPr="00EC08D7">
        <w:rPr>
          <w:rFonts w:ascii="Verdana" w:hAnsi="Verdana"/>
          <w:sz w:val="20"/>
          <w:szCs w:val="20"/>
        </w:rPr>
        <w:t>4. W wyniku dokonanych oględzin strony sporządzają protokół szkód, który będzie podstawą do wyliczenia wysokości szkody.</w:t>
      </w:r>
    </w:p>
    <w:p w:rsidR="008A4F56" w:rsidRPr="00EC08D7" w:rsidRDefault="008A4F56" w:rsidP="008A4F56">
      <w:pPr>
        <w:shd w:val="clear" w:color="auto" w:fill="FFFFFF"/>
        <w:jc w:val="both"/>
        <w:rPr>
          <w:rFonts w:ascii="Verdana" w:hAnsi="Verdana"/>
          <w:sz w:val="20"/>
          <w:szCs w:val="20"/>
        </w:rPr>
      </w:pPr>
      <w:r w:rsidRPr="00EC08D7">
        <w:rPr>
          <w:rFonts w:ascii="Verdana" w:hAnsi="Verdana"/>
          <w:sz w:val="20"/>
          <w:szCs w:val="20"/>
        </w:rPr>
        <w:t>5. Zamawiający zastrzega sobie prawo, w przypadku nienaprawienia szkody, w terminie 3 dni roboczych, do potrącenia z wynagrodzenia Wykonawcy kwoty odpowiadającej wartości szkody.</w:t>
      </w:r>
    </w:p>
    <w:p w:rsidR="004D4F07" w:rsidRPr="00EC08D7" w:rsidRDefault="004D4F07" w:rsidP="004D4F07">
      <w:pPr>
        <w:spacing w:line="276" w:lineRule="auto"/>
        <w:jc w:val="center"/>
        <w:rPr>
          <w:rFonts w:ascii="Verdana" w:hAnsi="Verdana"/>
          <w:sz w:val="20"/>
          <w:szCs w:val="20"/>
        </w:rPr>
      </w:pPr>
    </w:p>
    <w:p w:rsidR="00CE6AC4" w:rsidRPr="00EC08D7" w:rsidRDefault="008A4F56" w:rsidP="00CE6AC4">
      <w:pPr>
        <w:jc w:val="center"/>
        <w:rPr>
          <w:rFonts w:ascii="Verdana" w:hAnsi="Verdana"/>
          <w:b/>
          <w:sz w:val="20"/>
          <w:szCs w:val="20"/>
        </w:rPr>
      </w:pPr>
      <w:r>
        <w:rPr>
          <w:rFonts w:ascii="Verdana" w:hAnsi="Verdana"/>
          <w:b/>
          <w:sz w:val="20"/>
          <w:szCs w:val="20"/>
        </w:rPr>
        <w:t>§ 6</w:t>
      </w:r>
      <w:r w:rsidR="00CE6AC4" w:rsidRPr="00EC08D7">
        <w:rPr>
          <w:rFonts w:ascii="Verdana" w:hAnsi="Verdana"/>
          <w:b/>
          <w:sz w:val="20"/>
          <w:szCs w:val="20"/>
        </w:rPr>
        <w:t xml:space="preserve"> </w:t>
      </w:r>
    </w:p>
    <w:p w:rsidR="00CE6AC4" w:rsidRPr="00EC08D7" w:rsidRDefault="00CE6AC4" w:rsidP="00CE6AC4">
      <w:pPr>
        <w:jc w:val="center"/>
        <w:rPr>
          <w:rFonts w:ascii="Verdana" w:hAnsi="Verdana"/>
          <w:b/>
          <w:sz w:val="20"/>
          <w:szCs w:val="20"/>
        </w:rPr>
      </w:pPr>
      <w:r w:rsidRPr="00EC08D7">
        <w:rPr>
          <w:rFonts w:ascii="Verdana" w:hAnsi="Verdana"/>
          <w:b/>
          <w:sz w:val="20"/>
          <w:szCs w:val="20"/>
        </w:rPr>
        <w:t>Personel</w:t>
      </w:r>
    </w:p>
    <w:p w:rsidR="00CE6AC4" w:rsidRPr="00EC08D7" w:rsidRDefault="00CE6AC4" w:rsidP="00CE6AC4">
      <w:pPr>
        <w:shd w:val="clear" w:color="auto" w:fill="FFFFFF"/>
        <w:tabs>
          <w:tab w:val="left" w:pos="403"/>
        </w:tabs>
        <w:rPr>
          <w:rFonts w:ascii="Verdana" w:hAnsi="Verdana"/>
          <w:sz w:val="20"/>
          <w:szCs w:val="20"/>
        </w:rPr>
      </w:pPr>
      <w:r w:rsidRPr="00EC08D7">
        <w:rPr>
          <w:rFonts w:ascii="Verdana" w:hAnsi="Verdana"/>
          <w:spacing w:val="-14"/>
          <w:sz w:val="20"/>
          <w:szCs w:val="20"/>
        </w:rPr>
        <w:t>1.</w:t>
      </w:r>
      <w:r w:rsidRPr="00EC08D7">
        <w:rPr>
          <w:rFonts w:ascii="Verdana" w:hAnsi="Verdana"/>
          <w:sz w:val="20"/>
          <w:szCs w:val="20"/>
        </w:rPr>
        <w:t xml:space="preserve"> </w:t>
      </w:r>
      <w:r w:rsidRPr="00EC08D7">
        <w:rPr>
          <w:rFonts w:ascii="Verdana" w:hAnsi="Verdana"/>
          <w:spacing w:val="-1"/>
          <w:sz w:val="20"/>
          <w:szCs w:val="20"/>
        </w:rPr>
        <w:t>Koordynatorem ze strony Zamawiającego w zakresie umownym będzie:</w:t>
      </w:r>
    </w:p>
    <w:p w:rsidR="00CE6AC4" w:rsidRPr="00EC08D7" w:rsidRDefault="00CE6AC4" w:rsidP="00CE6AC4">
      <w:pPr>
        <w:shd w:val="clear" w:color="auto" w:fill="FFFFFF"/>
        <w:tabs>
          <w:tab w:val="left" w:pos="403"/>
        </w:tabs>
        <w:rPr>
          <w:rFonts w:ascii="Verdana" w:hAnsi="Verdana"/>
          <w:spacing w:val="-11"/>
          <w:sz w:val="20"/>
          <w:szCs w:val="20"/>
        </w:rPr>
      </w:pPr>
      <w:r w:rsidRPr="00EC08D7">
        <w:rPr>
          <w:rFonts w:ascii="Verdana" w:hAnsi="Verdana"/>
          <w:spacing w:val="-11"/>
          <w:sz w:val="20"/>
          <w:szCs w:val="20"/>
        </w:rPr>
        <w:t xml:space="preserve">     ............................................................................................................................................</w:t>
      </w:r>
    </w:p>
    <w:p w:rsidR="00CE6AC4" w:rsidRPr="00EC08D7" w:rsidRDefault="00CE6AC4" w:rsidP="00CE6AC4">
      <w:pPr>
        <w:shd w:val="clear" w:color="auto" w:fill="FFFFFF"/>
        <w:tabs>
          <w:tab w:val="left" w:pos="403"/>
        </w:tabs>
        <w:outlineLvl w:val="0"/>
        <w:rPr>
          <w:rFonts w:ascii="Verdana" w:hAnsi="Verdana"/>
          <w:spacing w:val="-11"/>
          <w:sz w:val="20"/>
          <w:szCs w:val="20"/>
        </w:rPr>
      </w:pPr>
      <w:r w:rsidRPr="00EC08D7">
        <w:rPr>
          <w:rFonts w:ascii="Verdana" w:hAnsi="Verdana"/>
          <w:spacing w:val="-11"/>
          <w:sz w:val="20"/>
          <w:szCs w:val="20"/>
        </w:rPr>
        <w:t xml:space="preserve">2. </w:t>
      </w:r>
      <w:r w:rsidRPr="00EC08D7">
        <w:rPr>
          <w:rFonts w:ascii="Verdana" w:hAnsi="Verdana"/>
          <w:spacing w:val="-1"/>
          <w:sz w:val="20"/>
          <w:szCs w:val="20"/>
        </w:rPr>
        <w:t>Zamawiający zastrzega sobie prawo zmiany osoby wskazanej w ust. 1. O dokonaniu zmiany Zamawiający zawiadomi Wykonawcę w terminie 3 dni przed dokonaniem zmiany. Zmiana ta nie wymaga aneksu do niniejszej umowy.</w:t>
      </w:r>
    </w:p>
    <w:p w:rsidR="00CE6AC4" w:rsidRPr="00EC08D7" w:rsidRDefault="00CE6AC4" w:rsidP="00CE6AC4">
      <w:pPr>
        <w:shd w:val="clear" w:color="auto" w:fill="FFFFFF"/>
        <w:tabs>
          <w:tab w:val="left" w:pos="403"/>
        </w:tabs>
        <w:rPr>
          <w:rFonts w:ascii="Verdana" w:hAnsi="Verdana"/>
          <w:sz w:val="20"/>
          <w:szCs w:val="20"/>
        </w:rPr>
      </w:pPr>
      <w:r w:rsidRPr="00EC08D7">
        <w:rPr>
          <w:rFonts w:ascii="Verdana" w:hAnsi="Verdana"/>
          <w:spacing w:val="-11"/>
          <w:sz w:val="20"/>
          <w:szCs w:val="20"/>
        </w:rPr>
        <w:t>3.</w:t>
      </w:r>
      <w:r w:rsidRPr="00EC08D7">
        <w:rPr>
          <w:rFonts w:ascii="Verdana" w:hAnsi="Verdana"/>
          <w:spacing w:val="-2"/>
          <w:sz w:val="20"/>
          <w:szCs w:val="20"/>
        </w:rPr>
        <w:t xml:space="preserve"> Jako przedstawiciela w zakresie realizacji obowiązków umownych ze strony Wykonawcy</w:t>
      </w:r>
      <w:r w:rsidRPr="00EC08D7">
        <w:rPr>
          <w:rFonts w:ascii="Verdana" w:hAnsi="Verdana"/>
          <w:sz w:val="20"/>
          <w:szCs w:val="20"/>
        </w:rPr>
        <w:t xml:space="preserve"> wyznacza </w:t>
      </w:r>
      <w:proofErr w:type="gramStart"/>
      <w:r w:rsidRPr="00EC08D7">
        <w:rPr>
          <w:rFonts w:ascii="Verdana" w:hAnsi="Verdana"/>
          <w:sz w:val="20"/>
          <w:szCs w:val="20"/>
        </w:rPr>
        <w:t>się: ................................................</w:t>
      </w:r>
      <w:proofErr w:type="gramEnd"/>
      <w:r w:rsidRPr="00EC08D7">
        <w:rPr>
          <w:rFonts w:ascii="Verdana" w:hAnsi="Verdana"/>
          <w:sz w:val="20"/>
          <w:szCs w:val="20"/>
        </w:rPr>
        <w:t>.................................................</w:t>
      </w:r>
    </w:p>
    <w:p w:rsidR="00CE6AC4" w:rsidRPr="00EC08D7" w:rsidRDefault="00CE6AC4" w:rsidP="00CE6AC4">
      <w:pPr>
        <w:shd w:val="clear" w:color="auto" w:fill="FFFFFF"/>
        <w:tabs>
          <w:tab w:val="left" w:pos="403"/>
        </w:tabs>
        <w:jc w:val="both"/>
        <w:outlineLvl w:val="0"/>
        <w:rPr>
          <w:rFonts w:ascii="Verdana" w:hAnsi="Verdana"/>
          <w:spacing w:val="-11"/>
          <w:sz w:val="20"/>
          <w:szCs w:val="20"/>
        </w:rPr>
      </w:pPr>
      <w:r w:rsidRPr="00EC08D7">
        <w:rPr>
          <w:rFonts w:ascii="Verdana" w:hAnsi="Verdana"/>
          <w:sz w:val="20"/>
          <w:szCs w:val="20"/>
        </w:rPr>
        <w:t xml:space="preserve">4. Wykonawca ma prawo wskazać inną osobę na przedstawiciela. </w:t>
      </w:r>
      <w:r w:rsidRPr="00EC08D7">
        <w:rPr>
          <w:rFonts w:ascii="Verdana" w:hAnsi="Verdana"/>
          <w:spacing w:val="-1"/>
          <w:sz w:val="20"/>
          <w:szCs w:val="20"/>
        </w:rPr>
        <w:t>O dokonaniu zmiany Wykonawca zawiadomi Zamawiającego w terminie 3 dni przed dokonaniem zmiany. Zmiana ta nie wymaga aneksu do niniejszej umowy.</w:t>
      </w:r>
    </w:p>
    <w:p w:rsidR="004D4F07" w:rsidRPr="00EC08D7" w:rsidRDefault="004D4F07" w:rsidP="004D4F07">
      <w:pPr>
        <w:spacing w:line="276" w:lineRule="auto"/>
        <w:jc w:val="both"/>
        <w:rPr>
          <w:rFonts w:ascii="Verdana" w:hAnsi="Verdana"/>
          <w:sz w:val="20"/>
          <w:szCs w:val="20"/>
        </w:rPr>
      </w:pPr>
      <w:r w:rsidRPr="00EC08D7">
        <w:rPr>
          <w:rFonts w:ascii="Verdana" w:hAnsi="Verdana"/>
          <w:sz w:val="20"/>
          <w:szCs w:val="20"/>
        </w:rPr>
        <w:t xml:space="preserve">                          </w:t>
      </w:r>
    </w:p>
    <w:p w:rsidR="004D4F07" w:rsidRPr="00EC08D7" w:rsidRDefault="008A4F56" w:rsidP="004D4F07">
      <w:pPr>
        <w:tabs>
          <w:tab w:val="left" w:pos="4680"/>
        </w:tabs>
        <w:spacing w:line="276" w:lineRule="auto"/>
        <w:jc w:val="center"/>
        <w:rPr>
          <w:rFonts w:ascii="Verdana" w:hAnsi="Verdana"/>
          <w:b/>
          <w:sz w:val="20"/>
          <w:szCs w:val="20"/>
        </w:rPr>
      </w:pPr>
      <w:r>
        <w:rPr>
          <w:rFonts w:ascii="Verdana" w:hAnsi="Verdana"/>
          <w:b/>
          <w:sz w:val="20"/>
          <w:szCs w:val="20"/>
        </w:rPr>
        <w:t>§ 7</w:t>
      </w:r>
      <w:r w:rsidR="004D4F07" w:rsidRPr="00EC08D7">
        <w:rPr>
          <w:rFonts w:ascii="Verdana" w:hAnsi="Verdana"/>
          <w:b/>
          <w:sz w:val="20"/>
          <w:szCs w:val="20"/>
        </w:rPr>
        <w:t xml:space="preserve">                      </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 xml:space="preserve">Obiekty powierzone Wykonawcy będą: </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 oświetlone,</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 wszystkie drzwi zewnętrzne i bramy będą posiadać przynajmniej dwa zamki,</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 xml:space="preserve">- sprawny sprzęt </w:t>
      </w:r>
      <w:proofErr w:type="spellStart"/>
      <w:r w:rsidRPr="00EC08D7">
        <w:rPr>
          <w:rFonts w:ascii="Verdana" w:hAnsi="Verdana"/>
          <w:sz w:val="20"/>
          <w:szCs w:val="20"/>
        </w:rPr>
        <w:t>p-poż</w:t>
      </w:r>
      <w:proofErr w:type="spellEnd"/>
      <w:r w:rsidRPr="00EC08D7">
        <w:rPr>
          <w:rFonts w:ascii="Verdana" w:hAnsi="Verdana"/>
          <w:sz w:val="20"/>
          <w:szCs w:val="20"/>
        </w:rPr>
        <w:t xml:space="preserve"> będzie umieszczony w łatwo dostępnym miejscu,</w:t>
      </w:r>
    </w:p>
    <w:p w:rsidR="004D4F07" w:rsidRPr="00EC08D7" w:rsidRDefault="004D4F07" w:rsidP="004D4F07">
      <w:pPr>
        <w:pStyle w:val="Tekstpodstawowy"/>
        <w:spacing w:line="276" w:lineRule="auto"/>
        <w:jc w:val="both"/>
        <w:rPr>
          <w:rFonts w:ascii="Verdana" w:hAnsi="Verdana"/>
          <w:sz w:val="20"/>
          <w:szCs w:val="20"/>
        </w:rPr>
      </w:pPr>
      <w:r w:rsidRPr="00EC08D7">
        <w:rPr>
          <w:rFonts w:ascii="Verdana" w:hAnsi="Verdana"/>
          <w:sz w:val="20"/>
          <w:szCs w:val="20"/>
        </w:rPr>
        <w:t xml:space="preserve">- w widocznym miejscu będą umieszczone alarmowe numery telefoniczne oraz wykaz osób i numerów telefonicznych, które należy powiadomić w razie zaistnienia zdarzeń nadzwyczajnych, </w:t>
      </w:r>
    </w:p>
    <w:p w:rsidR="004D4F07" w:rsidRPr="00EC08D7" w:rsidRDefault="004D4F07" w:rsidP="004D4F07">
      <w:pPr>
        <w:spacing w:line="276" w:lineRule="auto"/>
        <w:jc w:val="both"/>
        <w:rPr>
          <w:rFonts w:ascii="Verdana" w:hAnsi="Verdana"/>
          <w:sz w:val="20"/>
          <w:szCs w:val="20"/>
        </w:rPr>
      </w:pPr>
      <w:r w:rsidRPr="00EC08D7">
        <w:rPr>
          <w:rFonts w:ascii="Verdana" w:hAnsi="Verdana"/>
          <w:sz w:val="20"/>
          <w:szCs w:val="20"/>
        </w:rPr>
        <w:t>- klucze od poszczególnych pomieszczeń chronionych obiektów będą odpowiednio zabezpieczone.</w:t>
      </w:r>
    </w:p>
    <w:p w:rsidR="004D4F07" w:rsidRPr="00EC08D7" w:rsidRDefault="008A4F56" w:rsidP="008A4F56">
      <w:pPr>
        <w:spacing w:line="276" w:lineRule="auto"/>
        <w:jc w:val="center"/>
        <w:rPr>
          <w:rFonts w:ascii="Verdana" w:hAnsi="Verdana"/>
          <w:b/>
          <w:sz w:val="20"/>
          <w:szCs w:val="20"/>
        </w:rPr>
      </w:pPr>
      <w:r>
        <w:rPr>
          <w:rFonts w:ascii="Verdana" w:hAnsi="Verdana"/>
          <w:b/>
          <w:sz w:val="20"/>
          <w:szCs w:val="20"/>
        </w:rPr>
        <w:t>§ 8</w:t>
      </w:r>
    </w:p>
    <w:p w:rsidR="008476E2" w:rsidRPr="00EC08D7" w:rsidRDefault="004D4F07" w:rsidP="004D4F07">
      <w:pPr>
        <w:spacing w:line="312" w:lineRule="auto"/>
        <w:ind w:left="360" w:hanging="360"/>
        <w:jc w:val="both"/>
        <w:rPr>
          <w:rFonts w:ascii="Verdana" w:hAnsi="Verdana" w:cs="TTE1771BD8t00"/>
          <w:sz w:val="20"/>
          <w:szCs w:val="20"/>
        </w:rPr>
      </w:pPr>
      <w:r w:rsidRPr="00EC08D7">
        <w:rPr>
          <w:rFonts w:ascii="Verdana" w:hAnsi="Verdana" w:cs="TTE1771BD8t00"/>
          <w:sz w:val="20"/>
          <w:szCs w:val="20"/>
        </w:rPr>
        <w:t xml:space="preserve">1. Za wykonanie przedmiotu umowy Zamawiający zapłaci </w:t>
      </w:r>
      <w:r w:rsidRPr="00EC08D7">
        <w:rPr>
          <w:rFonts w:ascii="Verdana" w:hAnsi="Verdana" w:cs="TTE1768698t00"/>
          <w:sz w:val="20"/>
          <w:szCs w:val="20"/>
        </w:rPr>
        <w:t>Wykonawcy</w:t>
      </w:r>
      <w:r w:rsidRPr="00EC08D7">
        <w:rPr>
          <w:rFonts w:ascii="Verdana" w:hAnsi="Verdana" w:cs="TTE1768698t00"/>
          <w:b/>
          <w:sz w:val="20"/>
          <w:szCs w:val="20"/>
        </w:rPr>
        <w:t xml:space="preserve"> </w:t>
      </w:r>
      <w:r w:rsidRPr="00EC08D7">
        <w:rPr>
          <w:rFonts w:ascii="Verdana" w:hAnsi="Verdana" w:cs="TTE1771BD8t00"/>
          <w:sz w:val="20"/>
          <w:szCs w:val="20"/>
        </w:rPr>
        <w:t xml:space="preserve">wynagrodzenie w kwocie: </w:t>
      </w:r>
    </w:p>
    <w:p w:rsidR="004D4F07" w:rsidRPr="00EC08D7" w:rsidRDefault="008476E2" w:rsidP="004D4F07">
      <w:pPr>
        <w:spacing w:line="312" w:lineRule="auto"/>
        <w:ind w:left="360" w:hanging="360"/>
        <w:jc w:val="both"/>
        <w:rPr>
          <w:rFonts w:ascii="Verdana" w:hAnsi="Verdana" w:cs="TTE1771BD8t00"/>
          <w:b/>
          <w:sz w:val="20"/>
          <w:szCs w:val="20"/>
        </w:rPr>
      </w:pPr>
      <w:r w:rsidRPr="00EC08D7">
        <w:rPr>
          <w:rFonts w:ascii="Verdana" w:hAnsi="Verdana" w:cs="TTE1771BD8t00"/>
          <w:sz w:val="20"/>
          <w:szCs w:val="20"/>
        </w:rPr>
        <w:t xml:space="preserve">      </w:t>
      </w:r>
      <w:r w:rsidR="004D4F07" w:rsidRPr="00EC08D7">
        <w:rPr>
          <w:rFonts w:ascii="Verdana" w:hAnsi="Verdana" w:cs="TTE1771BD8t00"/>
          <w:sz w:val="20"/>
          <w:szCs w:val="20"/>
        </w:rPr>
        <w:t xml:space="preserve">cena umowna </w:t>
      </w:r>
      <w:proofErr w:type="gramStart"/>
      <w:r w:rsidR="004D4F07" w:rsidRPr="00EC08D7">
        <w:rPr>
          <w:rFonts w:ascii="Verdana" w:hAnsi="Verdana" w:cs="TTE1771BD8t00"/>
          <w:sz w:val="20"/>
          <w:szCs w:val="20"/>
        </w:rPr>
        <w:t xml:space="preserve">netto </w:t>
      </w:r>
      <w:r w:rsidR="004D4F07" w:rsidRPr="00EC08D7">
        <w:rPr>
          <w:rFonts w:ascii="Verdana" w:hAnsi="Verdana" w:cs="TTE1771BD8t00"/>
          <w:b/>
          <w:sz w:val="20"/>
          <w:szCs w:val="20"/>
        </w:rPr>
        <w:t>.......................... zł</w:t>
      </w:r>
      <w:proofErr w:type="gramEnd"/>
    </w:p>
    <w:p w:rsidR="004D4F07" w:rsidRPr="00EC08D7" w:rsidRDefault="004D4F07" w:rsidP="004D4F07">
      <w:pPr>
        <w:spacing w:line="312" w:lineRule="auto"/>
        <w:ind w:left="360" w:hanging="360"/>
        <w:jc w:val="both"/>
        <w:rPr>
          <w:rFonts w:ascii="Verdana" w:hAnsi="Verdana" w:cs="TTE1771BD8t00"/>
          <w:sz w:val="20"/>
          <w:szCs w:val="20"/>
        </w:rPr>
      </w:pPr>
      <w:r w:rsidRPr="00EC08D7">
        <w:rPr>
          <w:rFonts w:ascii="Verdana" w:hAnsi="Verdana" w:cs="TTE1771BD8t00"/>
          <w:sz w:val="20"/>
          <w:szCs w:val="20"/>
        </w:rPr>
        <w:t xml:space="preserve">      (</w:t>
      </w:r>
      <w:proofErr w:type="gramStart"/>
      <w:r w:rsidRPr="00EC08D7">
        <w:rPr>
          <w:rFonts w:ascii="Verdana" w:hAnsi="Verdana" w:cs="TTE1771BD8t00"/>
          <w:sz w:val="20"/>
          <w:szCs w:val="20"/>
        </w:rPr>
        <w:t>słownie: ..............................</w:t>
      </w:r>
      <w:r w:rsidRPr="00EC08D7">
        <w:rPr>
          <w:rFonts w:ascii="Verdana" w:hAnsi="Verdana" w:cs="TTE17B8B28t00"/>
          <w:sz w:val="20"/>
          <w:szCs w:val="20"/>
        </w:rPr>
        <w:t>)</w:t>
      </w:r>
      <w:r w:rsidRPr="00EC08D7">
        <w:rPr>
          <w:rFonts w:ascii="Verdana" w:hAnsi="Verdana" w:cs="TTE1771BD8t00"/>
          <w:sz w:val="20"/>
          <w:szCs w:val="20"/>
        </w:rPr>
        <w:t xml:space="preserve">, </w:t>
      </w:r>
      <w:proofErr w:type="gramEnd"/>
    </w:p>
    <w:p w:rsidR="004D4F07" w:rsidRPr="00EC08D7" w:rsidRDefault="004D4F07" w:rsidP="004D4F07">
      <w:pPr>
        <w:spacing w:line="312" w:lineRule="auto"/>
        <w:ind w:left="360" w:hanging="360"/>
        <w:jc w:val="both"/>
        <w:rPr>
          <w:rFonts w:ascii="Verdana" w:hAnsi="Verdana" w:cs="TTE1771BD8t00"/>
          <w:sz w:val="20"/>
          <w:szCs w:val="20"/>
        </w:rPr>
      </w:pPr>
      <w:r w:rsidRPr="00EC08D7">
        <w:rPr>
          <w:rFonts w:ascii="Verdana" w:hAnsi="Verdana" w:cs="TTE1771BD8t00"/>
          <w:sz w:val="20"/>
          <w:szCs w:val="20"/>
        </w:rPr>
        <w:t xml:space="preserve">      podatek </w:t>
      </w:r>
      <w:proofErr w:type="gramStart"/>
      <w:r w:rsidRPr="00EC08D7">
        <w:rPr>
          <w:rFonts w:ascii="Verdana" w:hAnsi="Verdana" w:cs="TTE1771BD8t00"/>
          <w:sz w:val="20"/>
          <w:szCs w:val="20"/>
        </w:rPr>
        <w:t>VAT 23%: ...............zł</w:t>
      </w:r>
      <w:proofErr w:type="gramEnd"/>
    </w:p>
    <w:p w:rsidR="004D4F07" w:rsidRPr="00EC08D7" w:rsidRDefault="004D4F07" w:rsidP="004D4F07">
      <w:pPr>
        <w:spacing w:line="312" w:lineRule="auto"/>
        <w:ind w:left="360" w:hanging="360"/>
        <w:jc w:val="both"/>
        <w:rPr>
          <w:rFonts w:ascii="Verdana" w:hAnsi="Verdana" w:cs="TTE1771BD8t00"/>
          <w:sz w:val="20"/>
          <w:szCs w:val="20"/>
        </w:rPr>
      </w:pPr>
      <w:r w:rsidRPr="00EC08D7">
        <w:rPr>
          <w:rFonts w:ascii="Verdana" w:hAnsi="Verdana" w:cs="TTE1771BD8t00"/>
          <w:sz w:val="20"/>
          <w:szCs w:val="20"/>
        </w:rPr>
        <w:t xml:space="preserve">    </w:t>
      </w:r>
      <w:r w:rsidR="008476E2" w:rsidRPr="00EC08D7">
        <w:rPr>
          <w:rFonts w:ascii="Verdana" w:hAnsi="Verdana" w:cs="TTE1771BD8t00"/>
          <w:sz w:val="20"/>
          <w:szCs w:val="20"/>
        </w:rPr>
        <w:t xml:space="preserve"> (</w:t>
      </w:r>
      <w:proofErr w:type="gramStart"/>
      <w:r w:rsidR="008476E2" w:rsidRPr="00EC08D7">
        <w:rPr>
          <w:rFonts w:ascii="Verdana" w:hAnsi="Verdana" w:cs="TTE1771BD8t00"/>
          <w:sz w:val="20"/>
          <w:szCs w:val="20"/>
        </w:rPr>
        <w:t>słownie</w:t>
      </w:r>
      <w:r w:rsidRPr="00EC08D7">
        <w:rPr>
          <w:rFonts w:ascii="Verdana" w:hAnsi="Verdana" w:cs="TTE1771BD8t00"/>
          <w:sz w:val="20"/>
          <w:szCs w:val="20"/>
        </w:rPr>
        <w:t xml:space="preserve">: ............................................), </w:t>
      </w:r>
      <w:proofErr w:type="gramEnd"/>
    </w:p>
    <w:p w:rsidR="004D4F07" w:rsidRPr="00EC08D7" w:rsidRDefault="004D4F07" w:rsidP="004D4F07">
      <w:pPr>
        <w:spacing w:line="312" w:lineRule="auto"/>
        <w:ind w:left="360" w:hanging="360"/>
        <w:jc w:val="both"/>
        <w:rPr>
          <w:rFonts w:ascii="Verdana" w:hAnsi="Verdana" w:cs="TTE1771BD8t00"/>
          <w:b/>
          <w:sz w:val="20"/>
          <w:szCs w:val="20"/>
        </w:rPr>
      </w:pPr>
      <w:r w:rsidRPr="00EC08D7">
        <w:rPr>
          <w:rFonts w:ascii="Verdana" w:hAnsi="Verdana" w:cs="TTE1771BD8t00"/>
          <w:sz w:val="20"/>
          <w:szCs w:val="20"/>
        </w:rPr>
        <w:t xml:space="preserve">     cena umowna </w:t>
      </w:r>
      <w:proofErr w:type="gramStart"/>
      <w:r w:rsidRPr="00EC08D7">
        <w:rPr>
          <w:rFonts w:ascii="Verdana" w:hAnsi="Verdana" w:cs="TTE1771BD8t00"/>
          <w:sz w:val="20"/>
          <w:szCs w:val="20"/>
        </w:rPr>
        <w:t xml:space="preserve">brutto </w:t>
      </w:r>
      <w:r w:rsidRPr="00EC08D7">
        <w:rPr>
          <w:rFonts w:ascii="Verdana" w:hAnsi="Verdana" w:cs="TTE1771BD8t00"/>
          <w:b/>
          <w:sz w:val="20"/>
          <w:szCs w:val="20"/>
        </w:rPr>
        <w:t>............................zł</w:t>
      </w:r>
      <w:proofErr w:type="gramEnd"/>
    </w:p>
    <w:p w:rsidR="004D4F07" w:rsidRPr="00EC08D7" w:rsidRDefault="004D4F07" w:rsidP="004D4F07">
      <w:pPr>
        <w:spacing w:line="312" w:lineRule="auto"/>
        <w:ind w:left="360" w:hanging="360"/>
        <w:jc w:val="both"/>
        <w:rPr>
          <w:rFonts w:ascii="Verdana" w:hAnsi="Verdana" w:cs="TTE17B8B28t00"/>
          <w:sz w:val="20"/>
          <w:szCs w:val="20"/>
        </w:rPr>
      </w:pPr>
      <w:r w:rsidRPr="00EC08D7">
        <w:rPr>
          <w:rFonts w:ascii="Verdana" w:hAnsi="Verdana" w:cs="TTE1771BD8t00"/>
          <w:b/>
          <w:sz w:val="20"/>
          <w:szCs w:val="20"/>
        </w:rPr>
        <w:t xml:space="preserve">    </w:t>
      </w:r>
      <w:r w:rsidRPr="00EC08D7">
        <w:rPr>
          <w:rFonts w:ascii="Verdana" w:hAnsi="Verdana" w:cs="TTE1771BD8t00"/>
          <w:sz w:val="20"/>
          <w:szCs w:val="20"/>
        </w:rPr>
        <w:t xml:space="preserve"> </w:t>
      </w:r>
      <w:r w:rsidR="008476E2" w:rsidRPr="00EC08D7">
        <w:rPr>
          <w:rFonts w:ascii="Verdana" w:hAnsi="Verdana" w:cs="TTE1771BD8t00"/>
          <w:b/>
          <w:sz w:val="20"/>
          <w:szCs w:val="20"/>
        </w:rPr>
        <w:t>(</w:t>
      </w:r>
      <w:proofErr w:type="gramStart"/>
      <w:r w:rsidR="008476E2" w:rsidRPr="00EC08D7">
        <w:rPr>
          <w:rFonts w:ascii="Verdana" w:hAnsi="Verdana" w:cs="TTE1771BD8t00"/>
          <w:b/>
          <w:sz w:val="20"/>
          <w:szCs w:val="20"/>
        </w:rPr>
        <w:t>słownie</w:t>
      </w:r>
      <w:r w:rsidRPr="00EC08D7">
        <w:rPr>
          <w:rFonts w:ascii="Verdana" w:hAnsi="Verdana" w:cs="TTE1771BD8t00"/>
          <w:b/>
          <w:sz w:val="20"/>
          <w:szCs w:val="20"/>
        </w:rPr>
        <w:t>: .........................</w:t>
      </w:r>
      <w:r w:rsidRPr="00EC08D7">
        <w:rPr>
          <w:rFonts w:ascii="Verdana" w:hAnsi="Verdana" w:cs="TTE17B8B28t00"/>
          <w:sz w:val="20"/>
          <w:szCs w:val="20"/>
        </w:rPr>
        <w:t>).</w:t>
      </w:r>
      <w:proofErr w:type="gramEnd"/>
    </w:p>
    <w:p w:rsidR="004D4F07" w:rsidRPr="00EC08D7" w:rsidRDefault="004D4F07" w:rsidP="004D4F07">
      <w:pPr>
        <w:spacing w:line="312" w:lineRule="auto"/>
        <w:jc w:val="both"/>
        <w:rPr>
          <w:rFonts w:ascii="Verdana" w:hAnsi="Verdana"/>
          <w:sz w:val="20"/>
          <w:szCs w:val="20"/>
        </w:rPr>
      </w:pPr>
      <w:r w:rsidRPr="00EC08D7">
        <w:rPr>
          <w:rFonts w:ascii="Verdana" w:hAnsi="Verdana"/>
          <w:sz w:val="20"/>
          <w:szCs w:val="20"/>
        </w:rPr>
        <w:t>2. Strony ustalają formę rozliczeń w okresach miesięcznych</w:t>
      </w:r>
      <w:r w:rsidR="002431F7">
        <w:rPr>
          <w:rFonts w:ascii="Verdana" w:hAnsi="Verdana"/>
          <w:sz w:val="20"/>
          <w:szCs w:val="20"/>
        </w:rPr>
        <w:t>, tj. za każdy miesiąc kalendarzowy należytego wykonywania obowiązków umownych Zamawiający zapłaci Wykonawcy z dołu kwotę wskazaną w ust. 3.</w:t>
      </w:r>
    </w:p>
    <w:p w:rsidR="002431F7" w:rsidRPr="00BC3538" w:rsidRDefault="002431F7" w:rsidP="002431F7">
      <w:pPr>
        <w:spacing w:line="312" w:lineRule="auto"/>
        <w:jc w:val="both"/>
        <w:rPr>
          <w:rFonts w:ascii="Verdana" w:hAnsi="Verdana"/>
          <w:sz w:val="20"/>
          <w:szCs w:val="20"/>
        </w:rPr>
      </w:pPr>
      <w:r w:rsidRPr="00BC3538">
        <w:rPr>
          <w:rFonts w:ascii="Verdana" w:hAnsi="Verdana"/>
          <w:sz w:val="20"/>
          <w:szCs w:val="20"/>
        </w:rPr>
        <w:t>3. Miesięczna wartość przedmiotu umowy, zgodnie z ofertą Wykonawcy, wyn</w:t>
      </w:r>
      <w:r>
        <w:rPr>
          <w:rFonts w:ascii="Verdana" w:hAnsi="Verdana"/>
          <w:sz w:val="20"/>
          <w:szCs w:val="20"/>
        </w:rPr>
        <w:t>osi</w:t>
      </w:r>
      <w:r w:rsidRPr="00BC3538">
        <w:rPr>
          <w:rFonts w:ascii="Verdana" w:hAnsi="Verdana"/>
          <w:sz w:val="20"/>
          <w:szCs w:val="20"/>
        </w:rPr>
        <w:t xml:space="preserve"> </w:t>
      </w:r>
      <w:proofErr w:type="gramStart"/>
      <w:r w:rsidRPr="00BC3538">
        <w:rPr>
          <w:rFonts w:ascii="Verdana" w:hAnsi="Verdana"/>
          <w:sz w:val="20"/>
          <w:szCs w:val="20"/>
        </w:rPr>
        <w:t>netto</w:t>
      </w:r>
      <w:r>
        <w:rPr>
          <w:rFonts w:ascii="Verdana" w:hAnsi="Verdana"/>
          <w:sz w:val="20"/>
          <w:szCs w:val="20"/>
        </w:rPr>
        <w:t xml:space="preserve"> </w:t>
      </w:r>
      <w:r w:rsidRPr="00BC3538">
        <w:rPr>
          <w:rFonts w:ascii="Verdana" w:hAnsi="Verdana"/>
          <w:b/>
          <w:sz w:val="20"/>
          <w:szCs w:val="20"/>
        </w:rPr>
        <w:t xml:space="preserve">............... </w:t>
      </w:r>
      <w:proofErr w:type="gramEnd"/>
      <w:r w:rsidRPr="00BC3538">
        <w:rPr>
          <w:rFonts w:ascii="Verdana" w:hAnsi="Verdana"/>
          <w:b/>
          <w:sz w:val="20"/>
          <w:szCs w:val="20"/>
        </w:rPr>
        <w:t>zł</w:t>
      </w:r>
      <w:r w:rsidRPr="00BC3538">
        <w:rPr>
          <w:rFonts w:ascii="Verdana" w:hAnsi="Verdana"/>
          <w:sz w:val="20"/>
          <w:szCs w:val="20"/>
        </w:rPr>
        <w:t xml:space="preserve"> (</w:t>
      </w:r>
      <w:proofErr w:type="gramStart"/>
      <w:r w:rsidRPr="00BC3538">
        <w:rPr>
          <w:rFonts w:ascii="Verdana" w:hAnsi="Verdana"/>
          <w:sz w:val="20"/>
          <w:szCs w:val="20"/>
        </w:rPr>
        <w:t xml:space="preserve">słownie: </w:t>
      </w:r>
      <w:r w:rsidRPr="00BC3538">
        <w:rPr>
          <w:rFonts w:ascii="Verdana" w:hAnsi="Verdana"/>
          <w:b/>
          <w:sz w:val="20"/>
          <w:szCs w:val="20"/>
        </w:rPr>
        <w:t>................................................</w:t>
      </w:r>
      <w:proofErr w:type="gramEnd"/>
      <w:r w:rsidRPr="00BC3538">
        <w:rPr>
          <w:rFonts w:ascii="Verdana" w:hAnsi="Verdana"/>
          <w:b/>
          <w:sz w:val="20"/>
          <w:szCs w:val="20"/>
        </w:rPr>
        <w:t>.....................</w:t>
      </w:r>
      <w:r>
        <w:rPr>
          <w:rFonts w:ascii="Verdana" w:hAnsi="Verdana"/>
          <w:sz w:val="20"/>
          <w:szCs w:val="20"/>
        </w:rPr>
        <w:t xml:space="preserve">) plus </w:t>
      </w:r>
      <w:r>
        <w:rPr>
          <w:rFonts w:ascii="Verdana" w:hAnsi="Verdana" w:cs="TTE1771BD8t00"/>
          <w:sz w:val="20"/>
          <w:szCs w:val="20"/>
        </w:rPr>
        <w:t xml:space="preserve">podatek </w:t>
      </w:r>
      <w:proofErr w:type="gramStart"/>
      <w:r>
        <w:rPr>
          <w:rFonts w:ascii="Verdana" w:hAnsi="Verdana" w:cs="TTE1771BD8t00"/>
          <w:sz w:val="20"/>
          <w:szCs w:val="20"/>
        </w:rPr>
        <w:t xml:space="preserve">VAT …… </w:t>
      </w:r>
      <w:r w:rsidRPr="00BC3538">
        <w:rPr>
          <w:rFonts w:ascii="Verdana" w:hAnsi="Verdana" w:cs="TTE1771BD8t00"/>
          <w:sz w:val="20"/>
          <w:szCs w:val="20"/>
        </w:rPr>
        <w:t>%: ...............</w:t>
      </w:r>
      <w:proofErr w:type="gramEnd"/>
      <w:r w:rsidRPr="00BC3538">
        <w:rPr>
          <w:rFonts w:ascii="Verdana" w:hAnsi="Verdana" w:cs="TTE1771BD8t00"/>
          <w:sz w:val="20"/>
          <w:szCs w:val="20"/>
        </w:rPr>
        <w:t>zł</w:t>
      </w:r>
      <w:r>
        <w:rPr>
          <w:rFonts w:ascii="Verdana" w:hAnsi="Verdana" w:cs="TTE1771BD8t00"/>
          <w:sz w:val="20"/>
          <w:szCs w:val="20"/>
        </w:rPr>
        <w:t xml:space="preserve"> </w:t>
      </w:r>
      <w:r w:rsidRPr="00BC3538">
        <w:rPr>
          <w:rFonts w:ascii="Verdana" w:hAnsi="Verdana" w:cs="TTE1771BD8t00"/>
          <w:sz w:val="20"/>
          <w:szCs w:val="20"/>
        </w:rPr>
        <w:t>(</w:t>
      </w:r>
      <w:proofErr w:type="gramStart"/>
      <w:r>
        <w:rPr>
          <w:rFonts w:ascii="Verdana" w:hAnsi="Verdana" w:cs="TTE1771BD8t00"/>
          <w:sz w:val="20"/>
          <w:szCs w:val="20"/>
        </w:rPr>
        <w:t>słownie</w:t>
      </w:r>
      <w:r w:rsidRPr="00BC3538">
        <w:rPr>
          <w:rFonts w:ascii="Verdana" w:hAnsi="Verdana" w:cs="TTE1771BD8t00"/>
          <w:sz w:val="20"/>
          <w:szCs w:val="20"/>
        </w:rPr>
        <w:t>: ............................................),</w:t>
      </w:r>
      <w:r>
        <w:rPr>
          <w:rFonts w:ascii="Verdana" w:hAnsi="Verdana" w:cs="TTE1771BD8t00"/>
          <w:sz w:val="20"/>
          <w:szCs w:val="20"/>
        </w:rPr>
        <w:t xml:space="preserve"> </w:t>
      </w:r>
      <w:proofErr w:type="gramEnd"/>
      <w:r>
        <w:rPr>
          <w:rFonts w:ascii="Verdana" w:hAnsi="Verdana" w:cs="TTE1771BD8t00"/>
          <w:sz w:val="20"/>
          <w:szCs w:val="20"/>
        </w:rPr>
        <w:t xml:space="preserve">co daje kwotę </w:t>
      </w:r>
      <w:proofErr w:type="gramStart"/>
      <w:r w:rsidRPr="00BC3538">
        <w:rPr>
          <w:rFonts w:ascii="Verdana" w:hAnsi="Verdana" w:cs="TTE1771BD8t00"/>
          <w:sz w:val="20"/>
          <w:szCs w:val="20"/>
        </w:rPr>
        <w:t xml:space="preserve">brutto </w:t>
      </w:r>
      <w:r w:rsidRPr="00BC3538">
        <w:rPr>
          <w:rFonts w:ascii="Verdana" w:hAnsi="Verdana" w:cs="TTE1771BD8t00"/>
          <w:b/>
          <w:sz w:val="20"/>
          <w:szCs w:val="20"/>
        </w:rPr>
        <w:t>............................</w:t>
      </w:r>
      <w:proofErr w:type="gramEnd"/>
      <w:r w:rsidRPr="00BC3538">
        <w:rPr>
          <w:rFonts w:ascii="Verdana" w:hAnsi="Verdana" w:cs="TTE1771BD8t00"/>
          <w:b/>
          <w:sz w:val="20"/>
          <w:szCs w:val="20"/>
        </w:rPr>
        <w:t>zł</w:t>
      </w:r>
      <w:r w:rsidRPr="00BC3538">
        <w:rPr>
          <w:rFonts w:ascii="Verdana" w:hAnsi="Verdana" w:cs="TTE1771BD8t00"/>
          <w:sz w:val="20"/>
          <w:szCs w:val="20"/>
        </w:rPr>
        <w:t xml:space="preserve"> </w:t>
      </w:r>
      <w:r w:rsidRPr="00BC3538">
        <w:rPr>
          <w:rFonts w:ascii="Verdana" w:hAnsi="Verdana" w:cs="TTE1771BD8t00"/>
          <w:b/>
          <w:sz w:val="20"/>
          <w:szCs w:val="20"/>
        </w:rPr>
        <w:t>(</w:t>
      </w:r>
      <w:proofErr w:type="gramStart"/>
      <w:r w:rsidRPr="00BC3538">
        <w:rPr>
          <w:rFonts w:ascii="Verdana" w:hAnsi="Verdana" w:cs="TTE1771BD8t00"/>
          <w:b/>
          <w:sz w:val="20"/>
          <w:szCs w:val="20"/>
        </w:rPr>
        <w:t>słownie: .........................</w:t>
      </w:r>
      <w:r w:rsidRPr="00BC3538">
        <w:rPr>
          <w:rFonts w:ascii="Verdana" w:hAnsi="Verdana" w:cs="TTE17B8B28t00"/>
          <w:sz w:val="20"/>
          <w:szCs w:val="20"/>
        </w:rPr>
        <w:t>).</w:t>
      </w:r>
      <w:proofErr w:type="gramEnd"/>
    </w:p>
    <w:p w:rsidR="002431F7" w:rsidRPr="00BC3538" w:rsidRDefault="002431F7" w:rsidP="002431F7">
      <w:pPr>
        <w:pStyle w:val="Tekstpodstawowy"/>
        <w:suppressAutoHyphens w:val="0"/>
        <w:rPr>
          <w:rFonts w:ascii="Verdana" w:hAnsi="Verdana"/>
          <w:sz w:val="20"/>
          <w:szCs w:val="20"/>
        </w:rPr>
      </w:pPr>
      <w:r w:rsidRPr="00BC3538">
        <w:rPr>
          <w:rFonts w:ascii="Verdana" w:hAnsi="Verdana"/>
          <w:sz w:val="20"/>
          <w:szCs w:val="20"/>
        </w:rPr>
        <w:t xml:space="preserve">4. </w:t>
      </w:r>
      <w:r>
        <w:rPr>
          <w:rFonts w:ascii="Verdana" w:hAnsi="Verdana"/>
          <w:sz w:val="20"/>
          <w:szCs w:val="20"/>
        </w:rPr>
        <w:t xml:space="preserve"> Wykonawca </w:t>
      </w:r>
      <w:r w:rsidRPr="00BC3538">
        <w:rPr>
          <w:rFonts w:ascii="Verdana" w:hAnsi="Verdana"/>
          <w:sz w:val="20"/>
          <w:szCs w:val="20"/>
        </w:rPr>
        <w:t xml:space="preserve">gwarantuje stałość w/w ceny </w:t>
      </w:r>
      <w:r>
        <w:rPr>
          <w:rFonts w:ascii="Verdana" w:hAnsi="Verdana"/>
          <w:sz w:val="20"/>
          <w:szCs w:val="20"/>
        </w:rPr>
        <w:t>w</w:t>
      </w:r>
      <w:r w:rsidRPr="00BC3538">
        <w:rPr>
          <w:rFonts w:ascii="Verdana" w:hAnsi="Verdana"/>
          <w:sz w:val="20"/>
          <w:szCs w:val="20"/>
        </w:rPr>
        <w:t xml:space="preserve"> okres</w:t>
      </w:r>
      <w:r>
        <w:rPr>
          <w:rFonts w:ascii="Verdana" w:hAnsi="Verdana"/>
          <w:sz w:val="20"/>
          <w:szCs w:val="20"/>
        </w:rPr>
        <w:t>ie</w:t>
      </w:r>
      <w:r w:rsidRPr="00BC3538">
        <w:rPr>
          <w:rFonts w:ascii="Verdana" w:hAnsi="Verdana"/>
          <w:sz w:val="20"/>
          <w:szCs w:val="20"/>
        </w:rPr>
        <w:t xml:space="preserve"> trwania umowy.  </w:t>
      </w:r>
    </w:p>
    <w:p w:rsidR="002431F7" w:rsidRPr="0054522E" w:rsidRDefault="002431F7" w:rsidP="002431F7">
      <w:pPr>
        <w:pStyle w:val="BodyText21"/>
        <w:numPr>
          <w:ilvl w:val="0"/>
          <w:numId w:val="58"/>
        </w:numPr>
        <w:rPr>
          <w:rFonts w:ascii="Verdana" w:hAnsi="Verdana"/>
          <w:color w:val="000000"/>
          <w:sz w:val="20"/>
        </w:rPr>
      </w:pPr>
      <w:r>
        <w:rPr>
          <w:rFonts w:ascii="Verdana" w:hAnsi="Verdana"/>
          <w:color w:val="000000"/>
          <w:sz w:val="20"/>
        </w:rPr>
        <w:t>Płatności miesięczne</w:t>
      </w:r>
      <w:r w:rsidRPr="00BC3538">
        <w:rPr>
          <w:rFonts w:ascii="Verdana" w:hAnsi="Verdana"/>
          <w:color w:val="000000"/>
          <w:sz w:val="20"/>
        </w:rPr>
        <w:t xml:space="preserve"> za usługę</w:t>
      </w:r>
      <w:r>
        <w:rPr>
          <w:rFonts w:ascii="Verdana" w:hAnsi="Verdana"/>
          <w:color w:val="000000"/>
          <w:sz w:val="20"/>
        </w:rPr>
        <w:t>, o których mowa w ust. 2, regulowane</w:t>
      </w:r>
      <w:r w:rsidRPr="00BC3538">
        <w:rPr>
          <w:rFonts w:ascii="Verdana" w:hAnsi="Verdana"/>
          <w:color w:val="000000"/>
          <w:sz w:val="20"/>
        </w:rPr>
        <w:t xml:space="preserve"> będ</w:t>
      </w:r>
      <w:r>
        <w:rPr>
          <w:rFonts w:ascii="Verdana" w:hAnsi="Verdana"/>
          <w:color w:val="000000"/>
          <w:sz w:val="20"/>
        </w:rPr>
        <w:t>ą</w:t>
      </w:r>
      <w:r w:rsidRPr="00BC3538">
        <w:rPr>
          <w:rFonts w:ascii="Verdana" w:hAnsi="Verdana"/>
          <w:color w:val="000000"/>
          <w:sz w:val="20"/>
        </w:rPr>
        <w:t xml:space="preserve"> w terminie 3</w:t>
      </w:r>
      <w:r>
        <w:rPr>
          <w:rFonts w:ascii="Verdana" w:hAnsi="Verdana"/>
          <w:color w:val="000000"/>
          <w:sz w:val="20"/>
        </w:rPr>
        <w:t xml:space="preserve">0 </w:t>
      </w:r>
      <w:r w:rsidRPr="00BC3538">
        <w:rPr>
          <w:rFonts w:ascii="Verdana" w:hAnsi="Verdana"/>
          <w:color w:val="000000"/>
          <w:sz w:val="20"/>
        </w:rPr>
        <w:t xml:space="preserve">dni od daty otrzymania </w:t>
      </w:r>
      <w:r>
        <w:rPr>
          <w:rFonts w:ascii="Verdana" w:hAnsi="Verdana"/>
          <w:color w:val="000000"/>
          <w:sz w:val="20"/>
        </w:rPr>
        <w:t xml:space="preserve">przez Zamawiającego faktury </w:t>
      </w:r>
      <w:r w:rsidRPr="00BC3538">
        <w:rPr>
          <w:rFonts w:ascii="Verdana" w:hAnsi="Verdana"/>
          <w:color w:val="000000"/>
          <w:sz w:val="20"/>
        </w:rPr>
        <w:t>prawidłowo wyst</w:t>
      </w:r>
      <w:r>
        <w:rPr>
          <w:rFonts w:ascii="Verdana" w:hAnsi="Verdana"/>
          <w:color w:val="000000"/>
          <w:sz w:val="20"/>
        </w:rPr>
        <w:t>awionej przez Wykonawcę.</w:t>
      </w:r>
      <w:r w:rsidRPr="0054522E">
        <w:rPr>
          <w:rFonts w:ascii="Verdana" w:hAnsi="Verdana"/>
          <w:sz w:val="20"/>
        </w:rPr>
        <w:t xml:space="preserve"> </w:t>
      </w:r>
      <w:r>
        <w:rPr>
          <w:rFonts w:ascii="Verdana" w:hAnsi="Verdana"/>
          <w:sz w:val="20"/>
        </w:rPr>
        <w:t xml:space="preserve">Podstawą wystawienia faktury będzie pisemne potwierdzenie przez przedstawiciela Zamawiającego, o którym mowa w </w:t>
      </w:r>
      <w:r w:rsidRPr="0054522E">
        <w:rPr>
          <w:rFonts w:ascii="Verdana" w:hAnsi="Verdana"/>
          <w:sz w:val="20"/>
        </w:rPr>
        <w:t>§ 6 ust. 1, prawidłowości wykonania usługi w danym miesiącu</w:t>
      </w:r>
      <w:r>
        <w:rPr>
          <w:rFonts w:ascii="Verdana" w:hAnsi="Verdana"/>
          <w:sz w:val="20"/>
        </w:rPr>
        <w:t xml:space="preserve"> </w:t>
      </w:r>
      <w:r w:rsidRPr="0054522E">
        <w:rPr>
          <w:rFonts w:ascii="Verdana" w:hAnsi="Verdana"/>
          <w:sz w:val="20"/>
        </w:rPr>
        <w:t>kalendarzowym.</w:t>
      </w:r>
    </w:p>
    <w:p w:rsidR="002431F7" w:rsidRPr="00B33E95" w:rsidRDefault="002431F7" w:rsidP="002431F7">
      <w:pPr>
        <w:pStyle w:val="Akapitzlist"/>
        <w:numPr>
          <w:ilvl w:val="0"/>
          <w:numId w:val="58"/>
        </w:numPr>
        <w:ind w:right="-341"/>
        <w:jc w:val="both"/>
        <w:rPr>
          <w:rFonts w:ascii="Verdana" w:hAnsi="Verdana"/>
          <w:sz w:val="20"/>
          <w:szCs w:val="20"/>
        </w:rPr>
      </w:pPr>
      <w:r w:rsidRPr="00B33E95">
        <w:rPr>
          <w:rFonts w:ascii="Verdana" w:hAnsi="Verdana"/>
          <w:sz w:val="20"/>
          <w:szCs w:val="20"/>
        </w:rPr>
        <w:t xml:space="preserve">Należności z tytułu faktur będą płatne przez Zamawiającego w złotych polskich przelewem na konto Wykonawcy wskazane </w:t>
      </w:r>
      <w:r>
        <w:rPr>
          <w:rFonts w:ascii="Verdana" w:hAnsi="Verdana"/>
          <w:sz w:val="20"/>
          <w:szCs w:val="20"/>
        </w:rPr>
        <w:t>na</w:t>
      </w:r>
      <w:r w:rsidRPr="00B33E95">
        <w:rPr>
          <w:rFonts w:ascii="Verdana" w:hAnsi="Verdana"/>
          <w:sz w:val="20"/>
          <w:szCs w:val="20"/>
        </w:rPr>
        <w:t xml:space="preserve"> fakturze.</w:t>
      </w:r>
      <w:r>
        <w:rPr>
          <w:rFonts w:ascii="Verdana" w:hAnsi="Verdana"/>
          <w:sz w:val="20"/>
          <w:szCs w:val="20"/>
        </w:rPr>
        <w:t xml:space="preserve"> Za dzień zapłaty uważa się dzień obciążenia rachunku bankowego Zamawiającego. </w:t>
      </w:r>
    </w:p>
    <w:p w:rsidR="002431F7" w:rsidRPr="00BC3538" w:rsidRDefault="002431F7" w:rsidP="002431F7">
      <w:pPr>
        <w:pStyle w:val="Akapitzlist"/>
        <w:numPr>
          <w:ilvl w:val="0"/>
          <w:numId w:val="58"/>
        </w:numPr>
        <w:jc w:val="both"/>
        <w:rPr>
          <w:rFonts w:ascii="Verdana" w:hAnsi="Verdana"/>
          <w:sz w:val="20"/>
          <w:szCs w:val="20"/>
        </w:rPr>
      </w:pPr>
      <w:r w:rsidRPr="00BC3538">
        <w:rPr>
          <w:rFonts w:ascii="Verdana" w:hAnsi="Verdana"/>
          <w:sz w:val="20"/>
          <w:szCs w:val="20"/>
        </w:rPr>
        <w:t xml:space="preserve">Za </w:t>
      </w:r>
      <w:r>
        <w:rPr>
          <w:rFonts w:ascii="Verdana" w:hAnsi="Verdana"/>
          <w:sz w:val="20"/>
          <w:szCs w:val="20"/>
        </w:rPr>
        <w:t>opóźnienie</w:t>
      </w:r>
      <w:r w:rsidRPr="00BC3538">
        <w:rPr>
          <w:rFonts w:ascii="Verdana" w:hAnsi="Verdana"/>
          <w:sz w:val="20"/>
          <w:szCs w:val="20"/>
        </w:rPr>
        <w:t xml:space="preserve"> w zapłacie faktury VAT Zamawiający zapłaci odsetki ustawowe.</w:t>
      </w:r>
    </w:p>
    <w:p w:rsidR="002431F7" w:rsidRPr="00BC3538" w:rsidRDefault="002431F7" w:rsidP="002431F7">
      <w:pPr>
        <w:pStyle w:val="Akapitzlist"/>
        <w:numPr>
          <w:ilvl w:val="0"/>
          <w:numId w:val="58"/>
        </w:numPr>
        <w:shd w:val="clear" w:color="auto" w:fill="FFFFFF"/>
        <w:ind w:right="-1"/>
        <w:jc w:val="both"/>
        <w:rPr>
          <w:rFonts w:ascii="Verdana" w:hAnsi="Verdana"/>
          <w:sz w:val="20"/>
          <w:szCs w:val="20"/>
        </w:rPr>
      </w:pPr>
      <w:r>
        <w:rPr>
          <w:rFonts w:ascii="Verdana" w:hAnsi="Verdana"/>
          <w:sz w:val="20"/>
          <w:szCs w:val="20"/>
        </w:rPr>
        <w:t xml:space="preserve">Dopuszcza się zmianę ceny umownej brutto przedmiotu </w:t>
      </w:r>
      <w:r w:rsidRPr="00BC3538">
        <w:rPr>
          <w:rFonts w:ascii="Verdana" w:hAnsi="Verdana"/>
          <w:sz w:val="20"/>
          <w:szCs w:val="20"/>
        </w:rPr>
        <w:t>zamówienia w przypadku ustawowej zmiany stawki podatku VAT.</w:t>
      </w:r>
    </w:p>
    <w:p w:rsidR="00A3113D" w:rsidRPr="00EC08D7" w:rsidRDefault="00A3113D" w:rsidP="004D4F07">
      <w:pPr>
        <w:spacing w:line="276" w:lineRule="auto"/>
        <w:jc w:val="center"/>
        <w:rPr>
          <w:rFonts w:ascii="Verdana" w:hAnsi="Verdana"/>
          <w:sz w:val="20"/>
          <w:szCs w:val="20"/>
        </w:rPr>
      </w:pPr>
    </w:p>
    <w:p w:rsidR="004D4F07" w:rsidRPr="00EC08D7" w:rsidRDefault="008A4F56" w:rsidP="004D4F07">
      <w:pPr>
        <w:spacing w:line="276" w:lineRule="auto"/>
        <w:jc w:val="center"/>
        <w:rPr>
          <w:rFonts w:ascii="Verdana" w:hAnsi="Verdana"/>
          <w:b/>
          <w:sz w:val="20"/>
          <w:szCs w:val="20"/>
        </w:rPr>
      </w:pPr>
      <w:r>
        <w:rPr>
          <w:rFonts w:ascii="Verdana" w:hAnsi="Verdana"/>
          <w:b/>
          <w:sz w:val="20"/>
          <w:szCs w:val="20"/>
        </w:rPr>
        <w:t>§ 9</w:t>
      </w:r>
    </w:p>
    <w:p w:rsidR="00B16CE8" w:rsidRPr="00EC08D7" w:rsidRDefault="00B16CE8" w:rsidP="000E1E04">
      <w:pPr>
        <w:numPr>
          <w:ilvl w:val="0"/>
          <w:numId w:val="41"/>
        </w:numPr>
        <w:suppressAutoHyphens w:val="0"/>
        <w:spacing w:line="276" w:lineRule="auto"/>
        <w:jc w:val="both"/>
        <w:rPr>
          <w:rFonts w:ascii="Verdana" w:hAnsi="Verdana"/>
          <w:sz w:val="20"/>
          <w:szCs w:val="20"/>
        </w:rPr>
      </w:pPr>
      <w:r w:rsidRPr="00EC08D7">
        <w:rPr>
          <w:rFonts w:ascii="Verdana" w:hAnsi="Verdana"/>
          <w:sz w:val="20"/>
          <w:szCs w:val="20"/>
        </w:rPr>
        <w:t xml:space="preserve">Wykonawca ponosi pełną odpowiedzialność za szkody powstałe w mieniu Zamawiającego na chronionym obiekcie, spowodowane niewykonaniem lub nienależytym wykonaniem obowiązków </w:t>
      </w:r>
      <w:r w:rsidR="002431F7">
        <w:rPr>
          <w:rFonts w:ascii="Verdana" w:hAnsi="Verdana"/>
          <w:sz w:val="20"/>
          <w:szCs w:val="20"/>
        </w:rPr>
        <w:t>przez osoby, za które</w:t>
      </w:r>
      <w:r w:rsidRPr="00EC08D7">
        <w:rPr>
          <w:rFonts w:ascii="Verdana" w:hAnsi="Verdana"/>
          <w:sz w:val="20"/>
          <w:szCs w:val="20"/>
        </w:rPr>
        <w:t xml:space="preserve"> </w:t>
      </w:r>
      <w:r w:rsidR="00B8463D">
        <w:rPr>
          <w:rFonts w:ascii="Verdana" w:hAnsi="Verdana"/>
          <w:sz w:val="20"/>
          <w:szCs w:val="20"/>
        </w:rPr>
        <w:t>Wykonawc</w:t>
      </w:r>
      <w:r w:rsidR="002431F7">
        <w:rPr>
          <w:rFonts w:ascii="Verdana" w:hAnsi="Verdana"/>
          <w:sz w:val="20"/>
          <w:szCs w:val="20"/>
        </w:rPr>
        <w:t>a ponosi odpowiedzialność</w:t>
      </w:r>
      <w:r w:rsidRPr="00EC08D7">
        <w:rPr>
          <w:rFonts w:ascii="Verdana" w:hAnsi="Verdana"/>
          <w:sz w:val="20"/>
          <w:szCs w:val="20"/>
        </w:rPr>
        <w:t xml:space="preserve"> oraz czynem niedozwolonym wyrządzonym przez osoby trzecie.</w:t>
      </w:r>
    </w:p>
    <w:p w:rsidR="008B7F0E" w:rsidRPr="00EC08D7" w:rsidRDefault="00B16CE8" w:rsidP="00B16CE8">
      <w:pPr>
        <w:suppressAutoHyphens w:val="0"/>
        <w:jc w:val="both"/>
        <w:rPr>
          <w:rFonts w:ascii="Verdana" w:hAnsi="Verdana"/>
          <w:sz w:val="20"/>
          <w:szCs w:val="20"/>
        </w:rPr>
      </w:pPr>
      <w:r w:rsidRPr="00EC08D7">
        <w:rPr>
          <w:rFonts w:ascii="Verdana" w:hAnsi="Verdana"/>
          <w:sz w:val="20"/>
          <w:szCs w:val="20"/>
        </w:rPr>
        <w:t xml:space="preserve">2. </w:t>
      </w:r>
      <w:r w:rsidR="008B7F0E" w:rsidRPr="00EC08D7">
        <w:rPr>
          <w:rFonts w:ascii="Verdana" w:hAnsi="Verdana"/>
          <w:sz w:val="20"/>
          <w:szCs w:val="20"/>
        </w:rPr>
        <w:t>Wykonawca zapłaci Zamawiającemu karę umowną:</w:t>
      </w:r>
    </w:p>
    <w:p w:rsidR="008B7F0E" w:rsidRPr="00EC08D7" w:rsidRDefault="00776D8A" w:rsidP="00776D8A">
      <w:pPr>
        <w:suppressAutoHyphens w:val="0"/>
        <w:ind w:left="600"/>
        <w:jc w:val="both"/>
        <w:rPr>
          <w:rFonts w:ascii="Verdana" w:hAnsi="Verdana"/>
          <w:sz w:val="20"/>
          <w:szCs w:val="20"/>
        </w:rPr>
      </w:pPr>
      <w:r>
        <w:rPr>
          <w:rFonts w:ascii="Verdana" w:hAnsi="Verdana"/>
          <w:sz w:val="20"/>
          <w:szCs w:val="20"/>
        </w:rPr>
        <w:t xml:space="preserve">a) </w:t>
      </w:r>
      <w:r w:rsidR="008B7F0E" w:rsidRPr="00EC08D7">
        <w:rPr>
          <w:rFonts w:ascii="Verdana" w:hAnsi="Verdana"/>
          <w:sz w:val="20"/>
          <w:szCs w:val="20"/>
        </w:rPr>
        <w:t xml:space="preserve">za każdy dzień, w którym usługa miała być wykonywana, a Wykonawca nie przystąpił w tym dniu do jej wykonywania </w:t>
      </w:r>
      <w:r w:rsidR="002431F7">
        <w:rPr>
          <w:rFonts w:ascii="Verdana" w:hAnsi="Verdana"/>
          <w:sz w:val="20"/>
          <w:szCs w:val="20"/>
        </w:rPr>
        <w:t xml:space="preserve">lub wykonywał ją w niepełnym </w:t>
      </w:r>
      <w:proofErr w:type="gramStart"/>
      <w:r w:rsidR="002431F7">
        <w:rPr>
          <w:rFonts w:ascii="Verdana" w:hAnsi="Verdana"/>
          <w:sz w:val="20"/>
          <w:szCs w:val="20"/>
        </w:rPr>
        <w:t xml:space="preserve">zakresie </w:t>
      </w:r>
      <w:r w:rsidR="008B7F0E" w:rsidRPr="00EC08D7">
        <w:rPr>
          <w:rFonts w:ascii="Verdana" w:hAnsi="Verdana"/>
          <w:sz w:val="20"/>
          <w:szCs w:val="20"/>
        </w:rPr>
        <w:t>–  w</w:t>
      </w:r>
      <w:proofErr w:type="gramEnd"/>
      <w:r w:rsidR="008B7F0E" w:rsidRPr="00EC08D7">
        <w:rPr>
          <w:rFonts w:ascii="Verdana" w:hAnsi="Verdana"/>
          <w:sz w:val="20"/>
          <w:szCs w:val="20"/>
        </w:rPr>
        <w:t xml:space="preserve"> wysokości 20% wynagrodzenia miesięcznego netto,</w:t>
      </w:r>
    </w:p>
    <w:p w:rsidR="008B7F0E" w:rsidRPr="00EC08D7" w:rsidRDefault="00776D8A" w:rsidP="00776D8A">
      <w:pPr>
        <w:suppressAutoHyphens w:val="0"/>
        <w:ind w:left="600"/>
        <w:jc w:val="both"/>
        <w:rPr>
          <w:rFonts w:ascii="Verdana" w:hAnsi="Verdana"/>
          <w:sz w:val="20"/>
          <w:szCs w:val="20"/>
        </w:rPr>
      </w:pPr>
      <w:proofErr w:type="gramStart"/>
      <w:r>
        <w:rPr>
          <w:rFonts w:ascii="Verdana" w:hAnsi="Verdana"/>
          <w:sz w:val="20"/>
          <w:szCs w:val="20"/>
        </w:rPr>
        <w:t>b</w:t>
      </w:r>
      <w:proofErr w:type="gramEnd"/>
      <w:r>
        <w:rPr>
          <w:rFonts w:ascii="Verdana" w:hAnsi="Verdana"/>
          <w:sz w:val="20"/>
          <w:szCs w:val="20"/>
        </w:rPr>
        <w:t xml:space="preserve">) </w:t>
      </w:r>
      <w:r w:rsidR="008B7F0E" w:rsidRPr="00EC08D7">
        <w:rPr>
          <w:rFonts w:ascii="Verdana" w:hAnsi="Verdana"/>
          <w:sz w:val="20"/>
          <w:szCs w:val="20"/>
        </w:rPr>
        <w:t>w przypadku nieprawidłowego lub niezgodnego z umową wykonywania przedmiotu umowy – w wysokości 10% wynagrodzenia miesięcznego netto, za każdą nieprawidłowość lub niezgodność;</w:t>
      </w:r>
    </w:p>
    <w:p w:rsidR="008B7F0E" w:rsidRPr="00EC08D7" w:rsidRDefault="00776D8A" w:rsidP="00776D8A">
      <w:pPr>
        <w:suppressAutoHyphens w:val="0"/>
        <w:ind w:left="600"/>
        <w:jc w:val="both"/>
        <w:rPr>
          <w:rFonts w:ascii="Verdana" w:hAnsi="Verdana"/>
          <w:sz w:val="20"/>
          <w:szCs w:val="20"/>
        </w:rPr>
      </w:pPr>
      <w:proofErr w:type="gramStart"/>
      <w:r>
        <w:rPr>
          <w:rFonts w:ascii="Verdana" w:hAnsi="Verdana"/>
          <w:sz w:val="20"/>
          <w:szCs w:val="20"/>
        </w:rPr>
        <w:t>c</w:t>
      </w:r>
      <w:proofErr w:type="gramEnd"/>
      <w:r>
        <w:rPr>
          <w:rFonts w:ascii="Verdana" w:hAnsi="Verdana"/>
          <w:sz w:val="20"/>
          <w:szCs w:val="20"/>
        </w:rPr>
        <w:t xml:space="preserve">) </w:t>
      </w:r>
      <w:r w:rsidR="008B7F0E" w:rsidRPr="00EC08D7">
        <w:rPr>
          <w:rFonts w:ascii="Verdana" w:hAnsi="Verdana"/>
          <w:sz w:val="20"/>
          <w:szCs w:val="20"/>
        </w:rPr>
        <w:t xml:space="preserve">za odstąpienie od umowy z przyczyn zależnych od Wykonawcy - w wysokości 15% wynagrodzenia netto określonego w </w:t>
      </w:r>
      <w:r w:rsidR="008B7F0E" w:rsidRPr="00EC08D7">
        <w:rPr>
          <w:rFonts w:ascii="Verdana" w:hAnsi="Verdana"/>
          <w:sz w:val="20"/>
          <w:szCs w:val="20"/>
        </w:rPr>
        <w:sym w:font="Arial" w:char="00A7"/>
      </w:r>
      <w:r w:rsidR="008A4F56">
        <w:rPr>
          <w:rFonts w:ascii="Verdana" w:hAnsi="Verdana"/>
          <w:sz w:val="20"/>
          <w:szCs w:val="20"/>
        </w:rPr>
        <w:t xml:space="preserve"> 8</w:t>
      </w:r>
      <w:r w:rsidR="008B7F0E" w:rsidRPr="00EC08D7">
        <w:rPr>
          <w:rFonts w:ascii="Verdana" w:hAnsi="Verdana"/>
          <w:sz w:val="20"/>
          <w:szCs w:val="20"/>
        </w:rPr>
        <w:t xml:space="preserve"> ust. 1,</w:t>
      </w:r>
      <w:r w:rsidR="002431F7" w:rsidRPr="002431F7">
        <w:rPr>
          <w:rFonts w:ascii="Verdana" w:hAnsi="Verdana"/>
          <w:sz w:val="20"/>
          <w:szCs w:val="20"/>
        </w:rPr>
        <w:t xml:space="preserve"> </w:t>
      </w:r>
      <w:r w:rsidR="002431F7">
        <w:rPr>
          <w:rFonts w:ascii="Verdana" w:hAnsi="Verdana"/>
          <w:sz w:val="20"/>
          <w:szCs w:val="20"/>
        </w:rPr>
        <w:t>pomniejszonego o wysokość wynagrodzenia wypłaconego lub należnego Wykonawcy za usługi wykonane do dnia odstąpienia od umowy,</w:t>
      </w:r>
    </w:p>
    <w:p w:rsidR="008B7F0E" w:rsidRPr="00EC08D7" w:rsidRDefault="00776D8A" w:rsidP="00776D8A">
      <w:pPr>
        <w:suppressAutoHyphens w:val="0"/>
        <w:ind w:left="600"/>
        <w:jc w:val="both"/>
        <w:rPr>
          <w:rFonts w:ascii="Verdana" w:hAnsi="Verdana"/>
          <w:sz w:val="20"/>
          <w:szCs w:val="20"/>
        </w:rPr>
      </w:pPr>
      <w:r>
        <w:rPr>
          <w:rFonts w:ascii="Verdana" w:hAnsi="Verdana"/>
          <w:sz w:val="20"/>
          <w:szCs w:val="20"/>
        </w:rPr>
        <w:t xml:space="preserve">d) </w:t>
      </w:r>
      <w:r w:rsidR="00DB69D7" w:rsidRPr="007F4E86">
        <w:rPr>
          <w:rFonts w:ascii="Verdana" w:hAnsi="Verdana"/>
          <w:sz w:val="20"/>
          <w:szCs w:val="20"/>
        </w:rPr>
        <w:t xml:space="preserve">za każdy stwierdzony przypadek wykonywania przez podmiot inny niż Wykonawca usług objętych przedmiotem niniejszej umowy, a nie wskazanych w </w:t>
      </w:r>
      <w:r w:rsidR="00DB69D7" w:rsidRPr="007F4E86">
        <w:rPr>
          <w:rFonts w:ascii="Verdana" w:hAnsi="Verdana"/>
          <w:iCs/>
          <w:sz w:val="20"/>
          <w:szCs w:val="20"/>
        </w:rPr>
        <w:t xml:space="preserve">ofercie (w Formularzu </w:t>
      </w:r>
      <w:proofErr w:type="gramStart"/>
      <w:r w:rsidR="00DB69D7" w:rsidRPr="007F4E86">
        <w:rPr>
          <w:rFonts w:ascii="Verdana" w:hAnsi="Verdana"/>
          <w:iCs/>
          <w:sz w:val="20"/>
          <w:szCs w:val="20"/>
        </w:rPr>
        <w:t>Oferty) jako</w:t>
      </w:r>
      <w:proofErr w:type="gramEnd"/>
      <w:r w:rsidR="00DB69D7" w:rsidRPr="007F4E86">
        <w:rPr>
          <w:rFonts w:ascii="Verdana" w:hAnsi="Verdana"/>
          <w:iCs/>
          <w:sz w:val="20"/>
          <w:szCs w:val="20"/>
        </w:rPr>
        <w:t xml:space="preserve"> objętych zakresem zamówienia, którego wykonanie Wykonawca powierzy podwykonawcom </w:t>
      </w:r>
      <w:r w:rsidR="00DB69D7" w:rsidRPr="007F4E86">
        <w:rPr>
          <w:rFonts w:ascii="Verdana" w:hAnsi="Verdana"/>
          <w:sz w:val="20"/>
          <w:szCs w:val="20"/>
        </w:rPr>
        <w:t>– karę umowną w wysokości 15% wynagrodzenia netto, o którym mowa w § 8 ust. 1 umowy</w:t>
      </w:r>
      <w:r w:rsidR="00DB69D7">
        <w:rPr>
          <w:rFonts w:ascii="Verdana" w:hAnsi="Verdana"/>
          <w:sz w:val="20"/>
          <w:szCs w:val="20"/>
        </w:rPr>
        <w:t xml:space="preserve"> za każdy taki przypadek</w:t>
      </w:r>
      <w:r w:rsidR="00DB69D7" w:rsidRPr="007F4E86">
        <w:rPr>
          <w:rFonts w:ascii="Verdana" w:hAnsi="Verdana"/>
          <w:sz w:val="20"/>
          <w:szCs w:val="20"/>
        </w:rPr>
        <w:t>,</w:t>
      </w:r>
    </w:p>
    <w:p w:rsidR="008B7F0E" w:rsidRPr="00EC08D7" w:rsidRDefault="00B16CE8" w:rsidP="00B16CE8">
      <w:pPr>
        <w:tabs>
          <w:tab w:val="num" w:pos="720"/>
        </w:tabs>
        <w:suppressAutoHyphens w:val="0"/>
        <w:jc w:val="both"/>
        <w:rPr>
          <w:rFonts w:ascii="Verdana" w:hAnsi="Verdana"/>
          <w:sz w:val="20"/>
          <w:szCs w:val="20"/>
        </w:rPr>
      </w:pPr>
      <w:r w:rsidRPr="00EC08D7">
        <w:rPr>
          <w:rFonts w:ascii="Verdana" w:hAnsi="Verdana"/>
          <w:sz w:val="20"/>
          <w:szCs w:val="20"/>
        </w:rPr>
        <w:t xml:space="preserve">3. </w:t>
      </w:r>
      <w:r w:rsidR="008B7F0E" w:rsidRPr="00EC08D7">
        <w:rPr>
          <w:rFonts w:ascii="Verdana" w:hAnsi="Verdana"/>
          <w:sz w:val="20"/>
          <w:szCs w:val="20"/>
        </w:rPr>
        <w:t>Zamawiający zapłaci Wykonawcy kary umowne:</w:t>
      </w:r>
    </w:p>
    <w:p w:rsidR="008B7F0E" w:rsidRPr="001108D5" w:rsidRDefault="001108D5" w:rsidP="001108D5">
      <w:pPr>
        <w:numPr>
          <w:ilvl w:val="0"/>
          <w:numId w:val="59"/>
        </w:numPr>
        <w:suppressAutoHyphens w:val="0"/>
        <w:jc w:val="both"/>
        <w:rPr>
          <w:rFonts w:ascii="Verdana" w:hAnsi="Verdana"/>
          <w:sz w:val="20"/>
          <w:szCs w:val="20"/>
        </w:rPr>
      </w:pPr>
      <w:r w:rsidRPr="001108D5">
        <w:rPr>
          <w:rFonts w:ascii="Verdana" w:hAnsi="Verdana"/>
          <w:sz w:val="20"/>
          <w:szCs w:val="20"/>
        </w:rPr>
        <w:t xml:space="preserve">w przypadku przekazania obiektu, na którym ma zostać wykonana usługa, po terminie wskazanym w § 15, jako termin początkowy obowiązywania umowy </w:t>
      </w:r>
      <w:r>
        <w:rPr>
          <w:rFonts w:ascii="Verdana" w:hAnsi="Verdana"/>
          <w:sz w:val="20"/>
          <w:szCs w:val="20"/>
        </w:rPr>
        <w:t>–</w:t>
      </w:r>
      <w:r w:rsidRPr="001108D5">
        <w:rPr>
          <w:rFonts w:ascii="Verdana" w:hAnsi="Verdana"/>
          <w:sz w:val="20"/>
          <w:szCs w:val="20"/>
        </w:rPr>
        <w:t xml:space="preserve"> </w:t>
      </w:r>
      <w:r>
        <w:rPr>
          <w:rFonts w:ascii="Verdana" w:hAnsi="Verdana"/>
          <w:sz w:val="20"/>
          <w:szCs w:val="20"/>
        </w:rPr>
        <w:t xml:space="preserve">w </w:t>
      </w:r>
      <w:r w:rsidRPr="001108D5">
        <w:rPr>
          <w:rFonts w:ascii="Verdana" w:hAnsi="Verdana"/>
          <w:sz w:val="20"/>
          <w:szCs w:val="20"/>
        </w:rPr>
        <w:t>wysokości</w:t>
      </w:r>
      <w:proofErr w:type="gramStart"/>
      <w:r w:rsidRPr="001108D5">
        <w:rPr>
          <w:rFonts w:ascii="Verdana" w:hAnsi="Verdana"/>
          <w:sz w:val="20"/>
          <w:szCs w:val="20"/>
        </w:rPr>
        <w:t xml:space="preserve"> 0,1% wynagrodzenia</w:t>
      </w:r>
      <w:proofErr w:type="gramEnd"/>
      <w:r w:rsidRPr="001108D5">
        <w:rPr>
          <w:rFonts w:ascii="Verdana" w:hAnsi="Verdana"/>
          <w:sz w:val="20"/>
          <w:szCs w:val="20"/>
        </w:rPr>
        <w:t xml:space="preserve"> netto, o którym mowa w  § 8 ust. </w:t>
      </w:r>
      <w:r>
        <w:rPr>
          <w:rFonts w:ascii="Verdana" w:hAnsi="Verdana"/>
          <w:sz w:val="20"/>
          <w:szCs w:val="20"/>
        </w:rPr>
        <w:t>1 umowy, za każdy dzień zwłoki,</w:t>
      </w:r>
    </w:p>
    <w:p w:rsidR="008B7F0E" w:rsidRPr="00EC08D7" w:rsidRDefault="00776D8A" w:rsidP="001108D5">
      <w:pPr>
        <w:suppressAutoHyphens w:val="0"/>
        <w:ind w:left="567"/>
        <w:jc w:val="both"/>
        <w:rPr>
          <w:rFonts w:ascii="Verdana" w:hAnsi="Verdana"/>
          <w:sz w:val="20"/>
          <w:szCs w:val="20"/>
        </w:rPr>
      </w:pPr>
      <w:proofErr w:type="gramStart"/>
      <w:r>
        <w:rPr>
          <w:rFonts w:ascii="Verdana" w:hAnsi="Verdana"/>
          <w:sz w:val="20"/>
          <w:szCs w:val="20"/>
        </w:rPr>
        <w:t>b</w:t>
      </w:r>
      <w:proofErr w:type="gramEnd"/>
      <w:r>
        <w:rPr>
          <w:rFonts w:ascii="Verdana" w:hAnsi="Verdana"/>
          <w:sz w:val="20"/>
          <w:szCs w:val="20"/>
        </w:rPr>
        <w:t xml:space="preserve">) </w:t>
      </w:r>
      <w:r w:rsidR="008B7F0E" w:rsidRPr="00EC08D7">
        <w:rPr>
          <w:rFonts w:ascii="Verdana" w:hAnsi="Verdana"/>
          <w:sz w:val="20"/>
          <w:szCs w:val="20"/>
        </w:rPr>
        <w:t>za odstąpienie od umowy z przyczyn zawinionych przez Zamawiającego</w:t>
      </w:r>
      <w:r w:rsidR="001108D5">
        <w:rPr>
          <w:rFonts w:ascii="Verdana" w:hAnsi="Verdana"/>
          <w:sz w:val="20"/>
          <w:szCs w:val="20"/>
        </w:rPr>
        <w:t xml:space="preserve"> </w:t>
      </w:r>
      <w:r w:rsidR="008B7F0E" w:rsidRPr="00EC08D7">
        <w:rPr>
          <w:rFonts w:ascii="Verdana" w:hAnsi="Verdana"/>
          <w:sz w:val="20"/>
          <w:szCs w:val="20"/>
        </w:rPr>
        <w:t xml:space="preserve">w wysokości 15% wynagrodzenia netto określonego w </w:t>
      </w:r>
      <w:r w:rsidR="008B7F0E" w:rsidRPr="00EC08D7">
        <w:rPr>
          <w:rFonts w:ascii="Verdana" w:hAnsi="Verdana"/>
          <w:sz w:val="20"/>
          <w:szCs w:val="20"/>
        </w:rPr>
        <w:sym w:font="Arial" w:char="00A7"/>
      </w:r>
      <w:r w:rsidR="008B7F0E" w:rsidRPr="00EC08D7">
        <w:rPr>
          <w:rFonts w:ascii="Verdana" w:hAnsi="Verdana"/>
          <w:sz w:val="20"/>
          <w:szCs w:val="20"/>
        </w:rPr>
        <w:t xml:space="preserve"> </w:t>
      </w:r>
      <w:r w:rsidR="008A4F56">
        <w:rPr>
          <w:rFonts w:ascii="Verdana" w:hAnsi="Verdana"/>
          <w:sz w:val="20"/>
          <w:szCs w:val="20"/>
        </w:rPr>
        <w:t>8</w:t>
      </w:r>
      <w:r w:rsidR="008B7F0E" w:rsidRPr="00EC08D7">
        <w:rPr>
          <w:rFonts w:ascii="Verdana" w:hAnsi="Verdana"/>
          <w:sz w:val="20"/>
          <w:szCs w:val="20"/>
        </w:rPr>
        <w:t xml:space="preserve"> ust. 1</w:t>
      </w:r>
      <w:r w:rsidR="00DB69D7" w:rsidRPr="00EC08D7">
        <w:rPr>
          <w:rFonts w:ascii="Verdana" w:hAnsi="Verdana"/>
          <w:sz w:val="20"/>
          <w:szCs w:val="20"/>
        </w:rPr>
        <w:t>,</w:t>
      </w:r>
      <w:r w:rsidR="00DB69D7" w:rsidRPr="002431F7">
        <w:rPr>
          <w:rFonts w:ascii="Verdana" w:hAnsi="Verdana"/>
          <w:sz w:val="20"/>
          <w:szCs w:val="20"/>
        </w:rPr>
        <w:t xml:space="preserve"> </w:t>
      </w:r>
      <w:r w:rsidR="00DB69D7">
        <w:rPr>
          <w:rFonts w:ascii="Verdana" w:hAnsi="Verdana"/>
          <w:sz w:val="20"/>
          <w:szCs w:val="20"/>
        </w:rPr>
        <w:t>pomniejszonego o wysokość wynagrodzenia wypłaconego lub należnego Wykonawcy za usługi wykonane do dnia odstąpienia od umowy</w:t>
      </w:r>
      <w:r w:rsidR="008B7F0E" w:rsidRPr="00EC08D7">
        <w:rPr>
          <w:rFonts w:ascii="Verdana" w:hAnsi="Verdana"/>
          <w:sz w:val="20"/>
          <w:szCs w:val="20"/>
        </w:rPr>
        <w:t>. Kary nie obowiązują, jeżeli odstąpienie od umowy nastąpi z przyczyn, o których mowa w </w:t>
      </w:r>
      <w:r w:rsidR="008B7F0E" w:rsidRPr="00EC08D7">
        <w:rPr>
          <w:rFonts w:ascii="Verdana" w:hAnsi="Verdana"/>
          <w:sz w:val="20"/>
          <w:szCs w:val="20"/>
        </w:rPr>
        <w:sym w:font="Arial" w:char="00A7"/>
      </w:r>
      <w:r w:rsidR="008A4F56">
        <w:rPr>
          <w:rFonts w:ascii="Verdana" w:hAnsi="Verdana"/>
          <w:sz w:val="20"/>
          <w:szCs w:val="20"/>
        </w:rPr>
        <w:t> 10</w:t>
      </w:r>
      <w:r w:rsidR="008B7F0E" w:rsidRPr="00EC08D7">
        <w:rPr>
          <w:rFonts w:ascii="Verdana" w:hAnsi="Verdana"/>
          <w:sz w:val="20"/>
          <w:szCs w:val="20"/>
        </w:rPr>
        <w:t xml:space="preserve"> ust. 1 pkt 3.</w:t>
      </w:r>
    </w:p>
    <w:p w:rsidR="008B7F0E" w:rsidRPr="00EC08D7" w:rsidRDefault="00DB69D7" w:rsidP="00B16CE8">
      <w:pPr>
        <w:suppressAutoHyphens w:val="0"/>
        <w:jc w:val="both"/>
        <w:rPr>
          <w:rFonts w:ascii="Verdana" w:hAnsi="Verdana"/>
          <w:sz w:val="20"/>
          <w:szCs w:val="20"/>
        </w:rPr>
      </w:pPr>
      <w:r>
        <w:rPr>
          <w:rFonts w:ascii="Verdana" w:hAnsi="Verdana"/>
          <w:sz w:val="20"/>
          <w:szCs w:val="20"/>
        </w:rPr>
        <w:t>4</w:t>
      </w:r>
      <w:r w:rsidR="00B16CE8" w:rsidRPr="00EC08D7">
        <w:rPr>
          <w:rFonts w:ascii="Verdana" w:hAnsi="Verdana"/>
          <w:sz w:val="20"/>
          <w:szCs w:val="20"/>
        </w:rPr>
        <w:t xml:space="preserve">. </w:t>
      </w:r>
      <w:r w:rsidR="008B7F0E" w:rsidRPr="00EC08D7">
        <w:rPr>
          <w:rFonts w:ascii="Verdana" w:hAnsi="Verdana"/>
          <w:sz w:val="20"/>
          <w:szCs w:val="20"/>
        </w:rPr>
        <w:t>Stronom przysługuje prawo do odszkodowania na zasadach ogólnych, o ile wartość faktycznie poniesionych szkód przekracza wysokość kar umownych.</w:t>
      </w:r>
    </w:p>
    <w:p w:rsidR="004D4F07" w:rsidRPr="00EC08D7" w:rsidRDefault="004D4F07" w:rsidP="004D4F07">
      <w:pPr>
        <w:pStyle w:val="Akapitzlist"/>
        <w:suppressAutoHyphens w:val="0"/>
        <w:spacing w:line="276" w:lineRule="auto"/>
        <w:ind w:left="375"/>
        <w:jc w:val="both"/>
        <w:rPr>
          <w:rFonts w:ascii="Verdana" w:hAnsi="Verdana"/>
          <w:sz w:val="20"/>
          <w:szCs w:val="20"/>
        </w:rPr>
      </w:pPr>
    </w:p>
    <w:p w:rsidR="004D4F07" w:rsidRDefault="008A4F56" w:rsidP="004D4F07">
      <w:pPr>
        <w:tabs>
          <w:tab w:val="left" w:pos="4680"/>
        </w:tabs>
        <w:spacing w:line="276" w:lineRule="auto"/>
        <w:jc w:val="center"/>
        <w:rPr>
          <w:rFonts w:ascii="Verdana" w:hAnsi="Verdana"/>
          <w:b/>
          <w:sz w:val="20"/>
          <w:szCs w:val="20"/>
        </w:rPr>
      </w:pPr>
      <w:r>
        <w:rPr>
          <w:rFonts w:ascii="Verdana" w:hAnsi="Verdana"/>
          <w:b/>
          <w:sz w:val="20"/>
          <w:szCs w:val="20"/>
        </w:rPr>
        <w:t>§ 10</w:t>
      </w:r>
    </w:p>
    <w:p w:rsidR="006C1D45" w:rsidRPr="001B7EF8" w:rsidRDefault="008C36BE" w:rsidP="008C36BE">
      <w:pPr>
        <w:suppressAutoHyphens w:val="0"/>
        <w:jc w:val="both"/>
        <w:rPr>
          <w:rFonts w:ascii="Verdana" w:hAnsi="Verdana"/>
          <w:sz w:val="20"/>
          <w:szCs w:val="20"/>
        </w:rPr>
      </w:pPr>
      <w:r>
        <w:rPr>
          <w:rFonts w:ascii="Verdana" w:hAnsi="Verdana"/>
          <w:sz w:val="20"/>
          <w:szCs w:val="20"/>
        </w:rPr>
        <w:t xml:space="preserve">1. </w:t>
      </w:r>
      <w:r w:rsidR="006C1D45" w:rsidRPr="001B7EF8">
        <w:rPr>
          <w:rFonts w:ascii="Verdana" w:hAnsi="Verdana"/>
          <w:sz w:val="20"/>
          <w:szCs w:val="20"/>
        </w:rPr>
        <w:t>Zamawiającemu przysługuje prawo odstąpienia od umowy, gdy:</w:t>
      </w:r>
    </w:p>
    <w:p w:rsidR="006C1D45" w:rsidRPr="001B7EF8" w:rsidRDefault="008C36BE" w:rsidP="008C36BE">
      <w:pPr>
        <w:pStyle w:val="Lista2"/>
        <w:jc w:val="both"/>
        <w:rPr>
          <w:rFonts w:ascii="Verdana" w:hAnsi="Verdana"/>
          <w:sz w:val="20"/>
          <w:szCs w:val="20"/>
        </w:rPr>
      </w:pPr>
      <w:r>
        <w:rPr>
          <w:rFonts w:ascii="Verdana" w:hAnsi="Verdana"/>
          <w:sz w:val="20"/>
          <w:szCs w:val="20"/>
        </w:rPr>
        <w:t xml:space="preserve">1) </w:t>
      </w:r>
      <w:r w:rsidR="006C1D45" w:rsidRPr="001B7EF8">
        <w:rPr>
          <w:rFonts w:ascii="Verdana" w:hAnsi="Verdana"/>
          <w:sz w:val="20"/>
          <w:szCs w:val="20"/>
        </w:rPr>
        <w:t>Wykonawca nie rozpoczął usługi</w:t>
      </w:r>
      <w:r w:rsidR="006C1D45">
        <w:rPr>
          <w:rFonts w:ascii="Verdana" w:hAnsi="Verdana"/>
          <w:sz w:val="20"/>
          <w:szCs w:val="20"/>
        </w:rPr>
        <w:t xml:space="preserve"> w terminie </w:t>
      </w:r>
      <w:proofErr w:type="gramStart"/>
      <w:r w:rsidR="006C1D45">
        <w:rPr>
          <w:rFonts w:ascii="Verdana" w:hAnsi="Verdana"/>
          <w:sz w:val="20"/>
          <w:szCs w:val="20"/>
        </w:rPr>
        <w:t xml:space="preserve">wskazanym w § </w:t>
      </w:r>
      <w:r w:rsidR="00DB69D7">
        <w:rPr>
          <w:rFonts w:ascii="Verdana" w:hAnsi="Verdana"/>
          <w:sz w:val="20"/>
          <w:szCs w:val="20"/>
        </w:rPr>
        <w:t>15, jako</w:t>
      </w:r>
      <w:proofErr w:type="gramEnd"/>
      <w:r w:rsidR="00DB69D7">
        <w:rPr>
          <w:rFonts w:ascii="Verdana" w:hAnsi="Verdana"/>
          <w:sz w:val="20"/>
          <w:szCs w:val="20"/>
        </w:rPr>
        <w:t xml:space="preserve"> termin początkowy obowiązywania umowy</w:t>
      </w:r>
      <w:r w:rsidR="006C1D45" w:rsidRPr="001B7EF8">
        <w:rPr>
          <w:rFonts w:ascii="Verdana" w:hAnsi="Verdana"/>
          <w:sz w:val="20"/>
          <w:szCs w:val="20"/>
        </w:rPr>
        <w:t xml:space="preserve"> i opóźnienie wynosi więcej niż 30 </w:t>
      </w:r>
      <w:r w:rsidR="006C1D45">
        <w:rPr>
          <w:rFonts w:ascii="Verdana" w:hAnsi="Verdana"/>
          <w:sz w:val="20"/>
          <w:szCs w:val="20"/>
        </w:rPr>
        <w:t>dni</w:t>
      </w:r>
      <w:r w:rsidR="006C1D45" w:rsidRPr="001B7EF8">
        <w:rPr>
          <w:rFonts w:ascii="Verdana" w:hAnsi="Verdana"/>
          <w:sz w:val="20"/>
          <w:szCs w:val="20"/>
        </w:rPr>
        <w:t>,</w:t>
      </w:r>
    </w:p>
    <w:p w:rsidR="006C1D45" w:rsidRPr="001B7EF8" w:rsidRDefault="008C36BE" w:rsidP="008C36BE">
      <w:pPr>
        <w:pStyle w:val="Lista2"/>
        <w:jc w:val="both"/>
        <w:rPr>
          <w:rFonts w:ascii="Verdana" w:hAnsi="Verdana"/>
          <w:sz w:val="20"/>
          <w:szCs w:val="20"/>
        </w:rPr>
      </w:pPr>
      <w:r>
        <w:rPr>
          <w:rFonts w:ascii="Verdana" w:hAnsi="Verdana"/>
          <w:sz w:val="20"/>
          <w:szCs w:val="20"/>
        </w:rPr>
        <w:t xml:space="preserve">2) </w:t>
      </w:r>
      <w:r w:rsidR="006C1D45" w:rsidRPr="001B7EF8">
        <w:rPr>
          <w:rFonts w:ascii="Verdana" w:hAnsi="Verdana"/>
          <w:sz w:val="20"/>
          <w:szCs w:val="20"/>
        </w:rPr>
        <w:t>Wykonawca przerwał z przyczyn leżących po stronie Wykonawcy realizację przedmiotu umowy</w:t>
      </w:r>
      <w:r w:rsidR="006C1D45">
        <w:rPr>
          <w:rFonts w:ascii="Verdana" w:hAnsi="Verdana"/>
          <w:sz w:val="20"/>
          <w:szCs w:val="20"/>
        </w:rPr>
        <w:t xml:space="preserve"> i przerwa trwa dłużej niż 7 dni</w:t>
      </w:r>
      <w:r w:rsidR="006C1D45" w:rsidRPr="001B7EF8">
        <w:rPr>
          <w:rFonts w:ascii="Verdana" w:hAnsi="Verdana"/>
          <w:sz w:val="20"/>
          <w:szCs w:val="20"/>
        </w:rPr>
        <w:t>,</w:t>
      </w:r>
    </w:p>
    <w:p w:rsidR="006C1D45" w:rsidRPr="001B7EF8" w:rsidRDefault="008C36BE" w:rsidP="00DB69D7">
      <w:pPr>
        <w:pStyle w:val="Lista"/>
        <w:suppressAutoHyphens w:val="0"/>
        <w:ind w:left="300" w:firstLine="0"/>
        <w:jc w:val="both"/>
        <w:rPr>
          <w:rFonts w:ascii="Verdana" w:hAnsi="Verdana"/>
          <w:sz w:val="20"/>
        </w:rPr>
      </w:pPr>
      <w:r>
        <w:rPr>
          <w:rFonts w:ascii="Verdana" w:hAnsi="Verdana"/>
          <w:sz w:val="20"/>
        </w:rPr>
        <w:t xml:space="preserve">3) </w:t>
      </w:r>
      <w:r w:rsidR="006C1D45" w:rsidRPr="001B7EF8">
        <w:rPr>
          <w:rFonts w:ascii="Verdana" w:hAnsi="Verdana"/>
          <w:sz w:val="20"/>
        </w:rPr>
        <w:t xml:space="preserve">wystąpi istotna zmiana okoliczności powodująca, że wykonanie umowy nie </w:t>
      </w:r>
      <w:proofErr w:type="gramStart"/>
      <w:r w:rsidR="006C1D45" w:rsidRPr="001B7EF8">
        <w:rPr>
          <w:rFonts w:ascii="Verdana" w:hAnsi="Verdana"/>
          <w:sz w:val="20"/>
        </w:rPr>
        <w:t xml:space="preserve">leży </w:t>
      </w:r>
      <w:r>
        <w:rPr>
          <w:rFonts w:ascii="Verdana" w:hAnsi="Verdana"/>
          <w:sz w:val="20"/>
        </w:rPr>
        <w:t xml:space="preserve"> </w:t>
      </w:r>
      <w:r w:rsidR="006C1D45" w:rsidRPr="001B7EF8">
        <w:rPr>
          <w:rFonts w:ascii="Verdana" w:hAnsi="Verdana"/>
          <w:sz w:val="20"/>
        </w:rPr>
        <w:t>w</w:t>
      </w:r>
      <w:proofErr w:type="gramEnd"/>
      <w:r w:rsidR="006C1D45" w:rsidRPr="001B7EF8">
        <w:rPr>
          <w:rFonts w:ascii="Verdana" w:hAnsi="Verdana"/>
          <w:sz w:val="20"/>
        </w:rPr>
        <w:t xml:space="preserve"> interesie publicznym, czego nie można było przewidzieć w chwili zawarcia umowy – odstąpienie od umowy - w tym przypadku może nastąpić w terminie 30 dni od powzięcia wiadomości o powyższych okolicznościach. </w:t>
      </w:r>
    </w:p>
    <w:p w:rsidR="006C1D45" w:rsidRPr="001B7EF8" w:rsidRDefault="006C1D45" w:rsidP="00DB69D7">
      <w:pPr>
        <w:pStyle w:val="Lista"/>
        <w:suppressAutoHyphens w:val="0"/>
        <w:ind w:firstLine="0"/>
        <w:jc w:val="both"/>
        <w:rPr>
          <w:rFonts w:ascii="Verdana" w:hAnsi="Verdana"/>
          <w:sz w:val="20"/>
        </w:rPr>
      </w:pPr>
      <w:r w:rsidRPr="001B7EF8">
        <w:rPr>
          <w:rFonts w:ascii="Verdana" w:hAnsi="Verdana"/>
          <w:sz w:val="20"/>
        </w:rPr>
        <w:t>W takim wypadku Wykonawca może żądać jedynie wynagrodzenia należnego mu z tytułu wykonania części umowy.</w:t>
      </w:r>
    </w:p>
    <w:p w:rsidR="006C1D45" w:rsidRPr="001B7EF8" w:rsidRDefault="008C36BE" w:rsidP="008C36BE">
      <w:pPr>
        <w:pStyle w:val="Lista"/>
        <w:suppressAutoHyphens w:val="0"/>
        <w:jc w:val="both"/>
        <w:rPr>
          <w:rFonts w:ascii="Verdana" w:hAnsi="Verdana"/>
          <w:sz w:val="20"/>
        </w:rPr>
      </w:pPr>
      <w:r>
        <w:rPr>
          <w:rFonts w:ascii="Verdana" w:hAnsi="Verdana"/>
          <w:sz w:val="20"/>
        </w:rPr>
        <w:t xml:space="preserve">    4) </w:t>
      </w:r>
      <w:r w:rsidR="006C1D45" w:rsidRPr="001B7EF8">
        <w:rPr>
          <w:rFonts w:ascii="Verdana" w:hAnsi="Verdana"/>
          <w:sz w:val="20"/>
        </w:rPr>
        <w:t xml:space="preserve">Wykonawca realizuje </w:t>
      </w:r>
      <w:r w:rsidR="006C1D45">
        <w:rPr>
          <w:rFonts w:ascii="Verdana" w:hAnsi="Verdana"/>
          <w:sz w:val="20"/>
        </w:rPr>
        <w:t>usługi</w:t>
      </w:r>
      <w:r w:rsidR="006C1D45" w:rsidRPr="001B7EF8">
        <w:rPr>
          <w:rFonts w:ascii="Verdana" w:hAnsi="Verdana"/>
          <w:sz w:val="20"/>
        </w:rPr>
        <w:t xml:space="preserve"> przewidziane niniejszą umową w sposób niezgodny z </w:t>
      </w:r>
      <w:r w:rsidR="006C1D45">
        <w:rPr>
          <w:rFonts w:ascii="Verdana" w:hAnsi="Verdana"/>
          <w:sz w:val="20"/>
        </w:rPr>
        <w:t>SIWZ</w:t>
      </w:r>
      <w:r w:rsidR="006C1D45" w:rsidRPr="001B7EF8">
        <w:rPr>
          <w:rFonts w:ascii="Verdana" w:hAnsi="Verdana"/>
          <w:sz w:val="20"/>
        </w:rPr>
        <w:t>,</w:t>
      </w:r>
      <w:r w:rsidR="006C1D45">
        <w:rPr>
          <w:rFonts w:ascii="Verdana" w:hAnsi="Verdana"/>
          <w:sz w:val="20"/>
        </w:rPr>
        <w:t xml:space="preserve"> opisem przedmiotu zamówienia </w:t>
      </w:r>
      <w:r w:rsidR="006C1D45" w:rsidRPr="001B7EF8">
        <w:rPr>
          <w:rFonts w:ascii="Verdana" w:hAnsi="Verdana"/>
          <w:sz w:val="20"/>
        </w:rPr>
        <w:t xml:space="preserve">lub niniejszą umową, </w:t>
      </w:r>
    </w:p>
    <w:p w:rsidR="006C1D45" w:rsidRPr="001B7EF8" w:rsidRDefault="008C36BE" w:rsidP="008C36BE">
      <w:pPr>
        <w:pStyle w:val="Lista"/>
        <w:suppressAutoHyphens w:val="0"/>
        <w:jc w:val="both"/>
        <w:rPr>
          <w:rFonts w:ascii="Verdana" w:hAnsi="Verdana"/>
          <w:sz w:val="20"/>
        </w:rPr>
      </w:pPr>
      <w:r>
        <w:rPr>
          <w:rFonts w:ascii="Verdana" w:hAnsi="Verdana"/>
          <w:sz w:val="20"/>
        </w:rPr>
        <w:t xml:space="preserve">   </w:t>
      </w:r>
      <w:r w:rsidR="0073010C">
        <w:rPr>
          <w:rFonts w:ascii="Verdana" w:hAnsi="Verdana"/>
          <w:sz w:val="20"/>
        </w:rPr>
        <w:t xml:space="preserve"> </w:t>
      </w:r>
      <w:r>
        <w:rPr>
          <w:rFonts w:ascii="Verdana" w:hAnsi="Verdana"/>
          <w:sz w:val="20"/>
        </w:rPr>
        <w:t xml:space="preserve">5) </w:t>
      </w:r>
      <w:r w:rsidR="006C1D45" w:rsidRPr="001B7EF8">
        <w:rPr>
          <w:rFonts w:ascii="Verdana" w:hAnsi="Verdana"/>
          <w:sz w:val="20"/>
        </w:rPr>
        <w:t>w wyniku wszczętego postępowania egzekucyjnego nastąpi zajęcie majątku Wykonawcy lub jego znacznej części.</w:t>
      </w:r>
    </w:p>
    <w:p w:rsidR="006C1D45" w:rsidRPr="001B7EF8" w:rsidRDefault="008C36BE" w:rsidP="008C36BE">
      <w:pPr>
        <w:suppressAutoHyphens w:val="0"/>
        <w:jc w:val="both"/>
        <w:rPr>
          <w:rFonts w:ascii="Verdana" w:hAnsi="Verdana"/>
          <w:sz w:val="20"/>
          <w:szCs w:val="20"/>
        </w:rPr>
      </w:pPr>
      <w:r>
        <w:rPr>
          <w:rFonts w:ascii="Verdana" w:hAnsi="Verdana"/>
          <w:sz w:val="20"/>
          <w:szCs w:val="20"/>
        </w:rPr>
        <w:t xml:space="preserve">2. </w:t>
      </w:r>
      <w:r w:rsidR="006C1D45" w:rsidRPr="001B7EF8">
        <w:rPr>
          <w:rFonts w:ascii="Verdana" w:hAnsi="Verdana"/>
          <w:sz w:val="20"/>
          <w:szCs w:val="20"/>
        </w:rPr>
        <w:t>Wykonawcy przysługuje prawo odstąpienia od umowy, jeżeli Zamawiający:</w:t>
      </w:r>
    </w:p>
    <w:p w:rsidR="006C1D45" w:rsidRPr="001B7EF8" w:rsidRDefault="008C36BE" w:rsidP="008C36BE">
      <w:pPr>
        <w:tabs>
          <w:tab w:val="left" w:pos="567"/>
        </w:tabs>
        <w:suppressAutoHyphens w:val="0"/>
        <w:ind w:left="300"/>
        <w:jc w:val="both"/>
        <w:rPr>
          <w:rFonts w:ascii="Verdana" w:hAnsi="Verdana"/>
          <w:sz w:val="20"/>
          <w:szCs w:val="20"/>
        </w:rPr>
      </w:pPr>
      <w:r>
        <w:rPr>
          <w:rFonts w:ascii="Verdana" w:hAnsi="Verdana"/>
          <w:sz w:val="20"/>
          <w:szCs w:val="20"/>
        </w:rPr>
        <w:t xml:space="preserve">1) </w:t>
      </w:r>
      <w:r w:rsidR="006C1D45" w:rsidRPr="001B7EF8">
        <w:rPr>
          <w:rFonts w:ascii="Verdana" w:hAnsi="Verdana"/>
          <w:sz w:val="20"/>
          <w:szCs w:val="20"/>
        </w:rPr>
        <w:t xml:space="preserve">nie wywiązuje się z obowiązku zapłaty faktur VAT mimo dodatkowego </w:t>
      </w:r>
      <w:proofErr w:type="gramStart"/>
      <w:r w:rsidR="006C1D45" w:rsidRPr="001B7EF8">
        <w:rPr>
          <w:rFonts w:ascii="Verdana" w:hAnsi="Verdana"/>
          <w:sz w:val="20"/>
          <w:szCs w:val="20"/>
        </w:rPr>
        <w:t xml:space="preserve">wezwania </w:t>
      </w:r>
      <w:r>
        <w:rPr>
          <w:rFonts w:ascii="Verdana" w:hAnsi="Verdana"/>
          <w:sz w:val="20"/>
          <w:szCs w:val="20"/>
        </w:rPr>
        <w:t xml:space="preserve"> w</w:t>
      </w:r>
      <w:proofErr w:type="gramEnd"/>
      <w:r>
        <w:rPr>
          <w:rFonts w:ascii="Verdana" w:hAnsi="Verdana"/>
          <w:sz w:val="20"/>
          <w:szCs w:val="20"/>
        </w:rPr>
        <w:t xml:space="preserve"> </w:t>
      </w:r>
      <w:r w:rsidR="006C1D45" w:rsidRPr="001B7EF8">
        <w:rPr>
          <w:rFonts w:ascii="Verdana" w:hAnsi="Verdana"/>
          <w:sz w:val="20"/>
          <w:szCs w:val="20"/>
        </w:rPr>
        <w:t>terminie 1 miesiąca od upływu terminu zapłaty, określonego w niniejszej umowie,</w:t>
      </w:r>
    </w:p>
    <w:p w:rsidR="006C1D45" w:rsidRDefault="008C36BE" w:rsidP="008C36BE">
      <w:pPr>
        <w:suppressAutoHyphens w:val="0"/>
        <w:jc w:val="both"/>
        <w:rPr>
          <w:rFonts w:ascii="Verdana" w:hAnsi="Verdana"/>
          <w:sz w:val="20"/>
          <w:szCs w:val="20"/>
        </w:rPr>
      </w:pPr>
      <w:r>
        <w:rPr>
          <w:rFonts w:ascii="Verdana" w:hAnsi="Verdana"/>
          <w:sz w:val="20"/>
          <w:szCs w:val="20"/>
        </w:rPr>
        <w:t xml:space="preserve">    2) </w:t>
      </w:r>
      <w:r w:rsidR="006C1D45" w:rsidRPr="001B7EF8">
        <w:rPr>
          <w:rFonts w:ascii="Verdana" w:hAnsi="Verdana"/>
          <w:sz w:val="20"/>
          <w:szCs w:val="20"/>
        </w:rPr>
        <w:t>odmawia bez wskazania uzasad</w:t>
      </w:r>
      <w:r w:rsidR="006C1D45">
        <w:rPr>
          <w:rFonts w:ascii="Verdana" w:hAnsi="Verdana"/>
          <w:sz w:val="20"/>
          <w:szCs w:val="20"/>
        </w:rPr>
        <w:t>nionej przyczyny odbioru usług</w:t>
      </w:r>
      <w:r w:rsidR="006C1D45" w:rsidRPr="001B7EF8">
        <w:rPr>
          <w:rFonts w:ascii="Verdana" w:hAnsi="Verdana"/>
          <w:sz w:val="20"/>
          <w:szCs w:val="20"/>
        </w:rPr>
        <w:t>,</w:t>
      </w:r>
    </w:p>
    <w:p w:rsidR="006C1D45" w:rsidRPr="001B7EF8" w:rsidRDefault="008C36BE" w:rsidP="008C36BE">
      <w:pPr>
        <w:suppressAutoHyphens w:val="0"/>
        <w:ind w:left="300"/>
        <w:jc w:val="both"/>
        <w:rPr>
          <w:rFonts w:ascii="Verdana" w:hAnsi="Verdana"/>
          <w:sz w:val="20"/>
          <w:szCs w:val="20"/>
        </w:rPr>
      </w:pPr>
      <w:r>
        <w:rPr>
          <w:rFonts w:ascii="Verdana" w:hAnsi="Verdana"/>
          <w:sz w:val="20"/>
          <w:szCs w:val="20"/>
        </w:rPr>
        <w:t xml:space="preserve">3) </w:t>
      </w:r>
      <w:r w:rsidR="006C1D45">
        <w:rPr>
          <w:rFonts w:ascii="Verdana" w:hAnsi="Verdana"/>
          <w:sz w:val="20"/>
          <w:szCs w:val="20"/>
        </w:rPr>
        <w:t xml:space="preserve">nie wywiązuje się z obowiązku przekazania obiektów objętych </w:t>
      </w:r>
      <w:proofErr w:type="gramStart"/>
      <w:r w:rsidR="006C1D45">
        <w:rPr>
          <w:rFonts w:ascii="Verdana" w:hAnsi="Verdana"/>
          <w:sz w:val="20"/>
          <w:szCs w:val="20"/>
        </w:rPr>
        <w:t xml:space="preserve">przedmiotem </w:t>
      </w:r>
      <w:r>
        <w:rPr>
          <w:rFonts w:ascii="Verdana" w:hAnsi="Verdana"/>
          <w:sz w:val="20"/>
          <w:szCs w:val="20"/>
        </w:rPr>
        <w:t xml:space="preserve">  </w:t>
      </w:r>
      <w:r w:rsidR="006C1D45">
        <w:rPr>
          <w:rFonts w:ascii="Verdana" w:hAnsi="Verdana"/>
          <w:sz w:val="20"/>
          <w:szCs w:val="20"/>
        </w:rPr>
        <w:t>zamówienia</w:t>
      </w:r>
      <w:proofErr w:type="gramEnd"/>
      <w:r w:rsidR="006C1D45">
        <w:rPr>
          <w:rFonts w:ascii="Verdana" w:hAnsi="Verdana"/>
          <w:sz w:val="20"/>
          <w:szCs w:val="20"/>
        </w:rPr>
        <w:t>,</w:t>
      </w:r>
    </w:p>
    <w:p w:rsidR="006C1D45" w:rsidRPr="001B7EF8" w:rsidRDefault="008C36BE" w:rsidP="008C36BE">
      <w:pPr>
        <w:suppressAutoHyphens w:val="0"/>
        <w:ind w:left="283" w:firstLine="17"/>
        <w:jc w:val="both"/>
        <w:rPr>
          <w:rFonts w:ascii="Verdana" w:hAnsi="Verdana"/>
          <w:sz w:val="20"/>
          <w:szCs w:val="20"/>
        </w:rPr>
      </w:pPr>
      <w:r>
        <w:rPr>
          <w:rFonts w:ascii="Verdana" w:hAnsi="Verdana"/>
          <w:sz w:val="20"/>
          <w:szCs w:val="20"/>
        </w:rPr>
        <w:t xml:space="preserve">4) </w:t>
      </w:r>
      <w:r w:rsidR="006C1D45" w:rsidRPr="001B7EF8">
        <w:rPr>
          <w:rFonts w:ascii="Verdana" w:hAnsi="Verdana"/>
          <w:sz w:val="20"/>
          <w:szCs w:val="20"/>
        </w:rPr>
        <w:t xml:space="preserve">zawiadomi Wykonawcę, iż wobec zaistnienia uprzednio nieprzewidzianych </w:t>
      </w:r>
      <w:proofErr w:type="gramStart"/>
      <w:r w:rsidR="006C1D45" w:rsidRPr="001B7EF8">
        <w:rPr>
          <w:rFonts w:ascii="Verdana" w:hAnsi="Verdana"/>
          <w:sz w:val="20"/>
          <w:szCs w:val="20"/>
        </w:rPr>
        <w:t xml:space="preserve">okoliczności </w:t>
      </w:r>
      <w:r>
        <w:rPr>
          <w:rFonts w:ascii="Verdana" w:hAnsi="Verdana"/>
          <w:sz w:val="20"/>
          <w:szCs w:val="20"/>
        </w:rPr>
        <w:t xml:space="preserve"> </w:t>
      </w:r>
      <w:r w:rsidR="006C1D45" w:rsidRPr="001B7EF8">
        <w:rPr>
          <w:rFonts w:ascii="Verdana" w:hAnsi="Verdana"/>
          <w:sz w:val="20"/>
          <w:szCs w:val="20"/>
        </w:rPr>
        <w:t>nie</w:t>
      </w:r>
      <w:proofErr w:type="gramEnd"/>
      <w:r w:rsidR="006C1D45" w:rsidRPr="001B7EF8">
        <w:rPr>
          <w:rFonts w:ascii="Verdana" w:hAnsi="Verdana"/>
          <w:sz w:val="20"/>
          <w:szCs w:val="20"/>
        </w:rPr>
        <w:t xml:space="preserve"> będzie mógł spełnić swoich zobowiązań umownych wobec Wykonawcy.</w:t>
      </w:r>
    </w:p>
    <w:p w:rsidR="006C1D45" w:rsidRPr="001B7EF8" w:rsidRDefault="008C36BE" w:rsidP="008C36BE">
      <w:pPr>
        <w:suppressAutoHyphens w:val="0"/>
        <w:jc w:val="both"/>
        <w:rPr>
          <w:rFonts w:ascii="Verdana" w:hAnsi="Verdana"/>
          <w:sz w:val="20"/>
          <w:szCs w:val="20"/>
        </w:rPr>
      </w:pPr>
      <w:r>
        <w:rPr>
          <w:rFonts w:ascii="Verdana" w:hAnsi="Verdana"/>
          <w:sz w:val="20"/>
          <w:szCs w:val="20"/>
        </w:rPr>
        <w:t xml:space="preserve">3. </w:t>
      </w:r>
      <w:r w:rsidR="006C1D45" w:rsidRPr="001B7EF8">
        <w:rPr>
          <w:rFonts w:ascii="Verdana" w:hAnsi="Verdana"/>
          <w:sz w:val="20"/>
          <w:szCs w:val="20"/>
        </w:rPr>
        <w:t>Odstąpienie od umowy, o którym mowa w ust. 1 i 2, wymaga formy pisemnej - pod rygorem nieważności takiego oświadczenia - oraz uzasadnienia. Z wyjątkiem przypadku, o którym mowa w ust. 1 pkt</w:t>
      </w:r>
      <w:r w:rsidR="006C1D45">
        <w:rPr>
          <w:rFonts w:ascii="Verdana" w:hAnsi="Verdana"/>
          <w:sz w:val="20"/>
          <w:szCs w:val="20"/>
        </w:rPr>
        <w:t>.</w:t>
      </w:r>
      <w:r w:rsidR="006C1D45" w:rsidRPr="001B7EF8">
        <w:rPr>
          <w:rFonts w:ascii="Verdana" w:hAnsi="Verdana"/>
          <w:sz w:val="20"/>
          <w:szCs w:val="20"/>
        </w:rPr>
        <w:t xml:space="preserve"> </w:t>
      </w:r>
      <w:r w:rsidR="006C1D45">
        <w:rPr>
          <w:rFonts w:ascii="Verdana" w:hAnsi="Verdana"/>
          <w:sz w:val="20"/>
          <w:szCs w:val="20"/>
        </w:rPr>
        <w:t>3</w:t>
      </w:r>
      <w:r w:rsidR="006C1D45" w:rsidRPr="001B7EF8">
        <w:rPr>
          <w:rFonts w:ascii="Verdana" w:hAnsi="Verdana"/>
          <w:sz w:val="20"/>
          <w:szCs w:val="20"/>
        </w:rPr>
        <w:t xml:space="preserve">) odstąpienie od umowy musi nastąpić w terminie </w:t>
      </w:r>
      <w:r w:rsidR="00DB69D7">
        <w:rPr>
          <w:rFonts w:ascii="Verdana" w:hAnsi="Verdana"/>
          <w:sz w:val="20"/>
          <w:szCs w:val="20"/>
        </w:rPr>
        <w:t>45</w:t>
      </w:r>
      <w:r w:rsidR="006C1D45" w:rsidRPr="001B7EF8">
        <w:rPr>
          <w:rFonts w:ascii="Verdana" w:hAnsi="Verdana"/>
          <w:color w:val="FF0000"/>
          <w:sz w:val="20"/>
          <w:szCs w:val="20"/>
        </w:rPr>
        <w:t xml:space="preserve"> </w:t>
      </w:r>
      <w:r w:rsidR="006C1D45" w:rsidRPr="001B7EF8">
        <w:rPr>
          <w:rFonts w:ascii="Verdana" w:hAnsi="Verdana"/>
          <w:sz w:val="20"/>
          <w:szCs w:val="20"/>
        </w:rPr>
        <w:t xml:space="preserve">dni od powzięcia wiadomości o okolicznościach będących podstawą odstąpienia.  </w:t>
      </w:r>
    </w:p>
    <w:p w:rsidR="006C1D45" w:rsidRPr="001B7EF8" w:rsidRDefault="008C36BE" w:rsidP="008C36BE">
      <w:pPr>
        <w:suppressAutoHyphens w:val="0"/>
        <w:jc w:val="both"/>
        <w:rPr>
          <w:rFonts w:ascii="Verdana" w:hAnsi="Verdana"/>
          <w:sz w:val="20"/>
          <w:szCs w:val="20"/>
        </w:rPr>
      </w:pPr>
      <w:r>
        <w:rPr>
          <w:rFonts w:ascii="Verdana" w:hAnsi="Verdana"/>
          <w:sz w:val="20"/>
          <w:szCs w:val="20"/>
        </w:rPr>
        <w:t xml:space="preserve">4. </w:t>
      </w:r>
      <w:r w:rsidR="006C1D45" w:rsidRPr="001B7EF8">
        <w:rPr>
          <w:rFonts w:ascii="Verdana" w:hAnsi="Verdana"/>
          <w:sz w:val="20"/>
          <w:szCs w:val="20"/>
        </w:rPr>
        <w:t>W wypadku odstąpienia od umowy Wykonawcę oraz Zamawiającego obciążają następujące obowiązki szczegółowe:</w:t>
      </w:r>
    </w:p>
    <w:p w:rsidR="006C1D45" w:rsidRDefault="008C36BE" w:rsidP="008C36BE">
      <w:pPr>
        <w:suppressAutoHyphens w:val="0"/>
        <w:ind w:left="300"/>
        <w:jc w:val="both"/>
        <w:rPr>
          <w:rFonts w:ascii="Verdana" w:hAnsi="Verdana"/>
          <w:sz w:val="20"/>
          <w:szCs w:val="20"/>
        </w:rPr>
      </w:pPr>
      <w:r>
        <w:rPr>
          <w:rFonts w:ascii="Verdana" w:hAnsi="Verdana"/>
          <w:sz w:val="20"/>
          <w:szCs w:val="20"/>
        </w:rPr>
        <w:t xml:space="preserve">1) </w:t>
      </w:r>
      <w:r w:rsidR="006C1D45">
        <w:rPr>
          <w:rFonts w:ascii="Verdana" w:hAnsi="Verdana"/>
          <w:sz w:val="20"/>
          <w:szCs w:val="20"/>
        </w:rPr>
        <w:t>Wykonawca zabezpieczy przerwaną usługę</w:t>
      </w:r>
      <w:r w:rsidR="006C1D45" w:rsidRPr="001B7EF8">
        <w:rPr>
          <w:rFonts w:ascii="Verdana" w:hAnsi="Verdana"/>
          <w:sz w:val="20"/>
          <w:szCs w:val="20"/>
        </w:rPr>
        <w:t xml:space="preserve"> w zakresie obustronnie uzgodnionym na koszt tej </w:t>
      </w:r>
      <w:proofErr w:type="gramStart"/>
      <w:r w:rsidR="006C1D45" w:rsidRPr="001B7EF8">
        <w:rPr>
          <w:rFonts w:ascii="Verdana" w:hAnsi="Verdana"/>
          <w:sz w:val="20"/>
          <w:szCs w:val="20"/>
        </w:rPr>
        <w:t>strony po której</w:t>
      </w:r>
      <w:proofErr w:type="gramEnd"/>
      <w:r w:rsidR="006C1D45" w:rsidRPr="001B7EF8">
        <w:rPr>
          <w:rFonts w:ascii="Verdana" w:hAnsi="Verdana"/>
          <w:sz w:val="20"/>
          <w:szCs w:val="20"/>
        </w:rPr>
        <w:t xml:space="preserve"> leżą przyczyny odstąpienia</w:t>
      </w:r>
      <w:r w:rsidR="006C1D45">
        <w:rPr>
          <w:rFonts w:ascii="Verdana" w:hAnsi="Verdana"/>
          <w:sz w:val="20"/>
          <w:szCs w:val="20"/>
        </w:rPr>
        <w:t xml:space="preserve"> od umowy lub przerwanie usługi</w:t>
      </w:r>
      <w:r w:rsidR="006C1D45" w:rsidRPr="001B7EF8">
        <w:rPr>
          <w:rFonts w:ascii="Verdana" w:hAnsi="Verdana"/>
          <w:sz w:val="20"/>
          <w:szCs w:val="20"/>
        </w:rPr>
        <w:t>,</w:t>
      </w:r>
    </w:p>
    <w:p w:rsidR="006C1D45" w:rsidRPr="00C97D62" w:rsidRDefault="008C36BE" w:rsidP="008C36BE">
      <w:pPr>
        <w:suppressAutoHyphens w:val="0"/>
        <w:ind w:left="300"/>
        <w:jc w:val="both"/>
        <w:rPr>
          <w:rFonts w:ascii="Verdana" w:hAnsi="Verdana"/>
          <w:sz w:val="20"/>
          <w:szCs w:val="20"/>
        </w:rPr>
      </w:pPr>
      <w:r>
        <w:rPr>
          <w:rFonts w:ascii="Verdana" w:hAnsi="Verdana"/>
          <w:sz w:val="20"/>
          <w:szCs w:val="20"/>
        </w:rPr>
        <w:t xml:space="preserve">2) </w:t>
      </w:r>
      <w:r w:rsidR="006C1D45" w:rsidRPr="00C97D62">
        <w:rPr>
          <w:rFonts w:ascii="Verdana" w:hAnsi="Verdana"/>
          <w:sz w:val="20"/>
          <w:szCs w:val="20"/>
        </w:rPr>
        <w:t>Zamawiający obowiązany jest do zapłaty wynagrodzenia za usługi, które zostały prawidłowo</w:t>
      </w:r>
      <w:r w:rsidR="006C1D45">
        <w:rPr>
          <w:rFonts w:ascii="Verdana" w:hAnsi="Verdana"/>
          <w:sz w:val="20"/>
          <w:szCs w:val="20"/>
        </w:rPr>
        <w:t xml:space="preserve"> wykonane do dnia odstąpienia.</w:t>
      </w:r>
    </w:p>
    <w:p w:rsidR="006C1D45" w:rsidRDefault="006C1D45" w:rsidP="006C1D45">
      <w:pPr>
        <w:ind w:left="180" w:hanging="180"/>
        <w:jc w:val="both"/>
        <w:rPr>
          <w:rFonts w:ascii="Verdana" w:hAnsi="Verdana"/>
          <w:sz w:val="20"/>
          <w:szCs w:val="20"/>
        </w:rPr>
      </w:pPr>
    </w:p>
    <w:p w:rsidR="006C1D45" w:rsidRDefault="008A4F56" w:rsidP="006C1D45">
      <w:pPr>
        <w:tabs>
          <w:tab w:val="left" w:pos="4680"/>
        </w:tabs>
        <w:spacing w:line="276" w:lineRule="auto"/>
        <w:jc w:val="center"/>
        <w:rPr>
          <w:rFonts w:ascii="Verdana" w:hAnsi="Verdana"/>
          <w:b/>
          <w:sz w:val="20"/>
          <w:szCs w:val="20"/>
        </w:rPr>
      </w:pPr>
      <w:r>
        <w:rPr>
          <w:rFonts w:ascii="Verdana" w:hAnsi="Verdana"/>
          <w:b/>
          <w:sz w:val="20"/>
          <w:szCs w:val="20"/>
        </w:rPr>
        <w:t>§ 11</w:t>
      </w:r>
    </w:p>
    <w:p w:rsidR="008B7F0E" w:rsidRPr="00EC08D7" w:rsidRDefault="00B16CE8" w:rsidP="00B16CE8">
      <w:pPr>
        <w:suppressAutoHyphens w:val="0"/>
        <w:jc w:val="both"/>
        <w:rPr>
          <w:rFonts w:ascii="Verdana" w:hAnsi="Verdana"/>
          <w:sz w:val="20"/>
          <w:szCs w:val="20"/>
        </w:rPr>
      </w:pPr>
      <w:r w:rsidRPr="00EC08D7">
        <w:rPr>
          <w:rFonts w:ascii="Verdana" w:hAnsi="Verdana"/>
          <w:sz w:val="20"/>
          <w:szCs w:val="20"/>
        </w:rPr>
        <w:t xml:space="preserve">1. </w:t>
      </w:r>
      <w:r w:rsidR="008B7F0E" w:rsidRPr="00EC08D7">
        <w:rPr>
          <w:rFonts w:ascii="Verdana" w:hAnsi="Verdana"/>
          <w:sz w:val="20"/>
          <w:szCs w:val="20"/>
        </w:rPr>
        <w:t>Wykonawca nie ponosi odpowiedzialności za szkody spowodowane działaniem siły wyższej.</w:t>
      </w:r>
    </w:p>
    <w:p w:rsidR="008B7F0E" w:rsidRPr="00EC08D7" w:rsidRDefault="00B16CE8" w:rsidP="00B16CE8">
      <w:pPr>
        <w:suppressAutoHyphens w:val="0"/>
        <w:jc w:val="both"/>
        <w:rPr>
          <w:rFonts w:ascii="Verdana" w:hAnsi="Verdana"/>
          <w:sz w:val="20"/>
          <w:szCs w:val="20"/>
        </w:rPr>
      </w:pPr>
      <w:r w:rsidRPr="00EC08D7">
        <w:rPr>
          <w:rFonts w:ascii="Verdana" w:hAnsi="Verdana"/>
          <w:sz w:val="20"/>
          <w:szCs w:val="20"/>
        </w:rPr>
        <w:t xml:space="preserve">2. </w:t>
      </w:r>
      <w:r w:rsidR="008B7F0E" w:rsidRPr="00EC08D7">
        <w:rPr>
          <w:rFonts w:ascii="Verdana" w:hAnsi="Verdana"/>
          <w:sz w:val="20"/>
          <w:szCs w:val="20"/>
        </w:rPr>
        <w:t>W przypadku utraty przez Zamawiającego kluczy do pomieszczeń w chronionym obiekcie, Zamawiający zobowiązany jest do niezwłocznej wymiany zamków pod rygorem utraty prawa do odszkodowania za szkodę w mieniu utraconym z takiego pomieszczenia.</w:t>
      </w:r>
    </w:p>
    <w:p w:rsidR="008B7F0E" w:rsidRPr="00EC08D7" w:rsidRDefault="00B16CE8" w:rsidP="00B16CE8">
      <w:pPr>
        <w:suppressAutoHyphens w:val="0"/>
        <w:jc w:val="both"/>
        <w:rPr>
          <w:rFonts w:ascii="Verdana" w:hAnsi="Verdana"/>
          <w:sz w:val="20"/>
          <w:szCs w:val="20"/>
        </w:rPr>
      </w:pPr>
      <w:r w:rsidRPr="00EC08D7">
        <w:rPr>
          <w:rFonts w:ascii="Verdana" w:hAnsi="Verdana"/>
          <w:sz w:val="20"/>
          <w:szCs w:val="20"/>
        </w:rPr>
        <w:t xml:space="preserve">3. </w:t>
      </w:r>
      <w:r w:rsidR="008B7F0E" w:rsidRPr="00EC08D7">
        <w:rPr>
          <w:rFonts w:ascii="Verdana" w:hAnsi="Verdana"/>
          <w:sz w:val="20"/>
          <w:szCs w:val="20"/>
        </w:rPr>
        <w:t xml:space="preserve">W przypadku pozostawienia na terenie otwartym lub pomieszczeniu niezamkniętym przedmiotów nieobjętych umową stanowiących własność Zamawiającego, Zamawiający ma obowiązek zgłosić te przedmioty pracownikowi ochrony do szczególnego nadzoru, wpisać ich ilość i jakość w książce realizacji umowy pod rygorem utraty </w:t>
      </w:r>
      <w:proofErr w:type="gramStart"/>
      <w:r w:rsidR="008B7F0E" w:rsidRPr="00EC08D7">
        <w:rPr>
          <w:rFonts w:ascii="Verdana" w:hAnsi="Verdana"/>
          <w:sz w:val="20"/>
          <w:szCs w:val="20"/>
        </w:rPr>
        <w:t>praw</w:t>
      </w:r>
      <w:proofErr w:type="gramEnd"/>
      <w:r w:rsidR="008B7F0E" w:rsidRPr="00EC08D7">
        <w:rPr>
          <w:rFonts w:ascii="Verdana" w:hAnsi="Verdana"/>
          <w:sz w:val="20"/>
          <w:szCs w:val="20"/>
        </w:rPr>
        <w:t xml:space="preserve"> do odszkodowania za utratę tych przedmiotów, a pracownik ochrony musi potwierdzić ich przyjęcie do ochrony.</w:t>
      </w:r>
    </w:p>
    <w:p w:rsidR="008B7F0E" w:rsidRPr="00EC08D7" w:rsidRDefault="008B7F0E" w:rsidP="008B7F0E">
      <w:pPr>
        <w:ind w:left="426" w:hanging="426"/>
        <w:jc w:val="both"/>
        <w:rPr>
          <w:rFonts w:ascii="Verdana" w:hAnsi="Verdana"/>
          <w:sz w:val="20"/>
          <w:szCs w:val="20"/>
        </w:rPr>
      </w:pPr>
      <w:r w:rsidRPr="00EC08D7">
        <w:rPr>
          <w:rFonts w:ascii="Verdana" w:hAnsi="Verdana"/>
          <w:sz w:val="20"/>
          <w:szCs w:val="20"/>
        </w:rPr>
        <w:t xml:space="preserve">4. Za szkodę spowodowaną kradzieżą mienia w związku z nie usunięciem </w:t>
      </w:r>
      <w:proofErr w:type="gramStart"/>
      <w:r w:rsidRPr="00EC08D7">
        <w:rPr>
          <w:rFonts w:ascii="Verdana" w:hAnsi="Verdana"/>
          <w:sz w:val="20"/>
          <w:szCs w:val="20"/>
        </w:rPr>
        <w:t>usterek                 w</w:t>
      </w:r>
      <w:proofErr w:type="gramEnd"/>
      <w:r w:rsidRPr="00EC08D7">
        <w:rPr>
          <w:rFonts w:ascii="Verdana" w:hAnsi="Verdana"/>
          <w:sz w:val="20"/>
          <w:szCs w:val="20"/>
        </w:rPr>
        <w:t xml:space="preserve"> zabezpieczeniu obiektu Wykonawca  nie ponosi odpowiedzialności.</w:t>
      </w:r>
    </w:p>
    <w:p w:rsidR="008A4F56" w:rsidRDefault="008B7F0E" w:rsidP="00DB69D7">
      <w:pPr>
        <w:pStyle w:val="BodyText21"/>
        <w:rPr>
          <w:rFonts w:ascii="Verdana" w:hAnsi="Verdana"/>
          <w:sz w:val="20"/>
        </w:rPr>
      </w:pPr>
      <w:r w:rsidRPr="00EC08D7">
        <w:rPr>
          <w:rFonts w:ascii="Verdana" w:hAnsi="Verdana"/>
          <w:sz w:val="20"/>
        </w:rPr>
        <w:t xml:space="preserve">5.   </w:t>
      </w:r>
      <w:proofErr w:type="gramStart"/>
      <w:r w:rsidRPr="00EC08D7">
        <w:rPr>
          <w:rFonts w:ascii="Verdana" w:hAnsi="Verdana"/>
          <w:sz w:val="20"/>
        </w:rPr>
        <w:t>Wykonawca  nie</w:t>
      </w:r>
      <w:proofErr w:type="gramEnd"/>
      <w:r w:rsidRPr="00EC08D7">
        <w:rPr>
          <w:rFonts w:ascii="Verdana" w:hAnsi="Verdana"/>
          <w:sz w:val="20"/>
        </w:rPr>
        <w:t xml:space="preserve">  ponosi  odpowiedzialności  za  szkodę  w   mieniu   Zamawiającego </w:t>
      </w:r>
      <w:r w:rsidRPr="00EC08D7">
        <w:rPr>
          <w:rFonts w:ascii="Verdana" w:hAnsi="Verdana"/>
          <w:sz w:val="20"/>
        </w:rPr>
        <w:br/>
        <w:t xml:space="preserve">      spowodowaną zatrudnieniem przez Zamawiającego  pracownika  ochrony  do  innych </w:t>
      </w:r>
      <w:r w:rsidRPr="00EC08D7">
        <w:rPr>
          <w:rFonts w:ascii="Verdana" w:hAnsi="Verdana"/>
          <w:sz w:val="20"/>
        </w:rPr>
        <w:br/>
        <w:t xml:space="preserve">      czynności niż usługi ochrony.</w:t>
      </w:r>
    </w:p>
    <w:p w:rsidR="00DB69D7" w:rsidRPr="00EC08D7" w:rsidRDefault="00DB69D7" w:rsidP="00DB69D7">
      <w:pPr>
        <w:pStyle w:val="BodyText21"/>
        <w:rPr>
          <w:rFonts w:ascii="Verdana" w:hAnsi="Verdana"/>
          <w:sz w:val="20"/>
        </w:rPr>
      </w:pPr>
    </w:p>
    <w:p w:rsidR="004D4F07" w:rsidRPr="00EC08D7" w:rsidRDefault="008A4F56" w:rsidP="004D4F07">
      <w:pPr>
        <w:spacing w:line="276" w:lineRule="auto"/>
        <w:jc w:val="center"/>
        <w:rPr>
          <w:rFonts w:ascii="Verdana" w:hAnsi="Verdana"/>
          <w:b/>
          <w:sz w:val="20"/>
          <w:szCs w:val="20"/>
        </w:rPr>
      </w:pPr>
      <w:r>
        <w:rPr>
          <w:rFonts w:ascii="Verdana" w:hAnsi="Verdana"/>
          <w:b/>
          <w:sz w:val="20"/>
          <w:szCs w:val="20"/>
        </w:rPr>
        <w:t>§ 12</w:t>
      </w:r>
    </w:p>
    <w:p w:rsidR="004D4F07" w:rsidRPr="00EC08D7" w:rsidRDefault="00B16CE8" w:rsidP="00B16CE8">
      <w:pPr>
        <w:suppressAutoHyphens w:val="0"/>
        <w:spacing w:line="276" w:lineRule="auto"/>
        <w:jc w:val="both"/>
        <w:rPr>
          <w:rFonts w:ascii="Verdana" w:hAnsi="Verdana"/>
          <w:sz w:val="20"/>
          <w:szCs w:val="20"/>
        </w:rPr>
      </w:pPr>
      <w:r w:rsidRPr="00EC08D7">
        <w:rPr>
          <w:rFonts w:ascii="Verdana" w:hAnsi="Verdana"/>
          <w:sz w:val="20"/>
          <w:szCs w:val="20"/>
        </w:rPr>
        <w:t xml:space="preserve">1. </w:t>
      </w:r>
      <w:r w:rsidR="004D4F07" w:rsidRPr="00EC08D7">
        <w:rPr>
          <w:rFonts w:ascii="Verdana" w:hAnsi="Verdana"/>
          <w:sz w:val="20"/>
          <w:szCs w:val="20"/>
        </w:rPr>
        <w:t>W razie stwierdzenia jakiegokolwiek czynu niedozwolonego, a w szczególności włamania, kradzieży, kradzieży z włamaniem lub aktów wandalizmu, Zamawiający niezwłocznie, powiadamia właściwą jednostkę Policji o zaistniałym zdarzeniu, celem podjęcia stosownego dochodzenia i zabezpieczenia dowodów.</w:t>
      </w:r>
    </w:p>
    <w:p w:rsidR="004D4F07" w:rsidRPr="00EC08D7" w:rsidRDefault="00B16CE8" w:rsidP="00B16CE8">
      <w:pPr>
        <w:suppressAutoHyphens w:val="0"/>
        <w:spacing w:line="276" w:lineRule="auto"/>
        <w:jc w:val="both"/>
        <w:rPr>
          <w:rFonts w:ascii="Verdana" w:hAnsi="Verdana"/>
          <w:sz w:val="20"/>
          <w:szCs w:val="20"/>
        </w:rPr>
      </w:pPr>
      <w:r w:rsidRPr="00EC08D7">
        <w:rPr>
          <w:rFonts w:ascii="Verdana" w:hAnsi="Verdana"/>
          <w:sz w:val="20"/>
          <w:szCs w:val="20"/>
        </w:rPr>
        <w:t xml:space="preserve">2. </w:t>
      </w:r>
      <w:r w:rsidR="004D4F07" w:rsidRPr="00EC08D7">
        <w:rPr>
          <w:rFonts w:ascii="Verdana" w:hAnsi="Verdana"/>
          <w:sz w:val="20"/>
          <w:szCs w:val="20"/>
        </w:rPr>
        <w:t>W razie powstania szkody w mieniu Zamawiającego w chronionym obiekcie Zamawiający powiadamia niezwłocznie Wykonawcę o zaistniałej szkodzie i podaje przybliżoną wartość szkody.</w:t>
      </w:r>
    </w:p>
    <w:p w:rsidR="004D4F07" w:rsidRPr="00EC08D7" w:rsidRDefault="00B16CE8" w:rsidP="00B16CE8">
      <w:pPr>
        <w:suppressAutoHyphens w:val="0"/>
        <w:spacing w:line="276" w:lineRule="auto"/>
        <w:jc w:val="both"/>
        <w:rPr>
          <w:rFonts w:ascii="Verdana" w:hAnsi="Verdana"/>
          <w:sz w:val="20"/>
          <w:szCs w:val="20"/>
        </w:rPr>
      </w:pPr>
      <w:r w:rsidRPr="00EC08D7">
        <w:rPr>
          <w:rFonts w:ascii="Verdana" w:hAnsi="Verdana"/>
          <w:sz w:val="20"/>
          <w:szCs w:val="20"/>
        </w:rPr>
        <w:t xml:space="preserve">3. </w:t>
      </w:r>
      <w:r w:rsidR="004D4F07" w:rsidRPr="00EC08D7">
        <w:rPr>
          <w:rFonts w:ascii="Verdana" w:hAnsi="Verdana"/>
          <w:sz w:val="20"/>
          <w:szCs w:val="20"/>
        </w:rPr>
        <w:t>Inwentaryzacja w związku z powstałą szkodą winna być przeprowadzona niezwłocznie, nie późnie</w:t>
      </w:r>
      <w:r w:rsidR="00DB69D7">
        <w:rPr>
          <w:rFonts w:ascii="Verdana" w:hAnsi="Verdana"/>
          <w:sz w:val="20"/>
          <w:szCs w:val="20"/>
        </w:rPr>
        <w:t xml:space="preserve">j niż w ciągu 2 dni roboczych, </w:t>
      </w:r>
      <w:r w:rsidR="004D4F07" w:rsidRPr="00EC08D7">
        <w:rPr>
          <w:rFonts w:ascii="Verdana" w:hAnsi="Verdana"/>
          <w:sz w:val="20"/>
          <w:szCs w:val="20"/>
        </w:rPr>
        <w:t>przy udziale obu stron umowy. Drugie nie</w:t>
      </w:r>
      <w:r w:rsidR="004D4F07" w:rsidRPr="00EC08D7">
        <w:rPr>
          <w:rFonts w:ascii="Verdana" w:hAnsi="Verdana"/>
          <w:color w:val="FF0000"/>
          <w:sz w:val="20"/>
          <w:szCs w:val="20"/>
        </w:rPr>
        <w:t xml:space="preserve"> </w:t>
      </w:r>
      <w:r w:rsidR="004D4F07" w:rsidRPr="00EC08D7">
        <w:rPr>
          <w:rFonts w:ascii="Verdana" w:hAnsi="Verdana"/>
          <w:sz w:val="20"/>
          <w:szCs w:val="20"/>
        </w:rPr>
        <w:t>stawienie się Wykonawcy w wyznaczonym przez Zamawiającego terminie inwentaryzacji upoważnia go do dokonania inwentaryzacji bez udziału Wykonawcy.</w:t>
      </w:r>
    </w:p>
    <w:p w:rsidR="004D4F07" w:rsidRPr="00EC08D7" w:rsidRDefault="00B16CE8" w:rsidP="00B16CE8">
      <w:pPr>
        <w:suppressAutoHyphens w:val="0"/>
        <w:spacing w:line="276" w:lineRule="auto"/>
        <w:jc w:val="both"/>
        <w:rPr>
          <w:rFonts w:ascii="Verdana" w:hAnsi="Verdana"/>
          <w:sz w:val="20"/>
          <w:szCs w:val="20"/>
        </w:rPr>
      </w:pPr>
      <w:r w:rsidRPr="00EC08D7">
        <w:rPr>
          <w:rFonts w:ascii="Verdana" w:hAnsi="Verdana"/>
          <w:sz w:val="20"/>
          <w:szCs w:val="20"/>
        </w:rPr>
        <w:t xml:space="preserve">4. </w:t>
      </w:r>
      <w:r w:rsidR="004D4F07" w:rsidRPr="00EC08D7">
        <w:rPr>
          <w:rFonts w:ascii="Verdana" w:hAnsi="Verdana"/>
          <w:sz w:val="20"/>
          <w:szCs w:val="20"/>
        </w:rPr>
        <w:t>Wykonawca ma prawo wglądu do dokumentacji finansowo – księgowej Zamawiającego dotyczącej powstałej szkody, w części istotnej dla oceny zgłoszonego roszczenia.</w:t>
      </w:r>
    </w:p>
    <w:p w:rsidR="00DB69D7" w:rsidRDefault="00DB69D7" w:rsidP="004D4F07">
      <w:pPr>
        <w:spacing w:line="276" w:lineRule="auto"/>
        <w:jc w:val="center"/>
        <w:rPr>
          <w:rFonts w:ascii="Verdana" w:hAnsi="Verdana"/>
          <w:sz w:val="20"/>
          <w:szCs w:val="20"/>
        </w:rPr>
      </w:pPr>
    </w:p>
    <w:p w:rsidR="004D4F07" w:rsidRPr="00EC08D7" w:rsidRDefault="008A4F56" w:rsidP="004D4F07">
      <w:pPr>
        <w:spacing w:line="276" w:lineRule="auto"/>
        <w:jc w:val="center"/>
        <w:rPr>
          <w:rFonts w:ascii="Verdana" w:hAnsi="Verdana"/>
          <w:b/>
          <w:sz w:val="20"/>
          <w:szCs w:val="20"/>
        </w:rPr>
      </w:pPr>
      <w:r>
        <w:rPr>
          <w:rFonts w:ascii="Verdana" w:hAnsi="Verdana"/>
          <w:b/>
          <w:sz w:val="20"/>
          <w:szCs w:val="20"/>
        </w:rPr>
        <w:t>§ 13</w:t>
      </w:r>
    </w:p>
    <w:p w:rsidR="004D4F07" w:rsidRPr="00EC08D7" w:rsidRDefault="004D4F07" w:rsidP="000E1E04">
      <w:pPr>
        <w:numPr>
          <w:ilvl w:val="0"/>
          <w:numId w:val="27"/>
        </w:numPr>
        <w:suppressAutoHyphens w:val="0"/>
        <w:spacing w:line="276" w:lineRule="auto"/>
        <w:jc w:val="both"/>
        <w:rPr>
          <w:rFonts w:ascii="Verdana" w:hAnsi="Verdana"/>
          <w:sz w:val="20"/>
          <w:szCs w:val="20"/>
        </w:rPr>
      </w:pPr>
      <w:r w:rsidRPr="00EC08D7">
        <w:rPr>
          <w:rFonts w:ascii="Verdana" w:hAnsi="Verdana"/>
          <w:sz w:val="20"/>
          <w:szCs w:val="20"/>
        </w:rPr>
        <w:t>Wysokość odszkodowania ustala się wg aktualnych cen przedmiotów</w:t>
      </w:r>
      <w:r w:rsidR="00DB69D7">
        <w:rPr>
          <w:rFonts w:ascii="Verdana" w:hAnsi="Verdana"/>
          <w:sz w:val="20"/>
          <w:szCs w:val="20"/>
        </w:rPr>
        <w:t xml:space="preserve"> uwzględniając ich </w:t>
      </w:r>
      <w:r w:rsidRPr="00EC08D7">
        <w:rPr>
          <w:rFonts w:ascii="Verdana" w:hAnsi="Verdana"/>
          <w:sz w:val="20"/>
          <w:szCs w:val="20"/>
        </w:rPr>
        <w:t>stopień zużycia.</w:t>
      </w:r>
    </w:p>
    <w:p w:rsidR="004D4F07" w:rsidRPr="00EC08D7" w:rsidRDefault="004D4F07" w:rsidP="000E1E04">
      <w:pPr>
        <w:numPr>
          <w:ilvl w:val="0"/>
          <w:numId w:val="27"/>
        </w:numPr>
        <w:suppressAutoHyphens w:val="0"/>
        <w:spacing w:line="276" w:lineRule="auto"/>
        <w:jc w:val="both"/>
        <w:rPr>
          <w:rFonts w:ascii="Verdana" w:hAnsi="Verdana"/>
          <w:sz w:val="20"/>
          <w:szCs w:val="20"/>
        </w:rPr>
      </w:pPr>
      <w:r w:rsidRPr="00EC08D7">
        <w:rPr>
          <w:rFonts w:ascii="Verdana" w:hAnsi="Verdana"/>
          <w:sz w:val="20"/>
          <w:szCs w:val="20"/>
        </w:rPr>
        <w:t>Wartość napraw związanych z włamaniem ustala się wg aktualnych cen usług.</w:t>
      </w:r>
    </w:p>
    <w:p w:rsidR="004D4F07" w:rsidRPr="00EC08D7" w:rsidRDefault="004D4F07" w:rsidP="000E1E04">
      <w:pPr>
        <w:numPr>
          <w:ilvl w:val="0"/>
          <w:numId w:val="27"/>
        </w:numPr>
        <w:suppressAutoHyphens w:val="0"/>
        <w:spacing w:line="276" w:lineRule="auto"/>
        <w:jc w:val="both"/>
        <w:rPr>
          <w:rFonts w:ascii="Verdana" w:hAnsi="Verdana"/>
          <w:sz w:val="20"/>
          <w:szCs w:val="20"/>
        </w:rPr>
      </w:pPr>
      <w:r w:rsidRPr="00EC08D7">
        <w:rPr>
          <w:rFonts w:ascii="Verdana" w:hAnsi="Verdana"/>
          <w:sz w:val="20"/>
          <w:szCs w:val="20"/>
        </w:rPr>
        <w:t xml:space="preserve">Naprawy będące następstwem niewykonania lub nienależytego wykonania umowy przez Wykonawcę dokonywane będą na koszt Wykonawcy. </w:t>
      </w:r>
    </w:p>
    <w:p w:rsidR="004D4F07" w:rsidRPr="00EC08D7" w:rsidRDefault="004D4F07" w:rsidP="004D4F07">
      <w:pPr>
        <w:spacing w:line="276" w:lineRule="auto"/>
        <w:jc w:val="center"/>
        <w:rPr>
          <w:rFonts w:ascii="Verdana" w:hAnsi="Verdana"/>
          <w:sz w:val="20"/>
          <w:szCs w:val="20"/>
        </w:rPr>
      </w:pPr>
    </w:p>
    <w:p w:rsidR="004D4F07" w:rsidRPr="00EC08D7" w:rsidRDefault="008A4F56" w:rsidP="004D4F07">
      <w:pPr>
        <w:spacing w:line="276" w:lineRule="auto"/>
        <w:jc w:val="center"/>
        <w:rPr>
          <w:rFonts w:ascii="Verdana" w:hAnsi="Verdana"/>
          <w:b/>
          <w:sz w:val="20"/>
          <w:szCs w:val="20"/>
        </w:rPr>
      </w:pPr>
      <w:r>
        <w:rPr>
          <w:rFonts w:ascii="Verdana" w:hAnsi="Verdana"/>
          <w:b/>
          <w:sz w:val="20"/>
          <w:szCs w:val="20"/>
        </w:rPr>
        <w:t>§ 14</w:t>
      </w:r>
    </w:p>
    <w:p w:rsidR="004D4F07" w:rsidRPr="00EC08D7" w:rsidRDefault="004D4F07" w:rsidP="000E1E04">
      <w:pPr>
        <w:numPr>
          <w:ilvl w:val="0"/>
          <w:numId w:val="28"/>
        </w:numPr>
        <w:suppressAutoHyphens w:val="0"/>
        <w:spacing w:line="276" w:lineRule="auto"/>
        <w:jc w:val="both"/>
        <w:rPr>
          <w:rFonts w:ascii="Verdana" w:hAnsi="Verdana"/>
          <w:sz w:val="20"/>
          <w:szCs w:val="20"/>
        </w:rPr>
      </w:pPr>
      <w:r w:rsidRPr="00EC08D7">
        <w:rPr>
          <w:rFonts w:ascii="Verdana" w:hAnsi="Verdana"/>
          <w:sz w:val="20"/>
          <w:szCs w:val="20"/>
        </w:rPr>
        <w:t xml:space="preserve">Wykonawca wypłaca Zamawiającemu odszkodowanie lub odmawia jego </w:t>
      </w:r>
      <w:proofErr w:type="gramStart"/>
      <w:r w:rsidRPr="00EC08D7">
        <w:rPr>
          <w:rFonts w:ascii="Verdana" w:hAnsi="Verdana"/>
          <w:sz w:val="20"/>
          <w:szCs w:val="20"/>
        </w:rPr>
        <w:t xml:space="preserve">wypłaty </w:t>
      </w:r>
      <w:r w:rsidR="00C16711">
        <w:rPr>
          <w:rFonts w:ascii="Verdana" w:hAnsi="Verdana"/>
          <w:sz w:val="20"/>
          <w:szCs w:val="20"/>
        </w:rPr>
        <w:t xml:space="preserve">          </w:t>
      </w:r>
      <w:r w:rsidRPr="00EC08D7">
        <w:rPr>
          <w:rFonts w:ascii="Verdana" w:hAnsi="Verdana"/>
          <w:sz w:val="20"/>
          <w:szCs w:val="20"/>
        </w:rPr>
        <w:t>w</w:t>
      </w:r>
      <w:proofErr w:type="gramEnd"/>
      <w:r w:rsidRPr="00EC08D7">
        <w:rPr>
          <w:rFonts w:ascii="Verdana" w:hAnsi="Verdana"/>
          <w:sz w:val="20"/>
          <w:szCs w:val="20"/>
        </w:rPr>
        <w:t xml:space="preserve"> terminie 14 dni licząc od daty </w:t>
      </w:r>
      <w:r w:rsidR="00257FB3">
        <w:rPr>
          <w:rFonts w:ascii="Verdana" w:hAnsi="Verdana"/>
          <w:sz w:val="20"/>
          <w:szCs w:val="20"/>
        </w:rPr>
        <w:t>udokumentowania</w:t>
      </w:r>
      <w:r w:rsidRPr="00EC08D7">
        <w:rPr>
          <w:rFonts w:ascii="Verdana" w:hAnsi="Verdana"/>
          <w:sz w:val="20"/>
          <w:szCs w:val="20"/>
        </w:rPr>
        <w:t xml:space="preserve"> przez Zamawiającego </w:t>
      </w:r>
      <w:r w:rsidR="00257FB3">
        <w:rPr>
          <w:rFonts w:ascii="Verdana" w:hAnsi="Verdana"/>
          <w:sz w:val="20"/>
          <w:szCs w:val="20"/>
        </w:rPr>
        <w:t xml:space="preserve">faktu i wysokości poniesionej </w:t>
      </w:r>
      <w:r w:rsidR="00257FB3" w:rsidRPr="00257FB3">
        <w:rPr>
          <w:rFonts w:ascii="Verdana" w:hAnsi="Verdana"/>
          <w:sz w:val="20"/>
          <w:szCs w:val="20"/>
        </w:rPr>
        <w:t>szkody oraz złożenia stosownego wniosku</w:t>
      </w:r>
      <w:r w:rsidRPr="00257FB3">
        <w:rPr>
          <w:rFonts w:ascii="Verdana" w:hAnsi="Verdana"/>
          <w:sz w:val="20"/>
          <w:szCs w:val="20"/>
        </w:rPr>
        <w:t>.</w:t>
      </w:r>
    </w:p>
    <w:p w:rsidR="004D4F07" w:rsidRPr="00EC08D7" w:rsidRDefault="004D4F07" w:rsidP="000E1E04">
      <w:pPr>
        <w:numPr>
          <w:ilvl w:val="0"/>
          <w:numId w:val="28"/>
        </w:numPr>
        <w:suppressAutoHyphens w:val="0"/>
        <w:spacing w:line="276" w:lineRule="auto"/>
        <w:jc w:val="both"/>
        <w:rPr>
          <w:rFonts w:ascii="Verdana" w:hAnsi="Verdana"/>
          <w:sz w:val="20"/>
          <w:szCs w:val="20"/>
        </w:rPr>
      </w:pPr>
      <w:r w:rsidRPr="00EC08D7">
        <w:rPr>
          <w:rFonts w:ascii="Verdana" w:hAnsi="Verdana"/>
          <w:sz w:val="20"/>
          <w:szCs w:val="20"/>
        </w:rPr>
        <w:t>Zamawiający może bez zgody Wykonawcy cedować jego wierzytelności na rzecz inn</w:t>
      </w:r>
      <w:r w:rsidR="004E1884">
        <w:rPr>
          <w:rFonts w:ascii="Verdana" w:hAnsi="Verdana"/>
          <w:sz w:val="20"/>
          <w:szCs w:val="20"/>
        </w:rPr>
        <w:t>ych</w:t>
      </w:r>
      <w:r w:rsidRPr="00EC08D7">
        <w:rPr>
          <w:rFonts w:ascii="Verdana" w:hAnsi="Verdana"/>
          <w:sz w:val="20"/>
          <w:szCs w:val="20"/>
        </w:rPr>
        <w:t xml:space="preserve"> </w:t>
      </w:r>
      <w:r w:rsidR="004E1884">
        <w:rPr>
          <w:rFonts w:ascii="Verdana" w:hAnsi="Verdana"/>
          <w:sz w:val="20"/>
          <w:szCs w:val="20"/>
        </w:rPr>
        <w:t>podmiotów</w:t>
      </w:r>
      <w:r w:rsidRPr="00EC08D7">
        <w:rPr>
          <w:rFonts w:ascii="Verdana" w:hAnsi="Verdana"/>
          <w:sz w:val="20"/>
          <w:szCs w:val="20"/>
        </w:rPr>
        <w:t xml:space="preserve"> oraz potrącać należności za szkody z bieżących faktur za usługę.</w:t>
      </w:r>
      <w:r w:rsidR="00E55C1C">
        <w:rPr>
          <w:rFonts w:ascii="Verdana" w:hAnsi="Verdana"/>
          <w:sz w:val="20"/>
          <w:szCs w:val="20"/>
        </w:rPr>
        <w:t xml:space="preserve"> Zamawiający może także przenieść ogół praw i obowiązków wynikających z niniejszej umowy na podmioty trzecie, w szczególności na </w:t>
      </w:r>
      <w:proofErr w:type="gramStart"/>
      <w:r w:rsidR="00E55C1C">
        <w:rPr>
          <w:rFonts w:ascii="Verdana" w:hAnsi="Verdana"/>
          <w:sz w:val="20"/>
          <w:szCs w:val="20"/>
        </w:rPr>
        <w:t>podmioty które</w:t>
      </w:r>
      <w:proofErr w:type="gramEnd"/>
      <w:r w:rsidR="00E55C1C">
        <w:rPr>
          <w:rFonts w:ascii="Verdana" w:hAnsi="Verdana"/>
          <w:sz w:val="20"/>
          <w:szCs w:val="20"/>
        </w:rPr>
        <w:t xml:space="preserve"> przejmą na siebie obowiązek ponoszenia kosztów utrzymania i funkcjonowania obiektów objętych przedmiotem niniejszej umowy, co nie wymaga odrębnej zgody Wykonawcy – Wykonawca udziela niniejszym </w:t>
      </w:r>
      <w:bookmarkStart w:id="1" w:name="_GoBack"/>
      <w:bookmarkEnd w:id="1"/>
      <w:r w:rsidR="00E55C1C">
        <w:rPr>
          <w:rFonts w:ascii="Verdana" w:hAnsi="Verdana"/>
          <w:sz w:val="20"/>
          <w:szCs w:val="20"/>
        </w:rPr>
        <w:t>nieodwołalnie zgody na powyższe.</w:t>
      </w:r>
    </w:p>
    <w:p w:rsidR="004D4F07" w:rsidRPr="00EC08D7" w:rsidRDefault="004D4F07" w:rsidP="000E1E04">
      <w:pPr>
        <w:numPr>
          <w:ilvl w:val="0"/>
          <w:numId w:val="28"/>
        </w:numPr>
        <w:suppressAutoHyphens w:val="0"/>
        <w:spacing w:line="276" w:lineRule="auto"/>
        <w:jc w:val="both"/>
        <w:rPr>
          <w:rFonts w:ascii="Verdana" w:hAnsi="Verdana"/>
          <w:sz w:val="20"/>
          <w:szCs w:val="20"/>
        </w:rPr>
      </w:pPr>
      <w:r w:rsidRPr="00EC08D7">
        <w:rPr>
          <w:rFonts w:ascii="Verdana" w:hAnsi="Verdana"/>
          <w:sz w:val="20"/>
          <w:szCs w:val="20"/>
        </w:rPr>
        <w:t xml:space="preserve">Zamawiającemu przysługuje prawo do naliczenia odsetek ustawowych za </w:t>
      </w:r>
      <w:r w:rsidR="004E1884">
        <w:rPr>
          <w:rFonts w:ascii="Verdana" w:hAnsi="Verdana"/>
          <w:sz w:val="20"/>
          <w:szCs w:val="20"/>
        </w:rPr>
        <w:t>opóźnienie</w:t>
      </w:r>
      <w:r w:rsidRPr="00EC08D7">
        <w:rPr>
          <w:rFonts w:ascii="Verdana" w:hAnsi="Verdana"/>
          <w:sz w:val="20"/>
          <w:szCs w:val="20"/>
        </w:rPr>
        <w:t xml:space="preserve"> w terminowej zapłacie odszkodowania. </w:t>
      </w:r>
    </w:p>
    <w:p w:rsidR="004D4F07" w:rsidRPr="00EC08D7" w:rsidRDefault="004D4F07" w:rsidP="004D4F07">
      <w:pPr>
        <w:suppressAutoHyphens w:val="0"/>
        <w:spacing w:line="276" w:lineRule="auto"/>
        <w:jc w:val="both"/>
        <w:rPr>
          <w:rFonts w:ascii="Verdana" w:hAnsi="Verdana"/>
          <w:sz w:val="20"/>
          <w:szCs w:val="20"/>
        </w:rPr>
      </w:pPr>
    </w:p>
    <w:p w:rsidR="00FE027E" w:rsidRDefault="00FE027E" w:rsidP="00EC08D7">
      <w:pPr>
        <w:suppressAutoHyphens w:val="0"/>
        <w:jc w:val="center"/>
        <w:rPr>
          <w:rFonts w:ascii="Verdana" w:hAnsi="Verdana"/>
          <w:b/>
          <w:sz w:val="20"/>
          <w:szCs w:val="20"/>
        </w:rPr>
      </w:pPr>
    </w:p>
    <w:p w:rsidR="00FE027E" w:rsidRDefault="00FE027E" w:rsidP="00EC08D7">
      <w:pPr>
        <w:suppressAutoHyphens w:val="0"/>
        <w:jc w:val="center"/>
        <w:rPr>
          <w:rFonts w:ascii="Verdana" w:hAnsi="Verdana"/>
          <w:b/>
          <w:sz w:val="20"/>
          <w:szCs w:val="20"/>
        </w:rPr>
      </w:pPr>
    </w:p>
    <w:p w:rsidR="004D4F07" w:rsidRPr="00EC08D7" w:rsidRDefault="008A4F56" w:rsidP="00EC08D7">
      <w:pPr>
        <w:suppressAutoHyphens w:val="0"/>
        <w:jc w:val="center"/>
        <w:rPr>
          <w:rFonts w:ascii="Verdana" w:hAnsi="Verdana"/>
          <w:b/>
          <w:sz w:val="20"/>
          <w:szCs w:val="20"/>
        </w:rPr>
      </w:pPr>
      <w:r>
        <w:rPr>
          <w:rFonts w:ascii="Verdana" w:hAnsi="Verdana"/>
          <w:b/>
          <w:sz w:val="20"/>
          <w:szCs w:val="20"/>
        </w:rPr>
        <w:t>§ 15</w:t>
      </w:r>
    </w:p>
    <w:p w:rsidR="004D4F07" w:rsidRPr="00EC08D7" w:rsidRDefault="006C1D45" w:rsidP="00EC08D7">
      <w:pPr>
        <w:ind w:hanging="284"/>
        <w:jc w:val="both"/>
        <w:rPr>
          <w:rFonts w:ascii="Verdana" w:hAnsi="Verdana"/>
          <w:b/>
          <w:sz w:val="20"/>
          <w:szCs w:val="20"/>
        </w:rPr>
      </w:pPr>
      <w:r>
        <w:rPr>
          <w:rFonts w:ascii="Verdana" w:hAnsi="Verdana"/>
          <w:b/>
          <w:sz w:val="20"/>
          <w:szCs w:val="20"/>
        </w:rPr>
        <w:t xml:space="preserve">     </w:t>
      </w:r>
      <w:r w:rsidR="004D4F07" w:rsidRPr="00EC08D7">
        <w:rPr>
          <w:rFonts w:ascii="Verdana" w:hAnsi="Verdana"/>
          <w:b/>
          <w:sz w:val="20"/>
          <w:szCs w:val="20"/>
        </w:rPr>
        <w:t xml:space="preserve">1. Umowa niniejsza została zawarta na czas określony tj. </w:t>
      </w:r>
      <w:r w:rsidR="004E1884">
        <w:rPr>
          <w:rFonts w:ascii="Verdana" w:hAnsi="Verdana"/>
          <w:b/>
          <w:sz w:val="20"/>
          <w:szCs w:val="20"/>
        </w:rPr>
        <w:t>na okres</w:t>
      </w:r>
      <w:r w:rsidR="00E77034" w:rsidRPr="00EC08D7">
        <w:rPr>
          <w:rFonts w:ascii="Verdana" w:hAnsi="Verdana"/>
          <w:b/>
          <w:sz w:val="20"/>
          <w:szCs w:val="20"/>
        </w:rPr>
        <w:t xml:space="preserve"> 24 mi</w:t>
      </w:r>
      <w:r w:rsidR="00832E7C">
        <w:rPr>
          <w:rFonts w:ascii="Verdana" w:hAnsi="Verdana"/>
          <w:b/>
          <w:sz w:val="20"/>
          <w:szCs w:val="20"/>
        </w:rPr>
        <w:t>esięcy od dnia podpisania umowy</w:t>
      </w:r>
      <w:r w:rsidR="007918DC">
        <w:rPr>
          <w:rFonts w:ascii="Verdana" w:hAnsi="Verdana"/>
          <w:b/>
          <w:sz w:val="20"/>
          <w:szCs w:val="20"/>
        </w:rPr>
        <w:t>.</w:t>
      </w:r>
    </w:p>
    <w:p w:rsidR="004D4F07" w:rsidRPr="00EC08D7" w:rsidRDefault="004D4F07" w:rsidP="00776D8A">
      <w:pPr>
        <w:ind w:left="284" w:hanging="284"/>
        <w:jc w:val="both"/>
        <w:rPr>
          <w:rFonts w:ascii="Verdana" w:hAnsi="Verdana"/>
          <w:sz w:val="20"/>
          <w:szCs w:val="20"/>
        </w:rPr>
      </w:pPr>
      <w:r w:rsidRPr="00EC08D7">
        <w:rPr>
          <w:rFonts w:ascii="Verdana" w:hAnsi="Verdana"/>
          <w:sz w:val="20"/>
          <w:szCs w:val="20"/>
        </w:rPr>
        <w:t>2. Zamawiającemu przysługuje prawo rozwiązania umowy bez wypowiedzenia w następujących przypadkach:</w:t>
      </w:r>
    </w:p>
    <w:p w:rsidR="004D4F07" w:rsidRPr="00EC08D7" w:rsidRDefault="004D4F07" w:rsidP="00FE027E">
      <w:pPr>
        <w:jc w:val="both"/>
        <w:rPr>
          <w:rFonts w:ascii="Verdana" w:hAnsi="Verdana"/>
          <w:sz w:val="20"/>
          <w:szCs w:val="20"/>
        </w:rPr>
      </w:pPr>
      <w:r w:rsidRPr="00EC08D7">
        <w:rPr>
          <w:rFonts w:ascii="Verdana" w:hAnsi="Verdana"/>
          <w:sz w:val="20"/>
          <w:szCs w:val="20"/>
        </w:rPr>
        <w:t xml:space="preserve">a) nienależytego wykonywania usługi, w szczególności w </w:t>
      </w:r>
      <w:proofErr w:type="gramStart"/>
      <w:r w:rsidRPr="00EC08D7">
        <w:rPr>
          <w:rFonts w:ascii="Verdana" w:hAnsi="Verdana"/>
          <w:sz w:val="20"/>
          <w:szCs w:val="20"/>
        </w:rPr>
        <w:t>przypadku co</w:t>
      </w:r>
      <w:proofErr w:type="gramEnd"/>
      <w:r w:rsidRPr="00EC08D7">
        <w:rPr>
          <w:rFonts w:ascii="Verdana" w:hAnsi="Verdana"/>
          <w:sz w:val="20"/>
          <w:szCs w:val="20"/>
        </w:rPr>
        <w:t xml:space="preserve"> najmniej dwukrotnej nieobecności pracownika ochrony lub przebywania pracownika ochrony na chronionym obiekcie w stanie po spożyciu alkoholu lub innych substancji odurzających,</w:t>
      </w:r>
    </w:p>
    <w:p w:rsidR="004D4F07" w:rsidRPr="00EC08D7" w:rsidRDefault="004D4F07" w:rsidP="00FE027E">
      <w:pPr>
        <w:jc w:val="both"/>
        <w:rPr>
          <w:rFonts w:ascii="Verdana" w:hAnsi="Verdana"/>
          <w:sz w:val="20"/>
          <w:szCs w:val="20"/>
        </w:rPr>
      </w:pPr>
      <w:r w:rsidRPr="00EC08D7">
        <w:rPr>
          <w:rFonts w:ascii="Verdana" w:hAnsi="Verdana"/>
          <w:sz w:val="20"/>
          <w:szCs w:val="20"/>
        </w:rPr>
        <w:t xml:space="preserve">b) przerwania wykonywania </w:t>
      </w:r>
      <w:proofErr w:type="gramStart"/>
      <w:r w:rsidRPr="00EC08D7">
        <w:rPr>
          <w:rFonts w:ascii="Verdana" w:hAnsi="Verdana"/>
          <w:sz w:val="20"/>
          <w:szCs w:val="20"/>
        </w:rPr>
        <w:t>usługi na co</w:t>
      </w:r>
      <w:proofErr w:type="gramEnd"/>
      <w:r w:rsidRPr="00EC08D7">
        <w:rPr>
          <w:rFonts w:ascii="Verdana" w:hAnsi="Verdana"/>
          <w:sz w:val="20"/>
          <w:szCs w:val="20"/>
        </w:rPr>
        <w:t xml:space="preserve"> najmniej 48 godzin, po uprzednim wezwaniu do wznowienia jej wykonywania w terminie nie krótszym niż 24 godz.,</w:t>
      </w:r>
    </w:p>
    <w:p w:rsidR="004D4F07" w:rsidRPr="00EC08D7" w:rsidRDefault="004D4F07" w:rsidP="00FE027E">
      <w:pPr>
        <w:jc w:val="both"/>
        <w:rPr>
          <w:rFonts w:ascii="Verdana" w:hAnsi="Verdana"/>
          <w:sz w:val="20"/>
          <w:szCs w:val="20"/>
        </w:rPr>
      </w:pPr>
      <w:proofErr w:type="gramStart"/>
      <w:r w:rsidRPr="00EC08D7">
        <w:rPr>
          <w:rFonts w:ascii="Verdana" w:hAnsi="Verdana"/>
          <w:sz w:val="20"/>
          <w:szCs w:val="20"/>
        </w:rPr>
        <w:t>c</w:t>
      </w:r>
      <w:proofErr w:type="gramEnd"/>
      <w:r w:rsidRPr="00EC08D7">
        <w:rPr>
          <w:rFonts w:ascii="Verdana" w:hAnsi="Verdana"/>
          <w:sz w:val="20"/>
          <w:szCs w:val="20"/>
        </w:rPr>
        <w:t>) wykonywania ochrony przez pracowników nie posiadających stosownych licencji lub uprawnień,</w:t>
      </w:r>
    </w:p>
    <w:p w:rsidR="004D4F07" w:rsidRPr="00EC08D7" w:rsidRDefault="004D4F07" w:rsidP="00FE027E">
      <w:pPr>
        <w:jc w:val="both"/>
        <w:rPr>
          <w:rFonts w:ascii="Verdana" w:hAnsi="Verdana"/>
          <w:sz w:val="20"/>
          <w:szCs w:val="20"/>
        </w:rPr>
      </w:pPr>
      <w:proofErr w:type="gramStart"/>
      <w:r w:rsidRPr="00EC08D7">
        <w:rPr>
          <w:rFonts w:ascii="Verdana" w:hAnsi="Verdana"/>
          <w:sz w:val="20"/>
          <w:szCs w:val="20"/>
        </w:rPr>
        <w:t>d</w:t>
      </w:r>
      <w:proofErr w:type="gramEnd"/>
      <w:r w:rsidRPr="00EC08D7">
        <w:rPr>
          <w:rFonts w:ascii="Verdana" w:hAnsi="Verdana"/>
          <w:sz w:val="20"/>
          <w:szCs w:val="20"/>
        </w:rPr>
        <w:t>) utraty przez wykonawcę wymaganej do wykonania niniejszej umowy koncesji, licencji bądź zezwolenia,</w:t>
      </w:r>
    </w:p>
    <w:p w:rsidR="004D4F07" w:rsidRPr="001D0A09" w:rsidRDefault="004D4F07" w:rsidP="00FE027E">
      <w:pPr>
        <w:suppressAutoHyphens w:val="0"/>
        <w:jc w:val="both"/>
        <w:rPr>
          <w:rFonts w:ascii="Verdana" w:hAnsi="Verdana"/>
          <w:sz w:val="20"/>
          <w:szCs w:val="20"/>
        </w:rPr>
      </w:pPr>
      <w:proofErr w:type="gramStart"/>
      <w:r w:rsidRPr="001D0A09">
        <w:rPr>
          <w:rFonts w:ascii="Verdana" w:hAnsi="Verdana"/>
          <w:sz w:val="20"/>
          <w:szCs w:val="20"/>
        </w:rPr>
        <w:t>e</w:t>
      </w:r>
      <w:proofErr w:type="gramEnd"/>
      <w:r w:rsidRPr="001D0A09">
        <w:rPr>
          <w:rFonts w:ascii="Verdana" w:hAnsi="Verdana"/>
          <w:sz w:val="20"/>
          <w:szCs w:val="20"/>
        </w:rPr>
        <w:t xml:space="preserve">) nieprzestrzeganie przepisów BHP i </w:t>
      </w:r>
      <w:r w:rsidR="004E1884" w:rsidRPr="001D0A09">
        <w:rPr>
          <w:rFonts w:ascii="Verdana" w:hAnsi="Verdana"/>
          <w:sz w:val="20"/>
          <w:szCs w:val="20"/>
        </w:rPr>
        <w:t>p</w:t>
      </w:r>
      <w:r w:rsidRPr="001D0A09">
        <w:rPr>
          <w:rFonts w:ascii="Verdana" w:hAnsi="Verdana"/>
          <w:sz w:val="20"/>
          <w:szCs w:val="20"/>
        </w:rPr>
        <w:t xml:space="preserve">- </w:t>
      </w:r>
      <w:proofErr w:type="spellStart"/>
      <w:r w:rsidRPr="001D0A09">
        <w:rPr>
          <w:rFonts w:ascii="Verdana" w:hAnsi="Verdana"/>
          <w:sz w:val="20"/>
          <w:szCs w:val="20"/>
        </w:rPr>
        <w:t>poż</w:t>
      </w:r>
      <w:proofErr w:type="spellEnd"/>
      <w:r w:rsidRPr="001D0A09">
        <w:rPr>
          <w:rFonts w:ascii="Verdana" w:hAnsi="Verdana"/>
          <w:sz w:val="20"/>
          <w:szCs w:val="20"/>
        </w:rPr>
        <w:t>,</w:t>
      </w:r>
    </w:p>
    <w:p w:rsidR="004D4F07" w:rsidRPr="00EC08D7" w:rsidRDefault="004D4F07" w:rsidP="00FE027E">
      <w:pPr>
        <w:suppressAutoHyphens w:val="0"/>
        <w:jc w:val="both"/>
        <w:rPr>
          <w:rFonts w:ascii="Verdana" w:hAnsi="Verdana"/>
          <w:sz w:val="20"/>
          <w:szCs w:val="20"/>
        </w:rPr>
      </w:pPr>
      <w:proofErr w:type="gramStart"/>
      <w:r w:rsidRPr="001D0A09">
        <w:rPr>
          <w:rFonts w:ascii="Verdana" w:hAnsi="Verdana"/>
          <w:sz w:val="20"/>
          <w:szCs w:val="20"/>
        </w:rPr>
        <w:t>f</w:t>
      </w:r>
      <w:proofErr w:type="gramEnd"/>
      <w:r w:rsidRPr="001D0A09">
        <w:rPr>
          <w:rFonts w:ascii="Verdana" w:hAnsi="Verdana"/>
          <w:sz w:val="20"/>
          <w:szCs w:val="20"/>
        </w:rPr>
        <w:t>) z przyczyn obiektywnych, których nie można było przewidzieć w chwili zawarcia umowy.</w:t>
      </w:r>
    </w:p>
    <w:p w:rsidR="00585E6B" w:rsidRDefault="004D4F07" w:rsidP="00585E6B">
      <w:pPr>
        <w:tabs>
          <w:tab w:val="left" w:pos="0"/>
        </w:tabs>
        <w:suppressAutoHyphens w:val="0"/>
        <w:jc w:val="both"/>
        <w:rPr>
          <w:rFonts w:ascii="Verdana" w:hAnsi="Verdana"/>
          <w:sz w:val="20"/>
          <w:szCs w:val="20"/>
        </w:rPr>
      </w:pPr>
      <w:r w:rsidRPr="00EC08D7">
        <w:rPr>
          <w:rFonts w:ascii="Verdana" w:hAnsi="Verdana"/>
          <w:sz w:val="20"/>
          <w:szCs w:val="20"/>
        </w:rPr>
        <w:t xml:space="preserve">3. </w:t>
      </w:r>
      <w:r w:rsidR="00585E6B" w:rsidRPr="00EC08D7">
        <w:rPr>
          <w:rFonts w:ascii="Verdana" w:hAnsi="Verdana"/>
          <w:sz w:val="20"/>
          <w:szCs w:val="20"/>
        </w:rPr>
        <w:t xml:space="preserve">Zamawiającemu przysługuje prawo rozwiązania umowy </w:t>
      </w:r>
      <w:r w:rsidR="00585E6B">
        <w:rPr>
          <w:rFonts w:ascii="Verdana" w:hAnsi="Verdana"/>
          <w:sz w:val="20"/>
          <w:szCs w:val="20"/>
        </w:rPr>
        <w:t xml:space="preserve">z zachowaniem </w:t>
      </w:r>
      <w:r w:rsidR="00E55C1C">
        <w:rPr>
          <w:rFonts w:ascii="Verdana" w:hAnsi="Verdana"/>
          <w:sz w:val="20"/>
          <w:szCs w:val="20"/>
        </w:rPr>
        <w:t>14-dniowego</w:t>
      </w:r>
      <w:r w:rsidR="00585E6B">
        <w:rPr>
          <w:rFonts w:ascii="Verdana" w:hAnsi="Verdana"/>
          <w:sz w:val="20"/>
          <w:szCs w:val="20"/>
        </w:rPr>
        <w:t xml:space="preserve"> okresu </w:t>
      </w:r>
      <w:r w:rsidR="00585E6B" w:rsidRPr="00EC08D7">
        <w:rPr>
          <w:rFonts w:ascii="Verdana" w:hAnsi="Verdana"/>
          <w:sz w:val="20"/>
          <w:szCs w:val="20"/>
        </w:rPr>
        <w:t>wypowiedzenia w</w:t>
      </w:r>
      <w:r w:rsidR="00585E6B">
        <w:rPr>
          <w:rFonts w:ascii="Verdana" w:hAnsi="Verdana"/>
          <w:sz w:val="20"/>
          <w:szCs w:val="20"/>
        </w:rPr>
        <w:t xml:space="preserve"> przypadku powierzenia podmiotowi trzeciemu lub podmiotom trzecim utrzymania jednego lub kilku odcinków drogi S-3 w systemie „utrzymaj standard”</w:t>
      </w:r>
      <w:r w:rsidR="00E55C1C">
        <w:rPr>
          <w:rFonts w:ascii="Verdana" w:hAnsi="Verdana"/>
          <w:sz w:val="20"/>
          <w:szCs w:val="20"/>
        </w:rPr>
        <w:t>,</w:t>
      </w:r>
      <w:r w:rsidR="00585E6B">
        <w:rPr>
          <w:rFonts w:ascii="Verdana" w:hAnsi="Verdana"/>
          <w:sz w:val="20"/>
          <w:szCs w:val="20"/>
        </w:rPr>
        <w:t xml:space="preserve"> </w:t>
      </w:r>
      <w:r w:rsidR="00E55C1C">
        <w:rPr>
          <w:rFonts w:ascii="Verdana" w:hAnsi="Verdana"/>
          <w:sz w:val="20"/>
          <w:szCs w:val="20"/>
        </w:rPr>
        <w:t xml:space="preserve">połączonego z przejęciem przez te podmioty obowiązku ponoszenia kosztów utrzymania i funkcjonowania obiektów objętych przedmiotem niniejszej umowy. Prawo to będzie przysługiwało również podmiotom, którym powierzone zostanie utrzymanie, o którym </w:t>
      </w:r>
      <w:proofErr w:type="gramStart"/>
      <w:r w:rsidR="00E55C1C">
        <w:rPr>
          <w:rFonts w:ascii="Verdana" w:hAnsi="Verdana"/>
          <w:sz w:val="20"/>
          <w:szCs w:val="20"/>
        </w:rPr>
        <w:t>mowa powyżej, jeżeli</w:t>
      </w:r>
      <w:proofErr w:type="gramEnd"/>
      <w:r w:rsidR="00E55C1C">
        <w:rPr>
          <w:rFonts w:ascii="Verdana" w:hAnsi="Verdana"/>
          <w:sz w:val="20"/>
          <w:szCs w:val="20"/>
        </w:rPr>
        <w:t xml:space="preserve"> przed wypowiedzeniem Zamawiający przeniesie na te podmioty (ten</w:t>
      </w:r>
      <w:r w:rsidR="001D0A09">
        <w:rPr>
          <w:rFonts w:ascii="Verdana" w:hAnsi="Verdana"/>
          <w:sz w:val="20"/>
          <w:szCs w:val="20"/>
        </w:rPr>
        <w:t xml:space="preserve"> podmiot), zgodnie z </w:t>
      </w:r>
      <w:r w:rsidR="001D0A09" w:rsidRPr="001D0A09">
        <w:rPr>
          <w:rFonts w:ascii="Verdana" w:hAnsi="Verdana"/>
          <w:sz w:val="20"/>
          <w:szCs w:val="20"/>
        </w:rPr>
        <w:t>§</w:t>
      </w:r>
      <w:r w:rsidR="001D0A09">
        <w:rPr>
          <w:rFonts w:ascii="Verdana" w:hAnsi="Verdana"/>
          <w:b/>
          <w:sz w:val="20"/>
          <w:szCs w:val="20"/>
        </w:rPr>
        <w:t xml:space="preserve"> </w:t>
      </w:r>
      <w:r w:rsidR="001D0A09" w:rsidRPr="001D0A09">
        <w:rPr>
          <w:rFonts w:ascii="Verdana" w:hAnsi="Verdana"/>
          <w:sz w:val="20"/>
          <w:szCs w:val="20"/>
        </w:rPr>
        <w:t>14 ust. 2,</w:t>
      </w:r>
      <w:r w:rsidR="001D0A09">
        <w:rPr>
          <w:rFonts w:ascii="Verdana" w:hAnsi="Verdana"/>
          <w:b/>
          <w:sz w:val="20"/>
          <w:szCs w:val="20"/>
        </w:rPr>
        <w:t xml:space="preserve"> </w:t>
      </w:r>
      <w:r w:rsidR="001D0A09">
        <w:rPr>
          <w:rFonts w:ascii="Verdana" w:hAnsi="Verdana"/>
          <w:sz w:val="20"/>
          <w:szCs w:val="20"/>
        </w:rPr>
        <w:t>ogół</w:t>
      </w:r>
      <w:r w:rsidR="00E55C1C">
        <w:rPr>
          <w:rFonts w:ascii="Verdana" w:hAnsi="Verdana"/>
          <w:sz w:val="20"/>
          <w:szCs w:val="20"/>
        </w:rPr>
        <w:t xml:space="preserve"> praw i obowiązków </w:t>
      </w:r>
      <w:r w:rsidR="001D0A09">
        <w:rPr>
          <w:rFonts w:ascii="Verdana" w:hAnsi="Verdana"/>
          <w:sz w:val="20"/>
          <w:szCs w:val="20"/>
        </w:rPr>
        <w:t>wynikających z niniejszej umowy.</w:t>
      </w:r>
    </w:p>
    <w:p w:rsidR="004D4F07" w:rsidRPr="00EC08D7" w:rsidRDefault="00585E6B" w:rsidP="0073010C">
      <w:pPr>
        <w:tabs>
          <w:tab w:val="left" w:pos="0"/>
        </w:tabs>
        <w:suppressAutoHyphens w:val="0"/>
        <w:jc w:val="both"/>
        <w:rPr>
          <w:rFonts w:ascii="Verdana" w:hAnsi="Verdana"/>
          <w:sz w:val="20"/>
          <w:szCs w:val="20"/>
        </w:rPr>
      </w:pPr>
      <w:r>
        <w:rPr>
          <w:rFonts w:ascii="Verdana" w:hAnsi="Verdana"/>
          <w:sz w:val="20"/>
          <w:szCs w:val="20"/>
        </w:rPr>
        <w:t xml:space="preserve">4. </w:t>
      </w:r>
      <w:r w:rsidR="004D4F07" w:rsidRPr="00EC08D7">
        <w:rPr>
          <w:rFonts w:ascii="Verdana" w:hAnsi="Verdana"/>
          <w:sz w:val="20"/>
          <w:szCs w:val="20"/>
        </w:rPr>
        <w:t xml:space="preserve">Wykonawcy przysługuje prawo </w:t>
      </w:r>
      <w:r w:rsidR="004E1884">
        <w:rPr>
          <w:rFonts w:ascii="Verdana" w:hAnsi="Verdana"/>
          <w:sz w:val="20"/>
          <w:szCs w:val="20"/>
        </w:rPr>
        <w:t>rozwiązania</w:t>
      </w:r>
      <w:r w:rsidR="004D4F07" w:rsidRPr="00EC08D7">
        <w:rPr>
          <w:rFonts w:ascii="Verdana" w:hAnsi="Verdana"/>
          <w:sz w:val="20"/>
          <w:szCs w:val="20"/>
        </w:rPr>
        <w:t xml:space="preserve"> umowy bez wypowiedzenia w przypadkach:</w:t>
      </w:r>
    </w:p>
    <w:p w:rsidR="004D4F07" w:rsidRPr="00EC08D7" w:rsidRDefault="004D4F07" w:rsidP="00776D8A">
      <w:pPr>
        <w:tabs>
          <w:tab w:val="left" w:pos="426"/>
        </w:tabs>
        <w:ind w:left="284"/>
        <w:jc w:val="both"/>
        <w:rPr>
          <w:rFonts w:ascii="Verdana" w:hAnsi="Verdana"/>
          <w:sz w:val="20"/>
          <w:szCs w:val="20"/>
        </w:rPr>
      </w:pPr>
      <w:proofErr w:type="gramStart"/>
      <w:r w:rsidRPr="00EC08D7">
        <w:rPr>
          <w:rFonts w:ascii="Verdana" w:hAnsi="Verdana"/>
          <w:sz w:val="20"/>
          <w:szCs w:val="20"/>
        </w:rPr>
        <w:t>-  nie</w:t>
      </w:r>
      <w:proofErr w:type="gramEnd"/>
      <w:r w:rsidRPr="00EC08D7">
        <w:rPr>
          <w:rFonts w:ascii="Verdana" w:hAnsi="Verdana"/>
          <w:sz w:val="20"/>
          <w:szCs w:val="20"/>
        </w:rPr>
        <w:t xml:space="preserve"> usunięcia przez Zamawiającego usterek w zabezpieczeniu obiektów, po pisemnym wezwaniu Zamawiającego do usunięcia usterek.  </w:t>
      </w:r>
    </w:p>
    <w:p w:rsidR="004D4F07" w:rsidRPr="00EC08D7" w:rsidRDefault="004E1884" w:rsidP="00776D8A">
      <w:pPr>
        <w:tabs>
          <w:tab w:val="left" w:pos="426"/>
        </w:tabs>
        <w:ind w:left="284"/>
        <w:jc w:val="both"/>
        <w:rPr>
          <w:rFonts w:ascii="Verdana" w:hAnsi="Verdana"/>
          <w:sz w:val="20"/>
          <w:szCs w:val="20"/>
        </w:rPr>
      </w:pPr>
      <w:r>
        <w:rPr>
          <w:rFonts w:ascii="Verdana" w:hAnsi="Verdana"/>
          <w:sz w:val="20"/>
          <w:szCs w:val="20"/>
        </w:rPr>
        <w:t>P</w:t>
      </w:r>
      <w:r w:rsidRPr="00EC08D7">
        <w:rPr>
          <w:rFonts w:ascii="Verdana" w:hAnsi="Verdana"/>
          <w:sz w:val="20"/>
          <w:szCs w:val="20"/>
        </w:rPr>
        <w:t xml:space="preserve">rawo </w:t>
      </w:r>
      <w:r>
        <w:rPr>
          <w:rFonts w:ascii="Verdana" w:hAnsi="Verdana"/>
          <w:sz w:val="20"/>
          <w:szCs w:val="20"/>
        </w:rPr>
        <w:t>rozwiązania</w:t>
      </w:r>
      <w:r w:rsidRPr="00EC08D7">
        <w:rPr>
          <w:rFonts w:ascii="Verdana" w:hAnsi="Verdana"/>
          <w:sz w:val="20"/>
          <w:szCs w:val="20"/>
        </w:rPr>
        <w:t xml:space="preserve"> umowy</w:t>
      </w:r>
      <w:r w:rsidR="004D4F07" w:rsidRPr="00EC08D7">
        <w:rPr>
          <w:rFonts w:ascii="Verdana" w:hAnsi="Verdana"/>
          <w:sz w:val="20"/>
          <w:szCs w:val="20"/>
        </w:rPr>
        <w:t xml:space="preserve"> przysługuje po upływie 7 dni od dnia wyznaczonego i uzgodnionego przez Wykonawcę z Zamawiającym w pisemnym wezwaniu Zamawiającego do usunięcia usterki.</w:t>
      </w:r>
    </w:p>
    <w:p w:rsidR="004D4F07" w:rsidRPr="00EC08D7" w:rsidRDefault="008A4F56" w:rsidP="004D4F07">
      <w:pPr>
        <w:spacing w:line="276" w:lineRule="auto"/>
        <w:jc w:val="center"/>
        <w:rPr>
          <w:rFonts w:ascii="Verdana" w:hAnsi="Verdana"/>
          <w:b/>
          <w:sz w:val="20"/>
          <w:szCs w:val="20"/>
        </w:rPr>
      </w:pPr>
      <w:r>
        <w:rPr>
          <w:rFonts w:ascii="Verdana" w:hAnsi="Verdana"/>
          <w:b/>
          <w:sz w:val="20"/>
          <w:szCs w:val="20"/>
        </w:rPr>
        <w:t>§ 16</w:t>
      </w:r>
    </w:p>
    <w:p w:rsidR="002D1803" w:rsidRPr="00EC08D7" w:rsidRDefault="002D1803" w:rsidP="002D1803">
      <w:pPr>
        <w:pStyle w:val="StandardowyStandardowy1"/>
        <w:jc w:val="both"/>
        <w:rPr>
          <w:rFonts w:ascii="Verdana" w:hAnsi="Verdana"/>
          <w:sz w:val="20"/>
        </w:rPr>
      </w:pPr>
      <w:r w:rsidRPr="00EC08D7">
        <w:rPr>
          <w:rFonts w:ascii="Verdana" w:hAnsi="Verdana"/>
          <w:sz w:val="20"/>
        </w:rPr>
        <w:t>1. W razie powstania sporu związanego z wykonaniem umowy, Wykonawca zobowiązany jest wyczerpać drogę postępowania reklamacyjnego, kierując swoje roszczenia do Zamawiającego.</w:t>
      </w:r>
    </w:p>
    <w:p w:rsidR="002D1803" w:rsidRPr="00EC08D7" w:rsidRDefault="002D1803" w:rsidP="002D1803">
      <w:pPr>
        <w:pStyle w:val="StandardowyStandardowy1"/>
        <w:jc w:val="both"/>
        <w:rPr>
          <w:rFonts w:ascii="Verdana" w:hAnsi="Verdana"/>
          <w:sz w:val="20"/>
        </w:rPr>
      </w:pPr>
      <w:r w:rsidRPr="00EC08D7">
        <w:rPr>
          <w:rFonts w:ascii="Verdana" w:hAnsi="Verdana"/>
          <w:sz w:val="20"/>
        </w:rPr>
        <w:t>2. Zamawiający obowiązany jest do pisemnego ustosunkowania się do roszczeń Wykonawcy w ciągu 30 dni od chwili zgłoszenia roszczeń.</w:t>
      </w:r>
    </w:p>
    <w:p w:rsidR="002D1803" w:rsidRPr="00EC08D7" w:rsidRDefault="002D1803" w:rsidP="002D1803">
      <w:pPr>
        <w:pStyle w:val="StandardowyStandardowy1"/>
        <w:jc w:val="both"/>
        <w:rPr>
          <w:rFonts w:ascii="Verdana" w:hAnsi="Verdana"/>
          <w:sz w:val="20"/>
        </w:rPr>
      </w:pPr>
      <w:r w:rsidRPr="00EC08D7">
        <w:rPr>
          <w:rFonts w:ascii="Verdana" w:hAnsi="Verdana"/>
          <w:sz w:val="20"/>
        </w:rPr>
        <w:t>3. Jeżeli Zamawiający odmówi uznania roszczeń lub nie udzieli odpowiedzi na roszczenie w terminie, o którym mowa w ust. 2 Wykonawca może zwrócić się do sądu.</w:t>
      </w:r>
    </w:p>
    <w:p w:rsidR="002D1803" w:rsidRPr="00EC08D7" w:rsidRDefault="002D1803" w:rsidP="002D1803">
      <w:pPr>
        <w:suppressAutoHyphens w:val="0"/>
        <w:spacing w:line="280" w:lineRule="exact"/>
        <w:jc w:val="both"/>
        <w:rPr>
          <w:rFonts w:ascii="Verdana" w:hAnsi="Verdana"/>
          <w:sz w:val="20"/>
          <w:szCs w:val="20"/>
        </w:rPr>
      </w:pPr>
      <w:r w:rsidRPr="00EC08D7">
        <w:rPr>
          <w:rFonts w:ascii="Verdana" w:hAnsi="Verdana"/>
          <w:sz w:val="20"/>
          <w:szCs w:val="20"/>
        </w:rPr>
        <w:t>4. W przypadku nie osiągnięcia polubownego rozwiązania, spory podlegają rozstrzygnięciu przez Sąd właściwy dla Miasta Zielona Góra.</w:t>
      </w:r>
    </w:p>
    <w:p w:rsidR="002D1803" w:rsidRPr="00EC08D7" w:rsidRDefault="002D1803" w:rsidP="002D1803">
      <w:pPr>
        <w:pStyle w:val="Tekstpodstawowy"/>
        <w:ind w:hanging="240"/>
        <w:jc w:val="both"/>
        <w:rPr>
          <w:rFonts w:ascii="Verdana" w:hAnsi="Verdana" w:cs="Times New Roman"/>
          <w:sz w:val="20"/>
          <w:szCs w:val="20"/>
        </w:rPr>
      </w:pPr>
      <w:r w:rsidRPr="00EC08D7">
        <w:rPr>
          <w:rFonts w:ascii="Verdana" w:hAnsi="Verdana" w:cs="Times New Roman"/>
          <w:sz w:val="20"/>
          <w:szCs w:val="20"/>
        </w:rPr>
        <w:t xml:space="preserve">   5. </w:t>
      </w:r>
      <w:r w:rsidRPr="00EC08D7">
        <w:rPr>
          <w:rFonts w:ascii="Verdana" w:hAnsi="Verdana"/>
          <w:sz w:val="20"/>
          <w:szCs w:val="20"/>
        </w:rPr>
        <w:t>W sprawach nieuregulowanych niniejszą umową stosuje się przepisy ustaw Prawo zamówień publicznych oraz Kodeksu cywilnego.</w:t>
      </w:r>
    </w:p>
    <w:p w:rsidR="002D1803" w:rsidRPr="00EC08D7" w:rsidRDefault="002D1803" w:rsidP="002D1803">
      <w:pPr>
        <w:suppressAutoHyphens w:val="0"/>
        <w:jc w:val="both"/>
        <w:rPr>
          <w:rFonts w:ascii="Verdana" w:hAnsi="Verdana"/>
          <w:sz w:val="20"/>
          <w:szCs w:val="20"/>
        </w:rPr>
      </w:pPr>
      <w:r w:rsidRPr="00EC08D7">
        <w:rPr>
          <w:rFonts w:ascii="Verdana" w:hAnsi="Verdana"/>
          <w:sz w:val="20"/>
          <w:szCs w:val="20"/>
        </w:rPr>
        <w:t>6. Wszelkie zmiany i uzupełnienia treści umowy wymagają aneksu sporządzonego z zachowaniem formy pisemnej pod rygorem nieważności.</w:t>
      </w:r>
    </w:p>
    <w:p w:rsidR="002D1803" w:rsidRPr="00EC08D7" w:rsidRDefault="002D1803" w:rsidP="002D1803">
      <w:pPr>
        <w:suppressAutoHyphens w:val="0"/>
        <w:jc w:val="both"/>
        <w:rPr>
          <w:rFonts w:ascii="Verdana" w:hAnsi="Verdana"/>
          <w:sz w:val="20"/>
          <w:szCs w:val="20"/>
        </w:rPr>
      </w:pPr>
      <w:r w:rsidRPr="00EC08D7">
        <w:rPr>
          <w:rFonts w:ascii="Verdana" w:hAnsi="Verdana"/>
          <w:sz w:val="20"/>
          <w:szCs w:val="20"/>
        </w:rPr>
        <w:t>7. Umowę niniejszą sporządzono w 3 jednobrzmiących egzemplarzach; 1 egzemplarz dla Wykonawcy i 2 egzemplarze dla Zamawiającego.</w:t>
      </w:r>
    </w:p>
    <w:p w:rsidR="002D1803" w:rsidRPr="00EC08D7" w:rsidRDefault="002D1803" w:rsidP="002D1803">
      <w:pPr>
        <w:suppressAutoHyphens w:val="0"/>
        <w:jc w:val="both"/>
        <w:rPr>
          <w:rFonts w:ascii="Verdana" w:hAnsi="Verdana"/>
          <w:sz w:val="20"/>
          <w:szCs w:val="20"/>
        </w:rPr>
      </w:pPr>
      <w:r w:rsidRPr="00EC08D7">
        <w:rPr>
          <w:rFonts w:ascii="Verdana" w:hAnsi="Verdana"/>
          <w:sz w:val="20"/>
          <w:szCs w:val="20"/>
        </w:rPr>
        <w:t>8. Umowa niniejsza zawiera … stron ponumerowanych i parafowanych.</w:t>
      </w:r>
    </w:p>
    <w:p w:rsidR="002D1803" w:rsidRPr="00EC08D7" w:rsidRDefault="002D1803" w:rsidP="002D1803">
      <w:pPr>
        <w:suppressAutoHyphens w:val="0"/>
        <w:jc w:val="both"/>
        <w:rPr>
          <w:rFonts w:ascii="Verdana" w:hAnsi="Verdana"/>
          <w:sz w:val="20"/>
          <w:szCs w:val="20"/>
        </w:rPr>
      </w:pPr>
      <w:r w:rsidRPr="00EC08D7">
        <w:rPr>
          <w:rFonts w:ascii="Verdana" w:hAnsi="Verdana"/>
          <w:sz w:val="20"/>
          <w:szCs w:val="20"/>
        </w:rPr>
        <w:t>9. Integralną część umowy stanowią załączniki:</w:t>
      </w:r>
    </w:p>
    <w:p w:rsidR="002D1803" w:rsidRPr="00EC08D7" w:rsidRDefault="00C16711" w:rsidP="00C16711">
      <w:pPr>
        <w:suppressAutoHyphens w:val="0"/>
        <w:ind w:left="300"/>
        <w:jc w:val="both"/>
        <w:rPr>
          <w:rFonts w:ascii="Verdana" w:hAnsi="Verdana"/>
          <w:sz w:val="20"/>
          <w:szCs w:val="20"/>
        </w:rPr>
      </w:pPr>
      <w:r>
        <w:rPr>
          <w:rFonts w:ascii="Verdana" w:hAnsi="Verdana"/>
          <w:sz w:val="20"/>
          <w:szCs w:val="20"/>
        </w:rPr>
        <w:t xml:space="preserve">1) </w:t>
      </w:r>
      <w:r w:rsidR="002D1803" w:rsidRPr="00EC08D7">
        <w:rPr>
          <w:rFonts w:ascii="Verdana" w:hAnsi="Verdana"/>
          <w:sz w:val="20"/>
          <w:szCs w:val="20"/>
        </w:rPr>
        <w:t>Oferta Wykonawcy,</w:t>
      </w:r>
    </w:p>
    <w:p w:rsidR="002D1803" w:rsidRPr="00EC08D7" w:rsidRDefault="00C16711" w:rsidP="00C16711">
      <w:pPr>
        <w:suppressAutoHyphens w:val="0"/>
        <w:ind w:left="300"/>
        <w:jc w:val="both"/>
        <w:rPr>
          <w:rFonts w:ascii="Verdana" w:hAnsi="Verdana"/>
          <w:b/>
          <w:sz w:val="20"/>
          <w:szCs w:val="20"/>
        </w:rPr>
      </w:pPr>
      <w:r>
        <w:rPr>
          <w:rFonts w:ascii="Verdana" w:hAnsi="Verdana"/>
          <w:sz w:val="20"/>
          <w:szCs w:val="20"/>
        </w:rPr>
        <w:t xml:space="preserve">2) </w:t>
      </w:r>
      <w:r w:rsidR="002D1803" w:rsidRPr="00EC08D7">
        <w:rPr>
          <w:rFonts w:ascii="Verdana" w:hAnsi="Verdana"/>
          <w:sz w:val="20"/>
          <w:szCs w:val="20"/>
        </w:rPr>
        <w:t xml:space="preserve">Specyfikacja Istotnych Warunków Zamówienia wraz z opisem przedmiotu zamówienia. </w:t>
      </w:r>
    </w:p>
    <w:p w:rsidR="004D4F07" w:rsidRPr="00EC08D7" w:rsidRDefault="004D4F07" w:rsidP="004D4F07">
      <w:pPr>
        <w:pStyle w:val="Tekstpodstawowy"/>
        <w:jc w:val="both"/>
        <w:rPr>
          <w:rFonts w:ascii="Verdana" w:hAnsi="Verdana"/>
          <w:b/>
          <w:sz w:val="20"/>
          <w:szCs w:val="20"/>
        </w:rPr>
      </w:pPr>
    </w:p>
    <w:p w:rsidR="004D4F07" w:rsidRPr="00EC08D7" w:rsidRDefault="004D4F07" w:rsidP="004D4F07">
      <w:pPr>
        <w:pStyle w:val="Tekstpodstawowy"/>
        <w:jc w:val="both"/>
        <w:rPr>
          <w:rFonts w:ascii="Verdana" w:hAnsi="Verdana"/>
          <w:b/>
          <w:sz w:val="20"/>
          <w:szCs w:val="20"/>
        </w:rPr>
      </w:pPr>
      <w:r w:rsidRPr="00EC08D7">
        <w:rPr>
          <w:rFonts w:ascii="Verdana" w:hAnsi="Verdana"/>
          <w:b/>
          <w:sz w:val="20"/>
          <w:szCs w:val="20"/>
        </w:rPr>
        <w:t xml:space="preserve">            </w:t>
      </w:r>
      <w:proofErr w:type="gramStart"/>
      <w:r w:rsidRPr="00EC08D7">
        <w:rPr>
          <w:rFonts w:ascii="Verdana" w:hAnsi="Verdana"/>
          <w:b/>
          <w:sz w:val="20"/>
          <w:szCs w:val="20"/>
        </w:rPr>
        <w:t xml:space="preserve">ZAMAWIAJĄCY                                                  </w:t>
      </w:r>
      <w:proofErr w:type="gramEnd"/>
      <w:r w:rsidRPr="00EC08D7">
        <w:rPr>
          <w:rFonts w:ascii="Verdana" w:hAnsi="Verdana"/>
          <w:b/>
          <w:sz w:val="20"/>
          <w:szCs w:val="20"/>
        </w:rPr>
        <w:tab/>
        <w:t xml:space="preserve">      WYKONAWCA</w:t>
      </w:r>
    </w:p>
    <w:p w:rsidR="004D4F07" w:rsidRPr="00EC08D7" w:rsidRDefault="004D4F07" w:rsidP="004D4F07">
      <w:pPr>
        <w:rPr>
          <w:rFonts w:ascii="Verdana" w:hAnsi="Verdana"/>
          <w:b/>
          <w:sz w:val="20"/>
          <w:szCs w:val="20"/>
        </w:rPr>
      </w:pPr>
    </w:p>
    <w:p w:rsidR="004D4F07" w:rsidRPr="00EC08D7" w:rsidRDefault="004D4F07" w:rsidP="004D4F07">
      <w:pPr>
        <w:rPr>
          <w:rFonts w:ascii="Verdana" w:hAnsi="Verdana"/>
          <w:b/>
          <w:sz w:val="20"/>
          <w:szCs w:val="20"/>
        </w:rPr>
      </w:pPr>
    </w:p>
    <w:p w:rsidR="004D4F07" w:rsidRPr="00EC08D7" w:rsidRDefault="004D4F07" w:rsidP="004D4F07">
      <w:pPr>
        <w:rPr>
          <w:rFonts w:ascii="Verdana" w:hAnsi="Verdana"/>
          <w:b/>
          <w:sz w:val="20"/>
          <w:szCs w:val="20"/>
        </w:rPr>
      </w:pPr>
      <w:r w:rsidRPr="00EC08D7">
        <w:rPr>
          <w:rFonts w:ascii="Verdana" w:hAnsi="Verdana"/>
          <w:b/>
          <w:sz w:val="20"/>
          <w:szCs w:val="20"/>
        </w:rPr>
        <w:t xml:space="preserve">     ________________</w:t>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t>________________</w:t>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r w:rsidRPr="00EC08D7">
        <w:rPr>
          <w:rFonts w:ascii="Verdana" w:hAnsi="Verdana"/>
          <w:b/>
          <w:sz w:val="20"/>
          <w:szCs w:val="20"/>
        </w:rPr>
        <w:tab/>
      </w:r>
    </w:p>
    <w:p w:rsidR="00733BD7" w:rsidRPr="00EC08D7" w:rsidRDefault="00733BD7" w:rsidP="00A32CE4">
      <w:pPr>
        <w:suppressAutoHyphens w:val="0"/>
        <w:jc w:val="center"/>
        <w:rPr>
          <w:rFonts w:ascii="Verdana" w:hAnsi="Verdana"/>
          <w:b/>
          <w:sz w:val="20"/>
          <w:szCs w:val="20"/>
        </w:rPr>
      </w:pPr>
    </w:p>
    <w:p w:rsidR="00733BD7" w:rsidRPr="00EC08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733BD7" w:rsidRDefault="00733BD7"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FC5B2A" w:rsidRDefault="00FC5B2A" w:rsidP="00A32CE4">
      <w:pPr>
        <w:suppressAutoHyphens w:val="0"/>
        <w:jc w:val="center"/>
        <w:rPr>
          <w:rFonts w:ascii="Verdana" w:hAnsi="Verdana"/>
          <w:b/>
          <w:sz w:val="20"/>
          <w:szCs w:val="20"/>
        </w:rPr>
      </w:pPr>
    </w:p>
    <w:p w:rsidR="00FC5B2A" w:rsidRDefault="00FC5B2A" w:rsidP="00A32CE4">
      <w:pPr>
        <w:suppressAutoHyphens w:val="0"/>
        <w:jc w:val="center"/>
        <w:rPr>
          <w:rFonts w:ascii="Verdana" w:hAnsi="Verdana"/>
          <w:b/>
          <w:sz w:val="20"/>
          <w:szCs w:val="20"/>
        </w:rPr>
      </w:pPr>
    </w:p>
    <w:p w:rsidR="00FC5B2A" w:rsidRDefault="00FC5B2A"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B16CE8" w:rsidRDefault="00B16CE8" w:rsidP="00A32CE4">
      <w:pPr>
        <w:suppressAutoHyphens w:val="0"/>
        <w:jc w:val="center"/>
        <w:rPr>
          <w:rFonts w:ascii="Verdana" w:hAnsi="Verdana"/>
          <w:b/>
          <w:sz w:val="20"/>
          <w:szCs w:val="20"/>
        </w:rPr>
      </w:pPr>
    </w:p>
    <w:p w:rsidR="00D53C76" w:rsidRPr="00E5655D" w:rsidRDefault="00D53C76" w:rsidP="00A32CE4">
      <w:pPr>
        <w:suppressAutoHyphens w:val="0"/>
        <w:jc w:val="center"/>
        <w:rPr>
          <w:rFonts w:ascii="Verdana" w:hAnsi="Verdana"/>
          <w:b/>
          <w:sz w:val="20"/>
          <w:szCs w:val="20"/>
        </w:rPr>
      </w:pPr>
      <w:r w:rsidRPr="00E5655D">
        <w:rPr>
          <w:rFonts w:ascii="Verdana" w:hAnsi="Verdana"/>
          <w:b/>
          <w:sz w:val="20"/>
          <w:szCs w:val="20"/>
        </w:rPr>
        <w:t>Tom III</w:t>
      </w:r>
    </w:p>
    <w:p w:rsidR="00FB55E1" w:rsidRDefault="00FB55E1" w:rsidP="00614640">
      <w:pPr>
        <w:spacing w:before="120"/>
        <w:ind w:right="-341"/>
        <w:jc w:val="center"/>
        <w:rPr>
          <w:rFonts w:ascii="Verdana" w:hAnsi="Verdana" w:cs="Arial"/>
          <w:b/>
          <w:sz w:val="20"/>
          <w:szCs w:val="20"/>
        </w:rPr>
      </w:pPr>
    </w:p>
    <w:p w:rsidR="00D53C76" w:rsidRDefault="00D53C76" w:rsidP="00614640">
      <w:pPr>
        <w:spacing w:before="120"/>
        <w:ind w:right="-341"/>
        <w:jc w:val="center"/>
        <w:rPr>
          <w:rFonts w:ascii="Verdana" w:hAnsi="Verdana" w:cs="Arial"/>
          <w:b/>
          <w:sz w:val="20"/>
          <w:szCs w:val="20"/>
        </w:rPr>
      </w:pPr>
      <w:r w:rsidRPr="00E5655D">
        <w:rPr>
          <w:rFonts w:ascii="Verdana" w:hAnsi="Verdana" w:cs="Arial"/>
          <w:b/>
          <w:sz w:val="20"/>
          <w:szCs w:val="20"/>
        </w:rPr>
        <w:t>OPIS PRZEDMIOTU ZAMÓWIENIA</w:t>
      </w:r>
    </w:p>
    <w:p w:rsidR="0057094E" w:rsidRDefault="0057094E" w:rsidP="00614640">
      <w:pPr>
        <w:spacing w:before="120"/>
        <w:ind w:right="-341"/>
        <w:jc w:val="center"/>
        <w:rPr>
          <w:rFonts w:ascii="Verdana" w:hAnsi="Verdana" w:cs="Arial"/>
          <w:b/>
          <w:sz w:val="20"/>
          <w:szCs w:val="20"/>
        </w:rPr>
      </w:pPr>
    </w:p>
    <w:p w:rsidR="00D53C76" w:rsidRPr="00E5655D" w:rsidRDefault="00D53C76" w:rsidP="00614640">
      <w:pPr>
        <w:pStyle w:val="Zwykytekst1"/>
        <w:spacing w:before="120"/>
        <w:ind w:right="-341"/>
        <w:jc w:val="both"/>
        <w:rPr>
          <w:rFonts w:ascii="Verdana" w:hAnsi="Verdana"/>
          <w:b/>
        </w:rPr>
      </w:pPr>
    </w:p>
    <w:p w:rsidR="00D53C76" w:rsidRPr="00E5655D" w:rsidRDefault="00D53C76" w:rsidP="00614640">
      <w:pPr>
        <w:pStyle w:val="Zwykytekst1"/>
        <w:spacing w:before="120"/>
        <w:ind w:right="-341"/>
        <w:jc w:val="both"/>
        <w:rPr>
          <w:rFonts w:ascii="Verdana" w:hAnsi="Verdana"/>
        </w:rPr>
      </w:pPr>
    </w:p>
    <w:p w:rsidR="00D53C76" w:rsidRPr="00E5655D" w:rsidRDefault="00D53C76" w:rsidP="00614640">
      <w:pPr>
        <w:ind w:right="-341"/>
        <w:rPr>
          <w:rFonts w:ascii="Verdana" w:hAnsi="Verdana"/>
          <w:sz w:val="20"/>
          <w:szCs w:val="20"/>
        </w:rPr>
      </w:pPr>
    </w:p>
    <w:p w:rsidR="00D53C76" w:rsidRPr="00E5655D" w:rsidRDefault="00D53C76" w:rsidP="00614640">
      <w:pPr>
        <w:ind w:right="-341"/>
        <w:rPr>
          <w:rFonts w:ascii="Verdana" w:hAnsi="Verdana"/>
          <w:sz w:val="20"/>
          <w:szCs w:val="20"/>
        </w:rPr>
      </w:pPr>
    </w:p>
    <w:p w:rsidR="00D53C76" w:rsidRPr="00E5655D" w:rsidRDefault="00D53C76" w:rsidP="00614640">
      <w:pPr>
        <w:pStyle w:val="Zwykytekst1"/>
        <w:spacing w:before="120"/>
        <w:ind w:right="-341" w:firstLine="3960"/>
        <w:jc w:val="center"/>
        <w:rPr>
          <w:rFonts w:ascii="Verdana" w:hAnsi="Verdana"/>
        </w:rPr>
      </w:pPr>
    </w:p>
    <w:p w:rsidR="00D53C76" w:rsidRPr="00E5655D" w:rsidRDefault="00D53C76" w:rsidP="00614640">
      <w:pPr>
        <w:pStyle w:val="Zwykytekst1"/>
        <w:spacing w:before="120"/>
        <w:ind w:right="-341" w:firstLine="3960"/>
        <w:jc w:val="center"/>
        <w:rPr>
          <w:rFonts w:ascii="Verdana" w:hAnsi="Verdana"/>
        </w:rPr>
      </w:pPr>
    </w:p>
    <w:p w:rsidR="00D53C76" w:rsidRPr="00E5655D" w:rsidRDefault="00D53C76" w:rsidP="00614640">
      <w:pPr>
        <w:pStyle w:val="Zwykytekst1"/>
        <w:spacing w:before="120"/>
        <w:ind w:right="-341" w:firstLine="3960"/>
        <w:jc w:val="center"/>
        <w:rPr>
          <w:rFonts w:ascii="Verdana" w:hAnsi="Verdana"/>
        </w:rPr>
      </w:pPr>
    </w:p>
    <w:p w:rsidR="0057094E" w:rsidRPr="0057094E" w:rsidRDefault="0057094E" w:rsidP="0057094E">
      <w:pPr>
        <w:tabs>
          <w:tab w:val="left" w:pos="1778"/>
          <w:tab w:val="left" w:pos="8100"/>
        </w:tabs>
        <w:spacing w:line="312" w:lineRule="auto"/>
        <w:ind w:right="79"/>
        <w:jc w:val="both"/>
        <w:outlineLvl w:val="0"/>
        <w:rPr>
          <w:rFonts w:ascii="Verdana" w:hAnsi="Verdana"/>
          <w:b/>
          <w:iCs/>
          <w:sz w:val="22"/>
        </w:rPr>
      </w:pPr>
      <w:r w:rsidRPr="0057094E">
        <w:rPr>
          <w:rFonts w:ascii="Verdana" w:hAnsi="Verdana"/>
          <w:b/>
          <w:iCs/>
          <w:sz w:val="22"/>
        </w:rPr>
        <w:t xml:space="preserve"> </w:t>
      </w:r>
    </w:p>
    <w:p w:rsidR="00B16CE8" w:rsidRPr="00D03895" w:rsidRDefault="00D51939" w:rsidP="00B16CE8">
      <w:pPr>
        <w:ind w:left="480"/>
        <w:jc w:val="center"/>
        <w:rPr>
          <w:rFonts w:ascii="Verdana" w:hAnsi="Verdana"/>
          <w:b/>
          <w:bCs/>
          <w:u w:val="single"/>
        </w:rPr>
      </w:pPr>
      <w:r>
        <w:rPr>
          <w:rFonts w:ascii="Verdana" w:hAnsi="Verdana"/>
          <w:b/>
          <w:iCs/>
        </w:rPr>
        <w:br w:type="page"/>
      </w:r>
      <w:proofErr w:type="gramStart"/>
      <w:r w:rsidR="00B16CE8" w:rsidRPr="00292FF6">
        <w:rPr>
          <w:rFonts w:ascii="Verdana" w:hAnsi="Verdana"/>
          <w:b/>
          <w:bCs/>
          <w:u w:val="single"/>
        </w:rPr>
        <w:t>OPIS  PRZEDMIOTU</w:t>
      </w:r>
      <w:proofErr w:type="gramEnd"/>
      <w:r w:rsidR="00B16CE8" w:rsidRPr="00292FF6">
        <w:rPr>
          <w:rFonts w:ascii="Verdana" w:hAnsi="Verdana"/>
          <w:b/>
          <w:bCs/>
          <w:u w:val="single"/>
        </w:rPr>
        <w:t xml:space="preserve">  ZAMÓWIENIA</w:t>
      </w:r>
    </w:p>
    <w:p w:rsidR="00B16CE8" w:rsidRDefault="00B16CE8" w:rsidP="00B16CE8">
      <w:pPr>
        <w:jc w:val="both"/>
        <w:rPr>
          <w:b/>
        </w:rPr>
      </w:pPr>
    </w:p>
    <w:p w:rsidR="00B16CE8" w:rsidRDefault="00B16CE8" w:rsidP="00B16CE8">
      <w:pPr>
        <w:jc w:val="both"/>
        <w:rPr>
          <w:rFonts w:ascii="Verdana" w:hAnsi="Verdana"/>
          <w:b/>
          <w:sz w:val="20"/>
          <w:szCs w:val="20"/>
        </w:rPr>
      </w:pPr>
      <w:r>
        <w:rPr>
          <w:rFonts w:ascii="Verdana" w:hAnsi="Verdana"/>
          <w:b/>
          <w:sz w:val="20"/>
          <w:szCs w:val="20"/>
        </w:rPr>
        <w:t>Część nr</w:t>
      </w:r>
      <w:r w:rsidRPr="009C4820">
        <w:rPr>
          <w:rFonts w:ascii="Verdana" w:hAnsi="Verdana"/>
          <w:b/>
          <w:sz w:val="20"/>
          <w:szCs w:val="20"/>
        </w:rPr>
        <w:t xml:space="preserve"> 1</w:t>
      </w:r>
    </w:p>
    <w:p w:rsidR="00B16CE8" w:rsidRPr="009C4820" w:rsidRDefault="00B16CE8" w:rsidP="00B16CE8">
      <w:pPr>
        <w:jc w:val="both"/>
        <w:rPr>
          <w:rFonts w:ascii="Verdana" w:hAnsi="Verdana"/>
          <w:b/>
          <w:sz w:val="20"/>
          <w:szCs w:val="20"/>
        </w:rPr>
      </w:pPr>
    </w:p>
    <w:p w:rsidR="00B16CE8" w:rsidRPr="009C4820" w:rsidRDefault="00B16CE8" w:rsidP="00B16CE8">
      <w:pPr>
        <w:ind w:left="360"/>
        <w:jc w:val="both"/>
        <w:rPr>
          <w:rFonts w:ascii="Verdana" w:hAnsi="Verdana"/>
          <w:sz w:val="20"/>
          <w:szCs w:val="20"/>
        </w:rPr>
      </w:pPr>
      <w:r w:rsidRPr="009C4820">
        <w:rPr>
          <w:rFonts w:ascii="Verdana" w:hAnsi="Verdana"/>
          <w:sz w:val="20"/>
          <w:szCs w:val="20"/>
        </w:rPr>
        <w:t xml:space="preserve">Przedmiotem zamówienia jest usługa polegająca na ochronie fizycznej i dozorze mienia na </w:t>
      </w:r>
      <w:r w:rsidRPr="009C4820">
        <w:rPr>
          <w:rFonts w:ascii="Verdana" w:hAnsi="Verdana"/>
          <w:b/>
          <w:bCs/>
          <w:i/>
          <w:iCs/>
          <w:sz w:val="20"/>
          <w:szCs w:val="20"/>
        </w:rPr>
        <w:t xml:space="preserve">Obwodzie Drogowym w Raculi ul. Wierzbowa 6 </w:t>
      </w:r>
      <w:r w:rsidRPr="009C4820">
        <w:rPr>
          <w:rFonts w:ascii="Verdana" w:hAnsi="Verdana"/>
          <w:sz w:val="20"/>
          <w:szCs w:val="20"/>
        </w:rPr>
        <w:t>należącym do GDDKiA Rejon w Nowej Soli wr</w:t>
      </w:r>
      <w:r>
        <w:rPr>
          <w:rFonts w:ascii="Verdana" w:hAnsi="Verdana"/>
          <w:sz w:val="20"/>
          <w:szCs w:val="20"/>
        </w:rPr>
        <w:t>az ze znajdującymi się na  niej</w:t>
      </w:r>
      <w:r w:rsidRPr="009C4820">
        <w:rPr>
          <w:rFonts w:ascii="Verdana" w:hAnsi="Verdana"/>
          <w:sz w:val="20"/>
          <w:szCs w:val="20"/>
        </w:rPr>
        <w:t>: obiektami, materiałami, środkami transportowymi i sprzętem, stanowiącymi własność Rejonu.</w:t>
      </w:r>
    </w:p>
    <w:p w:rsidR="00B16CE8" w:rsidRPr="00C149C5" w:rsidRDefault="00B16CE8" w:rsidP="00B16CE8">
      <w:pPr>
        <w:ind w:left="480"/>
        <w:jc w:val="both"/>
      </w:pPr>
      <w:r w:rsidRPr="00C149C5">
        <w:rPr>
          <w:bCs/>
        </w:rPr>
        <w:t> </w:t>
      </w:r>
    </w:p>
    <w:p w:rsidR="00B16CE8" w:rsidRPr="00292FF6" w:rsidRDefault="00B16CE8" w:rsidP="00B16CE8">
      <w:pPr>
        <w:jc w:val="both"/>
        <w:rPr>
          <w:rFonts w:ascii="Verdana" w:hAnsi="Verdana"/>
          <w:b/>
          <w:sz w:val="20"/>
          <w:szCs w:val="20"/>
        </w:rPr>
      </w:pPr>
      <w:r w:rsidRPr="00292FF6">
        <w:rPr>
          <w:rFonts w:ascii="Verdana" w:hAnsi="Verdana"/>
          <w:b/>
          <w:bCs/>
          <w:sz w:val="20"/>
          <w:szCs w:val="20"/>
        </w:rPr>
        <w:t>Zakres zamówienia:</w:t>
      </w:r>
    </w:p>
    <w:p w:rsidR="00B16CE8" w:rsidRPr="00292FF6" w:rsidRDefault="00B16CE8" w:rsidP="00B16CE8">
      <w:pPr>
        <w:ind w:left="360"/>
        <w:jc w:val="both"/>
        <w:rPr>
          <w:rFonts w:ascii="Verdana" w:hAnsi="Verdana"/>
          <w:sz w:val="20"/>
          <w:szCs w:val="20"/>
        </w:rPr>
      </w:pPr>
      <w:r w:rsidRPr="00292FF6">
        <w:rPr>
          <w:rFonts w:ascii="Verdana" w:hAnsi="Verdana"/>
          <w:bCs/>
          <w:sz w:val="20"/>
          <w:szCs w:val="20"/>
        </w:rPr>
        <w:t> </w:t>
      </w:r>
    </w:p>
    <w:p w:rsidR="00B16CE8" w:rsidRPr="000263E2" w:rsidRDefault="00B16CE8" w:rsidP="000E1E04">
      <w:pPr>
        <w:pStyle w:val="Akapitzlist"/>
        <w:numPr>
          <w:ilvl w:val="0"/>
          <w:numId w:val="47"/>
        </w:numPr>
        <w:suppressAutoHyphens w:val="0"/>
        <w:contextualSpacing/>
        <w:jc w:val="both"/>
        <w:rPr>
          <w:rFonts w:ascii="Verdana" w:hAnsi="Verdana"/>
          <w:sz w:val="20"/>
          <w:szCs w:val="20"/>
        </w:rPr>
      </w:pPr>
      <w:r w:rsidRPr="000263E2">
        <w:rPr>
          <w:rFonts w:ascii="Verdana" w:hAnsi="Verdana"/>
          <w:sz w:val="20"/>
          <w:szCs w:val="20"/>
        </w:rPr>
        <w:t xml:space="preserve">całodobowe prowadzenie ochrony fizycznej i dozoru mienia w dni robocze, </w:t>
      </w:r>
      <w:proofErr w:type="gramStart"/>
      <w:r w:rsidRPr="000263E2">
        <w:rPr>
          <w:rFonts w:ascii="Verdana" w:hAnsi="Verdana"/>
          <w:sz w:val="20"/>
          <w:szCs w:val="20"/>
        </w:rPr>
        <w:t xml:space="preserve">niedziele </w:t>
      </w:r>
      <w:r>
        <w:rPr>
          <w:rFonts w:ascii="Verdana" w:hAnsi="Verdana"/>
          <w:sz w:val="20"/>
          <w:szCs w:val="20"/>
        </w:rPr>
        <w:t xml:space="preserve">         </w:t>
      </w:r>
      <w:r w:rsidRPr="000263E2">
        <w:rPr>
          <w:rFonts w:ascii="Verdana" w:hAnsi="Verdana"/>
          <w:sz w:val="20"/>
          <w:szCs w:val="20"/>
        </w:rPr>
        <w:t>i</w:t>
      </w:r>
      <w:proofErr w:type="gramEnd"/>
      <w:r w:rsidRPr="000263E2">
        <w:rPr>
          <w:rFonts w:ascii="Verdana" w:hAnsi="Verdana"/>
          <w:sz w:val="20"/>
          <w:szCs w:val="20"/>
        </w:rPr>
        <w:t xml:space="preserve"> święta oraz inne dni wolne od pracy.</w:t>
      </w:r>
    </w:p>
    <w:p w:rsidR="00B16CE8" w:rsidRPr="00292FF6" w:rsidRDefault="00B16CE8" w:rsidP="00B16CE8">
      <w:pPr>
        <w:ind w:left="480"/>
        <w:jc w:val="both"/>
        <w:rPr>
          <w:rFonts w:ascii="Verdana" w:hAnsi="Verdana"/>
          <w:sz w:val="20"/>
          <w:szCs w:val="20"/>
        </w:rPr>
      </w:pPr>
      <w:r w:rsidRPr="00292FF6">
        <w:rPr>
          <w:rFonts w:ascii="Verdana" w:hAnsi="Verdana"/>
          <w:bCs/>
          <w:sz w:val="20"/>
          <w:szCs w:val="20"/>
        </w:rPr>
        <w:t> </w:t>
      </w:r>
    </w:p>
    <w:p w:rsidR="00B16CE8" w:rsidRPr="000263E2" w:rsidRDefault="00B16CE8" w:rsidP="000E1E04">
      <w:pPr>
        <w:pStyle w:val="Akapitzlist"/>
        <w:numPr>
          <w:ilvl w:val="0"/>
          <w:numId w:val="48"/>
        </w:numPr>
        <w:suppressAutoHyphens w:val="0"/>
        <w:contextualSpacing/>
        <w:jc w:val="both"/>
        <w:rPr>
          <w:rFonts w:ascii="Verdana" w:hAnsi="Verdana"/>
          <w:b/>
          <w:sz w:val="20"/>
          <w:szCs w:val="20"/>
        </w:rPr>
      </w:pPr>
      <w:r w:rsidRPr="000263E2">
        <w:rPr>
          <w:rFonts w:ascii="Verdana" w:hAnsi="Verdana"/>
          <w:b/>
          <w:sz w:val="20"/>
          <w:szCs w:val="20"/>
        </w:rPr>
        <w:t xml:space="preserve"> </w:t>
      </w:r>
      <w:r w:rsidRPr="000263E2">
        <w:rPr>
          <w:rFonts w:ascii="Verdana" w:hAnsi="Verdana"/>
          <w:b/>
          <w:bCs/>
          <w:sz w:val="20"/>
          <w:szCs w:val="20"/>
        </w:rPr>
        <w:t xml:space="preserve">Zakres obowiązków pracownika ochrony </w:t>
      </w:r>
    </w:p>
    <w:p w:rsidR="00B16CE8" w:rsidRPr="00C149C5" w:rsidRDefault="00B16CE8" w:rsidP="00B16CE8">
      <w:pPr>
        <w:jc w:val="both"/>
      </w:pPr>
    </w:p>
    <w:p w:rsidR="00B16CE8" w:rsidRPr="00292FF6" w:rsidRDefault="00B16CE8" w:rsidP="00907D0C">
      <w:pPr>
        <w:pStyle w:val="Tekstpodstawowy2"/>
        <w:spacing w:after="0" w:line="240" w:lineRule="auto"/>
        <w:jc w:val="both"/>
        <w:rPr>
          <w:rFonts w:ascii="Verdana" w:hAnsi="Verdana"/>
          <w:sz w:val="20"/>
          <w:szCs w:val="20"/>
        </w:rPr>
      </w:pPr>
      <w:r w:rsidRPr="00292FF6">
        <w:rPr>
          <w:rFonts w:ascii="Verdana" w:hAnsi="Verdana"/>
          <w:sz w:val="20"/>
          <w:szCs w:val="20"/>
        </w:rPr>
        <w:t>- ochrona mienia przekazanego pod dozór przed kradzieżą i dewastacją</w:t>
      </w:r>
      <w:proofErr w:type="gramStart"/>
      <w:r w:rsidRPr="00292FF6">
        <w:rPr>
          <w:rFonts w:ascii="Verdana" w:hAnsi="Verdana"/>
          <w:sz w:val="20"/>
          <w:szCs w:val="20"/>
        </w:rPr>
        <w:t>,  poprzez</w:t>
      </w:r>
      <w:proofErr w:type="gramEnd"/>
      <w:r w:rsidRPr="00292FF6">
        <w:rPr>
          <w:rFonts w:ascii="Verdana" w:hAnsi="Verdana"/>
          <w:sz w:val="20"/>
          <w:szCs w:val="20"/>
        </w:rPr>
        <w:t xml:space="preserve"> dokonywanie systematycznych (min. co 2 godz. ) kontroli obchodowych obiektów i mienia ze szczególnym uwzględnieniem stanu ogrodzenia zewnętrznego, bram, drzwi okien, szyb oraz wszelkich zamknięć i zabezpieczeń,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natychmiastowe działanie pracownika Wykonawcy w razie zauważenia próby </w:t>
      </w:r>
      <w:proofErr w:type="gramStart"/>
      <w:r w:rsidRPr="00292FF6">
        <w:rPr>
          <w:rFonts w:ascii="Verdana" w:hAnsi="Verdana"/>
          <w:sz w:val="20"/>
          <w:szCs w:val="20"/>
        </w:rPr>
        <w:t>kradzieży    mienia</w:t>
      </w:r>
      <w:proofErr w:type="gramEnd"/>
      <w:r w:rsidRPr="00292FF6">
        <w:rPr>
          <w:rFonts w:ascii="Verdana" w:hAnsi="Verdana"/>
          <w:sz w:val="20"/>
          <w:szCs w:val="20"/>
        </w:rPr>
        <w:t xml:space="preserve"> lub dewastacji materiałów i obiektów znajdujących się na strzeżonym terenie,</w:t>
      </w:r>
    </w:p>
    <w:p w:rsidR="00B16CE8" w:rsidRPr="00292FF6" w:rsidRDefault="00B16CE8" w:rsidP="00B16CE8">
      <w:pPr>
        <w:jc w:val="both"/>
        <w:rPr>
          <w:rFonts w:ascii="Verdana" w:hAnsi="Verdana"/>
          <w:sz w:val="20"/>
          <w:szCs w:val="20"/>
        </w:rPr>
      </w:pPr>
      <w:r w:rsidRPr="00292FF6">
        <w:rPr>
          <w:rFonts w:ascii="Verdana" w:hAnsi="Verdana"/>
          <w:sz w:val="20"/>
          <w:szCs w:val="20"/>
        </w:rPr>
        <w:t>- zawiadomienie straży pożarnej, policji i Zamawiającego</w:t>
      </w:r>
      <w:r>
        <w:rPr>
          <w:rFonts w:ascii="Verdana" w:hAnsi="Verdana"/>
          <w:sz w:val="20"/>
          <w:szCs w:val="20"/>
        </w:rPr>
        <w:t xml:space="preserve"> (</w:t>
      </w:r>
      <w:r w:rsidRPr="00292FF6">
        <w:rPr>
          <w:rFonts w:ascii="Verdana" w:hAnsi="Verdana"/>
          <w:sz w:val="20"/>
          <w:szCs w:val="20"/>
        </w:rPr>
        <w:t>kierownika</w:t>
      </w:r>
      <w:r>
        <w:rPr>
          <w:rFonts w:ascii="Verdana" w:hAnsi="Verdana"/>
          <w:sz w:val="20"/>
          <w:szCs w:val="20"/>
        </w:rPr>
        <w:t xml:space="preserve"> Obwodu drogowego</w:t>
      </w:r>
      <w:r w:rsidRPr="00292FF6">
        <w:rPr>
          <w:rFonts w:ascii="Verdana" w:hAnsi="Verdana"/>
          <w:sz w:val="20"/>
          <w:szCs w:val="20"/>
        </w:rPr>
        <w:t>) o stwierdzeniu pożaru oraz innych zdarzeń,</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legitymowanie i kontrola osób wchodzących i wychodzących z terenu dozorowanych obiektów oraz wjeżdżających i wyjeżdżających w pojazdach ( czy posiadają zezwolenie na wstęp lub opuszczenie terenu) za wyjątkiem osób zwolnionych od  kontroli wg odrębnego wykazu  przedstawionego przez zamawiającego nie później niż w dniu rozpoczęcia realizacji niniejszej umowy. </w:t>
      </w:r>
    </w:p>
    <w:p w:rsidR="00B16CE8" w:rsidRPr="00292FF6" w:rsidRDefault="00B16CE8" w:rsidP="00B16CE8">
      <w:pPr>
        <w:pStyle w:val="Tekstpodstawowy"/>
        <w:jc w:val="both"/>
        <w:rPr>
          <w:rFonts w:ascii="Verdana" w:hAnsi="Verdana" w:cs="Times New Roman"/>
          <w:sz w:val="20"/>
          <w:szCs w:val="20"/>
        </w:rPr>
      </w:pPr>
      <w:r w:rsidRPr="00292FF6">
        <w:rPr>
          <w:rFonts w:ascii="Verdana" w:hAnsi="Verdana" w:cs="Times New Roman"/>
          <w:sz w:val="20"/>
          <w:szCs w:val="20"/>
        </w:rPr>
        <w:t>- zgłaszanie Zamawiającemu na bieżąco braków lub naruszeń odnośnie stanu zabezpieczenia mienia.</w:t>
      </w:r>
    </w:p>
    <w:p w:rsidR="00B16CE8" w:rsidRPr="00292FF6" w:rsidRDefault="00B16CE8" w:rsidP="00B16CE8">
      <w:pPr>
        <w:pStyle w:val="Tekstpodstawowy"/>
        <w:jc w:val="both"/>
        <w:rPr>
          <w:rFonts w:ascii="Verdana" w:hAnsi="Verdana" w:cs="Times New Roman"/>
          <w:sz w:val="20"/>
          <w:szCs w:val="20"/>
        </w:rPr>
      </w:pPr>
      <w:r w:rsidRPr="00292FF6">
        <w:rPr>
          <w:rFonts w:ascii="Verdana" w:hAnsi="Verdana" w:cs="Times New Roman"/>
          <w:sz w:val="20"/>
          <w:szCs w:val="20"/>
        </w:rPr>
        <w:t>- odnotowywanie w rejestrze przebiegu dyżuru wszelkich uwag dotyczących przebiegu służby, a w razie potrzeby</w:t>
      </w:r>
      <w:r>
        <w:rPr>
          <w:rFonts w:ascii="Verdana" w:hAnsi="Verdana" w:cs="Times New Roman"/>
          <w:sz w:val="20"/>
          <w:szCs w:val="20"/>
        </w:rPr>
        <w:t xml:space="preserve"> powiadomienie kierownictwa Obwodu</w:t>
      </w:r>
      <w:r w:rsidRPr="00292FF6">
        <w:rPr>
          <w:rFonts w:ascii="Verdana" w:hAnsi="Verdana" w:cs="Times New Roman"/>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utrzymanie porządku w pomieszczeniu służbowym dozorującego </w:t>
      </w:r>
      <w:r w:rsidRPr="00292FF6">
        <w:rPr>
          <w:rFonts w:ascii="Verdana" w:hAnsi="Verdana"/>
          <w:bCs/>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oczyszczenie latem i zimą chodnika prowadzącego od bramy wjazdowej do budynku biurowego </w:t>
      </w:r>
      <w:r>
        <w:rPr>
          <w:rFonts w:ascii="Verdana" w:hAnsi="Verdana"/>
          <w:sz w:val="20"/>
          <w:szCs w:val="20"/>
        </w:rPr>
        <w:t>Obwodu Drogowego</w:t>
      </w:r>
      <w:r w:rsidRPr="00292FF6">
        <w:rPr>
          <w:rFonts w:ascii="Verdana" w:hAnsi="Verdana"/>
          <w:sz w:val="20"/>
          <w:szCs w:val="20"/>
        </w:rPr>
        <w:t xml:space="preserve">  </w:t>
      </w:r>
      <w:r w:rsidRPr="009C4820">
        <w:rPr>
          <w:rFonts w:ascii="Verdana" w:hAnsi="Verdana"/>
          <w:sz w:val="20"/>
          <w:szCs w:val="20"/>
        </w:rPr>
        <w:t>oraz budynku laboratorium.</w:t>
      </w:r>
    </w:p>
    <w:p w:rsidR="00B16CE8" w:rsidRPr="00C149C5" w:rsidRDefault="00B16CE8" w:rsidP="00B16CE8">
      <w:pPr>
        <w:jc w:val="both"/>
      </w:pPr>
      <w:r w:rsidRPr="00C149C5">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Ze względu na specyfikę pracy </w:t>
      </w:r>
      <w:r>
        <w:rPr>
          <w:rFonts w:ascii="Verdana" w:hAnsi="Verdana"/>
          <w:sz w:val="20"/>
          <w:szCs w:val="20"/>
        </w:rPr>
        <w:t>Obwodu Drogowego </w:t>
      </w:r>
      <w:r w:rsidRPr="00292FF6">
        <w:rPr>
          <w:rFonts w:ascii="Verdana" w:hAnsi="Verdana"/>
          <w:sz w:val="20"/>
          <w:szCs w:val="20"/>
        </w:rPr>
        <w:t>należy wziąć pod uwagę fakt, że w czasie godzin pracy ochrony obiektu mogą się na nim znajdować pracownicy Zamawiającego oraz kierowcy obsługujący solarki i ładowarkę. Dotyczy to głównie okresu zimowego oraz ewentualnych nagłych  zdarzeń na drogach</w:t>
      </w:r>
      <w:r>
        <w:rPr>
          <w:rFonts w:ascii="Verdana" w:hAnsi="Verdana"/>
          <w:sz w:val="20"/>
          <w:szCs w:val="20"/>
        </w:rPr>
        <w:t xml:space="preserve"> w innych okresach roku (np. </w:t>
      </w:r>
      <w:r w:rsidRPr="00292FF6">
        <w:rPr>
          <w:rFonts w:ascii="Verdana" w:hAnsi="Verdana"/>
          <w:sz w:val="20"/>
          <w:szCs w:val="20"/>
        </w:rPr>
        <w:t xml:space="preserve">silne wichury, gwałtowne deszcze, itp.) </w:t>
      </w:r>
    </w:p>
    <w:p w:rsidR="00B16CE8" w:rsidRPr="00D03895" w:rsidRDefault="00B16CE8" w:rsidP="00B16CE8">
      <w:pPr>
        <w:jc w:val="both"/>
        <w:rPr>
          <w:rFonts w:ascii="Verdana" w:hAnsi="Verdana"/>
          <w:sz w:val="20"/>
          <w:szCs w:val="20"/>
        </w:rPr>
      </w:pPr>
      <w:r w:rsidRPr="00292FF6">
        <w:rPr>
          <w:rFonts w:ascii="Verdana" w:hAnsi="Verdana"/>
          <w:sz w:val="20"/>
          <w:szCs w:val="20"/>
        </w:rPr>
        <w:t>Pracownicy ochrony winni takie sytuacje wpisywać do swojej książki dyżuru</w:t>
      </w:r>
      <w:proofErr w:type="gramStart"/>
      <w:r w:rsidRPr="00292FF6">
        <w:rPr>
          <w:rFonts w:ascii="Verdana" w:hAnsi="Verdana"/>
          <w:sz w:val="20"/>
          <w:szCs w:val="20"/>
        </w:rPr>
        <w:t>, wpisując</w:t>
      </w:r>
      <w:proofErr w:type="gramEnd"/>
      <w:r w:rsidRPr="00292FF6">
        <w:rPr>
          <w:rFonts w:ascii="Verdana" w:hAnsi="Verdana"/>
          <w:sz w:val="20"/>
          <w:szCs w:val="20"/>
        </w:rPr>
        <w:t xml:space="preserve"> kto i  w jakim celu przebywał w czasie ich służby na terenie obiektu.</w:t>
      </w:r>
    </w:p>
    <w:p w:rsidR="00B16CE8" w:rsidRPr="00C149C5" w:rsidRDefault="00B16CE8" w:rsidP="00B16CE8">
      <w:pPr>
        <w:jc w:val="both"/>
      </w:pPr>
    </w:p>
    <w:p w:rsidR="00B16CE8" w:rsidRPr="000263E2" w:rsidRDefault="00B16CE8" w:rsidP="000E1E04">
      <w:pPr>
        <w:pStyle w:val="Akapitzlist"/>
        <w:numPr>
          <w:ilvl w:val="0"/>
          <w:numId w:val="48"/>
        </w:numPr>
        <w:suppressAutoHyphens w:val="0"/>
        <w:contextualSpacing/>
        <w:jc w:val="both"/>
        <w:rPr>
          <w:rFonts w:ascii="Verdana" w:hAnsi="Verdana"/>
          <w:b/>
          <w:sz w:val="20"/>
          <w:szCs w:val="20"/>
        </w:rPr>
      </w:pPr>
      <w:r>
        <w:rPr>
          <w:rFonts w:ascii="Verdana" w:hAnsi="Verdana"/>
          <w:b/>
          <w:bCs/>
          <w:sz w:val="20"/>
          <w:szCs w:val="20"/>
        </w:rPr>
        <w:t xml:space="preserve"> </w:t>
      </w:r>
      <w:r w:rsidRPr="000263E2">
        <w:rPr>
          <w:rFonts w:ascii="Verdana" w:hAnsi="Verdana"/>
          <w:b/>
          <w:bCs/>
          <w:sz w:val="20"/>
          <w:szCs w:val="20"/>
        </w:rPr>
        <w:t>Zakres odpowiedzialności Wykonawcy</w:t>
      </w:r>
    </w:p>
    <w:p w:rsidR="00B16CE8" w:rsidRPr="00292FF6" w:rsidRDefault="00B16CE8" w:rsidP="00B16CE8">
      <w:pPr>
        <w:jc w:val="both"/>
        <w:rPr>
          <w:rFonts w:ascii="Verdana" w:hAnsi="Verdana"/>
          <w:sz w:val="20"/>
          <w:szCs w:val="20"/>
        </w:rPr>
      </w:pPr>
      <w:r w:rsidRPr="00292FF6">
        <w:rPr>
          <w:rFonts w:ascii="Verdana" w:hAnsi="Verdana"/>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Wykonawca odpowiada z tytułu poniesionej szkody w mieniu stanowiącym własność Zamawiającego, wynikłej z czynu niedozwolonego lub udowodnionego niewykonania obowiązków </w:t>
      </w:r>
      <w:proofErr w:type="spellStart"/>
      <w:r w:rsidRPr="00292FF6">
        <w:rPr>
          <w:rFonts w:ascii="Verdana" w:hAnsi="Verdana"/>
          <w:sz w:val="20"/>
          <w:szCs w:val="20"/>
        </w:rPr>
        <w:t>j.w</w:t>
      </w:r>
      <w:proofErr w:type="spellEnd"/>
      <w:r w:rsidRPr="00292FF6">
        <w:rPr>
          <w:rFonts w:ascii="Verdana" w:hAnsi="Verdana"/>
          <w:sz w:val="20"/>
          <w:szCs w:val="20"/>
        </w:rPr>
        <w:t xml:space="preserve">. </w:t>
      </w:r>
      <w:proofErr w:type="gramStart"/>
      <w:r w:rsidRPr="00292FF6">
        <w:rPr>
          <w:rFonts w:ascii="Verdana" w:hAnsi="Verdana"/>
          <w:sz w:val="20"/>
          <w:szCs w:val="20"/>
        </w:rPr>
        <w:t>według</w:t>
      </w:r>
      <w:proofErr w:type="gramEnd"/>
      <w:r w:rsidRPr="00292FF6">
        <w:rPr>
          <w:rFonts w:ascii="Verdana" w:hAnsi="Verdana"/>
          <w:sz w:val="20"/>
          <w:szCs w:val="20"/>
        </w:rPr>
        <w:t xml:space="preserve"> następujących zasad:</w:t>
      </w:r>
    </w:p>
    <w:p w:rsidR="00B16CE8" w:rsidRPr="00292FF6" w:rsidRDefault="00B16CE8" w:rsidP="000E1E04">
      <w:pPr>
        <w:numPr>
          <w:ilvl w:val="0"/>
          <w:numId w:val="42"/>
        </w:numPr>
        <w:suppressAutoHyphens w:val="0"/>
        <w:jc w:val="both"/>
        <w:rPr>
          <w:rFonts w:ascii="Verdana" w:hAnsi="Verdana"/>
          <w:sz w:val="20"/>
          <w:szCs w:val="20"/>
        </w:rPr>
      </w:pPr>
      <w:r w:rsidRPr="00292FF6">
        <w:rPr>
          <w:rFonts w:ascii="Verdana" w:hAnsi="Verdana"/>
          <w:sz w:val="20"/>
          <w:szCs w:val="20"/>
        </w:rPr>
        <w:t xml:space="preserve">Wykonawca odpowiada za działanie lub zaniechanie osób, którym powierzył sprawowanie ochrony mienia, lub z </w:t>
      </w:r>
      <w:proofErr w:type="gramStart"/>
      <w:r w:rsidRPr="00292FF6">
        <w:rPr>
          <w:rFonts w:ascii="Verdana" w:hAnsi="Verdana"/>
          <w:sz w:val="20"/>
          <w:szCs w:val="20"/>
        </w:rPr>
        <w:t>pomocą których</w:t>
      </w:r>
      <w:proofErr w:type="gramEnd"/>
      <w:r w:rsidRPr="00292FF6">
        <w:rPr>
          <w:rFonts w:ascii="Verdana" w:hAnsi="Verdana"/>
          <w:sz w:val="20"/>
          <w:szCs w:val="20"/>
        </w:rPr>
        <w:t xml:space="preserve"> wykonuje czynności dozorowane jak za własne, </w:t>
      </w:r>
    </w:p>
    <w:p w:rsidR="00B16CE8" w:rsidRPr="009A6E18" w:rsidRDefault="00B16CE8" w:rsidP="000E1E04">
      <w:pPr>
        <w:numPr>
          <w:ilvl w:val="0"/>
          <w:numId w:val="43"/>
        </w:numPr>
        <w:suppressAutoHyphens w:val="0"/>
        <w:jc w:val="both"/>
        <w:rPr>
          <w:rFonts w:ascii="Verdana" w:hAnsi="Verdana"/>
          <w:sz w:val="20"/>
          <w:szCs w:val="20"/>
        </w:rPr>
      </w:pPr>
      <w:r w:rsidRPr="00292FF6">
        <w:rPr>
          <w:rFonts w:ascii="Verdana" w:hAnsi="Verdana"/>
          <w:sz w:val="20"/>
          <w:szCs w:val="20"/>
        </w:rPr>
        <w:t xml:space="preserve">Wykonawca odpowiada za staranne przestrzeganie przez te osoby zakresu obowiązku </w:t>
      </w:r>
      <w:r w:rsidRPr="009A6E18">
        <w:rPr>
          <w:rFonts w:ascii="Verdana" w:hAnsi="Verdana"/>
          <w:sz w:val="20"/>
          <w:szCs w:val="20"/>
        </w:rPr>
        <w:t>służby,</w:t>
      </w:r>
    </w:p>
    <w:p w:rsidR="00B16CE8" w:rsidRPr="00292FF6" w:rsidRDefault="00B16CE8" w:rsidP="000E1E04">
      <w:pPr>
        <w:numPr>
          <w:ilvl w:val="0"/>
          <w:numId w:val="44"/>
        </w:numPr>
        <w:suppressAutoHyphens w:val="0"/>
        <w:jc w:val="both"/>
        <w:rPr>
          <w:rFonts w:ascii="Verdana" w:hAnsi="Verdana"/>
          <w:sz w:val="20"/>
          <w:szCs w:val="20"/>
        </w:rPr>
      </w:pPr>
      <w:r w:rsidRPr="00292FF6">
        <w:rPr>
          <w:rFonts w:ascii="Verdana" w:hAnsi="Verdana"/>
          <w:sz w:val="20"/>
          <w:szCs w:val="20"/>
        </w:rPr>
        <w:t xml:space="preserve">Wykonawca obowiązany jest do naprawienia szkody wynikłej z udowodnionego niewykonania lub nienależytego wykonania umowy lub czynu niedozwolonego Wykonawcy do wysokości 100% powstałej szkody, chyba, że udowodnione niewykonanie lub nienależyte wykonanie jest następstwem </w:t>
      </w:r>
      <w:proofErr w:type="gramStart"/>
      <w:r w:rsidRPr="00292FF6">
        <w:rPr>
          <w:rFonts w:ascii="Verdana" w:hAnsi="Verdana"/>
          <w:sz w:val="20"/>
          <w:szCs w:val="20"/>
        </w:rPr>
        <w:t>okoliczności za które</w:t>
      </w:r>
      <w:proofErr w:type="gramEnd"/>
      <w:r w:rsidRPr="00292FF6">
        <w:rPr>
          <w:rFonts w:ascii="Verdana" w:hAnsi="Verdana"/>
          <w:sz w:val="20"/>
          <w:szCs w:val="20"/>
        </w:rPr>
        <w:t xml:space="preserve"> Wykonawca odpowiedzialności nie ponosi. </w:t>
      </w:r>
    </w:p>
    <w:p w:rsidR="00B16CE8" w:rsidRPr="00292FF6" w:rsidRDefault="00B16CE8" w:rsidP="000E1E04">
      <w:pPr>
        <w:numPr>
          <w:ilvl w:val="0"/>
          <w:numId w:val="44"/>
        </w:numPr>
        <w:suppressAutoHyphens w:val="0"/>
        <w:jc w:val="both"/>
        <w:rPr>
          <w:rFonts w:ascii="Verdana" w:hAnsi="Verdana"/>
          <w:sz w:val="20"/>
          <w:szCs w:val="20"/>
        </w:rPr>
      </w:pPr>
      <w:r w:rsidRPr="00292FF6">
        <w:rPr>
          <w:rFonts w:ascii="Verdana" w:hAnsi="Verdana"/>
          <w:sz w:val="20"/>
          <w:szCs w:val="20"/>
        </w:rPr>
        <w:t xml:space="preserve">Każdorazowe zaistnienie szkód z tytułu włamania, kradzieży, pożaru musi być objęte postępowaniem wyjaśniającym przez Policję i potwierdzone protokołem zakończenia dochodzenia. </w:t>
      </w:r>
    </w:p>
    <w:p w:rsidR="00B16CE8" w:rsidRPr="00C149C5" w:rsidRDefault="00B16CE8" w:rsidP="00B16CE8">
      <w:pPr>
        <w:jc w:val="both"/>
      </w:pPr>
      <w:r w:rsidRPr="00C149C5">
        <w:t> </w:t>
      </w:r>
    </w:p>
    <w:p w:rsidR="00B16CE8" w:rsidRPr="000263E2" w:rsidRDefault="00B16CE8" w:rsidP="000E1E04">
      <w:pPr>
        <w:pStyle w:val="Akapitzlist"/>
        <w:numPr>
          <w:ilvl w:val="0"/>
          <w:numId w:val="48"/>
        </w:numPr>
        <w:suppressAutoHyphens w:val="0"/>
        <w:contextualSpacing/>
        <w:jc w:val="both"/>
        <w:rPr>
          <w:rFonts w:ascii="Verdana" w:hAnsi="Verdana"/>
          <w:b/>
          <w:sz w:val="20"/>
          <w:szCs w:val="20"/>
        </w:rPr>
      </w:pPr>
      <w:r>
        <w:rPr>
          <w:rFonts w:ascii="Verdana" w:hAnsi="Verdana"/>
          <w:b/>
          <w:bCs/>
          <w:sz w:val="20"/>
          <w:szCs w:val="20"/>
        </w:rPr>
        <w:t xml:space="preserve"> </w:t>
      </w:r>
      <w:r w:rsidRPr="000263E2">
        <w:rPr>
          <w:rFonts w:ascii="Verdana" w:hAnsi="Verdana"/>
          <w:b/>
          <w:bCs/>
          <w:sz w:val="20"/>
          <w:szCs w:val="20"/>
        </w:rPr>
        <w:t>Zakres odpowiedzialności Zamawiającego</w:t>
      </w:r>
    </w:p>
    <w:p w:rsidR="00B16CE8" w:rsidRPr="00292FF6" w:rsidRDefault="00B16CE8" w:rsidP="00B16CE8">
      <w:pPr>
        <w:jc w:val="both"/>
        <w:rPr>
          <w:rFonts w:ascii="Verdana" w:hAnsi="Verdana"/>
          <w:sz w:val="20"/>
          <w:szCs w:val="20"/>
        </w:rPr>
      </w:pPr>
      <w:r w:rsidRPr="00292FF6">
        <w:rPr>
          <w:rFonts w:ascii="Verdana" w:hAnsi="Verdana"/>
          <w:bCs/>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Zamawiający odpowiada za stan techniczny zabezpieczenia obiektu tj.</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oświetlenie terenu </w:t>
      </w:r>
      <w:r>
        <w:rPr>
          <w:rFonts w:ascii="Verdana" w:hAnsi="Verdana"/>
          <w:sz w:val="20"/>
          <w:szCs w:val="20"/>
        </w:rPr>
        <w:t>Obwodu Drogowego</w:t>
      </w:r>
      <w:r w:rsidRPr="00292FF6">
        <w:rPr>
          <w:rFonts w:ascii="Verdana" w:hAnsi="Verdana"/>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ogrodzenie terenu </w:t>
      </w:r>
      <w:r>
        <w:rPr>
          <w:rFonts w:ascii="Verdana" w:hAnsi="Verdana"/>
          <w:sz w:val="20"/>
          <w:szCs w:val="20"/>
        </w:rPr>
        <w:t>Obwodu Drogowego</w:t>
      </w:r>
      <w:r w:rsidRPr="00292FF6">
        <w:rPr>
          <w:rFonts w:ascii="Verdana" w:hAnsi="Verdana"/>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zabezpieczenie ppoż.</w:t>
      </w:r>
    </w:p>
    <w:p w:rsidR="00B16CE8" w:rsidRPr="00292FF6" w:rsidRDefault="00B16CE8" w:rsidP="00B16CE8">
      <w:pPr>
        <w:jc w:val="both"/>
        <w:rPr>
          <w:rFonts w:ascii="Verdana" w:hAnsi="Verdana"/>
          <w:sz w:val="20"/>
          <w:szCs w:val="20"/>
        </w:rPr>
      </w:pPr>
      <w:r w:rsidRPr="00292FF6">
        <w:rPr>
          <w:rFonts w:ascii="Verdana" w:hAnsi="Verdana"/>
          <w:bCs/>
          <w:sz w:val="20"/>
          <w:szCs w:val="20"/>
        </w:rPr>
        <w:t> </w:t>
      </w:r>
    </w:p>
    <w:p w:rsidR="00B16CE8" w:rsidRPr="000263E2" w:rsidRDefault="00B16CE8" w:rsidP="000E1E04">
      <w:pPr>
        <w:pStyle w:val="Akapitzlist"/>
        <w:numPr>
          <w:ilvl w:val="0"/>
          <w:numId w:val="48"/>
        </w:numPr>
        <w:suppressAutoHyphens w:val="0"/>
        <w:contextualSpacing/>
        <w:jc w:val="both"/>
        <w:rPr>
          <w:rFonts w:ascii="Verdana" w:hAnsi="Verdana"/>
          <w:b/>
          <w:sz w:val="20"/>
          <w:szCs w:val="20"/>
        </w:rPr>
      </w:pPr>
      <w:r>
        <w:rPr>
          <w:rFonts w:ascii="Verdana" w:hAnsi="Verdana"/>
          <w:b/>
          <w:bCs/>
          <w:sz w:val="20"/>
          <w:szCs w:val="20"/>
        </w:rPr>
        <w:t xml:space="preserve"> </w:t>
      </w:r>
      <w:r w:rsidRPr="000263E2">
        <w:rPr>
          <w:rFonts w:ascii="Verdana" w:hAnsi="Verdana"/>
          <w:b/>
          <w:bCs/>
          <w:sz w:val="20"/>
          <w:szCs w:val="20"/>
        </w:rPr>
        <w:t xml:space="preserve">Zamawiający zapewnia pracownikom </w:t>
      </w:r>
      <w:proofErr w:type="gramStart"/>
      <w:r w:rsidRPr="000263E2">
        <w:rPr>
          <w:rFonts w:ascii="Verdana" w:hAnsi="Verdana"/>
          <w:b/>
          <w:bCs/>
          <w:sz w:val="20"/>
          <w:szCs w:val="20"/>
        </w:rPr>
        <w:t>ochrony :</w:t>
      </w:r>
      <w:proofErr w:type="gramEnd"/>
    </w:p>
    <w:p w:rsidR="00B16CE8" w:rsidRPr="00292FF6" w:rsidRDefault="00B16CE8" w:rsidP="00B16CE8">
      <w:pPr>
        <w:jc w:val="both"/>
        <w:rPr>
          <w:rFonts w:ascii="Verdana" w:hAnsi="Verdana"/>
          <w:sz w:val="20"/>
          <w:szCs w:val="20"/>
        </w:rPr>
      </w:pPr>
      <w:r w:rsidRPr="00292FF6">
        <w:rPr>
          <w:rFonts w:ascii="Verdana" w:hAnsi="Verdana"/>
          <w:sz w:val="20"/>
          <w:szCs w:val="20"/>
        </w:rPr>
        <w:t>- oddzielne pomieszczenie o pow</w:t>
      </w:r>
      <w:proofErr w:type="gramStart"/>
      <w:r w:rsidRPr="00292FF6">
        <w:rPr>
          <w:rFonts w:ascii="Verdana" w:hAnsi="Verdana"/>
          <w:sz w:val="20"/>
          <w:szCs w:val="20"/>
        </w:rPr>
        <w:t>. 8,6 m</w:t>
      </w:r>
      <w:proofErr w:type="gramEnd"/>
      <w:r w:rsidRPr="00292FF6">
        <w:rPr>
          <w:rFonts w:ascii="Verdana" w:hAnsi="Verdana"/>
          <w:sz w:val="20"/>
          <w:szCs w:val="20"/>
          <w:vertAlign w:val="superscript"/>
        </w:rPr>
        <w:t xml:space="preserve">2 </w:t>
      </w:r>
      <w:r w:rsidRPr="00292FF6">
        <w:rPr>
          <w:rFonts w:ascii="Verdana" w:hAnsi="Verdana"/>
          <w:sz w:val="20"/>
          <w:szCs w:val="20"/>
        </w:rPr>
        <w:t xml:space="preserve"> usytuowane w budynku biurowym, </w:t>
      </w:r>
    </w:p>
    <w:p w:rsidR="00B16CE8" w:rsidRPr="00292FF6" w:rsidRDefault="00B16CE8" w:rsidP="00B16CE8">
      <w:pPr>
        <w:jc w:val="both"/>
        <w:rPr>
          <w:rFonts w:ascii="Verdana" w:hAnsi="Verdana"/>
          <w:sz w:val="20"/>
          <w:szCs w:val="20"/>
        </w:rPr>
      </w:pPr>
      <w:r w:rsidRPr="00292FF6">
        <w:rPr>
          <w:rFonts w:ascii="Verdana" w:hAnsi="Verdana"/>
          <w:sz w:val="20"/>
          <w:szCs w:val="20"/>
        </w:rPr>
        <w:t>- WC</w:t>
      </w:r>
    </w:p>
    <w:p w:rsidR="00B16CE8" w:rsidRPr="00292FF6" w:rsidRDefault="00B16CE8" w:rsidP="00B16CE8">
      <w:pPr>
        <w:jc w:val="both"/>
        <w:rPr>
          <w:rFonts w:ascii="Verdana" w:hAnsi="Verdana"/>
          <w:sz w:val="20"/>
          <w:szCs w:val="20"/>
        </w:rPr>
      </w:pPr>
      <w:r w:rsidRPr="00292FF6">
        <w:rPr>
          <w:rFonts w:ascii="Verdana" w:hAnsi="Verdana"/>
          <w:sz w:val="20"/>
          <w:szCs w:val="20"/>
        </w:rPr>
        <w:t>- dostęp  do energii elektrycznej, wody pitnej,</w:t>
      </w:r>
    </w:p>
    <w:p w:rsidR="00B16CE8" w:rsidRPr="00292FF6" w:rsidRDefault="00B16CE8" w:rsidP="00B16CE8">
      <w:pPr>
        <w:jc w:val="both"/>
        <w:rPr>
          <w:rFonts w:ascii="Verdana" w:hAnsi="Verdana"/>
          <w:sz w:val="20"/>
          <w:szCs w:val="20"/>
        </w:rPr>
      </w:pPr>
      <w:r w:rsidRPr="00292FF6">
        <w:rPr>
          <w:rFonts w:ascii="Verdana" w:hAnsi="Verdana"/>
          <w:sz w:val="20"/>
          <w:szCs w:val="20"/>
        </w:rPr>
        <w:t>- dostęp do telefonu w celach wyłącznie służbowych,</w:t>
      </w:r>
    </w:p>
    <w:p w:rsidR="00B16CE8" w:rsidRPr="00292FF6" w:rsidRDefault="00B16CE8" w:rsidP="00B16CE8">
      <w:pPr>
        <w:jc w:val="both"/>
        <w:rPr>
          <w:rFonts w:ascii="Verdana" w:hAnsi="Verdana"/>
          <w:sz w:val="20"/>
          <w:szCs w:val="20"/>
        </w:rPr>
      </w:pPr>
      <w:r w:rsidRPr="00292FF6">
        <w:rPr>
          <w:rFonts w:ascii="Verdana" w:hAnsi="Verdana"/>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Za korzystanie z telefonu Zamawiający kosztami obciąży Wykonawcę.</w:t>
      </w:r>
    </w:p>
    <w:p w:rsidR="00B16CE8" w:rsidRDefault="00B16CE8" w:rsidP="00B16CE8">
      <w:pPr>
        <w:jc w:val="both"/>
      </w:pPr>
    </w:p>
    <w:p w:rsidR="00B16CE8" w:rsidRPr="000263E2" w:rsidRDefault="00B16CE8" w:rsidP="000E1E04">
      <w:pPr>
        <w:pStyle w:val="Akapitzlist"/>
        <w:numPr>
          <w:ilvl w:val="0"/>
          <w:numId w:val="48"/>
        </w:numPr>
        <w:suppressAutoHyphens w:val="0"/>
        <w:contextualSpacing/>
        <w:jc w:val="both"/>
        <w:rPr>
          <w:rFonts w:ascii="Verdana" w:hAnsi="Verdana"/>
          <w:b/>
          <w:sz w:val="20"/>
          <w:szCs w:val="20"/>
        </w:rPr>
      </w:pPr>
      <w:r>
        <w:rPr>
          <w:rFonts w:ascii="Verdana" w:hAnsi="Verdana"/>
          <w:b/>
          <w:sz w:val="20"/>
          <w:szCs w:val="20"/>
        </w:rPr>
        <w:t xml:space="preserve"> </w:t>
      </w:r>
      <w:r w:rsidRPr="000263E2">
        <w:rPr>
          <w:rFonts w:ascii="Verdana" w:hAnsi="Verdana"/>
          <w:b/>
          <w:sz w:val="20"/>
          <w:szCs w:val="20"/>
        </w:rPr>
        <w:t>Warunki pozostałe.</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1)</w:t>
      </w:r>
      <w:r>
        <w:rPr>
          <w:rFonts w:ascii="Verdana" w:hAnsi="Verdana"/>
          <w:sz w:val="20"/>
          <w:szCs w:val="20"/>
        </w:rPr>
        <w:t xml:space="preserve"> </w:t>
      </w:r>
      <w:r w:rsidRPr="00292FF6">
        <w:rPr>
          <w:rFonts w:ascii="Verdana" w:hAnsi="Verdana"/>
          <w:sz w:val="20"/>
          <w:szCs w:val="20"/>
        </w:rPr>
        <w:t>Wykonawca będzie sporządzał comiesięczne harmonogramy dyżurów zawierające nazwiska i imiona osób pełniących dyżur oraz datę i godziny dyżurów. Wszystkie zmiany w harmonogramie w trakcie miesiąca są możliwe w sytuacjach wyjątkowych</w:t>
      </w:r>
      <w:r>
        <w:rPr>
          <w:rFonts w:ascii="Verdana" w:hAnsi="Verdana"/>
          <w:sz w:val="20"/>
          <w:szCs w:val="20"/>
        </w:rPr>
        <w:t xml:space="preserve"> (choroba, </w:t>
      </w:r>
      <w:r w:rsidRPr="00292FF6">
        <w:rPr>
          <w:rFonts w:ascii="Verdana" w:hAnsi="Verdana"/>
          <w:sz w:val="20"/>
          <w:szCs w:val="20"/>
        </w:rPr>
        <w:t>urlop), po uprzednim powiadomieniu Zamawiającego o wprowadzonej zmianie z uzasadnieniem jej przyczyny.</w:t>
      </w:r>
    </w:p>
    <w:p w:rsidR="00B16CE8" w:rsidRPr="00292FF6" w:rsidRDefault="00B16CE8" w:rsidP="00B16CE8">
      <w:pPr>
        <w:jc w:val="both"/>
        <w:rPr>
          <w:rFonts w:ascii="Verdana" w:hAnsi="Verdana"/>
          <w:sz w:val="20"/>
          <w:szCs w:val="20"/>
        </w:rPr>
      </w:pPr>
      <w:r w:rsidRPr="00292FF6">
        <w:rPr>
          <w:rFonts w:ascii="Verdana" w:hAnsi="Verdana"/>
          <w:sz w:val="20"/>
          <w:szCs w:val="20"/>
        </w:rPr>
        <w:t>2)</w:t>
      </w:r>
      <w:r>
        <w:rPr>
          <w:rFonts w:ascii="Verdana" w:hAnsi="Verdana"/>
          <w:sz w:val="20"/>
          <w:szCs w:val="20"/>
        </w:rPr>
        <w:t xml:space="preserve"> </w:t>
      </w:r>
      <w:r w:rsidRPr="00292FF6">
        <w:rPr>
          <w:rFonts w:ascii="Verdana" w:hAnsi="Verdana"/>
          <w:sz w:val="20"/>
          <w:szCs w:val="20"/>
        </w:rPr>
        <w:t xml:space="preserve">Wykonawca zatrudniać będzie stały skład osobowy zespołu dozorującego. </w:t>
      </w:r>
    </w:p>
    <w:p w:rsidR="00B16CE8" w:rsidRPr="00292FF6" w:rsidRDefault="00B16CE8" w:rsidP="00B16CE8">
      <w:pPr>
        <w:jc w:val="both"/>
        <w:rPr>
          <w:rFonts w:ascii="Verdana" w:hAnsi="Verdana"/>
          <w:sz w:val="20"/>
          <w:szCs w:val="20"/>
        </w:rPr>
      </w:pPr>
      <w:r>
        <w:rPr>
          <w:rFonts w:ascii="Verdana" w:hAnsi="Verdana"/>
          <w:sz w:val="20"/>
          <w:szCs w:val="20"/>
        </w:rPr>
        <w:t xml:space="preserve">3) </w:t>
      </w:r>
      <w:r w:rsidRPr="00292FF6">
        <w:rPr>
          <w:rFonts w:ascii="Verdana" w:hAnsi="Verdana"/>
          <w:sz w:val="20"/>
          <w:szCs w:val="20"/>
        </w:rPr>
        <w:t>Nie dopuszcza się do pozostawienia terenu bazy bez dozorowania.</w:t>
      </w:r>
    </w:p>
    <w:p w:rsidR="00B16CE8" w:rsidRPr="00292FF6" w:rsidRDefault="00B16CE8" w:rsidP="00B16CE8">
      <w:pPr>
        <w:ind w:left="284"/>
        <w:jc w:val="both"/>
        <w:rPr>
          <w:rFonts w:ascii="Verdana" w:hAnsi="Verdana"/>
          <w:sz w:val="20"/>
          <w:szCs w:val="20"/>
        </w:rPr>
      </w:pPr>
      <w:r>
        <w:rPr>
          <w:rFonts w:ascii="Verdana" w:hAnsi="Verdana"/>
          <w:sz w:val="20"/>
          <w:szCs w:val="20"/>
        </w:rPr>
        <w:t>W przypadkach nagłych (</w:t>
      </w:r>
      <w:r w:rsidRPr="00292FF6">
        <w:rPr>
          <w:rFonts w:ascii="Verdana" w:hAnsi="Verdana"/>
          <w:sz w:val="20"/>
          <w:szCs w:val="20"/>
        </w:rPr>
        <w:t xml:space="preserve">choroba lub inne nieoczekiwane zdarzenie) Wykonawca we </w:t>
      </w:r>
    </w:p>
    <w:p w:rsidR="00B16CE8" w:rsidRPr="00292FF6" w:rsidRDefault="00B16CE8" w:rsidP="00B16CE8">
      <w:pPr>
        <w:ind w:left="284"/>
        <w:jc w:val="both"/>
        <w:rPr>
          <w:rFonts w:ascii="Verdana" w:hAnsi="Verdana"/>
          <w:sz w:val="20"/>
          <w:szCs w:val="20"/>
        </w:rPr>
      </w:pPr>
      <w:proofErr w:type="gramStart"/>
      <w:r w:rsidRPr="00292FF6">
        <w:rPr>
          <w:rFonts w:ascii="Verdana" w:hAnsi="Verdana"/>
          <w:sz w:val="20"/>
          <w:szCs w:val="20"/>
        </w:rPr>
        <w:t>własnym</w:t>
      </w:r>
      <w:proofErr w:type="gramEnd"/>
      <w:r w:rsidRPr="00292FF6">
        <w:rPr>
          <w:rFonts w:ascii="Verdana" w:hAnsi="Verdana"/>
          <w:sz w:val="20"/>
          <w:szCs w:val="20"/>
        </w:rPr>
        <w:t xml:space="preserve"> zakresie zapewni natychmiastowe zastępstwo uprawnionej osoby.</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4)</w:t>
      </w:r>
      <w:r>
        <w:rPr>
          <w:rFonts w:ascii="Verdana" w:hAnsi="Verdana"/>
          <w:sz w:val="20"/>
          <w:szCs w:val="20"/>
        </w:rPr>
        <w:t xml:space="preserve"> </w:t>
      </w:r>
      <w:r w:rsidRPr="00292FF6">
        <w:rPr>
          <w:rFonts w:ascii="Verdana" w:hAnsi="Verdana"/>
          <w:sz w:val="20"/>
          <w:szCs w:val="20"/>
        </w:rPr>
        <w:t xml:space="preserve">Zamawiający zastrzega sobie prawo wystąpienia do Wykonawcy o odwołanie osoby </w:t>
      </w:r>
      <w:proofErr w:type="gramStart"/>
      <w:r w:rsidRPr="00292FF6">
        <w:rPr>
          <w:rFonts w:ascii="Verdana" w:hAnsi="Verdana"/>
          <w:sz w:val="20"/>
          <w:szCs w:val="20"/>
        </w:rPr>
        <w:t>nie stosującej</w:t>
      </w:r>
      <w:proofErr w:type="gramEnd"/>
      <w:r w:rsidRPr="00292FF6">
        <w:rPr>
          <w:rFonts w:ascii="Verdana" w:hAnsi="Verdana"/>
          <w:sz w:val="20"/>
          <w:szCs w:val="20"/>
        </w:rPr>
        <w:t xml:space="preserve"> się do niniejszych warunków,</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5)</w:t>
      </w:r>
      <w:r>
        <w:rPr>
          <w:rFonts w:ascii="Verdana" w:hAnsi="Verdana"/>
          <w:sz w:val="20"/>
          <w:szCs w:val="20"/>
        </w:rPr>
        <w:t xml:space="preserve"> </w:t>
      </w:r>
      <w:r w:rsidRPr="00292FF6">
        <w:rPr>
          <w:rFonts w:ascii="Verdana" w:hAnsi="Verdana"/>
          <w:sz w:val="20"/>
          <w:szCs w:val="20"/>
        </w:rPr>
        <w:t>Zamawiają</w:t>
      </w:r>
      <w:r>
        <w:rPr>
          <w:rFonts w:ascii="Verdana" w:hAnsi="Verdana"/>
          <w:sz w:val="20"/>
          <w:szCs w:val="20"/>
        </w:rPr>
        <w:t>cy nie ponosi kosztów dojazdu (</w:t>
      </w:r>
      <w:r w:rsidRPr="00292FF6">
        <w:rPr>
          <w:rFonts w:ascii="Verdana" w:hAnsi="Verdana"/>
          <w:sz w:val="20"/>
          <w:szCs w:val="20"/>
        </w:rPr>
        <w:t>dowozu) pracowników zatrudnionych przy dozorowaniu,</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6)</w:t>
      </w:r>
      <w:r>
        <w:rPr>
          <w:rFonts w:ascii="Verdana" w:hAnsi="Verdana"/>
          <w:sz w:val="20"/>
          <w:szCs w:val="20"/>
        </w:rPr>
        <w:t xml:space="preserve"> </w:t>
      </w:r>
      <w:r w:rsidRPr="00292FF6">
        <w:rPr>
          <w:rFonts w:ascii="Verdana" w:hAnsi="Verdana"/>
          <w:bCs/>
          <w:sz w:val="20"/>
          <w:szCs w:val="20"/>
        </w:rPr>
        <w:t xml:space="preserve">Wykonawca obowiązany jest chroniony obiekt oznakować: na bramie i ogrodzeniu, z podaniem informacji o koncesjonowanej firmie chroniącej </w:t>
      </w:r>
      <w:proofErr w:type="gramStart"/>
      <w:r w:rsidRPr="00292FF6">
        <w:rPr>
          <w:rFonts w:ascii="Verdana" w:hAnsi="Verdana"/>
          <w:bCs/>
          <w:sz w:val="20"/>
          <w:szCs w:val="20"/>
        </w:rPr>
        <w:t>obiekt .</w:t>
      </w:r>
      <w:proofErr w:type="gramEnd"/>
    </w:p>
    <w:p w:rsidR="00B16CE8" w:rsidRPr="002956EF" w:rsidRDefault="00B16CE8" w:rsidP="00B16CE8">
      <w:pPr>
        <w:jc w:val="both"/>
      </w:pPr>
      <w:r w:rsidRPr="00C149C5">
        <w:rPr>
          <w:bCs/>
        </w:rPr>
        <w:t> </w:t>
      </w:r>
    </w:p>
    <w:p w:rsidR="00B16CE8" w:rsidRPr="00D03895" w:rsidRDefault="00B16CE8" w:rsidP="00B16CE8">
      <w:pPr>
        <w:autoSpaceDE w:val="0"/>
        <w:autoSpaceDN w:val="0"/>
        <w:adjustRightInd w:val="0"/>
        <w:spacing w:line="278" w:lineRule="atLeast"/>
        <w:rPr>
          <w:rFonts w:ascii="Verdana" w:hAnsi="Verdana"/>
          <w:b/>
          <w:sz w:val="20"/>
          <w:szCs w:val="20"/>
          <w:u w:val="single"/>
        </w:rPr>
      </w:pPr>
      <w:r w:rsidRPr="00C149C5">
        <w:rPr>
          <w:bCs/>
        </w:rPr>
        <w:t> </w:t>
      </w:r>
      <w:r w:rsidRPr="00D03895">
        <w:rPr>
          <w:rFonts w:ascii="Verdana" w:hAnsi="Verdana"/>
          <w:b/>
          <w:sz w:val="20"/>
          <w:szCs w:val="20"/>
          <w:u w:val="single"/>
        </w:rPr>
        <w:t>UWAGA!</w:t>
      </w:r>
    </w:p>
    <w:p w:rsidR="00B16CE8" w:rsidRPr="00D03895" w:rsidRDefault="00B16CE8" w:rsidP="00B16CE8">
      <w:pPr>
        <w:autoSpaceDE w:val="0"/>
        <w:autoSpaceDN w:val="0"/>
        <w:adjustRightInd w:val="0"/>
        <w:spacing w:line="288" w:lineRule="atLeast"/>
        <w:rPr>
          <w:rFonts w:ascii="Verdana" w:hAnsi="Verdana"/>
          <w:b/>
          <w:sz w:val="20"/>
          <w:szCs w:val="20"/>
        </w:rPr>
      </w:pPr>
      <w:r w:rsidRPr="00D03895">
        <w:rPr>
          <w:rFonts w:ascii="Verdana" w:hAnsi="Verdana"/>
          <w:b/>
          <w:sz w:val="20"/>
          <w:szCs w:val="20"/>
        </w:rPr>
        <w:t>Przed złożeniem oferty zaleca się Wykonawcom d</w:t>
      </w:r>
      <w:r>
        <w:rPr>
          <w:rFonts w:ascii="Verdana" w:hAnsi="Verdana"/>
          <w:b/>
          <w:sz w:val="20"/>
          <w:szCs w:val="20"/>
        </w:rPr>
        <w:t>okonania wizji lokalnej obiektu</w:t>
      </w:r>
      <w:r w:rsidRPr="00D03895">
        <w:rPr>
          <w:rFonts w:ascii="Verdana" w:hAnsi="Verdana"/>
          <w:b/>
          <w:sz w:val="20"/>
          <w:szCs w:val="20"/>
        </w:rPr>
        <w:t xml:space="preserve"> podlegając</w:t>
      </w:r>
      <w:r>
        <w:rPr>
          <w:rFonts w:ascii="Verdana" w:hAnsi="Verdana"/>
          <w:b/>
          <w:sz w:val="20"/>
          <w:szCs w:val="20"/>
        </w:rPr>
        <w:t>ego</w:t>
      </w:r>
      <w:r w:rsidRPr="00D03895">
        <w:rPr>
          <w:rFonts w:ascii="Verdana" w:hAnsi="Verdana"/>
          <w:b/>
          <w:sz w:val="20"/>
          <w:szCs w:val="20"/>
        </w:rPr>
        <w:t xml:space="preserve"> ochronie.</w:t>
      </w:r>
    </w:p>
    <w:p w:rsidR="00B16CE8" w:rsidRDefault="00B16CE8" w:rsidP="00B16CE8">
      <w:pPr>
        <w:jc w:val="both"/>
      </w:pPr>
      <w:r w:rsidRPr="00510137">
        <w:rPr>
          <w:rFonts w:ascii="Verdana" w:hAnsi="Verdana" w:cs="Tahoma"/>
          <w:b/>
          <w:sz w:val="20"/>
          <w:szCs w:val="20"/>
        </w:rPr>
        <w:t>T</w:t>
      </w:r>
      <w:r>
        <w:rPr>
          <w:rFonts w:ascii="Verdana" w:hAnsi="Verdana" w:cs="Tahoma"/>
          <w:b/>
          <w:sz w:val="20"/>
          <w:szCs w:val="20"/>
        </w:rPr>
        <w:t xml:space="preserve">ermin </w:t>
      </w:r>
      <w:proofErr w:type="gramStart"/>
      <w:r>
        <w:rPr>
          <w:rFonts w:ascii="Verdana" w:hAnsi="Verdana" w:cs="Tahoma"/>
          <w:b/>
          <w:sz w:val="20"/>
          <w:szCs w:val="20"/>
        </w:rPr>
        <w:t xml:space="preserve">wykonania : </w:t>
      </w:r>
      <w:proofErr w:type="gramEnd"/>
      <w:r>
        <w:rPr>
          <w:rFonts w:ascii="Verdana" w:hAnsi="Verdana" w:cs="Tahoma"/>
          <w:b/>
          <w:sz w:val="20"/>
          <w:szCs w:val="20"/>
        </w:rPr>
        <w:t>od 01</w:t>
      </w:r>
      <w:r w:rsidRPr="00510137">
        <w:rPr>
          <w:rFonts w:ascii="Verdana" w:hAnsi="Verdana" w:cs="Tahoma"/>
          <w:b/>
          <w:sz w:val="20"/>
          <w:szCs w:val="20"/>
        </w:rPr>
        <w:t>.</w:t>
      </w:r>
      <w:r>
        <w:rPr>
          <w:rFonts w:ascii="Verdana" w:hAnsi="Verdana" w:cs="Tahoma"/>
          <w:b/>
          <w:sz w:val="20"/>
          <w:szCs w:val="20"/>
        </w:rPr>
        <w:t xml:space="preserve">09.2013 </w:t>
      </w:r>
      <w:proofErr w:type="gramStart"/>
      <w:r>
        <w:rPr>
          <w:rFonts w:ascii="Verdana" w:hAnsi="Verdana" w:cs="Tahoma"/>
          <w:b/>
          <w:sz w:val="20"/>
          <w:szCs w:val="20"/>
        </w:rPr>
        <w:t>do</w:t>
      </w:r>
      <w:proofErr w:type="gramEnd"/>
      <w:r>
        <w:rPr>
          <w:rFonts w:ascii="Verdana" w:hAnsi="Verdana" w:cs="Tahoma"/>
          <w:b/>
          <w:sz w:val="20"/>
          <w:szCs w:val="20"/>
        </w:rPr>
        <w:t xml:space="preserve"> 31.08.2017</w:t>
      </w:r>
      <w:proofErr w:type="gramStart"/>
      <w:r>
        <w:rPr>
          <w:rFonts w:ascii="Verdana" w:hAnsi="Verdana" w:cs="Tahoma"/>
          <w:b/>
          <w:sz w:val="20"/>
          <w:szCs w:val="20"/>
        </w:rPr>
        <w:t>r</w:t>
      </w:r>
      <w:proofErr w:type="gramEnd"/>
      <w:r>
        <w:rPr>
          <w:rFonts w:ascii="Verdana" w:hAnsi="Verdana" w:cs="Tahoma"/>
          <w:b/>
          <w:sz w:val="20"/>
          <w:szCs w:val="20"/>
        </w:rPr>
        <w:t xml:space="preserve">. (48 </w:t>
      </w:r>
      <w:proofErr w:type="spellStart"/>
      <w:r>
        <w:rPr>
          <w:rFonts w:ascii="Verdana" w:hAnsi="Verdana" w:cs="Tahoma"/>
          <w:b/>
          <w:sz w:val="20"/>
          <w:szCs w:val="20"/>
        </w:rPr>
        <w:t>m-cy</w:t>
      </w:r>
      <w:proofErr w:type="spellEnd"/>
      <w:r>
        <w:rPr>
          <w:rFonts w:ascii="Verdana" w:hAnsi="Verdana" w:cs="Tahoma"/>
          <w:b/>
          <w:sz w:val="20"/>
          <w:szCs w:val="20"/>
        </w:rPr>
        <w:t>)</w:t>
      </w:r>
    </w:p>
    <w:p w:rsidR="00B16CE8" w:rsidRPr="00C149C5" w:rsidRDefault="00B16CE8" w:rsidP="00B16CE8">
      <w:pPr>
        <w:jc w:val="both"/>
      </w:pPr>
    </w:p>
    <w:p w:rsidR="00B16CE8" w:rsidRDefault="00B16CE8" w:rsidP="00B16CE8">
      <w:pPr>
        <w:jc w:val="both"/>
        <w:rPr>
          <w:bCs/>
        </w:rPr>
      </w:pPr>
    </w:p>
    <w:p w:rsidR="00FC5B2A" w:rsidRDefault="00FC5B2A"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B16CE8" w:rsidP="00B16CE8">
      <w:pPr>
        <w:jc w:val="both"/>
        <w:rPr>
          <w:bCs/>
        </w:rPr>
      </w:pPr>
    </w:p>
    <w:p w:rsidR="00B16CE8" w:rsidRDefault="000E1E04" w:rsidP="00B16CE8">
      <w:pPr>
        <w:jc w:val="both"/>
        <w:rPr>
          <w:rFonts w:ascii="Verdana" w:hAnsi="Verdana"/>
          <w:b/>
          <w:sz w:val="20"/>
          <w:szCs w:val="20"/>
        </w:rPr>
      </w:pPr>
      <w:r>
        <w:rPr>
          <w:rFonts w:ascii="Verdana" w:hAnsi="Verdana"/>
          <w:b/>
          <w:sz w:val="20"/>
          <w:szCs w:val="20"/>
        </w:rPr>
        <w:t xml:space="preserve">Część nr </w:t>
      </w:r>
      <w:r w:rsidR="00B16CE8">
        <w:rPr>
          <w:rFonts w:ascii="Verdana" w:hAnsi="Verdana"/>
          <w:b/>
          <w:sz w:val="20"/>
          <w:szCs w:val="20"/>
        </w:rPr>
        <w:t>2</w:t>
      </w:r>
    </w:p>
    <w:p w:rsidR="00B16CE8" w:rsidRPr="009C4820" w:rsidRDefault="00B16CE8" w:rsidP="00B16CE8">
      <w:pPr>
        <w:jc w:val="both"/>
        <w:rPr>
          <w:rFonts w:ascii="Verdana" w:hAnsi="Verdana"/>
          <w:b/>
          <w:sz w:val="20"/>
          <w:szCs w:val="20"/>
        </w:rPr>
      </w:pPr>
    </w:p>
    <w:p w:rsidR="00B16CE8" w:rsidRPr="009C4820" w:rsidRDefault="00B16CE8" w:rsidP="00B16CE8">
      <w:pPr>
        <w:ind w:left="360"/>
        <w:jc w:val="both"/>
        <w:rPr>
          <w:rFonts w:ascii="Verdana" w:hAnsi="Verdana"/>
          <w:sz w:val="20"/>
          <w:szCs w:val="20"/>
        </w:rPr>
      </w:pPr>
      <w:r w:rsidRPr="009C4820">
        <w:rPr>
          <w:rFonts w:ascii="Verdana" w:hAnsi="Verdana"/>
          <w:sz w:val="20"/>
          <w:szCs w:val="20"/>
        </w:rPr>
        <w:t>Przedmiotem zamówienia jest usługa polegająca na ochronie fizycznej i dozorze mienia oraz usługi</w:t>
      </w:r>
      <w:r w:rsidRPr="009C4820">
        <w:rPr>
          <w:rFonts w:ascii="Verdana" w:hAnsi="Verdana" w:cs="Tahoma"/>
          <w:b/>
          <w:sz w:val="20"/>
          <w:szCs w:val="20"/>
        </w:rPr>
        <w:t xml:space="preserve"> </w:t>
      </w:r>
      <w:r w:rsidRPr="009C4820">
        <w:rPr>
          <w:rFonts w:ascii="Verdana" w:hAnsi="Verdana" w:cs="Tahoma"/>
          <w:sz w:val="20"/>
          <w:szCs w:val="20"/>
        </w:rPr>
        <w:t>polegające na sprzątaniu pomieszczeń biurowych i socjalnych</w:t>
      </w:r>
      <w:r w:rsidRPr="009C4820">
        <w:rPr>
          <w:rFonts w:ascii="Verdana" w:hAnsi="Verdana"/>
          <w:sz w:val="20"/>
          <w:szCs w:val="20"/>
        </w:rPr>
        <w:t xml:space="preserve"> na </w:t>
      </w:r>
      <w:r w:rsidRPr="009C4820">
        <w:rPr>
          <w:rFonts w:ascii="Verdana" w:hAnsi="Verdana"/>
          <w:b/>
          <w:bCs/>
          <w:i/>
          <w:iCs/>
          <w:sz w:val="20"/>
          <w:szCs w:val="20"/>
        </w:rPr>
        <w:t xml:space="preserve">Obwodzie </w:t>
      </w:r>
      <w:r>
        <w:rPr>
          <w:rFonts w:ascii="Verdana" w:hAnsi="Verdana"/>
          <w:b/>
          <w:bCs/>
          <w:i/>
          <w:iCs/>
          <w:sz w:val="20"/>
          <w:szCs w:val="20"/>
        </w:rPr>
        <w:t>Utrzymania Dróg</w:t>
      </w:r>
      <w:r w:rsidRPr="009C4820">
        <w:rPr>
          <w:rFonts w:ascii="Verdana" w:hAnsi="Verdana"/>
          <w:b/>
          <w:bCs/>
          <w:i/>
          <w:iCs/>
          <w:sz w:val="20"/>
          <w:szCs w:val="20"/>
        </w:rPr>
        <w:t xml:space="preserve"> w Sulechowie w obrębie węzła „Sulechów”</w:t>
      </w:r>
      <w:r>
        <w:rPr>
          <w:rFonts w:ascii="Verdana" w:hAnsi="Verdana"/>
          <w:b/>
          <w:bCs/>
          <w:i/>
          <w:iCs/>
          <w:sz w:val="20"/>
          <w:szCs w:val="20"/>
        </w:rPr>
        <w:t xml:space="preserve"> </w:t>
      </w:r>
      <w:r w:rsidRPr="009C4820">
        <w:rPr>
          <w:rFonts w:ascii="Verdana" w:hAnsi="Verdana"/>
          <w:sz w:val="20"/>
          <w:szCs w:val="20"/>
        </w:rPr>
        <w:t>należącym do GDDKiA Rejon w Nowej Soli wr</w:t>
      </w:r>
      <w:r>
        <w:rPr>
          <w:rFonts w:ascii="Verdana" w:hAnsi="Verdana"/>
          <w:sz w:val="20"/>
          <w:szCs w:val="20"/>
        </w:rPr>
        <w:t>az ze znajdującymi się na  niej</w:t>
      </w:r>
      <w:r w:rsidRPr="009C4820">
        <w:rPr>
          <w:rFonts w:ascii="Verdana" w:hAnsi="Verdana"/>
          <w:sz w:val="20"/>
          <w:szCs w:val="20"/>
        </w:rPr>
        <w:t>: obiektami, materiałami, środkami transportowymi i sprzętem, stanowiącymi własność Rejonu.</w:t>
      </w:r>
    </w:p>
    <w:p w:rsidR="00B16CE8" w:rsidRDefault="00B16CE8" w:rsidP="00B16CE8">
      <w:pPr>
        <w:jc w:val="both"/>
        <w:rPr>
          <w:bCs/>
        </w:rPr>
      </w:pPr>
    </w:p>
    <w:p w:rsidR="00B16CE8" w:rsidRPr="00292FF6" w:rsidRDefault="00B16CE8" w:rsidP="00B16CE8">
      <w:pPr>
        <w:jc w:val="both"/>
        <w:rPr>
          <w:rFonts w:ascii="Verdana" w:hAnsi="Verdana"/>
          <w:b/>
          <w:sz w:val="20"/>
          <w:szCs w:val="20"/>
        </w:rPr>
      </w:pPr>
      <w:r w:rsidRPr="00292FF6">
        <w:rPr>
          <w:rFonts w:ascii="Verdana" w:hAnsi="Verdana"/>
          <w:b/>
          <w:bCs/>
          <w:sz w:val="20"/>
          <w:szCs w:val="20"/>
        </w:rPr>
        <w:t>Zakres zamówienia:</w:t>
      </w:r>
    </w:p>
    <w:p w:rsidR="00B16CE8" w:rsidRPr="00292FF6" w:rsidRDefault="00B16CE8" w:rsidP="00B16CE8">
      <w:pPr>
        <w:ind w:left="360"/>
        <w:jc w:val="both"/>
        <w:rPr>
          <w:rFonts w:ascii="Verdana" w:hAnsi="Verdana"/>
          <w:sz w:val="20"/>
          <w:szCs w:val="20"/>
        </w:rPr>
      </w:pPr>
      <w:r w:rsidRPr="00292FF6">
        <w:rPr>
          <w:rFonts w:ascii="Verdana" w:hAnsi="Verdana"/>
          <w:bCs/>
          <w:sz w:val="20"/>
          <w:szCs w:val="20"/>
        </w:rPr>
        <w:t> </w:t>
      </w:r>
    </w:p>
    <w:p w:rsidR="00B16CE8" w:rsidRDefault="00B16CE8" w:rsidP="000E1E04">
      <w:pPr>
        <w:pStyle w:val="Akapitzlist"/>
        <w:numPr>
          <w:ilvl w:val="0"/>
          <w:numId w:val="45"/>
        </w:numPr>
        <w:suppressAutoHyphens w:val="0"/>
        <w:contextualSpacing/>
        <w:jc w:val="both"/>
        <w:rPr>
          <w:rFonts w:ascii="Verdana" w:hAnsi="Verdana"/>
          <w:sz w:val="20"/>
          <w:szCs w:val="20"/>
        </w:rPr>
      </w:pPr>
      <w:proofErr w:type="gramStart"/>
      <w:r w:rsidRPr="00E43B06">
        <w:rPr>
          <w:rFonts w:ascii="Verdana" w:hAnsi="Verdana"/>
          <w:sz w:val="20"/>
          <w:szCs w:val="20"/>
        </w:rPr>
        <w:t>całodobowe</w:t>
      </w:r>
      <w:proofErr w:type="gramEnd"/>
      <w:r w:rsidRPr="00E43B06">
        <w:rPr>
          <w:rFonts w:ascii="Verdana" w:hAnsi="Verdana"/>
          <w:sz w:val="20"/>
          <w:szCs w:val="20"/>
        </w:rPr>
        <w:t xml:space="preserve"> prowadzenie ochrony fizycznej i dozoru mienia w dni robocze, niedziele i święta oraz inne dni wolne od pracy.</w:t>
      </w:r>
    </w:p>
    <w:p w:rsidR="00B16CE8" w:rsidRPr="00E43B06" w:rsidRDefault="00B16CE8" w:rsidP="000E1E04">
      <w:pPr>
        <w:pStyle w:val="Akapitzlist"/>
        <w:numPr>
          <w:ilvl w:val="0"/>
          <w:numId w:val="45"/>
        </w:numPr>
        <w:suppressAutoHyphens w:val="0"/>
        <w:contextualSpacing/>
        <w:jc w:val="both"/>
        <w:rPr>
          <w:rFonts w:ascii="Verdana" w:hAnsi="Verdana"/>
          <w:sz w:val="20"/>
          <w:szCs w:val="20"/>
        </w:rPr>
      </w:pPr>
      <w:proofErr w:type="gramStart"/>
      <w:r>
        <w:rPr>
          <w:rFonts w:ascii="Verdana" w:hAnsi="Verdana" w:cs="Tahoma"/>
          <w:sz w:val="20"/>
          <w:szCs w:val="20"/>
        </w:rPr>
        <w:t>sprzątanie</w:t>
      </w:r>
      <w:proofErr w:type="gramEnd"/>
      <w:r w:rsidRPr="00374745">
        <w:rPr>
          <w:rFonts w:ascii="Verdana" w:hAnsi="Verdana" w:cs="Tahoma"/>
          <w:sz w:val="20"/>
          <w:szCs w:val="20"/>
        </w:rPr>
        <w:t xml:space="preserve"> pomieszczeń </w:t>
      </w:r>
      <w:r w:rsidRPr="00E43B06">
        <w:rPr>
          <w:rFonts w:ascii="Verdana" w:hAnsi="Verdana" w:cs="Tahoma"/>
          <w:sz w:val="20"/>
          <w:szCs w:val="20"/>
        </w:rPr>
        <w:t>biurowych i socjalnych</w:t>
      </w:r>
      <w:r w:rsidRPr="00374745">
        <w:rPr>
          <w:rFonts w:ascii="Verdana" w:hAnsi="Verdana" w:cs="Tahoma"/>
          <w:sz w:val="20"/>
          <w:szCs w:val="20"/>
        </w:rPr>
        <w:t xml:space="preserve"> w budynku </w:t>
      </w:r>
      <w:r>
        <w:rPr>
          <w:rFonts w:ascii="Verdana" w:hAnsi="Verdana" w:cs="Tahoma"/>
          <w:sz w:val="20"/>
          <w:szCs w:val="20"/>
        </w:rPr>
        <w:t>OUD Sulechów</w:t>
      </w:r>
    </w:p>
    <w:p w:rsidR="00B16CE8" w:rsidRPr="00292FF6" w:rsidRDefault="00B16CE8" w:rsidP="00B16CE8">
      <w:pPr>
        <w:ind w:left="480"/>
        <w:jc w:val="both"/>
        <w:rPr>
          <w:rFonts w:ascii="Verdana" w:hAnsi="Verdana"/>
          <w:sz w:val="20"/>
          <w:szCs w:val="20"/>
        </w:rPr>
      </w:pPr>
      <w:r w:rsidRPr="00292FF6">
        <w:rPr>
          <w:rFonts w:ascii="Verdana" w:hAnsi="Verdana"/>
          <w:bCs/>
          <w:sz w:val="20"/>
          <w:szCs w:val="20"/>
        </w:rPr>
        <w:t> </w:t>
      </w:r>
    </w:p>
    <w:p w:rsidR="00B16CE8" w:rsidRPr="00E43B06" w:rsidRDefault="00B16CE8" w:rsidP="000E1E04">
      <w:pPr>
        <w:pStyle w:val="Akapitzlist"/>
        <w:numPr>
          <w:ilvl w:val="0"/>
          <w:numId w:val="46"/>
        </w:numPr>
        <w:suppressAutoHyphens w:val="0"/>
        <w:contextualSpacing/>
        <w:jc w:val="both"/>
        <w:rPr>
          <w:rFonts w:ascii="Verdana" w:hAnsi="Verdana"/>
          <w:b/>
          <w:sz w:val="20"/>
          <w:szCs w:val="20"/>
        </w:rPr>
      </w:pPr>
      <w:r>
        <w:rPr>
          <w:rFonts w:ascii="Verdana" w:hAnsi="Verdana"/>
          <w:b/>
          <w:sz w:val="20"/>
          <w:szCs w:val="20"/>
        </w:rPr>
        <w:t xml:space="preserve"> </w:t>
      </w:r>
      <w:r w:rsidRPr="00E43B06">
        <w:rPr>
          <w:rFonts w:ascii="Verdana" w:hAnsi="Verdana"/>
          <w:b/>
          <w:bCs/>
          <w:sz w:val="20"/>
          <w:szCs w:val="20"/>
        </w:rPr>
        <w:t xml:space="preserve">Zakres obowiązków pracownika ochrony </w:t>
      </w:r>
    </w:p>
    <w:p w:rsidR="00B16CE8" w:rsidRPr="00C149C5" w:rsidRDefault="00B16CE8" w:rsidP="00B16CE8">
      <w:pPr>
        <w:jc w:val="both"/>
      </w:pPr>
    </w:p>
    <w:p w:rsidR="00B16CE8" w:rsidRPr="00292FF6" w:rsidRDefault="00B16CE8" w:rsidP="000E1E04">
      <w:pPr>
        <w:pStyle w:val="Tekstpodstawowy2"/>
        <w:spacing w:after="0" w:line="240" w:lineRule="auto"/>
        <w:rPr>
          <w:rFonts w:ascii="Verdana" w:hAnsi="Verdana"/>
          <w:sz w:val="20"/>
          <w:szCs w:val="20"/>
        </w:rPr>
      </w:pPr>
      <w:r w:rsidRPr="00292FF6">
        <w:rPr>
          <w:rFonts w:ascii="Verdana" w:hAnsi="Verdana"/>
          <w:sz w:val="20"/>
          <w:szCs w:val="20"/>
        </w:rPr>
        <w:t>- ochrona mienia przekazanego pod dozór przed kradzieżą i dewastacją</w:t>
      </w:r>
      <w:proofErr w:type="gramStart"/>
      <w:r w:rsidRPr="00292FF6">
        <w:rPr>
          <w:rFonts w:ascii="Verdana" w:hAnsi="Verdana"/>
          <w:sz w:val="20"/>
          <w:szCs w:val="20"/>
        </w:rPr>
        <w:t>,  poprzez</w:t>
      </w:r>
      <w:proofErr w:type="gramEnd"/>
      <w:r w:rsidRPr="00292FF6">
        <w:rPr>
          <w:rFonts w:ascii="Verdana" w:hAnsi="Verdana"/>
          <w:sz w:val="20"/>
          <w:szCs w:val="20"/>
        </w:rPr>
        <w:t xml:space="preserve"> dokonywanie systematycznych (min. co 2 godz. ) kontroli obchodowych obiektów i mienia ze szczególnym uwzględnieniem stanu ogrodzenia zewnętrznego, bram, drzwi okien, szyb oraz wszelkich zamknięć i zabezpieczeń,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natychmiastowe działanie pracownika Wykonawcy w razie zauważenia próby </w:t>
      </w:r>
      <w:proofErr w:type="gramStart"/>
      <w:r w:rsidRPr="00292FF6">
        <w:rPr>
          <w:rFonts w:ascii="Verdana" w:hAnsi="Verdana"/>
          <w:sz w:val="20"/>
          <w:szCs w:val="20"/>
        </w:rPr>
        <w:t>kradzieży    mienia</w:t>
      </w:r>
      <w:proofErr w:type="gramEnd"/>
      <w:r w:rsidRPr="00292FF6">
        <w:rPr>
          <w:rFonts w:ascii="Verdana" w:hAnsi="Verdana"/>
          <w:sz w:val="20"/>
          <w:szCs w:val="20"/>
        </w:rPr>
        <w:t xml:space="preserve"> lub dewastacji materiałów i obiektów znajdujących się na strzeżonym terenie,</w:t>
      </w:r>
    </w:p>
    <w:p w:rsidR="00B16CE8" w:rsidRPr="00292FF6" w:rsidRDefault="00B16CE8" w:rsidP="00B16CE8">
      <w:pPr>
        <w:jc w:val="both"/>
        <w:rPr>
          <w:rFonts w:ascii="Verdana" w:hAnsi="Verdana"/>
          <w:sz w:val="20"/>
          <w:szCs w:val="20"/>
        </w:rPr>
      </w:pPr>
      <w:r w:rsidRPr="00292FF6">
        <w:rPr>
          <w:rFonts w:ascii="Verdana" w:hAnsi="Verdana"/>
          <w:sz w:val="20"/>
          <w:szCs w:val="20"/>
        </w:rPr>
        <w:t>- zawiadomienie straży pożarnej, policji i Zamawiającego</w:t>
      </w:r>
      <w:r>
        <w:rPr>
          <w:rFonts w:ascii="Verdana" w:hAnsi="Verdana"/>
          <w:sz w:val="20"/>
          <w:szCs w:val="20"/>
        </w:rPr>
        <w:t xml:space="preserve"> (</w:t>
      </w:r>
      <w:r w:rsidRPr="00292FF6">
        <w:rPr>
          <w:rFonts w:ascii="Verdana" w:hAnsi="Verdana"/>
          <w:sz w:val="20"/>
          <w:szCs w:val="20"/>
        </w:rPr>
        <w:t>kierownika</w:t>
      </w:r>
      <w:r>
        <w:rPr>
          <w:rFonts w:ascii="Verdana" w:hAnsi="Verdana"/>
          <w:sz w:val="20"/>
          <w:szCs w:val="20"/>
        </w:rPr>
        <w:t xml:space="preserve"> Obwodu drogowego</w:t>
      </w:r>
      <w:r w:rsidRPr="00292FF6">
        <w:rPr>
          <w:rFonts w:ascii="Verdana" w:hAnsi="Verdana"/>
          <w:sz w:val="20"/>
          <w:szCs w:val="20"/>
        </w:rPr>
        <w:t>) o stwierdzeniu pożaru oraz innych zdarzeń,</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legitymowanie i kontrola osób wchodzących i wychodzących z terenu dozorowanych obiektów oraz wjeżdżających i wyjeżdżających w pojazdach ( czy posiadają zezwolenie na wstęp lub opuszczenie terenu) za wyjątkiem osób zwolnionych od  kontroli wg odrębnego wykazu  przedstawionego przez zamawiającego nie później niż w dniu rozpoczęcia realizacji niniejszej umowy. </w:t>
      </w:r>
    </w:p>
    <w:p w:rsidR="00B16CE8" w:rsidRPr="00292FF6" w:rsidRDefault="00B16CE8" w:rsidP="00B16CE8">
      <w:pPr>
        <w:pStyle w:val="Tekstpodstawowy"/>
        <w:jc w:val="both"/>
        <w:rPr>
          <w:rFonts w:ascii="Verdana" w:hAnsi="Verdana" w:cs="Times New Roman"/>
          <w:sz w:val="20"/>
          <w:szCs w:val="20"/>
        </w:rPr>
      </w:pPr>
      <w:r w:rsidRPr="00292FF6">
        <w:rPr>
          <w:rFonts w:ascii="Verdana" w:hAnsi="Verdana" w:cs="Times New Roman"/>
          <w:sz w:val="20"/>
          <w:szCs w:val="20"/>
        </w:rPr>
        <w:t>- zgłaszanie Zamawiającemu na bieżąco braków lub naruszeń odnośnie stanu zabezpieczenia mienia.</w:t>
      </w:r>
    </w:p>
    <w:p w:rsidR="00B16CE8" w:rsidRPr="00292FF6" w:rsidRDefault="00B16CE8" w:rsidP="00B16CE8">
      <w:pPr>
        <w:pStyle w:val="Tekstpodstawowy"/>
        <w:jc w:val="both"/>
        <w:rPr>
          <w:rFonts w:ascii="Verdana" w:hAnsi="Verdana" w:cs="Times New Roman"/>
          <w:sz w:val="20"/>
          <w:szCs w:val="20"/>
        </w:rPr>
      </w:pPr>
      <w:r w:rsidRPr="00292FF6">
        <w:rPr>
          <w:rFonts w:ascii="Verdana" w:hAnsi="Verdana" w:cs="Times New Roman"/>
          <w:sz w:val="20"/>
          <w:szCs w:val="20"/>
        </w:rPr>
        <w:t>- odnotowywanie w rejestrze przebiegu dyżuru wszelkich uwag dotyczących przebiegu służby, a w razie potrzeby</w:t>
      </w:r>
      <w:r>
        <w:rPr>
          <w:rFonts w:ascii="Verdana" w:hAnsi="Verdana" w:cs="Times New Roman"/>
          <w:sz w:val="20"/>
          <w:szCs w:val="20"/>
        </w:rPr>
        <w:t xml:space="preserve"> powiadomienie kierownictwa Obwodu</w:t>
      </w:r>
      <w:r w:rsidRPr="00292FF6">
        <w:rPr>
          <w:rFonts w:ascii="Verdana" w:hAnsi="Verdana" w:cs="Times New Roman"/>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utrzymanie porządku w pomieszczeniu służbowym dozorującego </w:t>
      </w:r>
      <w:r w:rsidRPr="00292FF6">
        <w:rPr>
          <w:rFonts w:ascii="Verdana" w:hAnsi="Verdana"/>
          <w:bCs/>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w:t>
      </w:r>
      <w:r w:rsidRPr="009C4820">
        <w:rPr>
          <w:rFonts w:ascii="Verdana" w:hAnsi="Verdana"/>
          <w:sz w:val="20"/>
          <w:szCs w:val="20"/>
        </w:rPr>
        <w:t>oczyszczenie latem i zimą chodnika prowadzącego od bramy wjazdowej do budynku biurowego Obwodu Utrzymania Drogowego.</w:t>
      </w:r>
    </w:p>
    <w:p w:rsidR="00B16CE8" w:rsidRPr="00C149C5" w:rsidRDefault="00B16CE8" w:rsidP="00B16CE8">
      <w:pPr>
        <w:jc w:val="both"/>
      </w:pPr>
      <w:r w:rsidRPr="00C149C5">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Ze względu na specyfikę pracy </w:t>
      </w:r>
      <w:r>
        <w:rPr>
          <w:rFonts w:ascii="Verdana" w:hAnsi="Verdana"/>
          <w:sz w:val="20"/>
          <w:szCs w:val="20"/>
        </w:rPr>
        <w:t>Obwodu Drogowego </w:t>
      </w:r>
      <w:r w:rsidRPr="00292FF6">
        <w:rPr>
          <w:rFonts w:ascii="Verdana" w:hAnsi="Verdana"/>
          <w:sz w:val="20"/>
          <w:szCs w:val="20"/>
        </w:rPr>
        <w:t xml:space="preserve">należy wziąć pod uwagę fakt, że w czasie godzin pracy ochrony obiektu mogą się na nim znajdować pracownicy Zamawiającego oraz </w:t>
      </w:r>
      <w:r>
        <w:rPr>
          <w:rFonts w:ascii="Verdana" w:hAnsi="Verdana"/>
          <w:sz w:val="20"/>
          <w:szCs w:val="20"/>
        </w:rPr>
        <w:t xml:space="preserve">osoby trzecie tzn. </w:t>
      </w:r>
      <w:r w:rsidRPr="00292FF6">
        <w:rPr>
          <w:rFonts w:ascii="Verdana" w:hAnsi="Verdana"/>
          <w:sz w:val="20"/>
          <w:szCs w:val="20"/>
        </w:rPr>
        <w:t>kierowcy obsługujący solarki i ładowarkę. Dotyczy to głównie okresu zimowego oraz ewentualnych nagłych  zdarzeń na drogach</w:t>
      </w:r>
      <w:r>
        <w:rPr>
          <w:rFonts w:ascii="Verdana" w:hAnsi="Verdana"/>
          <w:sz w:val="20"/>
          <w:szCs w:val="20"/>
        </w:rPr>
        <w:t xml:space="preserve"> w innych okresach </w:t>
      </w:r>
      <w:proofErr w:type="gramStart"/>
      <w:r>
        <w:rPr>
          <w:rFonts w:ascii="Verdana" w:hAnsi="Verdana"/>
          <w:sz w:val="20"/>
          <w:szCs w:val="20"/>
        </w:rPr>
        <w:t>roku         (np</w:t>
      </w:r>
      <w:proofErr w:type="gramEnd"/>
      <w:r>
        <w:rPr>
          <w:rFonts w:ascii="Verdana" w:hAnsi="Verdana"/>
          <w:sz w:val="20"/>
          <w:szCs w:val="20"/>
        </w:rPr>
        <w:t xml:space="preserve">. </w:t>
      </w:r>
      <w:r w:rsidRPr="00292FF6">
        <w:rPr>
          <w:rFonts w:ascii="Verdana" w:hAnsi="Verdana"/>
          <w:sz w:val="20"/>
          <w:szCs w:val="20"/>
        </w:rPr>
        <w:t xml:space="preserve">silne wichury, gwałtowne deszcze, itp.) </w:t>
      </w:r>
    </w:p>
    <w:p w:rsidR="00B16CE8" w:rsidRPr="00292FF6" w:rsidRDefault="00B16CE8" w:rsidP="00B16CE8">
      <w:pPr>
        <w:jc w:val="both"/>
        <w:rPr>
          <w:rFonts w:ascii="Verdana" w:hAnsi="Verdana"/>
          <w:sz w:val="20"/>
          <w:szCs w:val="20"/>
        </w:rPr>
      </w:pPr>
      <w:r w:rsidRPr="00292FF6">
        <w:rPr>
          <w:rFonts w:ascii="Verdana" w:hAnsi="Verdana"/>
          <w:sz w:val="20"/>
          <w:szCs w:val="20"/>
        </w:rPr>
        <w:t>Pracownicy ochrony winni takie sytuacje wpisywać do swojej książki dyżuru</w:t>
      </w:r>
      <w:proofErr w:type="gramStart"/>
      <w:r w:rsidRPr="00292FF6">
        <w:rPr>
          <w:rFonts w:ascii="Verdana" w:hAnsi="Verdana"/>
          <w:sz w:val="20"/>
          <w:szCs w:val="20"/>
        </w:rPr>
        <w:t>,  wpisując</w:t>
      </w:r>
      <w:proofErr w:type="gramEnd"/>
      <w:r w:rsidRPr="00292FF6">
        <w:rPr>
          <w:rFonts w:ascii="Verdana" w:hAnsi="Verdana"/>
          <w:sz w:val="20"/>
          <w:szCs w:val="20"/>
        </w:rPr>
        <w:t xml:space="preserve"> kto i  w jakim celu przebywał w czasie ich służby na terenie obiektu.</w:t>
      </w:r>
    </w:p>
    <w:p w:rsidR="00B16CE8" w:rsidRDefault="00B16CE8" w:rsidP="00B16CE8">
      <w:pPr>
        <w:jc w:val="both"/>
        <w:rPr>
          <w:bCs/>
        </w:rPr>
      </w:pPr>
      <w:r w:rsidRPr="00C149C5">
        <w:rPr>
          <w:bCs/>
        </w:rPr>
        <w:t> </w:t>
      </w:r>
      <w:r>
        <w:rPr>
          <w:bCs/>
        </w:rPr>
        <w:t xml:space="preserve"> </w:t>
      </w:r>
    </w:p>
    <w:p w:rsidR="00B16CE8" w:rsidRPr="00E43B06" w:rsidRDefault="00B16CE8" w:rsidP="000E1E04">
      <w:pPr>
        <w:pStyle w:val="Akapitzlist"/>
        <w:numPr>
          <w:ilvl w:val="0"/>
          <w:numId w:val="46"/>
        </w:numPr>
        <w:suppressAutoHyphens w:val="0"/>
        <w:contextualSpacing/>
        <w:jc w:val="both"/>
        <w:rPr>
          <w:rFonts w:ascii="Verdana" w:hAnsi="Verdana"/>
          <w:b/>
          <w:sz w:val="20"/>
          <w:szCs w:val="20"/>
        </w:rPr>
      </w:pPr>
      <w:r>
        <w:rPr>
          <w:rFonts w:ascii="Verdana" w:hAnsi="Verdana"/>
          <w:b/>
          <w:bCs/>
          <w:sz w:val="20"/>
          <w:szCs w:val="20"/>
        </w:rPr>
        <w:t xml:space="preserve"> </w:t>
      </w:r>
      <w:r w:rsidRPr="00E43B06">
        <w:rPr>
          <w:rFonts w:ascii="Verdana" w:hAnsi="Verdana"/>
          <w:b/>
          <w:bCs/>
          <w:sz w:val="20"/>
          <w:szCs w:val="20"/>
        </w:rPr>
        <w:t>Zakres odpowiedzialności Wykonawcy</w:t>
      </w:r>
    </w:p>
    <w:p w:rsidR="00B16CE8" w:rsidRPr="00292FF6" w:rsidRDefault="00B16CE8" w:rsidP="00B16CE8">
      <w:pPr>
        <w:jc w:val="both"/>
        <w:rPr>
          <w:rFonts w:ascii="Verdana" w:hAnsi="Verdana"/>
          <w:sz w:val="20"/>
          <w:szCs w:val="20"/>
        </w:rPr>
      </w:pPr>
      <w:r w:rsidRPr="00292FF6">
        <w:rPr>
          <w:rFonts w:ascii="Verdana" w:hAnsi="Verdana"/>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Wykonawca odpowiada z tytułu poniesionej szkody w mieniu stanowiącym własność Zamawiającego, wynikłej z czynu niedozwolonego lub udowodnionego niewykonania obowiązków </w:t>
      </w:r>
      <w:proofErr w:type="spellStart"/>
      <w:r w:rsidRPr="00292FF6">
        <w:rPr>
          <w:rFonts w:ascii="Verdana" w:hAnsi="Verdana"/>
          <w:sz w:val="20"/>
          <w:szCs w:val="20"/>
        </w:rPr>
        <w:t>j.w</w:t>
      </w:r>
      <w:proofErr w:type="spellEnd"/>
      <w:r w:rsidRPr="00292FF6">
        <w:rPr>
          <w:rFonts w:ascii="Verdana" w:hAnsi="Verdana"/>
          <w:sz w:val="20"/>
          <w:szCs w:val="20"/>
        </w:rPr>
        <w:t xml:space="preserve">. </w:t>
      </w:r>
      <w:proofErr w:type="gramStart"/>
      <w:r w:rsidRPr="00292FF6">
        <w:rPr>
          <w:rFonts w:ascii="Verdana" w:hAnsi="Verdana"/>
          <w:sz w:val="20"/>
          <w:szCs w:val="20"/>
        </w:rPr>
        <w:t>według</w:t>
      </w:r>
      <w:proofErr w:type="gramEnd"/>
      <w:r w:rsidRPr="00292FF6">
        <w:rPr>
          <w:rFonts w:ascii="Verdana" w:hAnsi="Verdana"/>
          <w:sz w:val="20"/>
          <w:szCs w:val="20"/>
        </w:rPr>
        <w:t xml:space="preserve"> następujących zasad:</w:t>
      </w:r>
    </w:p>
    <w:p w:rsidR="00B16CE8" w:rsidRPr="00292FF6" w:rsidRDefault="00B16CE8" w:rsidP="000E1E04">
      <w:pPr>
        <w:numPr>
          <w:ilvl w:val="0"/>
          <w:numId w:val="42"/>
        </w:numPr>
        <w:suppressAutoHyphens w:val="0"/>
        <w:jc w:val="both"/>
        <w:rPr>
          <w:rFonts w:ascii="Verdana" w:hAnsi="Verdana"/>
          <w:sz w:val="20"/>
          <w:szCs w:val="20"/>
        </w:rPr>
      </w:pPr>
      <w:r w:rsidRPr="00292FF6">
        <w:rPr>
          <w:rFonts w:ascii="Verdana" w:hAnsi="Verdana"/>
          <w:sz w:val="20"/>
          <w:szCs w:val="20"/>
        </w:rPr>
        <w:t xml:space="preserve">Wykonawca odpowiada za działanie lub zaniechanie osób, którym powierzył sprawowanie ochrony mienia, lub z </w:t>
      </w:r>
      <w:proofErr w:type="gramStart"/>
      <w:r w:rsidRPr="00292FF6">
        <w:rPr>
          <w:rFonts w:ascii="Verdana" w:hAnsi="Verdana"/>
          <w:sz w:val="20"/>
          <w:szCs w:val="20"/>
        </w:rPr>
        <w:t>pomocą których</w:t>
      </w:r>
      <w:proofErr w:type="gramEnd"/>
      <w:r w:rsidRPr="00292FF6">
        <w:rPr>
          <w:rFonts w:ascii="Verdana" w:hAnsi="Verdana"/>
          <w:sz w:val="20"/>
          <w:szCs w:val="20"/>
        </w:rPr>
        <w:t xml:space="preserve"> wykonuje czynności dozorowane jak za własne, </w:t>
      </w:r>
    </w:p>
    <w:p w:rsidR="00B16CE8" w:rsidRPr="009A6E18" w:rsidRDefault="00B16CE8" w:rsidP="000E1E04">
      <w:pPr>
        <w:numPr>
          <w:ilvl w:val="0"/>
          <w:numId w:val="43"/>
        </w:numPr>
        <w:suppressAutoHyphens w:val="0"/>
        <w:jc w:val="both"/>
        <w:rPr>
          <w:rFonts w:ascii="Verdana" w:hAnsi="Verdana"/>
          <w:sz w:val="20"/>
          <w:szCs w:val="20"/>
        </w:rPr>
      </w:pPr>
      <w:r w:rsidRPr="00292FF6">
        <w:rPr>
          <w:rFonts w:ascii="Verdana" w:hAnsi="Verdana"/>
          <w:sz w:val="20"/>
          <w:szCs w:val="20"/>
        </w:rPr>
        <w:t xml:space="preserve">Wykonawca odpowiada za staranne przestrzeganie przez te osoby zakresu obowiązku </w:t>
      </w:r>
      <w:r w:rsidRPr="009A6E18">
        <w:rPr>
          <w:rFonts w:ascii="Verdana" w:hAnsi="Verdana"/>
          <w:sz w:val="20"/>
          <w:szCs w:val="20"/>
        </w:rPr>
        <w:t>służby,</w:t>
      </w:r>
    </w:p>
    <w:p w:rsidR="00B16CE8" w:rsidRPr="00292FF6" w:rsidRDefault="00B16CE8" w:rsidP="000E1E04">
      <w:pPr>
        <w:numPr>
          <w:ilvl w:val="0"/>
          <w:numId w:val="44"/>
        </w:numPr>
        <w:suppressAutoHyphens w:val="0"/>
        <w:jc w:val="both"/>
        <w:rPr>
          <w:rFonts w:ascii="Verdana" w:hAnsi="Verdana"/>
          <w:sz w:val="20"/>
          <w:szCs w:val="20"/>
        </w:rPr>
      </w:pPr>
      <w:r w:rsidRPr="00292FF6">
        <w:rPr>
          <w:rFonts w:ascii="Verdana" w:hAnsi="Verdana"/>
          <w:sz w:val="20"/>
          <w:szCs w:val="20"/>
        </w:rPr>
        <w:t xml:space="preserve">Wykonawca obowiązany jest do naprawienia szkody wynikłej z udowodnionego niewykonania lub nienależytego wykonania umowy lub czynu niedozwolonego Wykonawcy do wysokości 100% powstałej szkody, chyba, że udowodnione niewykonanie lub nienależyte wykonanie jest następstwem </w:t>
      </w:r>
      <w:proofErr w:type="gramStart"/>
      <w:r w:rsidRPr="00292FF6">
        <w:rPr>
          <w:rFonts w:ascii="Verdana" w:hAnsi="Verdana"/>
          <w:sz w:val="20"/>
          <w:szCs w:val="20"/>
        </w:rPr>
        <w:t>okoliczności za które</w:t>
      </w:r>
      <w:proofErr w:type="gramEnd"/>
      <w:r w:rsidRPr="00292FF6">
        <w:rPr>
          <w:rFonts w:ascii="Verdana" w:hAnsi="Verdana"/>
          <w:sz w:val="20"/>
          <w:szCs w:val="20"/>
        </w:rPr>
        <w:t xml:space="preserve"> Wykonawca odpowiedzialności nie ponosi. </w:t>
      </w:r>
    </w:p>
    <w:p w:rsidR="00B16CE8" w:rsidRPr="00292FF6" w:rsidRDefault="00B16CE8" w:rsidP="000E1E04">
      <w:pPr>
        <w:numPr>
          <w:ilvl w:val="0"/>
          <w:numId w:val="44"/>
        </w:numPr>
        <w:suppressAutoHyphens w:val="0"/>
        <w:jc w:val="both"/>
        <w:rPr>
          <w:rFonts w:ascii="Verdana" w:hAnsi="Verdana"/>
          <w:sz w:val="20"/>
          <w:szCs w:val="20"/>
        </w:rPr>
      </w:pPr>
      <w:r w:rsidRPr="00292FF6">
        <w:rPr>
          <w:rFonts w:ascii="Verdana" w:hAnsi="Verdana"/>
          <w:sz w:val="20"/>
          <w:szCs w:val="20"/>
        </w:rPr>
        <w:t xml:space="preserve">Każdorazowe zaistnienie szkód z tytułu włamania, kradzieży, pożaru musi być objęte postępowaniem wyjaśniającym przez Policję i potwierdzone protokołem zakończenia dochodzenia. </w:t>
      </w:r>
    </w:p>
    <w:p w:rsidR="00B16CE8" w:rsidRPr="00C149C5" w:rsidRDefault="00B16CE8" w:rsidP="00B16CE8">
      <w:pPr>
        <w:jc w:val="both"/>
      </w:pPr>
      <w:r w:rsidRPr="00C149C5">
        <w:t> </w:t>
      </w:r>
    </w:p>
    <w:p w:rsidR="00B16CE8" w:rsidRPr="001241DB" w:rsidRDefault="00B16CE8" w:rsidP="000E1E04">
      <w:pPr>
        <w:pStyle w:val="Akapitzlist"/>
        <w:numPr>
          <w:ilvl w:val="0"/>
          <w:numId w:val="46"/>
        </w:numPr>
        <w:suppressAutoHyphens w:val="0"/>
        <w:contextualSpacing/>
        <w:jc w:val="both"/>
        <w:rPr>
          <w:rFonts w:ascii="Verdana" w:hAnsi="Verdana"/>
          <w:b/>
          <w:sz w:val="20"/>
          <w:szCs w:val="20"/>
        </w:rPr>
      </w:pPr>
      <w:r>
        <w:rPr>
          <w:rFonts w:ascii="Verdana" w:hAnsi="Verdana"/>
          <w:b/>
          <w:bCs/>
          <w:sz w:val="20"/>
          <w:szCs w:val="20"/>
        </w:rPr>
        <w:t xml:space="preserve"> </w:t>
      </w:r>
      <w:r w:rsidRPr="001241DB">
        <w:rPr>
          <w:rFonts w:ascii="Verdana" w:hAnsi="Verdana"/>
          <w:b/>
          <w:bCs/>
          <w:sz w:val="20"/>
          <w:szCs w:val="20"/>
        </w:rPr>
        <w:t>Zakres odpowiedzialności Zamawiającego</w:t>
      </w:r>
    </w:p>
    <w:p w:rsidR="00B16CE8" w:rsidRPr="00292FF6" w:rsidRDefault="00B16CE8" w:rsidP="00B16CE8">
      <w:pPr>
        <w:jc w:val="both"/>
        <w:rPr>
          <w:rFonts w:ascii="Verdana" w:hAnsi="Verdana"/>
          <w:sz w:val="20"/>
          <w:szCs w:val="20"/>
        </w:rPr>
      </w:pPr>
      <w:r w:rsidRPr="00292FF6">
        <w:rPr>
          <w:rFonts w:ascii="Verdana" w:hAnsi="Verdana"/>
          <w:bCs/>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Zamawiający odpowiada za stan techniczny zabezpieczenia obiektu tj.</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oświetlenie terenu </w:t>
      </w:r>
      <w:r>
        <w:rPr>
          <w:rFonts w:ascii="Verdana" w:hAnsi="Verdana"/>
          <w:sz w:val="20"/>
          <w:szCs w:val="20"/>
        </w:rPr>
        <w:t>Obwodu Drogowego</w:t>
      </w:r>
      <w:r w:rsidRPr="00292FF6">
        <w:rPr>
          <w:rFonts w:ascii="Verdana" w:hAnsi="Verdana"/>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xml:space="preserve">- ogrodzenie terenu </w:t>
      </w:r>
      <w:r>
        <w:rPr>
          <w:rFonts w:ascii="Verdana" w:hAnsi="Verdana"/>
          <w:sz w:val="20"/>
          <w:szCs w:val="20"/>
        </w:rPr>
        <w:t>Obwodu Drogowego</w:t>
      </w:r>
      <w:r w:rsidRPr="00292FF6">
        <w:rPr>
          <w:rFonts w:ascii="Verdana" w:hAnsi="Verdana"/>
          <w:sz w:val="20"/>
          <w:szCs w:val="20"/>
        </w:rPr>
        <w:t>,</w:t>
      </w:r>
    </w:p>
    <w:p w:rsidR="00B16CE8" w:rsidRPr="00292FF6" w:rsidRDefault="00B16CE8" w:rsidP="00B16CE8">
      <w:pPr>
        <w:jc w:val="both"/>
        <w:rPr>
          <w:rFonts w:ascii="Verdana" w:hAnsi="Verdana"/>
          <w:sz w:val="20"/>
          <w:szCs w:val="20"/>
        </w:rPr>
      </w:pPr>
      <w:r w:rsidRPr="00292FF6">
        <w:rPr>
          <w:rFonts w:ascii="Verdana" w:hAnsi="Verdana"/>
          <w:sz w:val="20"/>
          <w:szCs w:val="20"/>
        </w:rPr>
        <w:t>- zabezpieczenie ppoż.</w:t>
      </w:r>
    </w:p>
    <w:p w:rsidR="00B16CE8" w:rsidRPr="00292FF6" w:rsidRDefault="00B16CE8" w:rsidP="00B16CE8">
      <w:pPr>
        <w:jc w:val="both"/>
        <w:rPr>
          <w:rFonts w:ascii="Verdana" w:hAnsi="Verdana"/>
          <w:sz w:val="20"/>
          <w:szCs w:val="20"/>
        </w:rPr>
      </w:pPr>
      <w:r w:rsidRPr="00292FF6">
        <w:rPr>
          <w:rFonts w:ascii="Verdana" w:hAnsi="Verdana"/>
          <w:bCs/>
          <w:sz w:val="20"/>
          <w:szCs w:val="20"/>
        </w:rPr>
        <w:t> </w:t>
      </w:r>
    </w:p>
    <w:p w:rsidR="00B16CE8" w:rsidRPr="001241DB" w:rsidRDefault="00B16CE8" w:rsidP="000E1E04">
      <w:pPr>
        <w:pStyle w:val="Akapitzlist"/>
        <w:numPr>
          <w:ilvl w:val="0"/>
          <w:numId w:val="46"/>
        </w:numPr>
        <w:suppressAutoHyphens w:val="0"/>
        <w:contextualSpacing/>
        <w:jc w:val="both"/>
        <w:rPr>
          <w:rFonts w:ascii="Verdana" w:hAnsi="Verdana"/>
          <w:b/>
          <w:sz w:val="20"/>
          <w:szCs w:val="20"/>
        </w:rPr>
      </w:pPr>
      <w:r w:rsidRPr="001241DB">
        <w:rPr>
          <w:rFonts w:ascii="Verdana" w:hAnsi="Verdana"/>
          <w:b/>
          <w:bCs/>
          <w:sz w:val="20"/>
          <w:szCs w:val="20"/>
        </w:rPr>
        <w:t xml:space="preserve"> Zamawiający zapewnia pracownikom </w:t>
      </w:r>
      <w:proofErr w:type="gramStart"/>
      <w:r w:rsidRPr="001241DB">
        <w:rPr>
          <w:rFonts w:ascii="Verdana" w:hAnsi="Verdana"/>
          <w:b/>
          <w:bCs/>
          <w:sz w:val="20"/>
          <w:szCs w:val="20"/>
        </w:rPr>
        <w:t>ochrony :</w:t>
      </w:r>
      <w:proofErr w:type="gramEnd"/>
    </w:p>
    <w:p w:rsidR="00B16CE8" w:rsidRPr="001241DB" w:rsidRDefault="00B16CE8" w:rsidP="00B16CE8">
      <w:pPr>
        <w:ind w:left="360"/>
        <w:jc w:val="both"/>
        <w:rPr>
          <w:rFonts w:ascii="Verdana" w:hAnsi="Verdana"/>
          <w:b/>
          <w:sz w:val="20"/>
          <w:szCs w:val="20"/>
        </w:rPr>
      </w:pPr>
    </w:p>
    <w:p w:rsidR="00B16CE8" w:rsidRPr="00292FF6" w:rsidRDefault="00B16CE8" w:rsidP="00B16CE8">
      <w:pPr>
        <w:jc w:val="both"/>
        <w:rPr>
          <w:rFonts w:ascii="Verdana" w:hAnsi="Verdana"/>
          <w:sz w:val="20"/>
          <w:szCs w:val="20"/>
        </w:rPr>
      </w:pPr>
      <w:r w:rsidRPr="00292FF6">
        <w:rPr>
          <w:rFonts w:ascii="Verdana" w:hAnsi="Verdana"/>
          <w:sz w:val="20"/>
          <w:szCs w:val="20"/>
        </w:rPr>
        <w:t>- od</w:t>
      </w:r>
      <w:r>
        <w:rPr>
          <w:rFonts w:ascii="Verdana" w:hAnsi="Verdana"/>
          <w:sz w:val="20"/>
          <w:szCs w:val="20"/>
        </w:rPr>
        <w:t>dzielne pomieszczenie o pow</w:t>
      </w:r>
      <w:proofErr w:type="gramStart"/>
      <w:r>
        <w:rPr>
          <w:rFonts w:ascii="Verdana" w:hAnsi="Verdana"/>
          <w:sz w:val="20"/>
          <w:szCs w:val="20"/>
        </w:rPr>
        <w:t>. 9,7</w:t>
      </w:r>
      <w:r w:rsidRPr="00292FF6">
        <w:rPr>
          <w:rFonts w:ascii="Verdana" w:hAnsi="Verdana"/>
          <w:sz w:val="20"/>
          <w:szCs w:val="20"/>
        </w:rPr>
        <w:t xml:space="preserve"> m</w:t>
      </w:r>
      <w:proofErr w:type="gramEnd"/>
      <w:r w:rsidRPr="00292FF6">
        <w:rPr>
          <w:rFonts w:ascii="Verdana" w:hAnsi="Verdana"/>
          <w:sz w:val="20"/>
          <w:szCs w:val="20"/>
          <w:vertAlign w:val="superscript"/>
        </w:rPr>
        <w:t xml:space="preserve">2 </w:t>
      </w:r>
      <w:r w:rsidRPr="00292FF6">
        <w:rPr>
          <w:rFonts w:ascii="Verdana" w:hAnsi="Verdana"/>
          <w:sz w:val="20"/>
          <w:szCs w:val="20"/>
        </w:rPr>
        <w:t xml:space="preserve"> usytuowane w budynku biurowym, </w:t>
      </w:r>
    </w:p>
    <w:p w:rsidR="00B16CE8" w:rsidRPr="00292FF6" w:rsidRDefault="00B16CE8" w:rsidP="00B16CE8">
      <w:pPr>
        <w:jc w:val="both"/>
        <w:rPr>
          <w:rFonts w:ascii="Verdana" w:hAnsi="Verdana"/>
          <w:sz w:val="20"/>
          <w:szCs w:val="20"/>
        </w:rPr>
      </w:pPr>
      <w:r w:rsidRPr="00292FF6">
        <w:rPr>
          <w:rFonts w:ascii="Verdana" w:hAnsi="Verdana"/>
          <w:sz w:val="20"/>
          <w:szCs w:val="20"/>
        </w:rPr>
        <w:t>- WC</w:t>
      </w:r>
    </w:p>
    <w:p w:rsidR="00B16CE8" w:rsidRPr="00292FF6" w:rsidRDefault="00B16CE8" w:rsidP="00B16CE8">
      <w:pPr>
        <w:jc w:val="both"/>
        <w:rPr>
          <w:rFonts w:ascii="Verdana" w:hAnsi="Verdana"/>
          <w:sz w:val="20"/>
          <w:szCs w:val="20"/>
        </w:rPr>
      </w:pPr>
      <w:r w:rsidRPr="00292FF6">
        <w:rPr>
          <w:rFonts w:ascii="Verdana" w:hAnsi="Verdana"/>
          <w:sz w:val="20"/>
          <w:szCs w:val="20"/>
        </w:rPr>
        <w:t>- dostęp  do energii elektrycznej, wody pitnej,</w:t>
      </w:r>
    </w:p>
    <w:p w:rsidR="00B16CE8" w:rsidRPr="00292FF6" w:rsidRDefault="00B16CE8" w:rsidP="00B16CE8">
      <w:pPr>
        <w:jc w:val="both"/>
        <w:rPr>
          <w:rFonts w:ascii="Verdana" w:hAnsi="Verdana"/>
          <w:sz w:val="20"/>
          <w:szCs w:val="20"/>
        </w:rPr>
      </w:pPr>
      <w:r w:rsidRPr="00292FF6">
        <w:rPr>
          <w:rFonts w:ascii="Verdana" w:hAnsi="Verdana"/>
          <w:sz w:val="20"/>
          <w:szCs w:val="20"/>
        </w:rPr>
        <w:t>- dostęp do telefonu w celach wyłącznie służbowych,</w:t>
      </w:r>
    </w:p>
    <w:p w:rsidR="00B16CE8" w:rsidRPr="00292FF6" w:rsidRDefault="00B16CE8" w:rsidP="00B16CE8">
      <w:pPr>
        <w:jc w:val="both"/>
        <w:rPr>
          <w:rFonts w:ascii="Verdana" w:hAnsi="Verdana"/>
          <w:sz w:val="20"/>
          <w:szCs w:val="20"/>
        </w:rPr>
      </w:pPr>
      <w:r w:rsidRPr="00292FF6">
        <w:rPr>
          <w:rFonts w:ascii="Verdana" w:hAnsi="Verdana"/>
          <w:sz w:val="20"/>
          <w:szCs w:val="20"/>
        </w:rPr>
        <w:t> </w:t>
      </w:r>
    </w:p>
    <w:p w:rsidR="00B16CE8" w:rsidRPr="00292FF6" w:rsidRDefault="00B16CE8" w:rsidP="00B16CE8">
      <w:pPr>
        <w:jc w:val="both"/>
        <w:rPr>
          <w:rFonts w:ascii="Verdana" w:hAnsi="Verdana"/>
          <w:sz w:val="20"/>
          <w:szCs w:val="20"/>
        </w:rPr>
      </w:pPr>
      <w:r w:rsidRPr="00292FF6">
        <w:rPr>
          <w:rFonts w:ascii="Verdana" w:hAnsi="Verdana"/>
          <w:sz w:val="20"/>
          <w:szCs w:val="20"/>
        </w:rPr>
        <w:t>Za korzystanie z telefonu Zamawiający kosztami obciąży Wykonawcę.</w:t>
      </w:r>
    </w:p>
    <w:p w:rsidR="00B16CE8" w:rsidRDefault="00B16CE8" w:rsidP="00B16CE8">
      <w:pPr>
        <w:jc w:val="both"/>
      </w:pPr>
    </w:p>
    <w:p w:rsidR="00B16CE8" w:rsidRDefault="00B16CE8" w:rsidP="000E1E04">
      <w:pPr>
        <w:pStyle w:val="Akapitzlist"/>
        <w:numPr>
          <w:ilvl w:val="0"/>
          <w:numId w:val="46"/>
        </w:numPr>
        <w:suppressAutoHyphens w:val="0"/>
        <w:contextualSpacing/>
        <w:jc w:val="both"/>
        <w:rPr>
          <w:rFonts w:ascii="Verdana" w:hAnsi="Verdana"/>
          <w:b/>
          <w:sz w:val="20"/>
          <w:szCs w:val="20"/>
        </w:rPr>
      </w:pPr>
      <w:r w:rsidRPr="001241DB">
        <w:rPr>
          <w:rFonts w:ascii="Verdana" w:hAnsi="Verdana"/>
          <w:b/>
          <w:sz w:val="20"/>
          <w:szCs w:val="20"/>
        </w:rPr>
        <w:t xml:space="preserve"> Warunki pozostałe.</w:t>
      </w:r>
    </w:p>
    <w:p w:rsidR="00B16CE8" w:rsidRPr="001241DB" w:rsidRDefault="00B16CE8" w:rsidP="00B16CE8">
      <w:pPr>
        <w:ind w:left="360"/>
        <w:jc w:val="both"/>
        <w:rPr>
          <w:rFonts w:ascii="Verdana" w:hAnsi="Verdana"/>
          <w:b/>
          <w:sz w:val="20"/>
          <w:szCs w:val="20"/>
        </w:rPr>
      </w:pP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1)</w:t>
      </w:r>
      <w:r>
        <w:rPr>
          <w:rFonts w:ascii="Verdana" w:hAnsi="Verdana"/>
          <w:sz w:val="20"/>
          <w:szCs w:val="20"/>
        </w:rPr>
        <w:t xml:space="preserve"> </w:t>
      </w:r>
      <w:r w:rsidRPr="00292FF6">
        <w:rPr>
          <w:rFonts w:ascii="Verdana" w:hAnsi="Verdana"/>
          <w:sz w:val="20"/>
          <w:szCs w:val="20"/>
        </w:rPr>
        <w:t xml:space="preserve">Wykonawca będzie sporządzał comiesięczne harmonogramy dyżurów zawierające nazwiska i imiona osób pełniących dyżur oraz datę i godziny dyżurów. Wszystkie zmiany w harmonogramie w trakcie miesiąca są możliwe w sytuacjach </w:t>
      </w:r>
      <w:proofErr w:type="gramStart"/>
      <w:r w:rsidRPr="00292FF6">
        <w:rPr>
          <w:rFonts w:ascii="Verdana" w:hAnsi="Verdana"/>
          <w:sz w:val="20"/>
          <w:szCs w:val="20"/>
        </w:rPr>
        <w:t>wyjątkowych</w:t>
      </w:r>
      <w:r>
        <w:rPr>
          <w:rFonts w:ascii="Verdana" w:hAnsi="Verdana"/>
          <w:sz w:val="20"/>
          <w:szCs w:val="20"/>
        </w:rPr>
        <w:t xml:space="preserve">    (choroba</w:t>
      </w:r>
      <w:proofErr w:type="gramEnd"/>
      <w:r>
        <w:rPr>
          <w:rFonts w:ascii="Verdana" w:hAnsi="Verdana"/>
          <w:sz w:val="20"/>
          <w:szCs w:val="20"/>
        </w:rPr>
        <w:t xml:space="preserve">, </w:t>
      </w:r>
      <w:r w:rsidRPr="00292FF6">
        <w:rPr>
          <w:rFonts w:ascii="Verdana" w:hAnsi="Verdana"/>
          <w:sz w:val="20"/>
          <w:szCs w:val="20"/>
        </w:rPr>
        <w:t>urlop), po uprzednim powiadomieniu Zamawiającego o wprowadzonej zmianie</w:t>
      </w:r>
      <w:r w:rsidR="000E1E04">
        <w:rPr>
          <w:rFonts w:ascii="Verdana" w:hAnsi="Verdana"/>
          <w:sz w:val="20"/>
          <w:szCs w:val="20"/>
        </w:rPr>
        <w:t xml:space="preserve">                     </w:t>
      </w:r>
      <w:r w:rsidRPr="00292FF6">
        <w:rPr>
          <w:rFonts w:ascii="Verdana" w:hAnsi="Verdana"/>
          <w:sz w:val="20"/>
          <w:szCs w:val="20"/>
        </w:rPr>
        <w:t xml:space="preserve"> z uzasadnieniem jej przyczyny.</w:t>
      </w:r>
    </w:p>
    <w:p w:rsidR="00B16CE8" w:rsidRPr="00292FF6" w:rsidRDefault="00B16CE8" w:rsidP="00B16CE8">
      <w:pPr>
        <w:jc w:val="both"/>
        <w:rPr>
          <w:rFonts w:ascii="Verdana" w:hAnsi="Verdana"/>
          <w:sz w:val="20"/>
          <w:szCs w:val="20"/>
        </w:rPr>
      </w:pPr>
      <w:r w:rsidRPr="00292FF6">
        <w:rPr>
          <w:rFonts w:ascii="Verdana" w:hAnsi="Verdana"/>
          <w:sz w:val="20"/>
          <w:szCs w:val="20"/>
        </w:rPr>
        <w:t>2)</w:t>
      </w:r>
      <w:r>
        <w:rPr>
          <w:rFonts w:ascii="Verdana" w:hAnsi="Verdana"/>
          <w:sz w:val="20"/>
          <w:szCs w:val="20"/>
        </w:rPr>
        <w:t xml:space="preserve"> </w:t>
      </w:r>
      <w:r w:rsidRPr="00292FF6">
        <w:rPr>
          <w:rFonts w:ascii="Verdana" w:hAnsi="Verdana"/>
          <w:sz w:val="20"/>
          <w:szCs w:val="20"/>
        </w:rPr>
        <w:t xml:space="preserve">Wykonawca zatrudniać będzie stały skład osobowy zespołu dozorującego. </w:t>
      </w:r>
    </w:p>
    <w:p w:rsidR="00B16CE8" w:rsidRPr="00292FF6" w:rsidRDefault="00B16CE8" w:rsidP="00B16CE8">
      <w:pPr>
        <w:jc w:val="both"/>
        <w:rPr>
          <w:rFonts w:ascii="Verdana" w:hAnsi="Verdana"/>
          <w:sz w:val="20"/>
          <w:szCs w:val="20"/>
        </w:rPr>
      </w:pPr>
      <w:r>
        <w:rPr>
          <w:rFonts w:ascii="Verdana" w:hAnsi="Verdana"/>
          <w:sz w:val="20"/>
          <w:szCs w:val="20"/>
        </w:rPr>
        <w:t xml:space="preserve">3) </w:t>
      </w:r>
      <w:r w:rsidRPr="00292FF6">
        <w:rPr>
          <w:rFonts w:ascii="Verdana" w:hAnsi="Verdana"/>
          <w:sz w:val="20"/>
          <w:szCs w:val="20"/>
        </w:rPr>
        <w:t>Nie dopuszcza się do pozostawienia terenu bazy bez dozorowania.</w:t>
      </w:r>
    </w:p>
    <w:p w:rsidR="00B16CE8" w:rsidRPr="00292FF6" w:rsidRDefault="00B16CE8" w:rsidP="00B16CE8">
      <w:pPr>
        <w:ind w:left="284"/>
        <w:jc w:val="both"/>
        <w:rPr>
          <w:rFonts w:ascii="Verdana" w:hAnsi="Verdana"/>
          <w:sz w:val="20"/>
          <w:szCs w:val="20"/>
        </w:rPr>
      </w:pPr>
      <w:r>
        <w:rPr>
          <w:rFonts w:ascii="Verdana" w:hAnsi="Verdana"/>
          <w:sz w:val="20"/>
          <w:szCs w:val="20"/>
        </w:rPr>
        <w:t>W przypadkach nagłych (</w:t>
      </w:r>
      <w:r w:rsidRPr="00292FF6">
        <w:rPr>
          <w:rFonts w:ascii="Verdana" w:hAnsi="Verdana"/>
          <w:sz w:val="20"/>
          <w:szCs w:val="20"/>
        </w:rPr>
        <w:t xml:space="preserve">choroba lub inne nieoczekiwane zdarzenie) Wykonawca we </w:t>
      </w:r>
    </w:p>
    <w:p w:rsidR="00B16CE8" w:rsidRPr="00292FF6" w:rsidRDefault="00B16CE8" w:rsidP="00B16CE8">
      <w:pPr>
        <w:ind w:left="284"/>
        <w:jc w:val="both"/>
        <w:rPr>
          <w:rFonts w:ascii="Verdana" w:hAnsi="Verdana"/>
          <w:sz w:val="20"/>
          <w:szCs w:val="20"/>
        </w:rPr>
      </w:pPr>
      <w:proofErr w:type="gramStart"/>
      <w:r w:rsidRPr="00292FF6">
        <w:rPr>
          <w:rFonts w:ascii="Verdana" w:hAnsi="Verdana"/>
          <w:sz w:val="20"/>
          <w:szCs w:val="20"/>
        </w:rPr>
        <w:t>własnym</w:t>
      </w:r>
      <w:proofErr w:type="gramEnd"/>
      <w:r w:rsidRPr="00292FF6">
        <w:rPr>
          <w:rFonts w:ascii="Verdana" w:hAnsi="Verdana"/>
          <w:sz w:val="20"/>
          <w:szCs w:val="20"/>
        </w:rPr>
        <w:t xml:space="preserve"> zakresie zapewni natychmiastowe zastępstwo uprawnionej osoby.</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4)</w:t>
      </w:r>
      <w:r>
        <w:rPr>
          <w:rFonts w:ascii="Verdana" w:hAnsi="Verdana"/>
          <w:sz w:val="20"/>
          <w:szCs w:val="20"/>
        </w:rPr>
        <w:t xml:space="preserve"> </w:t>
      </w:r>
      <w:r w:rsidRPr="00292FF6">
        <w:rPr>
          <w:rFonts w:ascii="Verdana" w:hAnsi="Verdana"/>
          <w:sz w:val="20"/>
          <w:szCs w:val="20"/>
        </w:rPr>
        <w:t xml:space="preserve">Zamawiający zastrzega sobie prawo wystąpienia do Wykonawcy o odwołanie osoby </w:t>
      </w:r>
      <w:proofErr w:type="gramStart"/>
      <w:r w:rsidRPr="00292FF6">
        <w:rPr>
          <w:rFonts w:ascii="Verdana" w:hAnsi="Verdana"/>
          <w:sz w:val="20"/>
          <w:szCs w:val="20"/>
        </w:rPr>
        <w:t>nie stosującej</w:t>
      </w:r>
      <w:proofErr w:type="gramEnd"/>
      <w:r w:rsidRPr="00292FF6">
        <w:rPr>
          <w:rFonts w:ascii="Verdana" w:hAnsi="Verdana"/>
          <w:sz w:val="20"/>
          <w:szCs w:val="20"/>
        </w:rPr>
        <w:t xml:space="preserve"> się do niniejszych warunków,</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5)</w:t>
      </w:r>
      <w:r>
        <w:rPr>
          <w:rFonts w:ascii="Verdana" w:hAnsi="Verdana"/>
          <w:sz w:val="20"/>
          <w:szCs w:val="20"/>
        </w:rPr>
        <w:t xml:space="preserve"> </w:t>
      </w:r>
      <w:r w:rsidRPr="00292FF6">
        <w:rPr>
          <w:rFonts w:ascii="Verdana" w:hAnsi="Verdana"/>
          <w:sz w:val="20"/>
          <w:szCs w:val="20"/>
        </w:rPr>
        <w:t>Zamawiają</w:t>
      </w:r>
      <w:r>
        <w:rPr>
          <w:rFonts w:ascii="Verdana" w:hAnsi="Verdana"/>
          <w:sz w:val="20"/>
          <w:szCs w:val="20"/>
        </w:rPr>
        <w:t>cy nie ponosi kosztów dojazdu (</w:t>
      </w:r>
      <w:r w:rsidRPr="00292FF6">
        <w:rPr>
          <w:rFonts w:ascii="Verdana" w:hAnsi="Verdana"/>
          <w:sz w:val="20"/>
          <w:szCs w:val="20"/>
        </w:rPr>
        <w:t>dowozu) pracowników zatrudnionych przy dozorowaniu,</w:t>
      </w:r>
    </w:p>
    <w:p w:rsidR="00B16CE8" w:rsidRPr="00292FF6" w:rsidRDefault="00B16CE8" w:rsidP="00B16CE8">
      <w:pPr>
        <w:ind w:left="284" w:hanging="284"/>
        <w:jc w:val="both"/>
        <w:rPr>
          <w:rFonts w:ascii="Verdana" w:hAnsi="Verdana"/>
          <w:sz w:val="20"/>
          <w:szCs w:val="20"/>
        </w:rPr>
      </w:pPr>
      <w:r w:rsidRPr="00292FF6">
        <w:rPr>
          <w:rFonts w:ascii="Verdana" w:hAnsi="Verdana"/>
          <w:sz w:val="20"/>
          <w:szCs w:val="20"/>
        </w:rPr>
        <w:t>6)</w:t>
      </w:r>
      <w:r>
        <w:rPr>
          <w:rFonts w:ascii="Verdana" w:hAnsi="Verdana"/>
          <w:sz w:val="20"/>
          <w:szCs w:val="20"/>
        </w:rPr>
        <w:t xml:space="preserve"> </w:t>
      </w:r>
      <w:r w:rsidRPr="00292FF6">
        <w:rPr>
          <w:rFonts w:ascii="Verdana" w:hAnsi="Verdana"/>
          <w:bCs/>
          <w:sz w:val="20"/>
          <w:szCs w:val="20"/>
        </w:rPr>
        <w:t xml:space="preserve">Wykonawca obowiązany jest chroniony obiekt oznakować: na bramie i </w:t>
      </w:r>
      <w:proofErr w:type="gramStart"/>
      <w:r w:rsidRPr="00292FF6">
        <w:rPr>
          <w:rFonts w:ascii="Verdana" w:hAnsi="Verdana"/>
          <w:bCs/>
          <w:sz w:val="20"/>
          <w:szCs w:val="20"/>
        </w:rPr>
        <w:t xml:space="preserve">ogrodzeniu, </w:t>
      </w:r>
      <w:r w:rsidR="000E1E04">
        <w:rPr>
          <w:rFonts w:ascii="Verdana" w:hAnsi="Verdana"/>
          <w:bCs/>
          <w:sz w:val="20"/>
          <w:szCs w:val="20"/>
        </w:rPr>
        <w:t xml:space="preserve">              </w:t>
      </w:r>
      <w:r w:rsidRPr="00292FF6">
        <w:rPr>
          <w:rFonts w:ascii="Verdana" w:hAnsi="Verdana"/>
          <w:bCs/>
          <w:sz w:val="20"/>
          <w:szCs w:val="20"/>
        </w:rPr>
        <w:t>z</w:t>
      </w:r>
      <w:proofErr w:type="gramEnd"/>
      <w:r w:rsidRPr="00292FF6">
        <w:rPr>
          <w:rFonts w:ascii="Verdana" w:hAnsi="Verdana"/>
          <w:bCs/>
          <w:sz w:val="20"/>
          <w:szCs w:val="20"/>
        </w:rPr>
        <w:t xml:space="preserve"> podaniem informacji o koncesjonowanej firmie chroniącej obiekt .</w:t>
      </w:r>
    </w:p>
    <w:p w:rsidR="00B16CE8" w:rsidRPr="00D03895" w:rsidRDefault="00B16CE8" w:rsidP="00B16CE8">
      <w:pPr>
        <w:autoSpaceDE w:val="0"/>
        <w:autoSpaceDN w:val="0"/>
        <w:adjustRightInd w:val="0"/>
        <w:spacing w:line="278" w:lineRule="atLeast"/>
        <w:rPr>
          <w:rFonts w:ascii="Verdana" w:hAnsi="Verdana"/>
          <w:b/>
          <w:sz w:val="20"/>
          <w:szCs w:val="20"/>
          <w:u w:val="single"/>
        </w:rPr>
      </w:pPr>
      <w:r w:rsidRPr="00C149C5">
        <w:rPr>
          <w:bCs/>
        </w:rPr>
        <w:t> </w:t>
      </w:r>
      <w:r w:rsidRPr="00D03895">
        <w:rPr>
          <w:rFonts w:ascii="Verdana" w:hAnsi="Verdana"/>
          <w:b/>
          <w:sz w:val="20"/>
          <w:szCs w:val="20"/>
          <w:u w:val="single"/>
        </w:rPr>
        <w:t>UWAGA!</w:t>
      </w:r>
    </w:p>
    <w:p w:rsidR="00B16CE8" w:rsidRPr="00D03895" w:rsidRDefault="00B16CE8" w:rsidP="00B16CE8">
      <w:pPr>
        <w:autoSpaceDE w:val="0"/>
        <w:autoSpaceDN w:val="0"/>
        <w:adjustRightInd w:val="0"/>
        <w:spacing w:line="288" w:lineRule="atLeast"/>
        <w:rPr>
          <w:rFonts w:ascii="Verdana" w:hAnsi="Verdana"/>
          <w:b/>
          <w:sz w:val="20"/>
          <w:szCs w:val="20"/>
        </w:rPr>
      </w:pPr>
      <w:r w:rsidRPr="00D03895">
        <w:rPr>
          <w:rFonts w:ascii="Verdana" w:hAnsi="Verdana"/>
          <w:b/>
          <w:sz w:val="20"/>
          <w:szCs w:val="20"/>
        </w:rPr>
        <w:t>Przed złożeniem oferty zaleca się Wykonawcom d</w:t>
      </w:r>
      <w:r>
        <w:rPr>
          <w:rFonts w:ascii="Verdana" w:hAnsi="Verdana"/>
          <w:b/>
          <w:sz w:val="20"/>
          <w:szCs w:val="20"/>
        </w:rPr>
        <w:t>okonania wizji lokalnej obiektu podlegającego</w:t>
      </w:r>
      <w:r w:rsidRPr="00D03895">
        <w:rPr>
          <w:rFonts w:ascii="Verdana" w:hAnsi="Verdana"/>
          <w:b/>
          <w:sz w:val="20"/>
          <w:szCs w:val="20"/>
        </w:rPr>
        <w:t xml:space="preserve"> ochronie.</w:t>
      </w:r>
    </w:p>
    <w:p w:rsidR="00B16CE8" w:rsidRDefault="00B16CE8" w:rsidP="00B16CE8">
      <w:pPr>
        <w:jc w:val="both"/>
      </w:pPr>
    </w:p>
    <w:p w:rsidR="00B16CE8" w:rsidRPr="00B36D68" w:rsidRDefault="00B16CE8" w:rsidP="000E1E04">
      <w:pPr>
        <w:pStyle w:val="Akapitzlist"/>
        <w:numPr>
          <w:ilvl w:val="0"/>
          <w:numId w:val="50"/>
        </w:numPr>
        <w:suppressAutoHyphens w:val="0"/>
        <w:contextualSpacing/>
        <w:rPr>
          <w:rFonts w:ascii="Verdana" w:hAnsi="Verdana" w:cs="Tahoma"/>
          <w:sz w:val="20"/>
          <w:szCs w:val="20"/>
        </w:rPr>
      </w:pPr>
      <w:r w:rsidRPr="00B36D68">
        <w:rPr>
          <w:rFonts w:ascii="Verdana" w:hAnsi="Verdana" w:cs="Tahoma"/>
          <w:b/>
          <w:sz w:val="20"/>
          <w:szCs w:val="20"/>
        </w:rPr>
        <w:t>C</w:t>
      </w:r>
      <w:r>
        <w:rPr>
          <w:rFonts w:ascii="Verdana" w:hAnsi="Verdana" w:cs="Tahoma"/>
          <w:b/>
          <w:sz w:val="20"/>
          <w:szCs w:val="20"/>
        </w:rPr>
        <w:t xml:space="preserve">harakterystyka obiektu do sprzątania. </w:t>
      </w:r>
    </w:p>
    <w:p w:rsidR="00B16CE8" w:rsidRPr="00510137" w:rsidRDefault="00B16CE8" w:rsidP="00B16CE8">
      <w:pPr>
        <w:rPr>
          <w:rFonts w:ascii="Verdana" w:hAnsi="Verdana" w:cs="Tahoma"/>
          <w:sz w:val="20"/>
          <w:szCs w:val="20"/>
        </w:rPr>
      </w:pPr>
    </w:p>
    <w:p w:rsidR="00B16CE8" w:rsidRPr="00510137" w:rsidRDefault="00B16CE8" w:rsidP="00B16CE8">
      <w:pPr>
        <w:rPr>
          <w:rFonts w:ascii="Verdana" w:hAnsi="Verdana" w:cs="Tahoma"/>
          <w:sz w:val="20"/>
          <w:szCs w:val="20"/>
        </w:rPr>
      </w:pPr>
      <w:r w:rsidRPr="00510137">
        <w:rPr>
          <w:rFonts w:ascii="Verdana" w:hAnsi="Verdana" w:cs="Tahoma"/>
          <w:sz w:val="20"/>
          <w:szCs w:val="20"/>
        </w:rPr>
        <w:t xml:space="preserve">         </w:t>
      </w:r>
      <w:proofErr w:type="gramStart"/>
      <w:r w:rsidRPr="00510137">
        <w:rPr>
          <w:rFonts w:ascii="Verdana" w:hAnsi="Verdana" w:cs="Tahoma"/>
          <w:sz w:val="20"/>
          <w:szCs w:val="20"/>
        </w:rPr>
        <w:t>-    Pomieszczenia</w:t>
      </w:r>
      <w:proofErr w:type="gramEnd"/>
      <w:r>
        <w:rPr>
          <w:rFonts w:ascii="Verdana" w:hAnsi="Verdana" w:cs="Tahoma"/>
          <w:sz w:val="20"/>
          <w:szCs w:val="20"/>
        </w:rPr>
        <w:t xml:space="preserve"> biurowe  (2</w:t>
      </w:r>
      <w:r w:rsidRPr="00510137">
        <w:rPr>
          <w:rFonts w:ascii="Verdana" w:hAnsi="Verdana" w:cs="Tahoma"/>
          <w:sz w:val="20"/>
          <w:szCs w:val="20"/>
        </w:rPr>
        <w:t xml:space="preserve"> p</w:t>
      </w:r>
      <w:r>
        <w:rPr>
          <w:rFonts w:ascii="Verdana" w:hAnsi="Verdana" w:cs="Tahoma"/>
          <w:sz w:val="20"/>
          <w:szCs w:val="20"/>
        </w:rPr>
        <w:t>okoje)  o pow. łącznej               41,2</w:t>
      </w:r>
      <w:r w:rsidRPr="00510137">
        <w:rPr>
          <w:rFonts w:ascii="Verdana" w:hAnsi="Verdana" w:cs="Tahoma"/>
          <w:sz w:val="20"/>
          <w:szCs w:val="20"/>
        </w:rPr>
        <w:t xml:space="preserve"> m</w:t>
      </w:r>
      <w:r w:rsidRPr="00510137">
        <w:rPr>
          <w:rFonts w:ascii="Verdana" w:hAnsi="Verdana" w:cs="Tahoma"/>
          <w:sz w:val="20"/>
          <w:szCs w:val="20"/>
          <w:vertAlign w:val="superscript"/>
        </w:rPr>
        <w:t>2</w:t>
      </w:r>
    </w:p>
    <w:p w:rsidR="00B16CE8" w:rsidRPr="00510137" w:rsidRDefault="00B16CE8" w:rsidP="00B16CE8">
      <w:pPr>
        <w:rPr>
          <w:rFonts w:ascii="Verdana" w:hAnsi="Verdana" w:cs="Tahoma"/>
          <w:sz w:val="20"/>
          <w:szCs w:val="20"/>
        </w:rPr>
      </w:pPr>
      <w:r w:rsidRPr="00510137">
        <w:rPr>
          <w:rFonts w:ascii="Verdana" w:hAnsi="Verdana" w:cs="Tahoma"/>
          <w:sz w:val="20"/>
          <w:szCs w:val="20"/>
        </w:rPr>
        <w:t xml:space="preserve">         </w:t>
      </w:r>
      <w:proofErr w:type="gramStart"/>
      <w:r w:rsidRPr="00510137">
        <w:rPr>
          <w:rFonts w:ascii="Verdana" w:hAnsi="Verdana" w:cs="Tahoma"/>
          <w:sz w:val="20"/>
          <w:szCs w:val="20"/>
        </w:rPr>
        <w:t>-    Pomieszczenie</w:t>
      </w:r>
      <w:proofErr w:type="gramEnd"/>
      <w:r w:rsidRPr="00510137">
        <w:rPr>
          <w:rFonts w:ascii="Verdana" w:hAnsi="Verdana" w:cs="Tahoma"/>
          <w:sz w:val="20"/>
          <w:szCs w:val="20"/>
        </w:rPr>
        <w:t xml:space="preserve"> socjalne</w:t>
      </w:r>
      <w:r>
        <w:rPr>
          <w:rFonts w:ascii="Verdana" w:hAnsi="Verdana" w:cs="Tahoma"/>
          <w:sz w:val="20"/>
          <w:szCs w:val="20"/>
        </w:rPr>
        <w:t xml:space="preserve"> i gospodarcze o pow.                        9,5</w:t>
      </w:r>
      <w:r w:rsidRPr="00510137">
        <w:rPr>
          <w:rFonts w:ascii="Verdana" w:hAnsi="Verdana" w:cs="Tahoma"/>
          <w:sz w:val="20"/>
          <w:szCs w:val="20"/>
        </w:rPr>
        <w:t xml:space="preserve"> m</w:t>
      </w:r>
      <w:r w:rsidRPr="00510137">
        <w:rPr>
          <w:rFonts w:ascii="Verdana" w:hAnsi="Verdana" w:cs="Tahoma"/>
          <w:sz w:val="20"/>
          <w:szCs w:val="20"/>
          <w:vertAlign w:val="superscript"/>
        </w:rPr>
        <w:t>2</w:t>
      </w:r>
    </w:p>
    <w:p w:rsidR="00B16CE8" w:rsidRPr="00510137" w:rsidRDefault="00B16CE8" w:rsidP="00B16CE8">
      <w:pPr>
        <w:rPr>
          <w:rFonts w:ascii="Verdana" w:hAnsi="Verdana" w:cs="Tahoma"/>
          <w:sz w:val="20"/>
          <w:szCs w:val="20"/>
        </w:rPr>
      </w:pPr>
      <w:r w:rsidRPr="00510137">
        <w:rPr>
          <w:rFonts w:ascii="Verdana" w:hAnsi="Verdana" w:cs="Tahoma"/>
          <w:sz w:val="20"/>
          <w:szCs w:val="20"/>
        </w:rPr>
        <w:t xml:space="preserve">         </w:t>
      </w:r>
      <w:proofErr w:type="gramStart"/>
      <w:r w:rsidRPr="00510137">
        <w:rPr>
          <w:rFonts w:ascii="Verdana" w:hAnsi="Verdana" w:cs="Tahoma"/>
          <w:sz w:val="20"/>
          <w:szCs w:val="20"/>
        </w:rPr>
        <w:t>-    WC</w:t>
      </w:r>
      <w:proofErr w:type="gramEnd"/>
      <w:r w:rsidRPr="00510137">
        <w:rPr>
          <w:rFonts w:ascii="Verdana" w:hAnsi="Verdana" w:cs="Tahoma"/>
          <w:sz w:val="20"/>
          <w:szCs w:val="20"/>
        </w:rPr>
        <w:t xml:space="preserve"> sanitariaty </w:t>
      </w:r>
      <w:r>
        <w:rPr>
          <w:rFonts w:ascii="Verdana" w:hAnsi="Verdana" w:cs="Tahoma"/>
          <w:sz w:val="20"/>
          <w:szCs w:val="20"/>
        </w:rPr>
        <w:t>o pow.                                                         8,6</w:t>
      </w:r>
      <w:r w:rsidRPr="00510137">
        <w:rPr>
          <w:rFonts w:ascii="Verdana" w:hAnsi="Verdana" w:cs="Tahoma"/>
          <w:sz w:val="20"/>
          <w:szCs w:val="20"/>
        </w:rPr>
        <w:t xml:space="preserve"> m</w:t>
      </w:r>
      <w:r w:rsidRPr="00510137">
        <w:rPr>
          <w:rFonts w:ascii="Verdana" w:hAnsi="Verdana" w:cs="Tahoma"/>
          <w:sz w:val="20"/>
          <w:szCs w:val="20"/>
          <w:vertAlign w:val="superscript"/>
        </w:rPr>
        <w:t>2</w:t>
      </w:r>
    </w:p>
    <w:p w:rsidR="00B16CE8" w:rsidRPr="00510137" w:rsidRDefault="00B16CE8" w:rsidP="00B16CE8">
      <w:pPr>
        <w:rPr>
          <w:rFonts w:ascii="Verdana" w:hAnsi="Verdana" w:cs="Tahoma"/>
          <w:sz w:val="20"/>
          <w:szCs w:val="20"/>
        </w:rPr>
      </w:pPr>
      <w:r w:rsidRPr="00510137">
        <w:rPr>
          <w:rFonts w:ascii="Verdana" w:hAnsi="Verdana" w:cs="Tahoma"/>
          <w:sz w:val="20"/>
          <w:szCs w:val="20"/>
        </w:rPr>
        <w:t xml:space="preserve">         </w:t>
      </w:r>
      <w:proofErr w:type="gramStart"/>
      <w:r w:rsidRPr="00510137">
        <w:rPr>
          <w:rFonts w:ascii="Verdana" w:hAnsi="Verdana" w:cs="Tahoma"/>
          <w:sz w:val="20"/>
          <w:szCs w:val="20"/>
        </w:rPr>
        <w:t>-    Korytarze</w:t>
      </w:r>
      <w:proofErr w:type="gramEnd"/>
      <w:r>
        <w:rPr>
          <w:rFonts w:ascii="Verdana" w:hAnsi="Verdana" w:cs="Tahoma"/>
          <w:sz w:val="20"/>
          <w:szCs w:val="20"/>
        </w:rPr>
        <w:t xml:space="preserve"> wraz z wiatrołapem</w:t>
      </w:r>
      <w:r w:rsidRPr="00510137">
        <w:rPr>
          <w:rFonts w:ascii="Verdana" w:hAnsi="Verdana" w:cs="Tahoma"/>
          <w:sz w:val="20"/>
          <w:szCs w:val="20"/>
        </w:rPr>
        <w:t xml:space="preserve"> o pow.    </w:t>
      </w:r>
      <w:r>
        <w:rPr>
          <w:rFonts w:ascii="Verdana" w:hAnsi="Verdana" w:cs="Tahoma"/>
          <w:sz w:val="20"/>
          <w:szCs w:val="20"/>
        </w:rPr>
        <w:t xml:space="preserve">                               34,1</w:t>
      </w:r>
      <w:r w:rsidRPr="00510137">
        <w:rPr>
          <w:rFonts w:ascii="Verdana" w:hAnsi="Verdana" w:cs="Tahoma"/>
          <w:sz w:val="20"/>
          <w:szCs w:val="20"/>
        </w:rPr>
        <w:t xml:space="preserve"> m</w:t>
      </w:r>
      <w:r w:rsidRPr="00510137">
        <w:rPr>
          <w:rFonts w:ascii="Verdana" w:hAnsi="Verdana" w:cs="Tahoma"/>
          <w:sz w:val="20"/>
          <w:szCs w:val="20"/>
          <w:vertAlign w:val="superscript"/>
        </w:rPr>
        <w:t>2</w:t>
      </w:r>
    </w:p>
    <w:p w:rsidR="00B16CE8" w:rsidRDefault="00B16CE8" w:rsidP="00B16CE8">
      <w:pPr>
        <w:rPr>
          <w:rFonts w:ascii="Verdana" w:hAnsi="Verdana" w:cs="Tahoma"/>
          <w:sz w:val="20"/>
          <w:szCs w:val="20"/>
        </w:rPr>
      </w:pPr>
      <w:r w:rsidRPr="00510137">
        <w:rPr>
          <w:rFonts w:ascii="Verdana" w:hAnsi="Verdana" w:cs="Tahoma"/>
          <w:sz w:val="20"/>
          <w:szCs w:val="20"/>
        </w:rPr>
        <w:t xml:space="preserve">     </w:t>
      </w:r>
    </w:p>
    <w:p w:rsidR="00B16CE8" w:rsidRDefault="00B16CE8" w:rsidP="00B16CE8">
      <w:pPr>
        <w:rPr>
          <w:rFonts w:ascii="Verdana" w:hAnsi="Verdana" w:cs="Tahoma"/>
          <w:sz w:val="20"/>
          <w:szCs w:val="20"/>
        </w:rPr>
      </w:pPr>
    </w:p>
    <w:p w:rsidR="00B16CE8" w:rsidRDefault="00B16CE8" w:rsidP="00B16CE8">
      <w:pPr>
        <w:rPr>
          <w:rFonts w:ascii="Verdana" w:hAnsi="Verdana" w:cs="Tahoma"/>
          <w:sz w:val="20"/>
          <w:szCs w:val="20"/>
        </w:rPr>
      </w:pPr>
    </w:p>
    <w:p w:rsidR="00B16CE8" w:rsidRDefault="00B16CE8" w:rsidP="00B16CE8">
      <w:pPr>
        <w:rPr>
          <w:rFonts w:ascii="Verdana" w:hAnsi="Verdana" w:cs="Tahoma"/>
          <w:sz w:val="20"/>
          <w:szCs w:val="20"/>
        </w:rPr>
      </w:pPr>
    </w:p>
    <w:p w:rsidR="00B16CE8" w:rsidRPr="00510137" w:rsidRDefault="00B16CE8" w:rsidP="00B16CE8">
      <w:pPr>
        <w:rPr>
          <w:rFonts w:ascii="Verdana" w:hAnsi="Verdana" w:cs="Tahoma"/>
          <w:sz w:val="20"/>
          <w:szCs w:val="20"/>
        </w:rPr>
      </w:pPr>
      <w:r w:rsidRPr="00510137">
        <w:rPr>
          <w:rFonts w:ascii="Verdana" w:hAnsi="Verdana" w:cs="Tahoma"/>
          <w:sz w:val="20"/>
          <w:szCs w:val="20"/>
        </w:rPr>
        <w:t xml:space="preserve"> </w:t>
      </w:r>
      <w:r w:rsidRPr="00510137">
        <w:rPr>
          <w:rFonts w:ascii="Verdana" w:hAnsi="Verdana" w:cs="Tahoma"/>
          <w:b/>
          <w:sz w:val="20"/>
          <w:szCs w:val="20"/>
        </w:rPr>
        <w:t>Do codziennego sprzątania 5 razy w tygodniu</w:t>
      </w:r>
    </w:p>
    <w:p w:rsidR="00B16CE8" w:rsidRPr="00510137" w:rsidRDefault="00B16CE8" w:rsidP="00B16CE8">
      <w:pPr>
        <w:jc w:val="both"/>
        <w:rPr>
          <w:rFonts w:ascii="Verdana" w:hAnsi="Verdana" w:cs="Tahoma"/>
          <w:sz w:val="20"/>
          <w:szCs w:val="20"/>
        </w:rPr>
      </w:pP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 xml:space="preserve">           Pokoje biurow</w:t>
      </w:r>
      <w:r>
        <w:rPr>
          <w:rFonts w:ascii="Verdana" w:hAnsi="Verdana" w:cs="Tahoma"/>
          <w:sz w:val="20"/>
          <w:szCs w:val="20"/>
        </w:rPr>
        <w:t>e mają podłogi twarde (</w:t>
      </w:r>
      <w:r w:rsidRPr="00510137">
        <w:rPr>
          <w:rFonts w:ascii="Verdana" w:hAnsi="Verdana" w:cs="Tahoma"/>
          <w:sz w:val="20"/>
          <w:szCs w:val="20"/>
        </w:rPr>
        <w:t xml:space="preserve">panele, </w:t>
      </w:r>
      <w:r>
        <w:rPr>
          <w:rFonts w:ascii="Verdana" w:hAnsi="Verdana" w:cs="Tahoma"/>
          <w:sz w:val="20"/>
          <w:szCs w:val="20"/>
        </w:rPr>
        <w:t>płytki podłogowe glazurowe)</w:t>
      </w:r>
      <w:r w:rsidRPr="00510137">
        <w:rPr>
          <w:rFonts w:ascii="Verdana" w:hAnsi="Verdana" w:cs="Tahoma"/>
          <w:sz w:val="20"/>
          <w:szCs w:val="20"/>
        </w:rPr>
        <w:t>.</w:t>
      </w: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 xml:space="preserve"> W pomieszczeniach socjalnych i korytarza</w:t>
      </w:r>
      <w:r>
        <w:rPr>
          <w:rFonts w:ascii="Verdana" w:hAnsi="Verdana" w:cs="Tahoma"/>
          <w:sz w:val="20"/>
          <w:szCs w:val="20"/>
        </w:rPr>
        <w:t>ch – płytki podłogowe glazurowe</w:t>
      </w:r>
      <w:r w:rsidRPr="00510137">
        <w:rPr>
          <w:rFonts w:ascii="Verdana" w:hAnsi="Verdana" w:cs="Tahoma"/>
          <w:sz w:val="20"/>
          <w:szCs w:val="20"/>
        </w:rPr>
        <w:t>.</w:t>
      </w: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W sanitariatach płytki podłogowe glazurowe.</w:t>
      </w:r>
    </w:p>
    <w:p w:rsidR="00B16CE8" w:rsidRPr="00510137" w:rsidRDefault="00B16CE8" w:rsidP="00B16CE8">
      <w:pPr>
        <w:jc w:val="both"/>
        <w:rPr>
          <w:rFonts w:ascii="Verdana" w:hAnsi="Verdana" w:cs="Tahoma"/>
          <w:sz w:val="20"/>
          <w:szCs w:val="20"/>
        </w:rPr>
      </w:pP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Ściany sanitariatów są z płytek glazurowych ściennych.</w:t>
      </w:r>
    </w:p>
    <w:p w:rsidR="00B16CE8" w:rsidRPr="00510137" w:rsidRDefault="00B16CE8" w:rsidP="00B16CE8">
      <w:pPr>
        <w:jc w:val="both"/>
        <w:rPr>
          <w:rFonts w:ascii="Verdana" w:hAnsi="Verdana" w:cs="Tahoma"/>
          <w:sz w:val="20"/>
          <w:szCs w:val="20"/>
        </w:rPr>
      </w:pP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 xml:space="preserve">Okna we wszystkich pomieszczeniach </w:t>
      </w:r>
      <w:r>
        <w:rPr>
          <w:rFonts w:ascii="Verdana" w:hAnsi="Verdana" w:cs="Tahoma"/>
          <w:sz w:val="20"/>
          <w:szCs w:val="20"/>
        </w:rPr>
        <w:t>10</w:t>
      </w:r>
      <w:r w:rsidRPr="00510137">
        <w:rPr>
          <w:rFonts w:ascii="Verdana" w:hAnsi="Verdana" w:cs="Tahoma"/>
          <w:sz w:val="20"/>
          <w:szCs w:val="20"/>
        </w:rPr>
        <w:t xml:space="preserve"> szt. </w:t>
      </w:r>
    </w:p>
    <w:p w:rsidR="00B16CE8" w:rsidRPr="00510137" w:rsidRDefault="00B16CE8" w:rsidP="00B16CE8">
      <w:pPr>
        <w:jc w:val="both"/>
        <w:rPr>
          <w:rFonts w:ascii="Verdana" w:hAnsi="Verdana" w:cs="Tahoma"/>
          <w:sz w:val="20"/>
          <w:szCs w:val="20"/>
        </w:rPr>
      </w:pPr>
      <w:r w:rsidRPr="00510137">
        <w:rPr>
          <w:rFonts w:ascii="Verdana" w:hAnsi="Verdana" w:cs="Tahoma"/>
          <w:sz w:val="20"/>
          <w:szCs w:val="20"/>
        </w:rPr>
        <w:t xml:space="preserve">Drzwi szklone </w:t>
      </w:r>
      <w:r w:rsidRPr="009C4820">
        <w:rPr>
          <w:rFonts w:ascii="Verdana" w:hAnsi="Verdana" w:cs="Tahoma"/>
          <w:sz w:val="20"/>
          <w:szCs w:val="20"/>
        </w:rPr>
        <w:t>4 szt.</w:t>
      </w:r>
    </w:p>
    <w:p w:rsidR="00B16CE8" w:rsidRDefault="00B16CE8" w:rsidP="00B16CE8">
      <w:pPr>
        <w:jc w:val="both"/>
      </w:pPr>
    </w:p>
    <w:p w:rsidR="00B16CE8" w:rsidRPr="00510137" w:rsidRDefault="00B16CE8" w:rsidP="000E1E04">
      <w:pPr>
        <w:pStyle w:val="Akapitzlist"/>
        <w:numPr>
          <w:ilvl w:val="0"/>
          <w:numId w:val="50"/>
        </w:numPr>
        <w:tabs>
          <w:tab w:val="left" w:pos="518"/>
        </w:tabs>
        <w:suppressAutoHyphens w:val="0"/>
        <w:spacing w:line="278" w:lineRule="atLeast"/>
        <w:contextualSpacing/>
        <w:rPr>
          <w:rFonts w:ascii="Verdana" w:hAnsi="Verdana" w:cs="Tahoma"/>
          <w:sz w:val="20"/>
          <w:szCs w:val="20"/>
        </w:rPr>
      </w:pPr>
      <w:r>
        <w:rPr>
          <w:rFonts w:ascii="Verdana" w:hAnsi="Verdana" w:cs="Tahoma"/>
          <w:b/>
          <w:bCs/>
          <w:sz w:val="20"/>
          <w:szCs w:val="20"/>
        </w:rPr>
        <w:t xml:space="preserve"> </w:t>
      </w:r>
      <w:r w:rsidRPr="00510137">
        <w:rPr>
          <w:rFonts w:ascii="Verdana" w:hAnsi="Verdana" w:cs="Tahoma"/>
          <w:b/>
          <w:bCs/>
          <w:sz w:val="20"/>
          <w:szCs w:val="20"/>
        </w:rPr>
        <w:t>Z</w:t>
      </w:r>
      <w:r>
        <w:rPr>
          <w:rFonts w:ascii="Verdana" w:hAnsi="Verdana" w:cs="Tahoma"/>
          <w:b/>
          <w:bCs/>
          <w:sz w:val="20"/>
          <w:szCs w:val="20"/>
        </w:rPr>
        <w:t>akres obowiązków:</w:t>
      </w:r>
    </w:p>
    <w:p w:rsidR="00B16CE8" w:rsidRPr="00510137" w:rsidRDefault="00B16CE8" w:rsidP="00B16CE8">
      <w:pPr>
        <w:tabs>
          <w:tab w:val="left" w:pos="518"/>
        </w:tabs>
        <w:spacing w:line="278" w:lineRule="atLeast"/>
        <w:ind w:left="420"/>
        <w:rPr>
          <w:rFonts w:ascii="Verdana" w:hAnsi="Verdana" w:cs="Tahoma"/>
          <w:sz w:val="20"/>
          <w:szCs w:val="20"/>
        </w:rPr>
      </w:pPr>
    </w:p>
    <w:p w:rsidR="00B16CE8" w:rsidRPr="00510137" w:rsidRDefault="00B16CE8" w:rsidP="00B16CE8">
      <w:pPr>
        <w:tabs>
          <w:tab w:val="left" w:pos="518"/>
        </w:tabs>
        <w:jc w:val="both"/>
        <w:rPr>
          <w:rFonts w:ascii="Verdana" w:hAnsi="Verdana" w:cs="Tahoma"/>
          <w:sz w:val="20"/>
          <w:szCs w:val="20"/>
        </w:rPr>
      </w:pPr>
      <w:r w:rsidRPr="00510137">
        <w:rPr>
          <w:rFonts w:ascii="Verdana" w:hAnsi="Verdana" w:cs="Tahoma"/>
          <w:sz w:val="20"/>
          <w:szCs w:val="20"/>
        </w:rPr>
        <w:t> Sprzątanie pomieszczeń 1- zmianowo - 5 razy w tygodniu w godzinach popołudniowych.</w:t>
      </w:r>
    </w:p>
    <w:p w:rsidR="00B16CE8" w:rsidRPr="00510137" w:rsidRDefault="00B16CE8" w:rsidP="00B16CE8">
      <w:pPr>
        <w:tabs>
          <w:tab w:val="left" w:pos="518"/>
        </w:tabs>
        <w:spacing w:line="297" w:lineRule="atLeast"/>
        <w:jc w:val="both"/>
        <w:rPr>
          <w:rFonts w:ascii="Verdana" w:hAnsi="Verdana" w:cs="Tahoma"/>
          <w:sz w:val="20"/>
          <w:szCs w:val="20"/>
        </w:rPr>
      </w:pPr>
      <w:r w:rsidRPr="00510137">
        <w:rPr>
          <w:rFonts w:ascii="Verdana" w:hAnsi="Verdana" w:cs="Tahoma"/>
          <w:sz w:val="20"/>
          <w:szCs w:val="20"/>
        </w:rPr>
        <w:t> </w:t>
      </w:r>
    </w:p>
    <w:p w:rsidR="00B16CE8" w:rsidRPr="00367B34" w:rsidRDefault="00B16CE8" w:rsidP="00B16CE8">
      <w:pPr>
        <w:tabs>
          <w:tab w:val="left" w:pos="518"/>
        </w:tabs>
        <w:jc w:val="both"/>
        <w:rPr>
          <w:rFonts w:ascii="Verdana" w:hAnsi="Verdana" w:cs="Tahoma"/>
          <w:sz w:val="20"/>
          <w:szCs w:val="20"/>
        </w:rPr>
      </w:pPr>
      <w:r w:rsidRPr="00367B34">
        <w:rPr>
          <w:rFonts w:ascii="Verdana" w:hAnsi="Verdana" w:cs="Tahoma"/>
          <w:b/>
          <w:bCs/>
          <w:sz w:val="20"/>
          <w:szCs w:val="20"/>
          <w:u w:val="single"/>
        </w:rPr>
        <w:t xml:space="preserve">USŁUGI </w:t>
      </w:r>
      <w:proofErr w:type="gramStart"/>
      <w:r w:rsidRPr="00367B34">
        <w:rPr>
          <w:rFonts w:ascii="Verdana" w:hAnsi="Verdana" w:cs="Tahoma"/>
          <w:b/>
          <w:bCs/>
          <w:sz w:val="20"/>
          <w:szCs w:val="20"/>
          <w:u w:val="single"/>
        </w:rPr>
        <w:t>CODZIENNE :</w:t>
      </w:r>
      <w:proofErr w:type="gramEnd"/>
    </w:p>
    <w:p w:rsidR="00B16CE8" w:rsidRPr="00367B34" w:rsidRDefault="00B16CE8" w:rsidP="00B16CE8">
      <w:pPr>
        <w:tabs>
          <w:tab w:val="left" w:pos="518"/>
        </w:tabs>
        <w:jc w:val="both"/>
        <w:rPr>
          <w:rFonts w:ascii="Verdana" w:hAnsi="Verdana" w:cs="Tahoma"/>
          <w:sz w:val="20"/>
          <w:szCs w:val="20"/>
        </w:rPr>
      </w:pPr>
      <w:r w:rsidRPr="00367B34">
        <w:rPr>
          <w:rFonts w:ascii="Verdana" w:hAnsi="Verdana" w:cs="Tahoma"/>
          <w:sz w:val="20"/>
          <w:szCs w:val="20"/>
        </w:rPr>
        <w:t> </w:t>
      </w:r>
    </w:p>
    <w:p w:rsidR="00B16CE8" w:rsidRPr="00510137" w:rsidRDefault="00B16CE8" w:rsidP="000E1E04">
      <w:pPr>
        <w:pStyle w:val="Akapitzlist"/>
        <w:numPr>
          <w:ilvl w:val="0"/>
          <w:numId w:val="49"/>
        </w:numPr>
        <w:tabs>
          <w:tab w:val="left" w:pos="518"/>
        </w:tabs>
        <w:spacing w:line="283" w:lineRule="atLeast"/>
        <w:rPr>
          <w:rFonts w:ascii="Verdana" w:hAnsi="Verdana" w:cs="Tahoma"/>
          <w:sz w:val="20"/>
          <w:szCs w:val="20"/>
          <w:u w:val="single"/>
        </w:rPr>
      </w:pPr>
      <w:r w:rsidRPr="00510137">
        <w:rPr>
          <w:rFonts w:ascii="Verdana" w:hAnsi="Verdana" w:cs="Tahoma"/>
          <w:sz w:val="20"/>
          <w:szCs w:val="20"/>
          <w:u w:val="single"/>
        </w:rPr>
        <w:t>Pomieszczenia biurowe</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mycie i czyszczenie powierzchni twardych i szklanych;</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odkurzanie i mycie mebli, ścianek szklanych działowych;</w:t>
      </w:r>
    </w:p>
    <w:p w:rsidR="00B16CE8" w:rsidRPr="00510137" w:rsidRDefault="00B16CE8" w:rsidP="00B16CE8">
      <w:pPr>
        <w:tabs>
          <w:tab w:val="left" w:pos="518"/>
        </w:tabs>
        <w:spacing w:line="283" w:lineRule="atLeast"/>
        <w:ind w:left="1560" w:hanging="851"/>
        <w:rPr>
          <w:rFonts w:ascii="Verdana" w:hAnsi="Verdana" w:cs="Tahoma"/>
          <w:sz w:val="20"/>
          <w:szCs w:val="20"/>
        </w:rPr>
      </w:pPr>
      <w:r w:rsidRPr="00510137">
        <w:rPr>
          <w:rFonts w:ascii="Verdana" w:hAnsi="Verdana" w:cs="Tahoma"/>
          <w:sz w:val="20"/>
          <w:szCs w:val="20"/>
        </w:rPr>
        <w:t xml:space="preserve">-           odkurzanie urządzeń biurowych, telefonów, faksów ,  opróżnianie i </w:t>
      </w:r>
      <w:proofErr w:type="gramStart"/>
      <w:r w:rsidRPr="00510137">
        <w:rPr>
          <w:rFonts w:ascii="Verdana" w:hAnsi="Verdana" w:cs="Tahoma"/>
          <w:sz w:val="20"/>
          <w:szCs w:val="20"/>
        </w:rPr>
        <w:t xml:space="preserve">mycie </w:t>
      </w:r>
      <w:r>
        <w:rPr>
          <w:rFonts w:ascii="Verdana" w:hAnsi="Verdana" w:cs="Tahoma"/>
          <w:sz w:val="20"/>
          <w:szCs w:val="20"/>
        </w:rPr>
        <w:t xml:space="preserve">    </w:t>
      </w:r>
      <w:r w:rsidRPr="00510137">
        <w:rPr>
          <w:rFonts w:ascii="Verdana" w:hAnsi="Verdana" w:cs="Tahoma"/>
          <w:sz w:val="20"/>
          <w:szCs w:val="20"/>
        </w:rPr>
        <w:t>koszy</w:t>
      </w:r>
      <w:proofErr w:type="gramEnd"/>
      <w:r w:rsidRPr="00510137">
        <w:rPr>
          <w:rFonts w:ascii="Verdana" w:hAnsi="Verdana" w:cs="Tahoma"/>
          <w:sz w:val="20"/>
          <w:szCs w:val="20"/>
        </w:rPr>
        <w:t>;</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wymiana worków na śmieci;</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wycieranie luster, poręczy, okuć drzwiowych i okiennych, parapetów;</w:t>
      </w:r>
    </w:p>
    <w:p w:rsidR="00B16CE8" w:rsidRPr="00510137" w:rsidRDefault="00B16CE8" w:rsidP="00B16CE8">
      <w:pPr>
        <w:tabs>
          <w:tab w:val="left" w:pos="518"/>
        </w:tabs>
        <w:spacing w:line="283" w:lineRule="atLeast"/>
        <w:ind w:firstLine="709"/>
        <w:rPr>
          <w:rFonts w:ascii="Verdana" w:hAnsi="Verdana" w:cs="Tahoma"/>
          <w:sz w:val="20"/>
          <w:szCs w:val="20"/>
        </w:rPr>
      </w:pPr>
      <w:proofErr w:type="gramStart"/>
      <w:r w:rsidRPr="00510137">
        <w:rPr>
          <w:rFonts w:ascii="Verdana" w:hAnsi="Verdana" w:cs="Tahoma"/>
          <w:sz w:val="20"/>
          <w:szCs w:val="20"/>
        </w:rPr>
        <w:t xml:space="preserve">-           </w:t>
      </w:r>
      <w:r>
        <w:rPr>
          <w:rFonts w:ascii="Verdana" w:hAnsi="Verdana" w:cs="Tahoma"/>
          <w:sz w:val="20"/>
          <w:szCs w:val="20"/>
        </w:rPr>
        <w:t>mycie</w:t>
      </w:r>
      <w:proofErr w:type="gramEnd"/>
      <w:r w:rsidRPr="00510137">
        <w:rPr>
          <w:rFonts w:ascii="Verdana" w:hAnsi="Verdana" w:cs="Tahoma"/>
          <w:sz w:val="20"/>
          <w:szCs w:val="20"/>
        </w:rPr>
        <w:t xml:space="preserve"> podłogi.</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w:t>
      </w:r>
    </w:p>
    <w:p w:rsidR="00B16CE8" w:rsidRPr="00DC2A43" w:rsidRDefault="00B16CE8" w:rsidP="000E1E04">
      <w:pPr>
        <w:pStyle w:val="Akapitzlist"/>
        <w:numPr>
          <w:ilvl w:val="0"/>
          <w:numId w:val="49"/>
        </w:numPr>
        <w:tabs>
          <w:tab w:val="left" w:pos="518"/>
        </w:tabs>
        <w:spacing w:line="292" w:lineRule="atLeast"/>
        <w:jc w:val="both"/>
        <w:rPr>
          <w:rFonts w:ascii="Verdana" w:hAnsi="Verdana" w:cs="Tahoma"/>
          <w:sz w:val="20"/>
          <w:szCs w:val="20"/>
        </w:rPr>
      </w:pPr>
      <w:r w:rsidRPr="00DC2A43">
        <w:rPr>
          <w:rFonts w:ascii="Verdana" w:hAnsi="Verdana" w:cs="Tahoma"/>
          <w:sz w:val="20"/>
          <w:szCs w:val="20"/>
          <w:u w:val="single"/>
        </w:rPr>
        <w:t>Toalety i WC</w:t>
      </w:r>
    </w:p>
    <w:p w:rsidR="00B16CE8" w:rsidRPr="00510137" w:rsidRDefault="00B16CE8" w:rsidP="000E1E04">
      <w:pPr>
        <w:tabs>
          <w:tab w:val="left" w:pos="518"/>
        </w:tabs>
        <w:spacing w:line="292" w:lineRule="atLeast"/>
        <w:jc w:val="both"/>
        <w:rPr>
          <w:rFonts w:ascii="Verdana" w:hAnsi="Verdana" w:cs="Tahoma"/>
          <w:sz w:val="20"/>
          <w:szCs w:val="20"/>
        </w:rPr>
      </w:pPr>
      <w:r w:rsidRPr="00367B34">
        <w:rPr>
          <w:rFonts w:ascii="Verdana" w:hAnsi="Verdana" w:cs="Tahoma"/>
          <w:sz w:val="20"/>
          <w:szCs w:val="20"/>
        </w:rPr>
        <w:t> </w:t>
      </w:r>
      <w:r w:rsidR="000E1E04">
        <w:rPr>
          <w:rFonts w:ascii="Verdana" w:hAnsi="Verdana" w:cs="Tahoma"/>
          <w:sz w:val="20"/>
          <w:szCs w:val="20"/>
        </w:rPr>
        <w:t xml:space="preserve">        </w:t>
      </w:r>
      <w:r w:rsidRPr="00510137">
        <w:rPr>
          <w:rFonts w:ascii="Verdana" w:hAnsi="Verdana" w:cs="Tahoma"/>
          <w:sz w:val="20"/>
          <w:szCs w:val="20"/>
        </w:rPr>
        <w:t>-           Mycie podłóg, glazury, luster,  ścian;</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Czyszczenie i mycie urządzeń sanitarnych i armatury;</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Opróżnianie i mycie koszy;</w:t>
      </w:r>
    </w:p>
    <w:p w:rsidR="00B16CE8" w:rsidRPr="00510137" w:rsidRDefault="00B16CE8" w:rsidP="00B16CE8">
      <w:pPr>
        <w:tabs>
          <w:tab w:val="left" w:pos="518"/>
        </w:tabs>
        <w:spacing w:line="283" w:lineRule="atLeast"/>
        <w:ind w:firstLine="709"/>
        <w:rPr>
          <w:rFonts w:ascii="Verdana" w:hAnsi="Verdana" w:cs="Tahoma"/>
          <w:sz w:val="20"/>
          <w:szCs w:val="20"/>
        </w:rPr>
      </w:pPr>
      <w:r w:rsidRPr="00510137">
        <w:rPr>
          <w:rFonts w:ascii="Verdana" w:hAnsi="Verdana" w:cs="Tahoma"/>
          <w:sz w:val="20"/>
          <w:szCs w:val="20"/>
        </w:rPr>
        <w:t>-           Dezynfekowanie środkami usuwającymi bakterie, grzybice, wirusy.</w:t>
      </w:r>
    </w:p>
    <w:p w:rsidR="00B16CE8" w:rsidRPr="00510137" w:rsidRDefault="00B16CE8" w:rsidP="00B16CE8">
      <w:pPr>
        <w:tabs>
          <w:tab w:val="left" w:pos="518"/>
        </w:tabs>
        <w:spacing w:line="283" w:lineRule="atLeast"/>
        <w:rPr>
          <w:rFonts w:ascii="Verdana" w:hAnsi="Verdana" w:cs="Tahoma"/>
          <w:sz w:val="20"/>
          <w:szCs w:val="20"/>
        </w:rPr>
      </w:pPr>
      <w:r w:rsidRPr="00510137">
        <w:rPr>
          <w:rFonts w:ascii="Verdana" w:hAnsi="Verdana" w:cs="Tahoma"/>
          <w:sz w:val="20"/>
          <w:szCs w:val="20"/>
        </w:rPr>
        <w:t> </w:t>
      </w:r>
    </w:p>
    <w:p w:rsidR="00B16CE8" w:rsidRPr="000E1E04" w:rsidRDefault="00B16CE8" w:rsidP="000E1E04">
      <w:pPr>
        <w:pStyle w:val="Akapitzlist"/>
        <w:numPr>
          <w:ilvl w:val="0"/>
          <w:numId w:val="49"/>
        </w:numPr>
        <w:tabs>
          <w:tab w:val="left" w:pos="518"/>
        </w:tabs>
        <w:spacing w:line="297" w:lineRule="atLeast"/>
        <w:jc w:val="both"/>
        <w:rPr>
          <w:rFonts w:ascii="Verdana" w:hAnsi="Verdana" w:cs="Tahoma"/>
          <w:sz w:val="20"/>
          <w:szCs w:val="20"/>
        </w:rPr>
      </w:pPr>
      <w:r w:rsidRPr="00510137">
        <w:rPr>
          <w:rFonts w:ascii="Verdana" w:hAnsi="Verdana" w:cs="Tahoma"/>
          <w:sz w:val="20"/>
          <w:szCs w:val="20"/>
          <w:u w:val="single"/>
        </w:rPr>
        <w:t>Pomieszczenia ogólne ( korytarze, hole, ciągi komunikacyjne)</w:t>
      </w:r>
      <w:r w:rsidRPr="000E1E04">
        <w:rPr>
          <w:rFonts w:ascii="Verdana" w:hAnsi="Verdana" w:cs="Tahoma"/>
          <w:sz w:val="20"/>
          <w:szCs w:val="20"/>
        </w:rPr>
        <w:t> </w:t>
      </w:r>
    </w:p>
    <w:p w:rsidR="00B16CE8" w:rsidRPr="00510137" w:rsidRDefault="00B16CE8" w:rsidP="00B16CE8">
      <w:pPr>
        <w:tabs>
          <w:tab w:val="left" w:pos="518"/>
        </w:tabs>
        <w:spacing w:line="278" w:lineRule="atLeast"/>
        <w:ind w:firstLine="709"/>
        <w:rPr>
          <w:rFonts w:ascii="Verdana" w:hAnsi="Verdana" w:cs="Tahoma"/>
          <w:sz w:val="20"/>
          <w:szCs w:val="20"/>
        </w:rPr>
      </w:pPr>
      <w:r w:rsidRPr="00510137">
        <w:rPr>
          <w:rFonts w:ascii="Verdana" w:hAnsi="Verdana" w:cs="Tahoma"/>
          <w:sz w:val="20"/>
          <w:szCs w:val="20"/>
        </w:rPr>
        <w:t xml:space="preserve">-           </w:t>
      </w:r>
      <w:r>
        <w:rPr>
          <w:rFonts w:ascii="Verdana" w:hAnsi="Verdana" w:cs="Tahoma"/>
          <w:sz w:val="20"/>
          <w:szCs w:val="20"/>
        </w:rPr>
        <w:t>Mycie</w:t>
      </w:r>
      <w:r w:rsidRPr="00510137">
        <w:rPr>
          <w:rFonts w:ascii="Verdana" w:hAnsi="Verdana" w:cs="Tahoma"/>
          <w:sz w:val="20"/>
          <w:szCs w:val="20"/>
        </w:rPr>
        <w:t xml:space="preserve"> podłóg;</w:t>
      </w:r>
    </w:p>
    <w:p w:rsidR="00B16CE8" w:rsidRPr="00510137" w:rsidRDefault="00B16CE8" w:rsidP="00B16CE8">
      <w:pPr>
        <w:tabs>
          <w:tab w:val="left" w:pos="518"/>
        </w:tabs>
        <w:spacing w:line="278" w:lineRule="atLeast"/>
        <w:ind w:firstLine="709"/>
        <w:rPr>
          <w:rFonts w:ascii="Verdana" w:hAnsi="Verdana" w:cs="Tahoma"/>
          <w:sz w:val="20"/>
          <w:szCs w:val="20"/>
        </w:rPr>
      </w:pPr>
      <w:r w:rsidRPr="00510137">
        <w:rPr>
          <w:rFonts w:ascii="Verdana" w:hAnsi="Verdana" w:cs="Tahoma"/>
          <w:sz w:val="20"/>
          <w:szCs w:val="20"/>
        </w:rPr>
        <w:t>-           Opróżnianie i mycie koszy na śmieci i popielniczek;</w:t>
      </w:r>
    </w:p>
    <w:p w:rsidR="00B16CE8" w:rsidRPr="00510137" w:rsidRDefault="00B16CE8" w:rsidP="00B16CE8">
      <w:pPr>
        <w:tabs>
          <w:tab w:val="left" w:pos="518"/>
        </w:tabs>
        <w:spacing w:line="278" w:lineRule="atLeast"/>
        <w:ind w:firstLine="709"/>
        <w:rPr>
          <w:rFonts w:ascii="Verdana" w:hAnsi="Verdana" w:cs="Tahoma"/>
          <w:sz w:val="20"/>
          <w:szCs w:val="20"/>
        </w:rPr>
      </w:pPr>
      <w:r w:rsidRPr="00510137">
        <w:rPr>
          <w:rFonts w:ascii="Verdana" w:hAnsi="Verdana" w:cs="Tahoma"/>
          <w:sz w:val="20"/>
          <w:szCs w:val="20"/>
        </w:rPr>
        <w:t>-           Czyszczenie poręczy i okuć drzwiowych.</w:t>
      </w:r>
    </w:p>
    <w:p w:rsidR="00B16CE8" w:rsidRPr="00510137" w:rsidRDefault="00B16CE8" w:rsidP="00B16CE8">
      <w:pPr>
        <w:tabs>
          <w:tab w:val="left" w:pos="518"/>
        </w:tabs>
        <w:spacing w:line="278" w:lineRule="atLeast"/>
        <w:rPr>
          <w:rFonts w:ascii="Verdana" w:hAnsi="Verdana" w:cs="Tahoma"/>
          <w:sz w:val="20"/>
          <w:szCs w:val="20"/>
        </w:rPr>
      </w:pPr>
      <w:r w:rsidRPr="00510137">
        <w:rPr>
          <w:rFonts w:ascii="Verdana" w:hAnsi="Verdana" w:cs="Tahoma"/>
          <w:sz w:val="20"/>
          <w:szCs w:val="20"/>
        </w:rPr>
        <w:t> </w:t>
      </w:r>
    </w:p>
    <w:p w:rsidR="00B16CE8" w:rsidRPr="00367B34" w:rsidRDefault="00B16CE8" w:rsidP="00B16CE8">
      <w:pPr>
        <w:tabs>
          <w:tab w:val="left" w:pos="518"/>
        </w:tabs>
        <w:spacing w:line="307" w:lineRule="atLeast"/>
        <w:jc w:val="both"/>
        <w:rPr>
          <w:rFonts w:ascii="Verdana" w:hAnsi="Verdana" w:cs="Tahoma"/>
          <w:sz w:val="20"/>
          <w:szCs w:val="20"/>
        </w:rPr>
      </w:pPr>
      <w:r w:rsidRPr="00367B34">
        <w:rPr>
          <w:rFonts w:ascii="Verdana" w:hAnsi="Verdana" w:cs="Tahoma"/>
          <w:b/>
          <w:bCs/>
          <w:sz w:val="20"/>
          <w:szCs w:val="20"/>
          <w:u w:val="single"/>
        </w:rPr>
        <w:t>CZYNNOŚCI COTYGODNIOWE:</w:t>
      </w:r>
    </w:p>
    <w:p w:rsidR="00B16CE8" w:rsidRDefault="00B16CE8" w:rsidP="00B16CE8">
      <w:pPr>
        <w:tabs>
          <w:tab w:val="left" w:pos="518"/>
        </w:tabs>
        <w:spacing w:line="307" w:lineRule="atLeast"/>
        <w:jc w:val="both"/>
        <w:rPr>
          <w:rFonts w:ascii="Verdana" w:hAnsi="Verdana" w:cs="Tahoma"/>
          <w:sz w:val="20"/>
          <w:szCs w:val="20"/>
        </w:rPr>
      </w:pPr>
      <w:r w:rsidRPr="00367B34">
        <w:rPr>
          <w:rFonts w:ascii="Verdana" w:hAnsi="Verdana" w:cs="Tahoma"/>
          <w:b/>
          <w:bCs/>
          <w:sz w:val="20"/>
          <w:szCs w:val="20"/>
        </w:rPr>
        <w:t> </w:t>
      </w:r>
    </w:p>
    <w:p w:rsidR="00B16CE8" w:rsidRPr="00DC2A43" w:rsidRDefault="00B16CE8" w:rsidP="000E1E04">
      <w:pPr>
        <w:pStyle w:val="Akapitzlist"/>
        <w:numPr>
          <w:ilvl w:val="0"/>
          <w:numId w:val="49"/>
        </w:numPr>
        <w:tabs>
          <w:tab w:val="left" w:pos="518"/>
        </w:tabs>
        <w:spacing w:line="307" w:lineRule="atLeast"/>
        <w:jc w:val="both"/>
        <w:rPr>
          <w:rFonts w:ascii="Verdana" w:hAnsi="Verdana" w:cs="Tahoma"/>
          <w:sz w:val="20"/>
          <w:szCs w:val="20"/>
        </w:rPr>
      </w:pPr>
      <w:r w:rsidRPr="00DC2A43">
        <w:rPr>
          <w:rFonts w:ascii="Verdana" w:hAnsi="Verdana" w:cs="Tahoma"/>
          <w:sz w:val="20"/>
          <w:szCs w:val="20"/>
          <w:u w:val="single"/>
        </w:rPr>
        <w:t>Pomieszczenia biurowe</w:t>
      </w:r>
    </w:p>
    <w:p w:rsidR="00B16CE8" w:rsidRPr="00367B34" w:rsidRDefault="00B16CE8" w:rsidP="00B16CE8">
      <w:pPr>
        <w:tabs>
          <w:tab w:val="left" w:pos="518"/>
        </w:tabs>
        <w:jc w:val="both"/>
        <w:rPr>
          <w:rFonts w:ascii="Verdana" w:hAnsi="Verdana" w:cs="Tahoma"/>
          <w:sz w:val="20"/>
          <w:szCs w:val="20"/>
        </w:rPr>
      </w:pPr>
      <w:r w:rsidRPr="00367B34">
        <w:rPr>
          <w:rFonts w:ascii="Verdana" w:hAnsi="Verdana" w:cs="Tahoma"/>
          <w:sz w:val="20"/>
          <w:szCs w:val="20"/>
        </w:rPr>
        <w:t> </w:t>
      </w:r>
    </w:p>
    <w:p w:rsidR="00B16CE8" w:rsidRPr="00510137" w:rsidRDefault="00B16CE8" w:rsidP="00B16CE8">
      <w:pPr>
        <w:tabs>
          <w:tab w:val="left" w:pos="518"/>
        </w:tabs>
        <w:spacing w:line="283" w:lineRule="atLeast"/>
        <w:ind w:left="1560" w:hanging="709"/>
        <w:rPr>
          <w:rFonts w:ascii="Verdana" w:hAnsi="Verdana" w:cs="Tahoma"/>
          <w:sz w:val="20"/>
          <w:szCs w:val="20"/>
        </w:rPr>
      </w:pPr>
      <w:proofErr w:type="gramStart"/>
      <w:r w:rsidRPr="00510137">
        <w:rPr>
          <w:rFonts w:ascii="Verdana" w:hAnsi="Verdana" w:cs="Tahoma"/>
          <w:sz w:val="20"/>
          <w:szCs w:val="20"/>
        </w:rPr>
        <w:t xml:space="preserve">-      </w:t>
      </w:r>
      <w:r>
        <w:rPr>
          <w:rFonts w:ascii="Verdana" w:hAnsi="Verdana" w:cs="Tahoma"/>
          <w:sz w:val="20"/>
          <w:szCs w:val="20"/>
        </w:rPr>
        <w:t xml:space="preserve">  </w:t>
      </w:r>
      <w:r w:rsidRPr="00510137">
        <w:rPr>
          <w:rFonts w:ascii="Verdana" w:hAnsi="Verdana" w:cs="Tahoma"/>
          <w:sz w:val="20"/>
          <w:szCs w:val="20"/>
        </w:rPr>
        <w:t>odkurzanie</w:t>
      </w:r>
      <w:proofErr w:type="gramEnd"/>
      <w:r w:rsidRPr="00510137">
        <w:rPr>
          <w:rFonts w:ascii="Verdana" w:hAnsi="Verdana" w:cs="Tahoma"/>
          <w:sz w:val="20"/>
          <w:szCs w:val="20"/>
        </w:rPr>
        <w:t xml:space="preserve"> i mycie trudno dostępnych części mebli, kaloryferów oraz </w:t>
      </w:r>
      <w:r w:rsidR="000E1E04">
        <w:rPr>
          <w:rFonts w:ascii="Verdana" w:hAnsi="Verdana" w:cs="Tahoma"/>
          <w:sz w:val="20"/>
          <w:szCs w:val="20"/>
        </w:rPr>
        <w:t xml:space="preserve">  </w:t>
      </w:r>
      <w:r w:rsidRPr="00510137">
        <w:rPr>
          <w:rFonts w:ascii="Verdana" w:hAnsi="Verdana" w:cs="Tahoma"/>
          <w:sz w:val="20"/>
          <w:szCs w:val="20"/>
        </w:rPr>
        <w:t>zakamarków,</w:t>
      </w:r>
    </w:p>
    <w:p w:rsidR="00B16CE8" w:rsidRPr="00510137" w:rsidRDefault="00B16CE8" w:rsidP="00B16CE8">
      <w:pPr>
        <w:tabs>
          <w:tab w:val="left" w:pos="518"/>
        </w:tabs>
        <w:spacing w:line="283" w:lineRule="atLeast"/>
        <w:ind w:firstLine="851"/>
        <w:rPr>
          <w:rFonts w:ascii="Verdana" w:hAnsi="Verdana" w:cs="Tahoma"/>
          <w:sz w:val="20"/>
          <w:szCs w:val="20"/>
        </w:rPr>
      </w:pPr>
      <w:r w:rsidRPr="00510137">
        <w:rPr>
          <w:rFonts w:ascii="Verdana" w:hAnsi="Verdana" w:cs="Tahoma"/>
          <w:sz w:val="20"/>
          <w:szCs w:val="20"/>
        </w:rPr>
        <w:t>- </w:t>
      </w:r>
      <w:r w:rsidR="000E1E04">
        <w:rPr>
          <w:rFonts w:ascii="Verdana" w:hAnsi="Verdana" w:cs="Tahoma"/>
          <w:sz w:val="20"/>
          <w:szCs w:val="20"/>
        </w:rPr>
        <w:t>       czyszczenie sprzętu typu</w:t>
      </w:r>
      <w:r w:rsidRPr="00510137">
        <w:rPr>
          <w:rFonts w:ascii="Verdana" w:hAnsi="Verdana" w:cs="Tahoma"/>
          <w:sz w:val="20"/>
          <w:szCs w:val="20"/>
        </w:rPr>
        <w:t>: faksy</w:t>
      </w:r>
    </w:p>
    <w:p w:rsidR="00B16CE8" w:rsidRPr="00510137" w:rsidRDefault="00B16CE8" w:rsidP="00B16CE8">
      <w:pPr>
        <w:tabs>
          <w:tab w:val="left" w:pos="518"/>
        </w:tabs>
        <w:spacing w:line="283" w:lineRule="atLeast"/>
        <w:ind w:firstLine="851"/>
        <w:rPr>
          <w:rFonts w:ascii="Verdana" w:hAnsi="Verdana" w:cs="Tahoma"/>
          <w:sz w:val="20"/>
          <w:szCs w:val="20"/>
        </w:rPr>
      </w:pPr>
      <w:r w:rsidRPr="00510137">
        <w:rPr>
          <w:rFonts w:ascii="Verdana" w:hAnsi="Verdana" w:cs="Tahoma"/>
          <w:sz w:val="20"/>
          <w:szCs w:val="20"/>
        </w:rPr>
        <w:t> </w:t>
      </w:r>
    </w:p>
    <w:p w:rsidR="00B16CE8" w:rsidRPr="00510137" w:rsidRDefault="00B16CE8" w:rsidP="00B16CE8">
      <w:pPr>
        <w:tabs>
          <w:tab w:val="left" w:pos="518"/>
        </w:tabs>
        <w:spacing w:line="283" w:lineRule="atLeast"/>
        <w:rPr>
          <w:rFonts w:ascii="Verdana" w:hAnsi="Verdana" w:cs="Tahoma"/>
          <w:sz w:val="20"/>
          <w:szCs w:val="20"/>
        </w:rPr>
      </w:pPr>
      <w:r w:rsidRPr="00510137">
        <w:rPr>
          <w:rFonts w:ascii="Verdana" w:hAnsi="Verdana" w:cs="Tahoma"/>
          <w:b/>
          <w:bCs/>
          <w:sz w:val="20"/>
          <w:szCs w:val="20"/>
          <w:u w:val="single"/>
        </w:rPr>
        <w:t>PRACE OKRESOWE:</w:t>
      </w:r>
    </w:p>
    <w:p w:rsidR="00B16CE8" w:rsidRPr="00510137" w:rsidRDefault="00B16CE8" w:rsidP="00B16CE8">
      <w:pPr>
        <w:tabs>
          <w:tab w:val="left" w:pos="518"/>
        </w:tabs>
        <w:jc w:val="both"/>
        <w:rPr>
          <w:rFonts w:ascii="Verdana" w:hAnsi="Verdana" w:cs="Tahoma"/>
          <w:sz w:val="20"/>
          <w:szCs w:val="20"/>
        </w:rPr>
      </w:pPr>
      <w:r w:rsidRPr="00510137">
        <w:rPr>
          <w:rFonts w:ascii="Verdana" w:hAnsi="Verdana" w:cs="Tahoma"/>
          <w:b/>
          <w:bCs/>
          <w:sz w:val="20"/>
          <w:szCs w:val="20"/>
        </w:rPr>
        <w:t xml:space="preserve">               </w:t>
      </w:r>
      <w:r>
        <w:rPr>
          <w:rFonts w:ascii="Verdana" w:hAnsi="Verdana" w:cs="Tahoma"/>
          <w:b/>
          <w:bCs/>
          <w:sz w:val="20"/>
          <w:szCs w:val="20"/>
        </w:rPr>
        <w:t xml:space="preserve">  </w:t>
      </w:r>
      <w:r w:rsidRPr="00510137">
        <w:rPr>
          <w:rFonts w:ascii="Verdana" w:hAnsi="Verdana" w:cs="Tahoma"/>
          <w:sz w:val="20"/>
          <w:szCs w:val="20"/>
        </w:rPr>
        <w:t>-        mycie okien                                                  </w:t>
      </w:r>
      <w:proofErr w:type="gramStart"/>
      <w:r w:rsidRPr="00510137">
        <w:rPr>
          <w:rFonts w:ascii="Verdana" w:hAnsi="Verdana" w:cs="Tahoma"/>
          <w:sz w:val="20"/>
          <w:szCs w:val="20"/>
        </w:rPr>
        <w:t>               2 x</w:t>
      </w:r>
      <w:proofErr w:type="gramEnd"/>
      <w:r w:rsidRPr="00510137">
        <w:rPr>
          <w:rFonts w:ascii="Verdana" w:hAnsi="Verdana" w:cs="Tahoma"/>
          <w:sz w:val="20"/>
          <w:szCs w:val="20"/>
        </w:rPr>
        <w:t xml:space="preserve"> w roku,</w:t>
      </w:r>
    </w:p>
    <w:p w:rsidR="00B16CE8" w:rsidRPr="00510137" w:rsidRDefault="00B16CE8" w:rsidP="00B16CE8">
      <w:pPr>
        <w:tabs>
          <w:tab w:val="left" w:pos="518"/>
        </w:tabs>
        <w:jc w:val="both"/>
        <w:rPr>
          <w:rFonts w:ascii="Verdana" w:hAnsi="Verdana" w:cs="Tahoma"/>
          <w:sz w:val="20"/>
          <w:szCs w:val="20"/>
        </w:rPr>
      </w:pPr>
      <w:r w:rsidRPr="00510137">
        <w:rPr>
          <w:rFonts w:ascii="Verdana" w:hAnsi="Verdana" w:cs="Tahoma"/>
          <w:sz w:val="20"/>
          <w:szCs w:val="20"/>
        </w:rPr>
        <w:t xml:space="preserve">               -        czyszczenie żaluzji   pionowych na </w:t>
      </w:r>
      <w:proofErr w:type="gramStart"/>
      <w:r w:rsidRPr="00510137">
        <w:rPr>
          <w:rFonts w:ascii="Verdana" w:hAnsi="Verdana" w:cs="Tahoma"/>
          <w:sz w:val="20"/>
          <w:szCs w:val="20"/>
        </w:rPr>
        <w:t xml:space="preserve">oknach                      </w:t>
      </w:r>
      <w:r>
        <w:rPr>
          <w:rFonts w:ascii="Verdana" w:hAnsi="Verdana" w:cs="Tahoma"/>
          <w:sz w:val="20"/>
          <w:szCs w:val="20"/>
        </w:rPr>
        <w:t xml:space="preserve">   </w:t>
      </w:r>
      <w:r w:rsidRPr="00510137">
        <w:rPr>
          <w:rFonts w:ascii="Verdana" w:hAnsi="Verdana" w:cs="Tahoma"/>
          <w:sz w:val="20"/>
          <w:szCs w:val="20"/>
        </w:rPr>
        <w:t>2 x</w:t>
      </w:r>
      <w:proofErr w:type="gramEnd"/>
      <w:r w:rsidRPr="00510137">
        <w:rPr>
          <w:rFonts w:ascii="Verdana" w:hAnsi="Verdana" w:cs="Tahoma"/>
          <w:sz w:val="20"/>
          <w:szCs w:val="20"/>
        </w:rPr>
        <w:t xml:space="preserve"> w  roku,</w:t>
      </w:r>
    </w:p>
    <w:p w:rsidR="00B16CE8" w:rsidRDefault="00B16CE8" w:rsidP="00B16CE8">
      <w:pPr>
        <w:tabs>
          <w:tab w:val="left" w:pos="518"/>
        </w:tabs>
        <w:jc w:val="both"/>
        <w:rPr>
          <w:rFonts w:ascii="Verdana" w:hAnsi="Verdana" w:cs="Tahoma"/>
          <w:sz w:val="20"/>
          <w:szCs w:val="20"/>
        </w:rPr>
      </w:pPr>
    </w:p>
    <w:p w:rsidR="00B16CE8" w:rsidRPr="00510137" w:rsidRDefault="00B16CE8" w:rsidP="00B16CE8">
      <w:pPr>
        <w:tabs>
          <w:tab w:val="left" w:pos="518"/>
        </w:tabs>
        <w:jc w:val="both"/>
        <w:rPr>
          <w:rFonts w:ascii="Verdana" w:hAnsi="Verdana" w:cs="Tahoma"/>
          <w:sz w:val="20"/>
          <w:szCs w:val="20"/>
        </w:rPr>
      </w:pPr>
    </w:p>
    <w:p w:rsidR="00B16CE8" w:rsidRPr="00510137" w:rsidRDefault="00B16CE8" w:rsidP="00B16CE8">
      <w:pPr>
        <w:jc w:val="both"/>
        <w:rPr>
          <w:rFonts w:ascii="Verdana" w:hAnsi="Verdana" w:cs="Tahoma"/>
          <w:sz w:val="20"/>
          <w:szCs w:val="20"/>
        </w:rPr>
      </w:pPr>
    </w:p>
    <w:p w:rsidR="00B16CE8" w:rsidRPr="00510137" w:rsidRDefault="00B16CE8" w:rsidP="000E1E04">
      <w:pPr>
        <w:jc w:val="both"/>
        <w:rPr>
          <w:rFonts w:ascii="Verdana" w:hAnsi="Verdana" w:cs="Tahoma"/>
          <w:sz w:val="20"/>
          <w:szCs w:val="20"/>
        </w:rPr>
      </w:pPr>
      <w:r>
        <w:rPr>
          <w:rFonts w:ascii="Verdana" w:hAnsi="Verdana" w:cs="Tahoma"/>
          <w:sz w:val="20"/>
          <w:szCs w:val="20"/>
        </w:rPr>
        <w:t xml:space="preserve">       </w:t>
      </w:r>
      <w:proofErr w:type="gramStart"/>
      <w:r w:rsidRPr="00510137">
        <w:rPr>
          <w:rFonts w:ascii="Verdana" w:hAnsi="Verdana" w:cs="Tahoma"/>
          <w:b/>
          <w:sz w:val="20"/>
          <w:szCs w:val="20"/>
          <w:u w:val="single"/>
        </w:rPr>
        <w:t>UWAGA:  Zaopatrzenie</w:t>
      </w:r>
      <w:proofErr w:type="gramEnd"/>
      <w:r w:rsidRPr="00510137">
        <w:rPr>
          <w:rFonts w:ascii="Verdana" w:hAnsi="Verdana" w:cs="Tahoma"/>
          <w:b/>
          <w:sz w:val="20"/>
          <w:szCs w:val="20"/>
          <w:u w:val="single"/>
        </w:rPr>
        <w:t xml:space="preserve"> w środki higieniczne i sprzęt</w:t>
      </w:r>
    </w:p>
    <w:p w:rsidR="00B16CE8" w:rsidRPr="00510137" w:rsidRDefault="00B16CE8" w:rsidP="00B16CE8">
      <w:pPr>
        <w:jc w:val="both"/>
        <w:rPr>
          <w:rFonts w:ascii="Verdana" w:hAnsi="Verdana" w:cs="Tahoma"/>
          <w:sz w:val="20"/>
          <w:szCs w:val="20"/>
        </w:rPr>
      </w:pPr>
    </w:p>
    <w:p w:rsidR="00B16CE8" w:rsidRPr="00510137" w:rsidRDefault="000E1E04" w:rsidP="00B16CE8">
      <w:pPr>
        <w:jc w:val="both"/>
        <w:rPr>
          <w:rFonts w:ascii="Verdana" w:hAnsi="Verdana" w:cs="Tahoma"/>
          <w:b/>
          <w:sz w:val="20"/>
          <w:szCs w:val="20"/>
        </w:rPr>
      </w:pPr>
      <w:r>
        <w:rPr>
          <w:rFonts w:ascii="Verdana" w:hAnsi="Verdana" w:cs="Tahoma"/>
          <w:b/>
          <w:sz w:val="20"/>
          <w:szCs w:val="20"/>
        </w:rPr>
        <w:t>Wykonawca usługi</w:t>
      </w:r>
      <w:r w:rsidR="00B16CE8" w:rsidRPr="00510137">
        <w:rPr>
          <w:rFonts w:ascii="Verdana" w:hAnsi="Verdana" w:cs="Tahoma"/>
          <w:b/>
          <w:sz w:val="20"/>
          <w:szCs w:val="20"/>
        </w:rPr>
        <w:t xml:space="preserve"> sprzątania zaopatruje się we własnym zakresie we wszystkie potrzebne środki higieniczne i sprzęt niezbędny do realizacji zamówienia.</w:t>
      </w:r>
    </w:p>
    <w:p w:rsidR="00B16CE8" w:rsidRPr="00510137" w:rsidRDefault="00B16CE8" w:rsidP="00B16CE8">
      <w:pPr>
        <w:jc w:val="both"/>
        <w:rPr>
          <w:rFonts w:ascii="Verdana" w:hAnsi="Verdana" w:cs="Tahoma"/>
          <w:b/>
          <w:sz w:val="20"/>
          <w:szCs w:val="20"/>
        </w:rPr>
      </w:pPr>
      <w:r w:rsidRPr="00510137">
        <w:rPr>
          <w:rFonts w:ascii="Verdana" w:hAnsi="Verdana" w:cs="Tahoma"/>
          <w:b/>
          <w:sz w:val="20"/>
          <w:szCs w:val="20"/>
        </w:rPr>
        <w:t>Zapewnia też w pomieszczeniach higieniczno sanitarnych stałe zaopatrzenie w mydło w płynie, środki zapachowe, papier toaletowy i ręczniki papierowe.</w:t>
      </w:r>
    </w:p>
    <w:p w:rsidR="00B16CE8" w:rsidRPr="00510137" w:rsidRDefault="00B16CE8" w:rsidP="00B16CE8">
      <w:pPr>
        <w:jc w:val="both"/>
        <w:rPr>
          <w:rFonts w:ascii="Verdana" w:hAnsi="Verdana" w:cs="Tahoma"/>
          <w:b/>
          <w:sz w:val="20"/>
          <w:szCs w:val="20"/>
        </w:rPr>
      </w:pPr>
    </w:p>
    <w:p w:rsidR="00B16CE8" w:rsidRPr="00510137" w:rsidRDefault="00B16CE8" w:rsidP="00B16CE8">
      <w:pPr>
        <w:jc w:val="both"/>
        <w:rPr>
          <w:rFonts w:ascii="Verdana" w:hAnsi="Verdana" w:cs="Tahoma"/>
          <w:b/>
          <w:sz w:val="20"/>
          <w:szCs w:val="20"/>
        </w:rPr>
      </w:pPr>
      <w:r w:rsidRPr="00510137">
        <w:rPr>
          <w:rFonts w:ascii="Verdana" w:hAnsi="Verdana" w:cs="Tahoma"/>
          <w:b/>
          <w:sz w:val="20"/>
          <w:szCs w:val="20"/>
        </w:rPr>
        <w:t>W budynkach tych mogą być prowadzone częściowe remonty wewnętrzne pomieszczeń.</w:t>
      </w:r>
    </w:p>
    <w:p w:rsidR="00B16CE8" w:rsidRPr="00F66B47" w:rsidRDefault="00B16CE8" w:rsidP="00B16CE8">
      <w:pPr>
        <w:jc w:val="both"/>
        <w:rPr>
          <w:rFonts w:ascii="Verdana" w:hAnsi="Verdana" w:cs="Tahoma"/>
          <w:b/>
          <w:sz w:val="20"/>
          <w:szCs w:val="20"/>
        </w:rPr>
      </w:pPr>
      <w:r w:rsidRPr="00F66B47">
        <w:rPr>
          <w:rFonts w:ascii="Verdana" w:hAnsi="Verdana" w:cs="Tahoma"/>
          <w:b/>
          <w:sz w:val="20"/>
          <w:szCs w:val="20"/>
        </w:rPr>
        <w:t>Sprzątanie w czasie trwania i po remoncie należy wykonać w ramach przyjętych obowiązków bez dodatkowego wynagrodzenia.</w:t>
      </w:r>
    </w:p>
    <w:p w:rsidR="00B16CE8" w:rsidRPr="00510137" w:rsidRDefault="00B16CE8" w:rsidP="00B16CE8">
      <w:pPr>
        <w:jc w:val="both"/>
        <w:rPr>
          <w:rFonts w:ascii="Verdana" w:hAnsi="Verdana" w:cs="Tahoma"/>
          <w:b/>
          <w:sz w:val="20"/>
          <w:szCs w:val="20"/>
        </w:rPr>
      </w:pPr>
    </w:p>
    <w:p w:rsidR="00B16CE8" w:rsidRPr="00510137" w:rsidRDefault="00B16CE8" w:rsidP="00B16CE8">
      <w:pPr>
        <w:jc w:val="both"/>
        <w:rPr>
          <w:rFonts w:ascii="Verdana" w:hAnsi="Verdana" w:cs="Tahoma"/>
          <w:b/>
          <w:sz w:val="20"/>
          <w:szCs w:val="20"/>
        </w:rPr>
      </w:pPr>
      <w:r w:rsidRPr="00510137">
        <w:rPr>
          <w:rFonts w:ascii="Verdana" w:hAnsi="Verdana" w:cs="Tahoma"/>
          <w:b/>
          <w:sz w:val="20"/>
          <w:szCs w:val="20"/>
        </w:rPr>
        <w:t>Wykonawca usługi sprzątania otrzyma do swojego użytku samodzielne pomieszczenia do przechowywania materiałów i sprzętu</w:t>
      </w:r>
      <w:r w:rsidRPr="00510137">
        <w:rPr>
          <w:rFonts w:ascii="Verdana" w:hAnsi="Verdana" w:cs="Tahoma"/>
          <w:sz w:val="20"/>
          <w:szCs w:val="20"/>
        </w:rPr>
        <w:t>.</w:t>
      </w:r>
      <w:r w:rsidRPr="00510137">
        <w:rPr>
          <w:rFonts w:ascii="Verdana" w:hAnsi="Verdana" w:cs="Tahoma"/>
          <w:b/>
          <w:sz w:val="20"/>
          <w:szCs w:val="20"/>
        </w:rPr>
        <w:t xml:space="preserve"> </w:t>
      </w:r>
    </w:p>
    <w:p w:rsidR="00B16CE8" w:rsidRPr="00510137" w:rsidRDefault="00B16CE8" w:rsidP="00B16CE8">
      <w:pPr>
        <w:jc w:val="both"/>
        <w:rPr>
          <w:rFonts w:ascii="Verdana" w:hAnsi="Verdana" w:cs="Tahoma"/>
          <w:b/>
          <w:sz w:val="20"/>
          <w:szCs w:val="20"/>
        </w:rPr>
      </w:pPr>
    </w:p>
    <w:p w:rsidR="00B16CE8" w:rsidRPr="00510137" w:rsidRDefault="00B16CE8" w:rsidP="00B16CE8">
      <w:pPr>
        <w:rPr>
          <w:rFonts w:ascii="Verdana" w:hAnsi="Verdana" w:cs="Tahoma"/>
          <w:b/>
          <w:sz w:val="20"/>
          <w:szCs w:val="20"/>
        </w:rPr>
      </w:pPr>
      <w:r w:rsidRPr="00510137">
        <w:rPr>
          <w:rFonts w:ascii="Verdana" w:hAnsi="Verdana" w:cs="Tahoma"/>
          <w:b/>
          <w:sz w:val="20"/>
          <w:szCs w:val="20"/>
        </w:rPr>
        <w:t>T</w:t>
      </w:r>
      <w:r>
        <w:rPr>
          <w:rFonts w:ascii="Verdana" w:hAnsi="Verdana" w:cs="Tahoma"/>
          <w:b/>
          <w:sz w:val="20"/>
          <w:szCs w:val="20"/>
        </w:rPr>
        <w:t xml:space="preserve">ermin </w:t>
      </w:r>
      <w:proofErr w:type="gramStart"/>
      <w:r>
        <w:rPr>
          <w:rFonts w:ascii="Verdana" w:hAnsi="Verdana" w:cs="Tahoma"/>
          <w:b/>
          <w:sz w:val="20"/>
          <w:szCs w:val="20"/>
        </w:rPr>
        <w:t xml:space="preserve">wykonania : </w:t>
      </w:r>
      <w:proofErr w:type="gramEnd"/>
      <w:r>
        <w:rPr>
          <w:rFonts w:ascii="Verdana" w:hAnsi="Verdana" w:cs="Tahoma"/>
          <w:b/>
          <w:sz w:val="20"/>
          <w:szCs w:val="20"/>
        </w:rPr>
        <w:t xml:space="preserve">od </w:t>
      </w:r>
      <w:r w:rsidRPr="00815BC0">
        <w:rPr>
          <w:rFonts w:ascii="Verdana" w:hAnsi="Verdana" w:cs="Tahoma"/>
          <w:b/>
          <w:sz w:val="20"/>
          <w:szCs w:val="20"/>
        </w:rPr>
        <w:t>daty</w:t>
      </w:r>
      <w:r>
        <w:rPr>
          <w:rFonts w:ascii="Verdana" w:hAnsi="Verdana" w:cs="Tahoma"/>
          <w:b/>
          <w:sz w:val="20"/>
          <w:szCs w:val="20"/>
        </w:rPr>
        <w:t xml:space="preserve"> podpisania umowy</w:t>
      </w:r>
      <w:r w:rsidRPr="009C4820">
        <w:rPr>
          <w:rFonts w:ascii="Verdana" w:hAnsi="Verdana" w:cs="Tahoma"/>
          <w:b/>
          <w:color w:val="FF0000"/>
          <w:sz w:val="20"/>
          <w:szCs w:val="20"/>
        </w:rPr>
        <w:t xml:space="preserve"> </w:t>
      </w:r>
      <w:r>
        <w:rPr>
          <w:rFonts w:ascii="Verdana" w:hAnsi="Verdana" w:cs="Tahoma"/>
          <w:b/>
          <w:sz w:val="20"/>
          <w:szCs w:val="20"/>
        </w:rPr>
        <w:t xml:space="preserve">na okres 24 </w:t>
      </w:r>
      <w:proofErr w:type="spellStart"/>
      <w:r>
        <w:rPr>
          <w:rFonts w:ascii="Verdana" w:hAnsi="Verdana" w:cs="Tahoma"/>
          <w:b/>
          <w:sz w:val="20"/>
          <w:szCs w:val="20"/>
        </w:rPr>
        <w:t>m-cy</w:t>
      </w:r>
      <w:proofErr w:type="spellEnd"/>
      <w:r>
        <w:rPr>
          <w:rFonts w:ascii="Verdana" w:hAnsi="Verdana" w:cs="Tahoma"/>
          <w:b/>
          <w:sz w:val="20"/>
          <w:szCs w:val="20"/>
        </w:rPr>
        <w:t xml:space="preserve"> z możliwością wcześniejszego rozwiązania umowy z jedno – miesięcznym okresem wypowiedzenia umowy.</w:t>
      </w:r>
    </w:p>
    <w:p w:rsidR="00B16CE8" w:rsidRDefault="00B16CE8" w:rsidP="00B16CE8">
      <w:pPr>
        <w:jc w:val="both"/>
        <w:rPr>
          <w:rFonts w:ascii="Verdana" w:hAnsi="Verdana" w:cs="Tahoma"/>
          <w:sz w:val="20"/>
          <w:szCs w:val="20"/>
        </w:rPr>
      </w:pPr>
    </w:p>
    <w:p w:rsidR="00B16CE8" w:rsidRDefault="00B16CE8" w:rsidP="00B16CE8">
      <w:pPr>
        <w:jc w:val="both"/>
        <w:rPr>
          <w:rFonts w:ascii="Verdana" w:hAnsi="Verdana" w:cs="Tahoma"/>
          <w:sz w:val="20"/>
          <w:szCs w:val="20"/>
        </w:rPr>
      </w:pPr>
    </w:p>
    <w:p w:rsidR="00B16CE8" w:rsidRDefault="00B16CE8" w:rsidP="00B16CE8">
      <w:pPr>
        <w:jc w:val="both"/>
        <w:rPr>
          <w:rFonts w:ascii="Verdana" w:hAnsi="Verdana" w:cs="Tahoma"/>
          <w:sz w:val="20"/>
          <w:szCs w:val="20"/>
        </w:rPr>
      </w:pPr>
    </w:p>
    <w:p w:rsidR="00B16CE8" w:rsidRDefault="00B16CE8" w:rsidP="00B16CE8">
      <w:pPr>
        <w:jc w:val="both"/>
        <w:rPr>
          <w:rFonts w:ascii="Verdana" w:hAnsi="Verdana" w:cs="Tahoma"/>
          <w:sz w:val="20"/>
          <w:szCs w:val="20"/>
        </w:rPr>
      </w:pPr>
    </w:p>
    <w:p w:rsidR="00B16CE8" w:rsidRDefault="00B16CE8" w:rsidP="00B16CE8">
      <w:pPr>
        <w:jc w:val="both"/>
        <w:rPr>
          <w:rFonts w:ascii="Verdana" w:hAnsi="Verdana" w:cs="Tahoma"/>
          <w:sz w:val="20"/>
          <w:szCs w:val="20"/>
        </w:rPr>
      </w:pPr>
    </w:p>
    <w:p w:rsidR="00733BD7" w:rsidRPr="00B16CE8" w:rsidRDefault="00733BD7" w:rsidP="00733BD7">
      <w:pPr>
        <w:spacing w:line="360" w:lineRule="auto"/>
        <w:jc w:val="center"/>
        <w:rPr>
          <w:rFonts w:ascii="Verdana" w:hAnsi="Verdana"/>
          <w:sz w:val="20"/>
          <w:szCs w:val="20"/>
        </w:rPr>
      </w:pPr>
    </w:p>
    <w:sectPr w:rsidR="00733BD7" w:rsidRPr="00B16CE8" w:rsidSect="00167C61">
      <w:footerReference w:type="default" r:id="rId8"/>
      <w:footnotePr>
        <w:pos w:val="beneathText"/>
      </w:footnotePr>
      <w:pgSz w:w="11905" w:h="16837"/>
      <w:pgMar w:top="1304" w:right="1132" w:bottom="1190" w:left="1418" w:header="708" w:footer="113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DC4" w:rsidRDefault="002F2DC4">
      <w:r>
        <w:separator/>
      </w:r>
    </w:p>
  </w:endnote>
  <w:endnote w:type="continuationSeparator" w:id="0">
    <w:p w:rsidR="002F2DC4" w:rsidRDefault="002F2D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StarSymbol">
    <w:altName w:val="Arial Unicode MS"/>
    <w:charset w:val="02"/>
    <w:family w:val="auto"/>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Optim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Univers-PL">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E6B" w:rsidRPr="006C1BFF" w:rsidRDefault="00F8237B">
    <w:pPr>
      <w:pStyle w:val="Stopka"/>
      <w:jc w:val="center"/>
      <w:rPr>
        <w:rFonts w:ascii="Verdana" w:hAnsi="Verdana"/>
        <w:sz w:val="14"/>
        <w:szCs w:val="14"/>
      </w:rPr>
    </w:pPr>
    <w:r w:rsidRPr="006C1BFF">
      <w:rPr>
        <w:rFonts w:ascii="Verdana" w:hAnsi="Verdana"/>
        <w:sz w:val="14"/>
        <w:szCs w:val="14"/>
      </w:rPr>
      <w:fldChar w:fldCharType="begin"/>
    </w:r>
    <w:r w:rsidR="00585E6B" w:rsidRPr="006C1BFF">
      <w:rPr>
        <w:rFonts w:ascii="Verdana" w:hAnsi="Verdana"/>
        <w:sz w:val="14"/>
        <w:szCs w:val="14"/>
      </w:rPr>
      <w:instrText xml:space="preserve"> PAGE   \* MERGEFORMAT </w:instrText>
    </w:r>
    <w:r w:rsidRPr="006C1BFF">
      <w:rPr>
        <w:rFonts w:ascii="Verdana" w:hAnsi="Verdana"/>
        <w:sz w:val="14"/>
        <w:szCs w:val="14"/>
      </w:rPr>
      <w:fldChar w:fldCharType="separate"/>
    </w:r>
    <w:r w:rsidR="00FE027E">
      <w:rPr>
        <w:rFonts w:ascii="Verdana" w:hAnsi="Verdana"/>
        <w:noProof/>
        <w:sz w:val="14"/>
        <w:szCs w:val="14"/>
      </w:rPr>
      <w:t>1</w:t>
    </w:r>
    <w:r w:rsidRPr="006C1BFF">
      <w:rPr>
        <w:rFonts w:ascii="Verdana" w:hAnsi="Verdana"/>
        <w:sz w:val="14"/>
        <w:szCs w:val="14"/>
      </w:rPr>
      <w:fldChar w:fldCharType="end"/>
    </w:r>
  </w:p>
  <w:p w:rsidR="00585E6B" w:rsidRDefault="00585E6B">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DC4" w:rsidRDefault="002F2DC4">
      <w:r>
        <w:separator/>
      </w:r>
    </w:p>
  </w:footnote>
  <w:footnote w:type="continuationSeparator" w:id="0">
    <w:p w:rsidR="002F2DC4" w:rsidRDefault="002F2DC4">
      <w:r>
        <w:continuationSeparator/>
      </w:r>
    </w:p>
  </w:footnote>
  <w:footnote w:id="1">
    <w:p w:rsidR="00585E6B" w:rsidRPr="00EC13C5" w:rsidRDefault="00585E6B" w:rsidP="005F4B23">
      <w:pPr>
        <w:pStyle w:val="Tekstprzypisudolnego"/>
        <w:rPr>
          <w:i/>
        </w:rPr>
      </w:pPr>
      <w:r>
        <w:rPr>
          <w:rStyle w:val="Znakiprzypiswdolnych"/>
          <w:rFonts w:ascii="Verdana" w:hAnsi="Verdana"/>
        </w:rPr>
        <w:footnoteRef/>
      </w:r>
      <w:r>
        <w:rPr>
          <w:i/>
        </w:rPr>
        <w:tab/>
        <w:t xml:space="preserve"> Wykonawcy będący wpisani do KRS (np. spółka z o.</w:t>
      </w:r>
      <w:proofErr w:type="gramStart"/>
      <w:r>
        <w:rPr>
          <w:i/>
        </w:rPr>
        <w:t>o</w:t>
      </w:r>
      <w:proofErr w:type="gramEnd"/>
      <w:r>
        <w:rPr>
          <w:i/>
        </w:rPr>
        <w:t xml:space="preserve">., </w:t>
      </w:r>
      <w:proofErr w:type="gramStart"/>
      <w:r>
        <w:rPr>
          <w:i/>
        </w:rPr>
        <w:t>spółka</w:t>
      </w:r>
      <w:proofErr w:type="gramEnd"/>
      <w:r>
        <w:rPr>
          <w:i/>
        </w:rPr>
        <w:t xml:space="preserve"> akcyjna, spółka jawna) podają numer wpisu do KRS. </w:t>
      </w:r>
    </w:p>
  </w:footnote>
  <w:footnote w:id="2">
    <w:p w:rsidR="00585E6B" w:rsidRPr="00EC13C5" w:rsidRDefault="00585E6B" w:rsidP="001D74F0">
      <w:pPr>
        <w:pStyle w:val="Tekstprzypisudolnego"/>
        <w:rPr>
          <w:i/>
        </w:rPr>
      </w:pPr>
      <w:r>
        <w:rPr>
          <w:rStyle w:val="Znakiprzypiswdolnych"/>
          <w:rFonts w:ascii="Verdana" w:hAnsi="Verdana"/>
        </w:rPr>
        <w:footnoteRef/>
      </w:r>
      <w:r>
        <w:rPr>
          <w:i/>
        </w:rPr>
        <w:tab/>
        <w:t xml:space="preserve"> Wykonawcy będący wpisani do KRS (np. spółka z o.</w:t>
      </w:r>
      <w:proofErr w:type="gramStart"/>
      <w:r>
        <w:rPr>
          <w:i/>
        </w:rPr>
        <w:t>o</w:t>
      </w:r>
      <w:proofErr w:type="gramEnd"/>
      <w:r>
        <w:rPr>
          <w:i/>
        </w:rPr>
        <w:t xml:space="preserve">., </w:t>
      </w:r>
      <w:proofErr w:type="gramStart"/>
      <w:r>
        <w:rPr>
          <w:i/>
        </w:rPr>
        <w:t>spółka</w:t>
      </w:r>
      <w:proofErr w:type="gramEnd"/>
      <w:r>
        <w:rPr>
          <w:i/>
        </w:rPr>
        <w:t xml:space="preserve"> akcyjna, spółka jawna) podają numer wpisu do KRS.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none"/>
      <w:suff w:val="nothing"/>
      <w:lvlText w:val="10."/>
      <w:lvlJc w:val="left"/>
      <w:pPr>
        <w:tabs>
          <w:tab w:val="num" w:pos="960"/>
        </w:tabs>
        <w:ind w:left="960" w:hanging="360"/>
      </w:pPr>
    </w:lvl>
  </w:abstractNum>
  <w:abstractNum w:abstractNumId="1">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nsid w:val="00000003"/>
    <w:multiLevelType w:val="multilevel"/>
    <w:tmpl w:val="8BC46890"/>
    <w:name w:val="WW8Num3"/>
    <w:lvl w:ilvl="0">
      <w:start w:val="16"/>
      <w:numFmt w:val="decimal"/>
      <w:lvlText w:val="%1."/>
      <w:lvlJc w:val="left"/>
      <w:pPr>
        <w:tabs>
          <w:tab w:val="num" w:pos="510"/>
        </w:tabs>
        <w:ind w:left="510" w:hanging="51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6"/>
    <w:multiLevelType w:val="multilevel"/>
    <w:tmpl w:val="0024D4FA"/>
    <w:name w:val="WW8Num6"/>
    <w:lvl w:ilvl="0">
      <w:start w:val="1"/>
      <w:numFmt w:val="decimal"/>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2"/>
      <w:numFmt w:val="decimal"/>
      <w:lvlText w:val="%3)"/>
      <w:lvlJc w:val="left"/>
      <w:pPr>
        <w:tabs>
          <w:tab w:val="num" w:pos="502"/>
        </w:tabs>
        <w:ind w:left="502" w:hanging="36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7"/>
    <w:multiLevelType w:val="multilevel"/>
    <w:tmpl w:val="00000007"/>
    <w:name w:val="WW8Num7"/>
    <w:lvl w:ilvl="0">
      <w:start w:val="1"/>
      <w:numFmt w:val="decimal"/>
      <w:lvlText w:val="%1."/>
      <w:lvlJc w:val="left"/>
      <w:pPr>
        <w:tabs>
          <w:tab w:val="num" w:pos="375"/>
        </w:tabs>
        <w:ind w:left="375" w:hanging="360"/>
      </w:pPr>
    </w:lvl>
    <w:lvl w:ilvl="1">
      <w:start w:val="2"/>
      <w:numFmt w:val="lowerLetter"/>
      <w:lvlText w:val="%2)"/>
      <w:lvlJc w:val="left"/>
      <w:pPr>
        <w:tabs>
          <w:tab w:val="num" w:pos="1455"/>
        </w:tabs>
        <w:ind w:left="1455" w:hanging="360"/>
      </w:pPr>
    </w:lvl>
    <w:lvl w:ilvl="2">
      <w:start w:val="1"/>
      <w:numFmt w:val="decimal"/>
      <w:lvlText w:val="%3."/>
      <w:lvlJc w:val="left"/>
      <w:pPr>
        <w:tabs>
          <w:tab w:val="num" w:pos="2175"/>
        </w:tabs>
        <w:ind w:left="2175" w:hanging="360"/>
      </w:pPr>
    </w:lvl>
    <w:lvl w:ilvl="3">
      <w:start w:val="1"/>
      <w:numFmt w:val="decimal"/>
      <w:lvlText w:val="%4."/>
      <w:lvlJc w:val="left"/>
      <w:pPr>
        <w:tabs>
          <w:tab w:val="num" w:pos="2895"/>
        </w:tabs>
        <w:ind w:left="2895" w:hanging="360"/>
      </w:pPr>
    </w:lvl>
    <w:lvl w:ilvl="4">
      <w:start w:val="1"/>
      <w:numFmt w:val="decimal"/>
      <w:lvlText w:val="%5."/>
      <w:lvlJc w:val="left"/>
      <w:pPr>
        <w:tabs>
          <w:tab w:val="num" w:pos="3615"/>
        </w:tabs>
        <w:ind w:left="3615" w:hanging="360"/>
      </w:pPr>
    </w:lvl>
    <w:lvl w:ilvl="5">
      <w:start w:val="1"/>
      <w:numFmt w:val="decimal"/>
      <w:lvlText w:val="%6."/>
      <w:lvlJc w:val="left"/>
      <w:pPr>
        <w:tabs>
          <w:tab w:val="num" w:pos="4335"/>
        </w:tabs>
        <w:ind w:left="4335" w:hanging="360"/>
      </w:pPr>
    </w:lvl>
    <w:lvl w:ilvl="6">
      <w:start w:val="1"/>
      <w:numFmt w:val="decimal"/>
      <w:lvlText w:val="%7."/>
      <w:lvlJc w:val="left"/>
      <w:pPr>
        <w:tabs>
          <w:tab w:val="num" w:pos="5055"/>
        </w:tabs>
        <w:ind w:left="5055" w:hanging="360"/>
      </w:pPr>
    </w:lvl>
    <w:lvl w:ilvl="7">
      <w:start w:val="1"/>
      <w:numFmt w:val="decimal"/>
      <w:lvlText w:val="%8."/>
      <w:lvlJc w:val="left"/>
      <w:pPr>
        <w:tabs>
          <w:tab w:val="num" w:pos="5775"/>
        </w:tabs>
        <w:ind w:left="5775" w:hanging="360"/>
      </w:pPr>
    </w:lvl>
    <w:lvl w:ilvl="8">
      <w:start w:val="1"/>
      <w:numFmt w:val="decimal"/>
      <w:lvlText w:val="%9."/>
      <w:lvlJc w:val="left"/>
      <w:pPr>
        <w:tabs>
          <w:tab w:val="num" w:pos="6495"/>
        </w:tabs>
        <w:ind w:left="6495" w:hanging="360"/>
      </w:pPr>
    </w:lvl>
  </w:abstractNum>
  <w:abstractNum w:abstractNumId="7">
    <w:nsid w:val="00000008"/>
    <w:multiLevelType w:val="multilevel"/>
    <w:tmpl w:val="D0528554"/>
    <w:name w:val="WW8Num8"/>
    <w:lvl w:ilvl="0">
      <w:start w:val="15"/>
      <w:numFmt w:val="decimal"/>
      <w:lvlText w:val="%1."/>
      <w:lvlJc w:val="left"/>
      <w:pPr>
        <w:tabs>
          <w:tab w:val="num" w:pos="510"/>
        </w:tabs>
        <w:ind w:left="510" w:hanging="51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8">
    <w:nsid w:val="00000009"/>
    <w:multiLevelType w:val="multilevel"/>
    <w:tmpl w:val="F1083EF0"/>
    <w:name w:val="WW8Num9"/>
    <w:lvl w:ilvl="0">
      <w:start w:val="8"/>
      <w:numFmt w:val="decimal"/>
      <w:lvlText w:val="%1."/>
      <w:lvlJc w:val="left"/>
      <w:pPr>
        <w:tabs>
          <w:tab w:val="num" w:pos="585"/>
        </w:tabs>
        <w:ind w:left="585" w:hanging="58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hint="default"/>
      </w:rPr>
    </w:lvl>
    <w:lvl w:ilvl="2">
      <w:start w:val="1"/>
      <w:numFmt w:val="decimal"/>
      <w:isLgl/>
      <w:lvlText w:val="%1.%2.%3."/>
      <w:lvlJc w:val="left"/>
      <w:pPr>
        <w:tabs>
          <w:tab w:val="num" w:pos="3720"/>
        </w:tabs>
        <w:ind w:left="3720" w:hanging="720"/>
      </w:pPr>
      <w:rPr>
        <w:rFonts w:hint="default"/>
      </w:rPr>
    </w:lvl>
    <w:lvl w:ilvl="3">
      <w:start w:val="1"/>
      <w:numFmt w:val="decimal"/>
      <w:isLgl/>
      <w:lvlText w:val="%1.%2.%3.%4."/>
      <w:lvlJc w:val="left"/>
      <w:pPr>
        <w:tabs>
          <w:tab w:val="num" w:pos="4080"/>
        </w:tabs>
        <w:ind w:left="4080" w:hanging="1080"/>
      </w:pPr>
      <w:rPr>
        <w:rFonts w:hint="default"/>
      </w:rPr>
    </w:lvl>
    <w:lvl w:ilvl="4">
      <w:start w:val="1"/>
      <w:numFmt w:val="decimal"/>
      <w:isLgl/>
      <w:lvlText w:val="%1.%2.%3.%4.%5."/>
      <w:lvlJc w:val="left"/>
      <w:pPr>
        <w:tabs>
          <w:tab w:val="num" w:pos="4440"/>
        </w:tabs>
        <w:ind w:left="4440" w:hanging="1440"/>
      </w:pPr>
      <w:rPr>
        <w:rFonts w:hint="default"/>
      </w:rPr>
    </w:lvl>
    <w:lvl w:ilvl="5">
      <w:start w:val="1"/>
      <w:numFmt w:val="decimal"/>
      <w:isLgl/>
      <w:lvlText w:val="%1.%2.%3.%4.%5.%6."/>
      <w:lvlJc w:val="left"/>
      <w:pPr>
        <w:tabs>
          <w:tab w:val="num" w:pos="4440"/>
        </w:tabs>
        <w:ind w:left="444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2160"/>
      </w:pPr>
      <w:rPr>
        <w:rFonts w:hint="default"/>
      </w:rPr>
    </w:lvl>
    <w:lvl w:ilvl="8">
      <w:start w:val="1"/>
      <w:numFmt w:val="decimal"/>
      <w:isLgl/>
      <w:lvlText w:val="%1.%2.%3.%4.%5.%6.%7.%8.%9."/>
      <w:lvlJc w:val="left"/>
      <w:pPr>
        <w:tabs>
          <w:tab w:val="num" w:pos="5160"/>
        </w:tabs>
        <w:ind w:left="5160" w:hanging="2160"/>
      </w:pPr>
      <w:rPr>
        <w:rFonts w:hint="default"/>
      </w:rPr>
    </w:lvl>
  </w:abstractNum>
  <w:abstractNum w:abstractNumId="10">
    <w:nsid w:val="0000000B"/>
    <w:multiLevelType w:val="multilevel"/>
    <w:tmpl w:val="405EDAD0"/>
    <w:name w:val="WW8Num11"/>
    <w:lvl w:ilvl="0">
      <w:start w:val="12"/>
      <w:numFmt w:val="decimal"/>
      <w:lvlText w:val="%1."/>
      <w:lvlJc w:val="left"/>
      <w:pPr>
        <w:tabs>
          <w:tab w:val="num" w:pos="525"/>
        </w:tabs>
        <w:ind w:left="525" w:hanging="525"/>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1080"/>
        </w:tabs>
        <w:ind w:left="1080" w:hanging="108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1">
    <w:nsid w:val="0000000C"/>
    <w:multiLevelType w:val="multilevel"/>
    <w:tmpl w:val="DEBA19AA"/>
    <w:name w:val="WW8Num12"/>
    <w:lvl w:ilvl="0">
      <w:start w:val="14"/>
      <w:numFmt w:val="decimal"/>
      <w:lvlText w:val="%1."/>
      <w:lvlJc w:val="left"/>
      <w:pPr>
        <w:tabs>
          <w:tab w:val="num" w:pos="510"/>
        </w:tabs>
        <w:ind w:left="510" w:hanging="51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2">
    <w:nsid w:val="0000000D"/>
    <w:multiLevelType w:val="multilevel"/>
    <w:tmpl w:val="4B7AE5FE"/>
    <w:name w:val="WW8Num13"/>
    <w:lvl w:ilvl="0">
      <w:start w:val="18"/>
      <w:numFmt w:val="decimal"/>
      <w:lvlText w:val="%1."/>
      <w:lvlJc w:val="left"/>
      <w:pPr>
        <w:tabs>
          <w:tab w:val="num" w:pos="555"/>
        </w:tabs>
        <w:ind w:left="555" w:hanging="510"/>
      </w:pPr>
    </w:lvl>
    <w:lvl w:ilvl="1">
      <w:start w:val="4"/>
      <w:numFmt w:val="decimal"/>
      <w:lvlText w:val="%1.%2."/>
      <w:lvlJc w:val="left"/>
      <w:pPr>
        <w:tabs>
          <w:tab w:val="num" w:pos="765"/>
        </w:tabs>
        <w:ind w:left="765" w:hanging="720"/>
      </w:pPr>
      <w:rPr>
        <w:b/>
      </w:rPr>
    </w:lvl>
    <w:lvl w:ilvl="2">
      <w:start w:val="1"/>
      <w:numFmt w:val="decimal"/>
      <w:lvlText w:val="%1.%2.%3."/>
      <w:lvlJc w:val="left"/>
      <w:pPr>
        <w:tabs>
          <w:tab w:val="num" w:pos="765"/>
        </w:tabs>
        <w:ind w:left="765" w:hanging="720"/>
      </w:pPr>
      <w:rPr>
        <w:b/>
      </w:rPr>
    </w:lvl>
    <w:lvl w:ilvl="3">
      <w:start w:val="1"/>
      <w:numFmt w:val="lowerLetter"/>
      <w:lvlText w:val="%1.%2.%3.%4."/>
      <w:lvlJc w:val="left"/>
      <w:pPr>
        <w:tabs>
          <w:tab w:val="num" w:pos="1125"/>
        </w:tabs>
        <w:ind w:left="1125" w:hanging="1080"/>
      </w:pPr>
    </w:lvl>
    <w:lvl w:ilvl="4">
      <w:start w:val="1"/>
      <w:numFmt w:val="decimal"/>
      <w:lvlText w:val="%1.%2.%3.%4.%5."/>
      <w:lvlJc w:val="left"/>
      <w:pPr>
        <w:tabs>
          <w:tab w:val="num" w:pos="1485"/>
        </w:tabs>
        <w:ind w:left="1485" w:hanging="1440"/>
      </w:pPr>
    </w:lvl>
    <w:lvl w:ilvl="5">
      <w:start w:val="1"/>
      <w:numFmt w:val="decimal"/>
      <w:lvlText w:val="%1.%2.%3.%4.%5.%6."/>
      <w:lvlJc w:val="left"/>
      <w:pPr>
        <w:tabs>
          <w:tab w:val="num" w:pos="1485"/>
        </w:tabs>
        <w:ind w:left="1485" w:hanging="1440"/>
      </w:pPr>
    </w:lvl>
    <w:lvl w:ilvl="6">
      <w:start w:val="1"/>
      <w:numFmt w:val="decimal"/>
      <w:lvlText w:val="%1.%2.%3.%4.%5.%6.%7."/>
      <w:lvlJc w:val="left"/>
      <w:pPr>
        <w:tabs>
          <w:tab w:val="num" w:pos="1845"/>
        </w:tabs>
        <w:ind w:left="1845" w:hanging="1800"/>
      </w:pPr>
    </w:lvl>
    <w:lvl w:ilvl="7">
      <w:start w:val="1"/>
      <w:numFmt w:val="decimal"/>
      <w:lvlText w:val="%1.%2.%3.%4.%5.%6.%7.%8."/>
      <w:lvlJc w:val="left"/>
      <w:pPr>
        <w:tabs>
          <w:tab w:val="num" w:pos="2205"/>
        </w:tabs>
        <w:ind w:left="2205" w:hanging="2160"/>
      </w:pPr>
    </w:lvl>
    <w:lvl w:ilvl="8">
      <w:start w:val="1"/>
      <w:numFmt w:val="decimal"/>
      <w:lvlText w:val="%1.%2.%3.%4.%5.%6.%7.%8.%9."/>
      <w:lvlJc w:val="left"/>
      <w:pPr>
        <w:tabs>
          <w:tab w:val="num" w:pos="2205"/>
        </w:tabs>
        <w:ind w:left="2205" w:hanging="2160"/>
      </w:pPr>
    </w:lvl>
  </w:abstractNum>
  <w:abstractNum w:abstractNumId="13">
    <w:nsid w:val="0000000E"/>
    <w:multiLevelType w:val="multilevel"/>
    <w:tmpl w:val="0000000E"/>
    <w:name w:val="WW8Num14"/>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singleLevel"/>
    <w:tmpl w:val="0000000F"/>
    <w:name w:val="WW8Num15"/>
    <w:lvl w:ilvl="0">
      <w:start w:val="1"/>
      <w:numFmt w:val="lowerLetter"/>
      <w:lvlText w:val="%1)"/>
      <w:lvlJc w:val="left"/>
      <w:pPr>
        <w:tabs>
          <w:tab w:val="num" w:pos="1080"/>
        </w:tabs>
        <w:ind w:left="1080" w:hanging="360"/>
      </w:pPr>
    </w:lvl>
  </w:abstractNum>
  <w:abstractNum w:abstractNumId="15">
    <w:nsid w:val="00000010"/>
    <w:multiLevelType w:val="multilevel"/>
    <w:tmpl w:val="F7A04DC0"/>
    <w:name w:val="WW8Num16"/>
    <w:lvl w:ilvl="0">
      <w:start w:val="8"/>
      <w:numFmt w:val="decimal"/>
      <w:lvlText w:val="%1."/>
      <w:lvlJc w:val="left"/>
      <w:pPr>
        <w:tabs>
          <w:tab w:val="num" w:pos="585"/>
        </w:tabs>
        <w:ind w:left="585" w:hanging="585"/>
      </w:pPr>
    </w:lvl>
    <w:lvl w:ilvl="1">
      <w:start w:val="2"/>
      <w:numFmt w:val="decimal"/>
      <w:lvlText w:val="%1.%2."/>
      <w:lvlJc w:val="left"/>
      <w:pPr>
        <w:tabs>
          <w:tab w:val="num" w:pos="720"/>
        </w:tabs>
        <w:ind w:left="720" w:hanging="720"/>
      </w:pPr>
      <w:rPr>
        <w:b/>
        <w:color w:val="auto"/>
      </w:rPr>
    </w:lvl>
    <w:lvl w:ilvl="2">
      <w:start w:val="1"/>
      <w:numFmt w:val="decimal"/>
      <w:lvlText w:val="%1.%2.%3."/>
      <w:lvlJc w:val="left"/>
      <w:pPr>
        <w:tabs>
          <w:tab w:val="num" w:pos="720"/>
        </w:tabs>
        <w:ind w:left="720" w:hanging="720"/>
      </w:pPr>
      <w:rPr>
        <w:b/>
        <w:color w:val="auto"/>
      </w:r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6">
    <w:nsid w:val="00000011"/>
    <w:multiLevelType w:val="multilevel"/>
    <w:tmpl w:val="B68CD1B2"/>
    <w:name w:val="WW8Num17"/>
    <w:lvl w:ilvl="0">
      <w:start w:val="11"/>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r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7">
    <w:nsid w:val="00000012"/>
    <w:multiLevelType w:val="singleLevel"/>
    <w:tmpl w:val="00000012"/>
    <w:name w:val="WW8Num18"/>
    <w:lvl w:ilvl="0">
      <w:start w:val="1"/>
      <w:numFmt w:val="none"/>
      <w:suff w:val="nothing"/>
      <w:lvlText w:val="b)"/>
      <w:lvlJc w:val="left"/>
      <w:pPr>
        <w:tabs>
          <w:tab w:val="num" w:pos="360"/>
        </w:tabs>
        <w:ind w:left="360" w:hanging="360"/>
      </w:pPr>
    </w:lvl>
  </w:abstractNum>
  <w:abstractNum w:abstractNumId="18">
    <w:nsid w:val="00000013"/>
    <w:multiLevelType w:val="singleLevel"/>
    <w:tmpl w:val="00000013"/>
    <w:name w:val="WW8Num19"/>
    <w:lvl w:ilvl="0">
      <w:start w:val="1"/>
      <w:numFmt w:val="decimal"/>
      <w:lvlText w:val="%1."/>
      <w:lvlJc w:val="left"/>
      <w:pPr>
        <w:tabs>
          <w:tab w:val="num" w:pos="360"/>
        </w:tabs>
        <w:ind w:left="360" w:hanging="360"/>
      </w:pPr>
    </w:lvl>
  </w:abstractNum>
  <w:abstractNum w:abstractNumId="19">
    <w:nsid w:val="00000014"/>
    <w:multiLevelType w:val="multilevel"/>
    <w:tmpl w:val="00000014"/>
    <w:name w:val="WW8Num20"/>
    <w:lvl w:ilvl="0">
      <w:start w:val="2"/>
      <w:numFmt w:val="lowerLetter"/>
      <w:lvlText w:val="%1)"/>
      <w:lvlJc w:val="left"/>
      <w:pPr>
        <w:tabs>
          <w:tab w:val="num" w:pos="1440"/>
        </w:tabs>
        <w:ind w:left="1440" w:hanging="360"/>
      </w:pPr>
    </w:lvl>
    <w:lvl w:ilvl="1">
      <w:start w:val="2"/>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0000015"/>
    <w:multiLevelType w:val="singleLevel"/>
    <w:tmpl w:val="00000015"/>
    <w:name w:val="WW8Num21"/>
    <w:lvl w:ilvl="0">
      <w:start w:val="1"/>
      <w:numFmt w:val="none"/>
      <w:suff w:val="nothing"/>
      <w:lvlText w:val="a)"/>
      <w:lvlJc w:val="left"/>
      <w:pPr>
        <w:tabs>
          <w:tab w:val="num" w:pos="360"/>
        </w:tabs>
        <w:ind w:left="360" w:hanging="360"/>
      </w:pPr>
    </w:lvl>
  </w:abstractNum>
  <w:abstractNum w:abstractNumId="21">
    <w:nsid w:val="00000016"/>
    <w:multiLevelType w:val="multilevel"/>
    <w:tmpl w:val="80F0E128"/>
    <w:name w:val="WW8Num22"/>
    <w:lvl w:ilvl="0">
      <w:start w:val="5"/>
      <w:numFmt w:val="decimal"/>
      <w:lvlText w:val="%1."/>
      <w:lvlJc w:val="left"/>
      <w:pPr>
        <w:tabs>
          <w:tab w:val="num" w:pos="420"/>
        </w:tabs>
        <w:ind w:left="420" w:hanging="420"/>
      </w:pPr>
    </w:lvl>
    <w:lvl w:ilvl="1">
      <w:start w:val="1"/>
      <w:numFmt w:val="bullet"/>
      <w:lvlText w:val=""/>
      <w:lvlJc w:val="left"/>
      <w:pPr>
        <w:tabs>
          <w:tab w:val="num" w:pos="720"/>
        </w:tabs>
        <w:ind w:left="720" w:hanging="720"/>
      </w:pPr>
      <w:rPr>
        <w:rFonts w:ascii="Symbol" w:hAnsi="Symbol" w:hint="default"/>
        <w:b/>
        <w:i w:val="0"/>
        <w:sz w:val="18"/>
        <w:szCs w:val="18"/>
      </w:r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2">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3">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2629"/>
        </w:tabs>
        <w:ind w:left="2629"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000001A"/>
    <w:multiLevelType w:val="multilevel"/>
    <w:tmpl w:val="02E6B47E"/>
    <w:name w:val="WW8Num26"/>
    <w:lvl w:ilvl="0">
      <w:start w:val="1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6">
    <w:nsid w:val="0000001B"/>
    <w:multiLevelType w:val="multilevel"/>
    <w:tmpl w:val="D888694A"/>
    <w:name w:val="WW8Num27"/>
    <w:lvl w:ilvl="0">
      <w:start w:val="9"/>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35"/>
        </w:tabs>
        <w:ind w:left="735" w:hanging="720"/>
      </w:pPr>
      <w:rPr>
        <w:b/>
      </w:r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7">
    <w:nsid w:val="0000001C"/>
    <w:multiLevelType w:val="singleLevel"/>
    <w:tmpl w:val="0000001C"/>
    <w:name w:val="WW8Num29"/>
    <w:lvl w:ilvl="0">
      <w:start w:val="1"/>
      <w:numFmt w:val="none"/>
      <w:suff w:val="nothing"/>
      <w:lvlText w:val="9."/>
      <w:lvlJc w:val="left"/>
      <w:pPr>
        <w:tabs>
          <w:tab w:val="num" w:pos="960"/>
        </w:tabs>
        <w:ind w:left="960" w:hanging="360"/>
      </w:pPr>
    </w:lvl>
  </w:abstractNum>
  <w:abstractNum w:abstractNumId="28">
    <w:nsid w:val="0000001D"/>
    <w:multiLevelType w:val="multilevel"/>
    <w:tmpl w:val="E8D85FB6"/>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i w:val="0"/>
        <w:strike w:val="0"/>
        <w:dstrike w:val="0"/>
        <w:sz w:val="20"/>
        <w:szCs w:val="20"/>
        <w:u w:val="none"/>
      </w:r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29">
    <w:nsid w:val="0000001F"/>
    <w:multiLevelType w:val="multilevel"/>
    <w:tmpl w:val="0000001F"/>
    <w:name w:val="Outline"/>
    <w:lvl w:ilvl="0">
      <w:start w:val="1"/>
      <w:numFmt w:val="decimal"/>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pStyle w:val="Nagwek8"/>
      <w:lvlText w:val="%8"/>
      <w:lvlJc w:val="left"/>
      <w:pPr>
        <w:tabs>
          <w:tab w:val="num" w:pos="555"/>
        </w:tabs>
        <w:ind w:left="555" w:hanging="555"/>
      </w:pPr>
    </w:lvl>
    <w:lvl w:ilvl="8">
      <w:start w:val="1"/>
      <w:numFmt w:val="decimal"/>
      <w:lvlText w:val="%1.%2.%3.%4.%5.%6.%7.%8.%9"/>
      <w:lvlJc w:val="left"/>
      <w:pPr>
        <w:tabs>
          <w:tab w:val="num" w:pos="1800"/>
        </w:tabs>
        <w:ind w:left="1800" w:hanging="1800"/>
      </w:pPr>
    </w:lvl>
  </w:abstractNum>
  <w:abstractNum w:abstractNumId="30">
    <w:nsid w:val="00000020"/>
    <w:multiLevelType w:val="multilevel"/>
    <w:tmpl w:val="00000020"/>
    <w:name w:val="WW8Num33"/>
    <w:lvl w:ilvl="0">
      <w:start w:val="1"/>
      <w:numFmt w:val="decimal"/>
      <w:lvlText w:val="%1. "/>
      <w:lvlJc w:val="left"/>
      <w:pPr>
        <w:tabs>
          <w:tab w:val="num" w:pos="0"/>
        </w:tabs>
        <w:ind w:left="283" w:hanging="283"/>
      </w:pPr>
      <w:rPr>
        <w:rFonts w:ascii="Verdana" w:hAnsi="Verdana" w:cs="Times New Roman"/>
        <w:b w:val="0"/>
        <w:i w:val="0"/>
        <w:strike w:val="0"/>
        <w:dstrike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63854EA"/>
    <w:multiLevelType w:val="multilevel"/>
    <w:tmpl w:val="B092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6482AE0"/>
    <w:multiLevelType w:val="singleLevel"/>
    <w:tmpl w:val="74708654"/>
    <w:lvl w:ilvl="0">
      <w:start w:val="1"/>
      <w:numFmt w:val="lowerLetter"/>
      <w:lvlText w:val="%1) "/>
      <w:legacy w:legacy="1" w:legacySpace="0" w:legacyIndent="283"/>
      <w:lvlJc w:val="left"/>
      <w:pPr>
        <w:ind w:left="943" w:hanging="283"/>
      </w:pPr>
      <w:rPr>
        <w:rFonts w:ascii="Verdana" w:hAnsi="Verdana" w:cs="Times New Roman" w:hint="default"/>
        <w:b w:val="0"/>
        <w:i w:val="0"/>
        <w:strike w:val="0"/>
        <w:dstrike w:val="0"/>
        <w:sz w:val="20"/>
        <w:szCs w:val="20"/>
        <w:u w:val="none"/>
        <w:effect w:val="none"/>
      </w:rPr>
    </w:lvl>
  </w:abstractNum>
  <w:abstractNum w:abstractNumId="33">
    <w:nsid w:val="0FE44F83"/>
    <w:multiLevelType w:val="hybridMultilevel"/>
    <w:tmpl w:val="96E4254C"/>
    <w:lvl w:ilvl="0" w:tplc="5F966970">
      <w:start w:val="1"/>
      <w:numFmt w:val="decimal"/>
      <w:lvlText w:val="1.%1"/>
      <w:lvlJc w:val="left"/>
      <w:pPr>
        <w:ind w:left="720" w:hanging="360"/>
      </w:pPr>
      <w:rPr>
        <w:rFonts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1D01824"/>
    <w:multiLevelType w:val="hybridMultilevel"/>
    <w:tmpl w:val="647C5D16"/>
    <w:lvl w:ilvl="0" w:tplc="96BAC15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5033FCA"/>
    <w:multiLevelType w:val="singleLevel"/>
    <w:tmpl w:val="C3F65784"/>
    <w:lvl w:ilvl="0">
      <w:start w:val="1"/>
      <w:numFmt w:val="decimal"/>
      <w:lvlText w:val="%1."/>
      <w:lvlJc w:val="left"/>
      <w:pPr>
        <w:tabs>
          <w:tab w:val="num" w:pos="465"/>
        </w:tabs>
        <w:ind w:left="465" w:hanging="465"/>
      </w:pPr>
      <w:rPr>
        <w:rFonts w:hint="default"/>
      </w:rPr>
    </w:lvl>
  </w:abstractNum>
  <w:abstractNum w:abstractNumId="36">
    <w:nsid w:val="1C9528D8"/>
    <w:multiLevelType w:val="hybridMultilevel"/>
    <w:tmpl w:val="68C24BE6"/>
    <w:lvl w:ilvl="0" w:tplc="E078DF2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nsid w:val="1E8D3A55"/>
    <w:multiLevelType w:val="multilevel"/>
    <w:tmpl w:val="26EC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F9D0483"/>
    <w:multiLevelType w:val="hybridMultilevel"/>
    <w:tmpl w:val="6B88D6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3827256"/>
    <w:multiLevelType w:val="hybridMultilevel"/>
    <w:tmpl w:val="FC5AC4DA"/>
    <w:lvl w:ilvl="0" w:tplc="BFC6B31C">
      <w:start w:val="1"/>
      <w:numFmt w:val="decimal"/>
      <w:lvlText w:val="2.%1"/>
      <w:lvlJc w:val="left"/>
      <w:pPr>
        <w:ind w:left="780" w:hanging="360"/>
      </w:pPr>
      <w:rPr>
        <w:rFonts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4102126"/>
    <w:multiLevelType w:val="hybridMultilevel"/>
    <w:tmpl w:val="E820D662"/>
    <w:lvl w:ilvl="0" w:tplc="4EF47D22">
      <w:start w:val="1"/>
      <w:numFmt w:val="decimal"/>
      <w:lvlText w:val="%1)"/>
      <w:lvlJc w:val="left"/>
      <w:pPr>
        <w:tabs>
          <w:tab w:val="num" w:pos="680"/>
        </w:tabs>
        <w:ind w:left="680" w:hanging="397"/>
      </w:pPr>
      <w:rPr>
        <w:rFonts w:ascii="Verdana" w:hAnsi="Verdana" w:cs="Times New Roman" w:hint="default"/>
        <w:b w:val="0"/>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24481677"/>
    <w:multiLevelType w:val="singleLevel"/>
    <w:tmpl w:val="A7EA6618"/>
    <w:lvl w:ilvl="0">
      <w:start w:val="2"/>
      <w:numFmt w:val="decimal"/>
      <w:lvlText w:val="%1. "/>
      <w:legacy w:legacy="1" w:legacySpace="0" w:legacyIndent="283"/>
      <w:lvlJc w:val="left"/>
      <w:pPr>
        <w:ind w:left="283" w:hanging="283"/>
      </w:pPr>
      <w:rPr>
        <w:rFonts w:ascii="Verdana" w:hAnsi="Verdana" w:cs="Times New Roman" w:hint="default"/>
        <w:b w:val="0"/>
        <w:i w:val="0"/>
        <w:strike w:val="0"/>
        <w:dstrike w:val="0"/>
        <w:sz w:val="20"/>
        <w:szCs w:val="20"/>
        <w:u w:val="none"/>
        <w:effect w:val="none"/>
      </w:rPr>
    </w:lvl>
  </w:abstractNum>
  <w:abstractNum w:abstractNumId="42">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283952CF"/>
    <w:multiLevelType w:val="hybridMultilevel"/>
    <w:tmpl w:val="2F5E72AC"/>
    <w:lvl w:ilvl="0" w:tplc="82BAAF62">
      <w:start w:val="1"/>
      <w:numFmt w:val="lowerLetter"/>
      <w:lvlText w:val="%1)"/>
      <w:lvlJc w:val="left"/>
      <w:pPr>
        <w:ind w:left="885" w:hanging="360"/>
      </w:pPr>
      <w:rPr>
        <w:rFonts w:ascii="Verdana" w:eastAsia="Times New Roman" w:hAnsi="Verdana" w:cs="Times New Roman"/>
      </w:rPr>
    </w:lvl>
    <w:lvl w:ilvl="1" w:tplc="04150019" w:tentative="1">
      <w:start w:val="1"/>
      <w:numFmt w:val="lowerLetter"/>
      <w:lvlText w:val="%2."/>
      <w:lvlJc w:val="left"/>
      <w:pPr>
        <w:ind w:left="1605" w:hanging="360"/>
      </w:pPr>
    </w:lvl>
    <w:lvl w:ilvl="2" w:tplc="0415001B" w:tentative="1">
      <w:start w:val="1"/>
      <w:numFmt w:val="lowerRoman"/>
      <w:lvlText w:val="%3."/>
      <w:lvlJc w:val="right"/>
      <w:pPr>
        <w:ind w:left="2325" w:hanging="180"/>
      </w:pPr>
    </w:lvl>
    <w:lvl w:ilvl="3" w:tplc="0415000F" w:tentative="1">
      <w:start w:val="1"/>
      <w:numFmt w:val="decimal"/>
      <w:lvlText w:val="%4."/>
      <w:lvlJc w:val="left"/>
      <w:pPr>
        <w:ind w:left="3045" w:hanging="360"/>
      </w:pPr>
    </w:lvl>
    <w:lvl w:ilvl="4" w:tplc="04150019" w:tentative="1">
      <w:start w:val="1"/>
      <w:numFmt w:val="lowerLetter"/>
      <w:lvlText w:val="%5."/>
      <w:lvlJc w:val="left"/>
      <w:pPr>
        <w:ind w:left="3765" w:hanging="360"/>
      </w:pPr>
    </w:lvl>
    <w:lvl w:ilvl="5" w:tplc="0415001B" w:tentative="1">
      <w:start w:val="1"/>
      <w:numFmt w:val="lowerRoman"/>
      <w:lvlText w:val="%6."/>
      <w:lvlJc w:val="right"/>
      <w:pPr>
        <w:ind w:left="4485" w:hanging="180"/>
      </w:pPr>
    </w:lvl>
    <w:lvl w:ilvl="6" w:tplc="0415000F" w:tentative="1">
      <w:start w:val="1"/>
      <w:numFmt w:val="decimal"/>
      <w:lvlText w:val="%7."/>
      <w:lvlJc w:val="left"/>
      <w:pPr>
        <w:ind w:left="5205" w:hanging="360"/>
      </w:pPr>
    </w:lvl>
    <w:lvl w:ilvl="7" w:tplc="04150019" w:tentative="1">
      <w:start w:val="1"/>
      <w:numFmt w:val="lowerLetter"/>
      <w:lvlText w:val="%8."/>
      <w:lvlJc w:val="left"/>
      <w:pPr>
        <w:ind w:left="5925" w:hanging="360"/>
      </w:pPr>
    </w:lvl>
    <w:lvl w:ilvl="8" w:tplc="0415001B" w:tentative="1">
      <w:start w:val="1"/>
      <w:numFmt w:val="lowerRoman"/>
      <w:lvlText w:val="%9."/>
      <w:lvlJc w:val="right"/>
      <w:pPr>
        <w:ind w:left="6645" w:hanging="180"/>
      </w:pPr>
    </w:lvl>
  </w:abstractNum>
  <w:abstractNum w:abstractNumId="44">
    <w:nsid w:val="33CF476C"/>
    <w:multiLevelType w:val="singleLevel"/>
    <w:tmpl w:val="74708654"/>
    <w:lvl w:ilvl="0">
      <w:start w:val="1"/>
      <w:numFmt w:val="lowerLetter"/>
      <w:lvlText w:val="%1) "/>
      <w:legacy w:legacy="1" w:legacySpace="0" w:legacyIndent="283"/>
      <w:lvlJc w:val="left"/>
      <w:pPr>
        <w:ind w:left="850" w:hanging="283"/>
      </w:pPr>
      <w:rPr>
        <w:rFonts w:ascii="Verdana" w:hAnsi="Verdana" w:cs="Times New Roman" w:hint="default"/>
        <w:b w:val="0"/>
        <w:i w:val="0"/>
        <w:strike w:val="0"/>
        <w:dstrike w:val="0"/>
        <w:sz w:val="20"/>
        <w:szCs w:val="20"/>
        <w:u w:val="none"/>
        <w:effect w:val="none"/>
      </w:rPr>
    </w:lvl>
  </w:abstractNum>
  <w:abstractNum w:abstractNumId="45">
    <w:nsid w:val="35FD7B3B"/>
    <w:multiLevelType w:val="multilevel"/>
    <w:tmpl w:val="80F0E128"/>
    <w:lvl w:ilvl="0">
      <w:start w:val="5"/>
      <w:numFmt w:val="decimal"/>
      <w:lvlText w:val="%1."/>
      <w:lvlJc w:val="left"/>
      <w:pPr>
        <w:tabs>
          <w:tab w:val="num" w:pos="420"/>
        </w:tabs>
        <w:ind w:left="420" w:hanging="420"/>
      </w:pPr>
    </w:lvl>
    <w:lvl w:ilvl="1">
      <w:start w:val="1"/>
      <w:numFmt w:val="bullet"/>
      <w:lvlText w:val=""/>
      <w:lvlJc w:val="left"/>
      <w:pPr>
        <w:tabs>
          <w:tab w:val="num" w:pos="720"/>
        </w:tabs>
        <w:ind w:left="720" w:hanging="720"/>
      </w:pPr>
      <w:rPr>
        <w:rFonts w:ascii="Symbol" w:hAnsi="Symbol" w:hint="default"/>
        <w:b/>
        <w:i w:val="0"/>
        <w:sz w:val="18"/>
        <w:szCs w:val="18"/>
      </w:r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46">
    <w:nsid w:val="361177AD"/>
    <w:multiLevelType w:val="multilevel"/>
    <w:tmpl w:val="1B201142"/>
    <w:lvl w:ilvl="0">
      <w:start w:val="1"/>
      <w:numFmt w:val="decimal"/>
      <w:lvlText w:val="%1."/>
      <w:lvlJc w:val="left"/>
      <w:pPr>
        <w:tabs>
          <w:tab w:val="num" w:pos="375"/>
        </w:tabs>
        <w:ind w:left="375" w:hanging="360"/>
      </w:pPr>
      <w:rPr>
        <w:color w:val="auto"/>
      </w:rPr>
    </w:lvl>
    <w:lvl w:ilvl="1">
      <w:start w:val="2"/>
      <w:numFmt w:val="lowerLetter"/>
      <w:lvlText w:val="%2)"/>
      <w:lvlJc w:val="left"/>
      <w:pPr>
        <w:tabs>
          <w:tab w:val="num" w:pos="1455"/>
        </w:tabs>
        <w:ind w:left="1455" w:hanging="360"/>
      </w:pPr>
    </w:lvl>
    <w:lvl w:ilvl="2">
      <w:start w:val="1"/>
      <w:numFmt w:val="decimal"/>
      <w:lvlText w:val="%3."/>
      <w:lvlJc w:val="left"/>
      <w:pPr>
        <w:tabs>
          <w:tab w:val="num" w:pos="2175"/>
        </w:tabs>
        <w:ind w:left="2175" w:hanging="360"/>
      </w:pPr>
    </w:lvl>
    <w:lvl w:ilvl="3">
      <w:start w:val="1"/>
      <w:numFmt w:val="decimal"/>
      <w:lvlText w:val="%4."/>
      <w:lvlJc w:val="left"/>
      <w:pPr>
        <w:tabs>
          <w:tab w:val="num" w:pos="360"/>
        </w:tabs>
        <w:ind w:left="360" w:hanging="360"/>
      </w:pPr>
      <w:rPr>
        <w:b w:val="0"/>
      </w:rPr>
    </w:lvl>
    <w:lvl w:ilvl="4">
      <w:start w:val="1"/>
      <w:numFmt w:val="decimal"/>
      <w:lvlText w:val="%5."/>
      <w:lvlJc w:val="left"/>
      <w:pPr>
        <w:tabs>
          <w:tab w:val="num" w:pos="3615"/>
        </w:tabs>
        <w:ind w:left="3615" w:hanging="360"/>
      </w:pPr>
    </w:lvl>
    <w:lvl w:ilvl="5">
      <w:start w:val="1"/>
      <w:numFmt w:val="decimal"/>
      <w:lvlText w:val="%6."/>
      <w:lvlJc w:val="left"/>
      <w:pPr>
        <w:tabs>
          <w:tab w:val="num" w:pos="4335"/>
        </w:tabs>
        <w:ind w:left="4335" w:hanging="360"/>
      </w:pPr>
    </w:lvl>
    <w:lvl w:ilvl="6">
      <w:start w:val="1"/>
      <w:numFmt w:val="decimal"/>
      <w:lvlText w:val="%7."/>
      <w:lvlJc w:val="left"/>
      <w:pPr>
        <w:tabs>
          <w:tab w:val="num" w:pos="5055"/>
        </w:tabs>
        <w:ind w:left="5055" w:hanging="360"/>
      </w:pPr>
    </w:lvl>
    <w:lvl w:ilvl="7">
      <w:start w:val="1"/>
      <w:numFmt w:val="decimal"/>
      <w:lvlText w:val="%8."/>
      <w:lvlJc w:val="left"/>
      <w:pPr>
        <w:tabs>
          <w:tab w:val="num" w:pos="5775"/>
        </w:tabs>
        <w:ind w:left="5775" w:hanging="360"/>
      </w:pPr>
    </w:lvl>
    <w:lvl w:ilvl="8">
      <w:start w:val="1"/>
      <w:numFmt w:val="decimal"/>
      <w:lvlText w:val="%9."/>
      <w:lvlJc w:val="left"/>
      <w:pPr>
        <w:tabs>
          <w:tab w:val="num" w:pos="6495"/>
        </w:tabs>
        <w:ind w:left="6495" w:hanging="360"/>
      </w:pPr>
    </w:lvl>
  </w:abstractNum>
  <w:abstractNum w:abstractNumId="47">
    <w:nsid w:val="38A831BB"/>
    <w:multiLevelType w:val="singleLevel"/>
    <w:tmpl w:val="109A230A"/>
    <w:lvl w:ilvl="0">
      <w:start w:val="1"/>
      <w:numFmt w:val="lowerLetter"/>
      <w:lvlText w:val="%1) "/>
      <w:legacy w:legacy="1" w:legacySpace="0" w:legacyIndent="283"/>
      <w:lvlJc w:val="left"/>
      <w:pPr>
        <w:ind w:left="883" w:hanging="283"/>
      </w:pPr>
      <w:rPr>
        <w:rFonts w:ascii="Verdana" w:hAnsi="Verdana" w:cs="Times New Roman" w:hint="default"/>
        <w:b w:val="0"/>
        <w:i w:val="0"/>
        <w:strike w:val="0"/>
        <w:dstrike w:val="0"/>
        <w:sz w:val="20"/>
        <w:szCs w:val="20"/>
        <w:u w:val="none"/>
        <w:effect w:val="none"/>
      </w:rPr>
    </w:lvl>
  </w:abstractNum>
  <w:abstractNum w:abstractNumId="48">
    <w:nsid w:val="38A97041"/>
    <w:multiLevelType w:val="multilevel"/>
    <w:tmpl w:val="8ECA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8B8238E"/>
    <w:multiLevelType w:val="hybridMultilevel"/>
    <w:tmpl w:val="5288A8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AD70F9F"/>
    <w:multiLevelType w:val="multilevel"/>
    <w:tmpl w:val="5EFC824E"/>
    <w:lvl w:ilvl="0">
      <w:start w:val="1"/>
      <w:numFmt w:val="decimal"/>
      <w:lvlText w:val="%1."/>
      <w:lvlJc w:val="left"/>
      <w:pPr>
        <w:tabs>
          <w:tab w:val="num" w:pos="375"/>
        </w:tabs>
        <w:ind w:left="375" w:hanging="360"/>
      </w:pPr>
      <w:rPr>
        <w:color w:val="auto"/>
      </w:rPr>
    </w:lvl>
    <w:lvl w:ilvl="1">
      <w:start w:val="2"/>
      <w:numFmt w:val="lowerLetter"/>
      <w:lvlText w:val="%2)"/>
      <w:lvlJc w:val="left"/>
      <w:pPr>
        <w:tabs>
          <w:tab w:val="num" w:pos="1455"/>
        </w:tabs>
        <w:ind w:left="1455" w:hanging="360"/>
      </w:pPr>
    </w:lvl>
    <w:lvl w:ilvl="2">
      <w:start w:val="1"/>
      <w:numFmt w:val="decimal"/>
      <w:lvlText w:val="%3."/>
      <w:lvlJc w:val="left"/>
      <w:pPr>
        <w:tabs>
          <w:tab w:val="num" w:pos="2175"/>
        </w:tabs>
        <w:ind w:left="2175" w:hanging="360"/>
      </w:pPr>
    </w:lvl>
    <w:lvl w:ilvl="3">
      <w:start w:val="1"/>
      <w:numFmt w:val="decimal"/>
      <w:lvlText w:val="%4."/>
      <w:lvlJc w:val="left"/>
      <w:pPr>
        <w:tabs>
          <w:tab w:val="num" w:pos="2895"/>
        </w:tabs>
        <w:ind w:left="2895" w:hanging="360"/>
      </w:pPr>
    </w:lvl>
    <w:lvl w:ilvl="4">
      <w:start w:val="1"/>
      <w:numFmt w:val="decimal"/>
      <w:lvlText w:val="%5."/>
      <w:lvlJc w:val="left"/>
      <w:pPr>
        <w:tabs>
          <w:tab w:val="num" w:pos="3615"/>
        </w:tabs>
        <w:ind w:left="3615" w:hanging="360"/>
      </w:pPr>
    </w:lvl>
    <w:lvl w:ilvl="5">
      <w:start w:val="1"/>
      <w:numFmt w:val="decimal"/>
      <w:lvlText w:val="%6."/>
      <w:lvlJc w:val="left"/>
      <w:pPr>
        <w:tabs>
          <w:tab w:val="num" w:pos="4335"/>
        </w:tabs>
        <w:ind w:left="4335" w:hanging="360"/>
      </w:pPr>
    </w:lvl>
    <w:lvl w:ilvl="6">
      <w:start w:val="1"/>
      <w:numFmt w:val="decimal"/>
      <w:lvlText w:val="%7."/>
      <w:lvlJc w:val="left"/>
      <w:pPr>
        <w:tabs>
          <w:tab w:val="num" w:pos="5055"/>
        </w:tabs>
        <w:ind w:left="5055" w:hanging="360"/>
      </w:pPr>
    </w:lvl>
    <w:lvl w:ilvl="7">
      <w:start w:val="1"/>
      <w:numFmt w:val="decimal"/>
      <w:lvlText w:val="%8."/>
      <w:lvlJc w:val="left"/>
      <w:pPr>
        <w:tabs>
          <w:tab w:val="num" w:pos="5775"/>
        </w:tabs>
        <w:ind w:left="5775" w:hanging="360"/>
      </w:pPr>
    </w:lvl>
    <w:lvl w:ilvl="8">
      <w:start w:val="1"/>
      <w:numFmt w:val="decimal"/>
      <w:lvlText w:val="%9."/>
      <w:lvlJc w:val="left"/>
      <w:pPr>
        <w:tabs>
          <w:tab w:val="num" w:pos="6495"/>
        </w:tabs>
        <w:ind w:left="6495" w:hanging="360"/>
      </w:pPr>
    </w:lvl>
  </w:abstractNum>
  <w:abstractNum w:abstractNumId="51">
    <w:nsid w:val="3D1B65EA"/>
    <w:multiLevelType w:val="hybridMultilevel"/>
    <w:tmpl w:val="F282241A"/>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730"/>
        </w:tabs>
        <w:ind w:left="730" w:hanging="360"/>
      </w:pPr>
      <w:rPr>
        <w:rFonts w:ascii="Courier New" w:hAnsi="Courier New" w:cs="Courier New" w:hint="default"/>
      </w:rPr>
    </w:lvl>
    <w:lvl w:ilvl="2" w:tplc="04150005" w:tentative="1">
      <w:start w:val="1"/>
      <w:numFmt w:val="bullet"/>
      <w:lvlText w:val=""/>
      <w:lvlJc w:val="left"/>
      <w:pPr>
        <w:tabs>
          <w:tab w:val="num" w:pos="1450"/>
        </w:tabs>
        <w:ind w:left="1450" w:hanging="360"/>
      </w:pPr>
      <w:rPr>
        <w:rFonts w:ascii="Wingdings" w:hAnsi="Wingdings" w:hint="default"/>
      </w:rPr>
    </w:lvl>
    <w:lvl w:ilvl="3" w:tplc="04150001" w:tentative="1">
      <w:start w:val="1"/>
      <w:numFmt w:val="bullet"/>
      <w:lvlText w:val=""/>
      <w:lvlJc w:val="left"/>
      <w:pPr>
        <w:tabs>
          <w:tab w:val="num" w:pos="2170"/>
        </w:tabs>
        <w:ind w:left="2170" w:hanging="360"/>
      </w:pPr>
      <w:rPr>
        <w:rFonts w:ascii="Symbol" w:hAnsi="Symbol" w:hint="default"/>
      </w:rPr>
    </w:lvl>
    <w:lvl w:ilvl="4" w:tplc="04150003" w:tentative="1">
      <w:start w:val="1"/>
      <w:numFmt w:val="bullet"/>
      <w:lvlText w:val="o"/>
      <w:lvlJc w:val="left"/>
      <w:pPr>
        <w:tabs>
          <w:tab w:val="num" w:pos="2890"/>
        </w:tabs>
        <w:ind w:left="2890" w:hanging="360"/>
      </w:pPr>
      <w:rPr>
        <w:rFonts w:ascii="Courier New" w:hAnsi="Courier New" w:cs="Courier New" w:hint="default"/>
      </w:rPr>
    </w:lvl>
    <w:lvl w:ilvl="5" w:tplc="04150005" w:tentative="1">
      <w:start w:val="1"/>
      <w:numFmt w:val="bullet"/>
      <w:lvlText w:val=""/>
      <w:lvlJc w:val="left"/>
      <w:pPr>
        <w:tabs>
          <w:tab w:val="num" w:pos="3610"/>
        </w:tabs>
        <w:ind w:left="3610" w:hanging="360"/>
      </w:pPr>
      <w:rPr>
        <w:rFonts w:ascii="Wingdings" w:hAnsi="Wingdings" w:hint="default"/>
      </w:rPr>
    </w:lvl>
    <w:lvl w:ilvl="6" w:tplc="04150001" w:tentative="1">
      <w:start w:val="1"/>
      <w:numFmt w:val="bullet"/>
      <w:lvlText w:val=""/>
      <w:lvlJc w:val="left"/>
      <w:pPr>
        <w:tabs>
          <w:tab w:val="num" w:pos="4330"/>
        </w:tabs>
        <w:ind w:left="4330" w:hanging="360"/>
      </w:pPr>
      <w:rPr>
        <w:rFonts w:ascii="Symbol" w:hAnsi="Symbol" w:hint="default"/>
      </w:rPr>
    </w:lvl>
    <w:lvl w:ilvl="7" w:tplc="04150003" w:tentative="1">
      <w:start w:val="1"/>
      <w:numFmt w:val="bullet"/>
      <w:lvlText w:val="o"/>
      <w:lvlJc w:val="left"/>
      <w:pPr>
        <w:tabs>
          <w:tab w:val="num" w:pos="5050"/>
        </w:tabs>
        <w:ind w:left="5050" w:hanging="360"/>
      </w:pPr>
      <w:rPr>
        <w:rFonts w:ascii="Courier New" w:hAnsi="Courier New" w:cs="Courier New" w:hint="default"/>
      </w:rPr>
    </w:lvl>
    <w:lvl w:ilvl="8" w:tplc="04150005" w:tentative="1">
      <w:start w:val="1"/>
      <w:numFmt w:val="bullet"/>
      <w:lvlText w:val=""/>
      <w:lvlJc w:val="left"/>
      <w:pPr>
        <w:tabs>
          <w:tab w:val="num" w:pos="5770"/>
        </w:tabs>
        <w:ind w:left="5770" w:hanging="360"/>
      </w:pPr>
      <w:rPr>
        <w:rFonts w:ascii="Wingdings" w:hAnsi="Wingdings" w:hint="default"/>
      </w:rPr>
    </w:lvl>
  </w:abstractNum>
  <w:abstractNum w:abstractNumId="52">
    <w:nsid w:val="473E5868"/>
    <w:multiLevelType w:val="singleLevel"/>
    <w:tmpl w:val="CA406CCC"/>
    <w:lvl w:ilvl="0">
      <w:start w:val="1"/>
      <w:numFmt w:val="decimal"/>
      <w:lvlText w:val="%1."/>
      <w:lvlJc w:val="left"/>
      <w:pPr>
        <w:tabs>
          <w:tab w:val="num" w:pos="450"/>
        </w:tabs>
        <w:ind w:left="450" w:hanging="450"/>
      </w:pPr>
      <w:rPr>
        <w:rFonts w:hint="default"/>
      </w:rPr>
    </w:lvl>
  </w:abstractNum>
  <w:abstractNum w:abstractNumId="53">
    <w:nsid w:val="5131140C"/>
    <w:multiLevelType w:val="singleLevel"/>
    <w:tmpl w:val="2234B11E"/>
    <w:lvl w:ilvl="0">
      <w:start w:val="3"/>
      <w:numFmt w:val="decimal"/>
      <w:lvlText w:val="%1. "/>
      <w:legacy w:legacy="1" w:legacySpace="0" w:legacyIndent="283"/>
      <w:lvlJc w:val="left"/>
      <w:pPr>
        <w:ind w:left="283" w:hanging="283"/>
      </w:pPr>
      <w:rPr>
        <w:rFonts w:ascii="Verdana" w:hAnsi="Verdana" w:cs="Times New Roman" w:hint="default"/>
        <w:b w:val="0"/>
        <w:i w:val="0"/>
        <w:strike w:val="0"/>
        <w:dstrike w:val="0"/>
        <w:sz w:val="20"/>
        <w:szCs w:val="20"/>
        <w:u w:val="none"/>
        <w:effect w:val="none"/>
      </w:rPr>
    </w:lvl>
  </w:abstractNum>
  <w:abstractNum w:abstractNumId="54">
    <w:nsid w:val="5372042B"/>
    <w:multiLevelType w:val="hybridMultilevel"/>
    <w:tmpl w:val="04C2FCAA"/>
    <w:lvl w:ilvl="0" w:tplc="0415000F">
      <w:start w:val="1"/>
      <w:numFmt w:val="decimal"/>
      <w:lvlText w:val="%1."/>
      <w:lvlJc w:val="left"/>
      <w:pPr>
        <w:ind w:left="502"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55">
    <w:nsid w:val="586846FC"/>
    <w:multiLevelType w:val="singleLevel"/>
    <w:tmpl w:val="0E30877E"/>
    <w:lvl w:ilvl="0">
      <w:start w:val="1"/>
      <w:numFmt w:val="decimal"/>
      <w:lvlText w:val="%1) "/>
      <w:lvlJc w:val="left"/>
      <w:pPr>
        <w:tabs>
          <w:tab w:val="num" w:pos="660"/>
        </w:tabs>
        <w:ind w:left="583" w:hanging="283"/>
      </w:pPr>
      <w:rPr>
        <w:rFonts w:ascii="Verdana" w:hAnsi="Verdana" w:cs="Times New Roman" w:hint="default"/>
        <w:b w:val="0"/>
        <w:i w:val="0"/>
        <w:strike w:val="0"/>
        <w:dstrike w:val="0"/>
        <w:sz w:val="20"/>
        <w:szCs w:val="20"/>
        <w:u w:val="none"/>
        <w:effect w:val="none"/>
      </w:rPr>
    </w:lvl>
  </w:abstractNum>
  <w:abstractNum w:abstractNumId="56">
    <w:nsid w:val="5AB75952"/>
    <w:multiLevelType w:val="singleLevel"/>
    <w:tmpl w:val="0415000F"/>
    <w:lvl w:ilvl="0">
      <w:start w:val="1"/>
      <w:numFmt w:val="decimal"/>
      <w:lvlText w:val="%1."/>
      <w:lvlJc w:val="left"/>
      <w:pPr>
        <w:tabs>
          <w:tab w:val="num" w:pos="360"/>
        </w:tabs>
        <w:ind w:left="360" w:hanging="360"/>
      </w:pPr>
      <w:rPr>
        <w:rFonts w:hint="default"/>
      </w:rPr>
    </w:lvl>
  </w:abstractNum>
  <w:abstractNum w:abstractNumId="57">
    <w:nsid w:val="5C527547"/>
    <w:multiLevelType w:val="singleLevel"/>
    <w:tmpl w:val="0F2C881A"/>
    <w:lvl w:ilvl="0">
      <w:start w:val="1"/>
      <w:numFmt w:val="decimal"/>
      <w:lvlText w:val="%1."/>
      <w:lvlJc w:val="left"/>
      <w:pPr>
        <w:tabs>
          <w:tab w:val="num" w:pos="390"/>
        </w:tabs>
        <w:ind w:left="390" w:hanging="390"/>
      </w:pPr>
      <w:rPr>
        <w:rFonts w:hint="default"/>
      </w:rPr>
    </w:lvl>
  </w:abstractNum>
  <w:abstractNum w:abstractNumId="58">
    <w:nsid w:val="5D2E7547"/>
    <w:multiLevelType w:val="hybridMultilevel"/>
    <w:tmpl w:val="ED8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FE80F28"/>
    <w:multiLevelType w:val="hybridMultilevel"/>
    <w:tmpl w:val="46164AFC"/>
    <w:lvl w:ilvl="0" w:tplc="F8F21FE2">
      <w:start w:val="1"/>
      <w:numFmt w:val="decimal"/>
      <w:lvlText w:val="%1)"/>
      <w:lvlJc w:val="left"/>
      <w:pPr>
        <w:ind w:left="660" w:hanging="360"/>
      </w:pPr>
      <w:rPr>
        <w:b w:val="0"/>
        <w:color w:val="auto"/>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nsid w:val="60252ACE"/>
    <w:multiLevelType w:val="hybridMultilevel"/>
    <w:tmpl w:val="D65E91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0F">
      <w:start w:val="1"/>
      <w:numFmt w:val="decimal"/>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nsid w:val="661B5775"/>
    <w:multiLevelType w:val="singleLevel"/>
    <w:tmpl w:val="71462276"/>
    <w:lvl w:ilvl="0">
      <w:start w:val="1"/>
      <w:numFmt w:val="decimal"/>
      <w:lvlText w:val="%1."/>
      <w:lvlJc w:val="left"/>
      <w:pPr>
        <w:tabs>
          <w:tab w:val="num" w:pos="360"/>
        </w:tabs>
        <w:ind w:left="360" w:hanging="360"/>
      </w:pPr>
      <w:rPr>
        <w:color w:val="auto"/>
      </w:rPr>
    </w:lvl>
  </w:abstractNum>
  <w:abstractNum w:abstractNumId="62">
    <w:nsid w:val="6C6E0EEB"/>
    <w:multiLevelType w:val="singleLevel"/>
    <w:tmpl w:val="0415000F"/>
    <w:lvl w:ilvl="0">
      <w:start w:val="1"/>
      <w:numFmt w:val="decimal"/>
      <w:lvlText w:val="%1."/>
      <w:lvlJc w:val="left"/>
      <w:pPr>
        <w:tabs>
          <w:tab w:val="num" w:pos="360"/>
        </w:tabs>
        <w:ind w:left="360" w:hanging="360"/>
      </w:pPr>
    </w:lvl>
  </w:abstractNum>
  <w:abstractNum w:abstractNumId="63">
    <w:nsid w:val="6F89262E"/>
    <w:multiLevelType w:val="hybridMultilevel"/>
    <w:tmpl w:val="F440CB18"/>
    <w:lvl w:ilvl="0" w:tplc="0415000F">
      <w:start w:val="1"/>
      <w:numFmt w:val="decimal"/>
      <w:lvlText w:val="%1."/>
      <w:lvlJc w:val="left"/>
      <w:pPr>
        <w:ind w:left="502"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nsid w:val="7097170B"/>
    <w:multiLevelType w:val="hybridMultilevel"/>
    <w:tmpl w:val="C43CE3AC"/>
    <w:lvl w:ilvl="0" w:tplc="1654D5B4">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EE36218E">
      <w:start w:val="1"/>
      <w:numFmt w:val="decimal"/>
      <w:lvlText w:val="%2."/>
      <w:lvlJc w:val="left"/>
      <w:pPr>
        <w:tabs>
          <w:tab w:val="num" w:pos="1440"/>
        </w:tabs>
        <w:ind w:left="1440" w:hanging="360"/>
      </w:pPr>
      <w:rPr>
        <w:rFonts w:ascii="Verdana" w:hAnsi="Verdana"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nsid w:val="70D436FF"/>
    <w:multiLevelType w:val="hybridMultilevel"/>
    <w:tmpl w:val="BBAC6A12"/>
    <w:lvl w:ilvl="0" w:tplc="0C6CE0FA">
      <w:start w:val="1"/>
      <w:numFmt w:val="decimal"/>
      <w:lvlText w:val="1.%1"/>
      <w:lvlJc w:val="left"/>
      <w:pPr>
        <w:ind w:left="720" w:hanging="360"/>
      </w:pPr>
      <w:rPr>
        <w:rFonts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2421259"/>
    <w:multiLevelType w:val="singleLevel"/>
    <w:tmpl w:val="4FC24ACA"/>
    <w:lvl w:ilvl="0">
      <w:start w:val="1"/>
      <w:numFmt w:val="decimal"/>
      <w:lvlText w:val="%1) "/>
      <w:lvlJc w:val="left"/>
      <w:pPr>
        <w:tabs>
          <w:tab w:val="num" w:pos="660"/>
        </w:tabs>
        <w:ind w:left="583" w:hanging="283"/>
      </w:pPr>
      <w:rPr>
        <w:rFonts w:ascii="Verdana" w:hAnsi="Verdana" w:cs="Times New Roman" w:hint="default"/>
        <w:b w:val="0"/>
        <w:i w:val="0"/>
        <w:strike w:val="0"/>
        <w:dstrike w:val="0"/>
        <w:sz w:val="20"/>
        <w:szCs w:val="20"/>
        <w:u w:val="none"/>
        <w:effect w:val="none"/>
      </w:rPr>
    </w:lvl>
  </w:abstractNum>
  <w:abstractNum w:abstractNumId="67">
    <w:nsid w:val="72724486"/>
    <w:multiLevelType w:val="hybridMultilevel"/>
    <w:tmpl w:val="44A279FE"/>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61A23A6"/>
    <w:multiLevelType w:val="multilevel"/>
    <w:tmpl w:val="8AFC783E"/>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9">
    <w:nsid w:val="79E22A58"/>
    <w:multiLevelType w:val="hybridMultilevel"/>
    <w:tmpl w:val="5936DB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A9D20DB"/>
    <w:multiLevelType w:val="multilevel"/>
    <w:tmpl w:val="5EFC824E"/>
    <w:lvl w:ilvl="0">
      <w:start w:val="1"/>
      <w:numFmt w:val="decimal"/>
      <w:lvlText w:val="%1."/>
      <w:lvlJc w:val="left"/>
      <w:pPr>
        <w:tabs>
          <w:tab w:val="num" w:pos="375"/>
        </w:tabs>
        <w:ind w:left="375" w:hanging="360"/>
      </w:pPr>
      <w:rPr>
        <w:color w:val="auto"/>
      </w:rPr>
    </w:lvl>
    <w:lvl w:ilvl="1">
      <w:start w:val="2"/>
      <w:numFmt w:val="lowerLetter"/>
      <w:lvlText w:val="%2)"/>
      <w:lvlJc w:val="left"/>
      <w:pPr>
        <w:tabs>
          <w:tab w:val="num" w:pos="1455"/>
        </w:tabs>
        <w:ind w:left="1455" w:hanging="360"/>
      </w:pPr>
    </w:lvl>
    <w:lvl w:ilvl="2">
      <w:start w:val="1"/>
      <w:numFmt w:val="decimal"/>
      <w:lvlText w:val="%3."/>
      <w:lvlJc w:val="left"/>
      <w:pPr>
        <w:tabs>
          <w:tab w:val="num" w:pos="2175"/>
        </w:tabs>
        <w:ind w:left="2175" w:hanging="360"/>
      </w:pPr>
    </w:lvl>
    <w:lvl w:ilvl="3">
      <w:start w:val="1"/>
      <w:numFmt w:val="decimal"/>
      <w:lvlText w:val="%4."/>
      <w:lvlJc w:val="left"/>
      <w:pPr>
        <w:tabs>
          <w:tab w:val="num" w:pos="2895"/>
        </w:tabs>
        <w:ind w:left="2895" w:hanging="360"/>
      </w:pPr>
    </w:lvl>
    <w:lvl w:ilvl="4">
      <w:start w:val="1"/>
      <w:numFmt w:val="decimal"/>
      <w:lvlText w:val="%5."/>
      <w:lvlJc w:val="left"/>
      <w:pPr>
        <w:tabs>
          <w:tab w:val="num" w:pos="3615"/>
        </w:tabs>
        <w:ind w:left="3615" w:hanging="360"/>
      </w:pPr>
    </w:lvl>
    <w:lvl w:ilvl="5">
      <w:start w:val="1"/>
      <w:numFmt w:val="decimal"/>
      <w:lvlText w:val="%6."/>
      <w:lvlJc w:val="left"/>
      <w:pPr>
        <w:tabs>
          <w:tab w:val="num" w:pos="4335"/>
        </w:tabs>
        <w:ind w:left="4335" w:hanging="360"/>
      </w:pPr>
    </w:lvl>
    <w:lvl w:ilvl="6">
      <w:start w:val="1"/>
      <w:numFmt w:val="decimal"/>
      <w:lvlText w:val="%7."/>
      <w:lvlJc w:val="left"/>
      <w:pPr>
        <w:tabs>
          <w:tab w:val="num" w:pos="5055"/>
        </w:tabs>
        <w:ind w:left="5055" w:hanging="360"/>
      </w:pPr>
    </w:lvl>
    <w:lvl w:ilvl="7">
      <w:start w:val="1"/>
      <w:numFmt w:val="decimal"/>
      <w:lvlText w:val="%8."/>
      <w:lvlJc w:val="left"/>
      <w:pPr>
        <w:tabs>
          <w:tab w:val="num" w:pos="5775"/>
        </w:tabs>
        <w:ind w:left="5775" w:hanging="360"/>
      </w:pPr>
    </w:lvl>
    <w:lvl w:ilvl="8">
      <w:start w:val="1"/>
      <w:numFmt w:val="decimal"/>
      <w:lvlText w:val="%9."/>
      <w:lvlJc w:val="left"/>
      <w:pPr>
        <w:tabs>
          <w:tab w:val="num" w:pos="6495"/>
        </w:tabs>
        <w:ind w:left="6495" w:hanging="360"/>
      </w:pPr>
    </w:lvl>
  </w:abstractNum>
  <w:abstractNum w:abstractNumId="71">
    <w:nsid w:val="7D52011C"/>
    <w:multiLevelType w:val="singleLevel"/>
    <w:tmpl w:val="D3423438"/>
    <w:lvl w:ilvl="0">
      <w:start w:val="1"/>
      <w:numFmt w:val="decimal"/>
      <w:lvlText w:val="%1."/>
      <w:lvlJc w:val="left"/>
      <w:pPr>
        <w:tabs>
          <w:tab w:val="num" w:pos="360"/>
        </w:tabs>
        <w:ind w:left="360" w:hanging="360"/>
      </w:pPr>
      <w:rPr>
        <w:b w:val="0"/>
      </w:rPr>
    </w:lvl>
  </w:abstractNum>
  <w:abstractNum w:abstractNumId="72">
    <w:nsid w:val="7D724B90"/>
    <w:multiLevelType w:val="hybridMultilevel"/>
    <w:tmpl w:val="02F271A8"/>
    <w:lvl w:ilvl="0" w:tplc="CD90B9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0"/>
  </w:num>
  <w:num w:numId="5">
    <w:abstractNumId w:val="11"/>
  </w:num>
  <w:num w:numId="6">
    <w:abstractNumId w:val="12"/>
  </w:num>
  <w:num w:numId="7">
    <w:abstractNumId w:val="14"/>
  </w:num>
  <w:num w:numId="8">
    <w:abstractNumId w:val="15"/>
  </w:num>
  <w:num w:numId="9">
    <w:abstractNumId w:val="16"/>
  </w:num>
  <w:num w:numId="10">
    <w:abstractNumId w:val="21"/>
  </w:num>
  <w:num w:numId="11">
    <w:abstractNumId w:val="23"/>
  </w:num>
  <w:num w:numId="12">
    <w:abstractNumId w:val="25"/>
  </w:num>
  <w:num w:numId="13">
    <w:abstractNumId w:val="26"/>
  </w:num>
  <w:num w:numId="14">
    <w:abstractNumId w:val="28"/>
  </w:num>
  <w:num w:numId="15">
    <w:abstractNumId w:val="29"/>
  </w:num>
  <w:num w:numId="16">
    <w:abstractNumId w:val="13"/>
  </w:num>
  <w:num w:numId="17">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9"/>
  </w:num>
  <w:num w:numId="19">
    <w:abstractNumId w:val="67"/>
  </w:num>
  <w:num w:numId="20">
    <w:abstractNumId w:val="36"/>
  </w:num>
  <w:num w:numId="21">
    <w:abstractNumId w:val="34"/>
  </w:num>
  <w:num w:numId="22">
    <w:abstractNumId w:val="42"/>
  </w:num>
  <w:num w:numId="23">
    <w:abstractNumId w:val="60"/>
  </w:num>
  <w:num w:numId="24">
    <w:abstractNumId w:val="58"/>
  </w:num>
  <w:num w:numId="25">
    <w:abstractNumId w:val="70"/>
  </w:num>
  <w:num w:numId="26">
    <w:abstractNumId w:val="54"/>
  </w:num>
  <w:num w:numId="27">
    <w:abstractNumId w:val="63"/>
  </w:num>
  <w:num w:numId="28">
    <w:abstractNumId w:val="38"/>
  </w:num>
  <w:num w:numId="29">
    <w:abstractNumId w:val="43"/>
  </w:num>
  <w:num w:numId="30">
    <w:abstractNumId w:val="46"/>
  </w:num>
  <w:num w:numId="31">
    <w:abstractNumId w:val="61"/>
  </w:num>
  <w:num w:numId="32">
    <w:abstractNumId w:val="56"/>
  </w:num>
  <w:num w:numId="33">
    <w:abstractNumId w:val="62"/>
  </w:num>
  <w:num w:numId="34">
    <w:abstractNumId w:val="57"/>
  </w:num>
  <w:num w:numId="35">
    <w:abstractNumId w:val="52"/>
  </w:num>
  <w:num w:numId="36">
    <w:abstractNumId w:val="35"/>
  </w:num>
  <w:num w:numId="37">
    <w:abstractNumId w:val="71"/>
  </w:num>
  <w:num w:numId="38">
    <w:abstractNumId w:val="47"/>
    <w:lvlOverride w:ilvl="0">
      <w:startOverride w:val="1"/>
    </w:lvlOverride>
  </w:num>
  <w:num w:numId="39">
    <w:abstractNumId w:val="32"/>
    <w:lvlOverride w:ilvl="0">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0"/>
  </w:num>
  <w:num w:numId="42">
    <w:abstractNumId w:val="37"/>
  </w:num>
  <w:num w:numId="43">
    <w:abstractNumId w:val="31"/>
  </w:num>
  <w:num w:numId="44">
    <w:abstractNumId w:val="48"/>
  </w:num>
  <w:num w:numId="45">
    <w:abstractNumId w:val="72"/>
  </w:num>
  <w:num w:numId="46">
    <w:abstractNumId w:val="65"/>
  </w:num>
  <w:num w:numId="47">
    <w:abstractNumId w:val="49"/>
  </w:num>
  <w:num w:numId="48">
    <w:abstractNumId w:val="33"/>
  </w:num>
  <w:num w:numId="49">
    <w:abstractNumId w:val="51"/>
  </w:num>
  <w:num w:numId="50">
    <w:abstractNumId w:val="39"/>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2"/>
    </w:lvlOverride>
  </w:num>
  <w:num w:numId="53">
    <w:abstractNumId w:val="55"/>
    <w:lvlOverride w:ilvl="0">
      <w:startOverride w:val="1"/>
    </w:lvlOverride>
  </w:num>
  <w:num w:numId="54">
    <w:abstractNumId w:val="53"/>
    <w:lvlOverride w:ilvl="0">
      <w:startOverride w:val="3"/>
    </w:lvlOverride>
  </w:num>
  <w:num w:numId="55">
    <w:abstractNumId w:val="66"/>
    <w:lvlOverride w:ilvl="0">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lvl w:ilvl="0">
        <w:start w:val="3"/>
        <w:numFmt w:val="decimal"/>
        <w:lvlText w:val="%1. "/>
        <w:legacy w:legacy="1" w:legacySpace="0" w:legacyIndent="283"/>
        <w:lvlJc w:val="left"/>
        <w:pPr>
          <w:ind w:left="283" w:hanging="283"/>
        </w:pPr>
        <w:rPr>
          <w:rFonts w:ascii="Verdana" w:hAnsi="Verdana" w:cs="Times New Roman" w:hint="default"/>
          <w:b w:val="0"/>
          <w:i w:val="0"/>
          <w:strike w:val="0"/>
          <w:dstrike w:val="0"/>
          <w:sz w:val="18"/>
          <w:szCs w:val="18"/>
          <w:u w:val="none"/>
          <w:effect w:val="none"/>
        </w:rPr>
      </w:lvl>
    </w:lvlOverride>
  </w:num>
  <w:num w:numId="58">
    <w:abstractNumId w:val="45"/>
  </w:num>
  <w:num w:numId="59">
    <w:abstractNumId w:val="4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D53C76"/>
    <w:rsid w:val="00007AF0"/>
    <w:rsid w:val="00011105"/>
    <w:rsid w:val="000121E9"/>
    <w:rsid w:val="00013134"/>
    <w:rsid w:val="000177C2"/>
    <w:rsid w:val="00032BB6"/>
    <w:rsid w:val="00035127"/>
    <w:rsid w:val="000366DC"/>
    <w:rsid w:val="00037C8E"/>
    <w:rsid w:val="0004139F"/>
    <w:rsid w:val="00041CB1"/>
    <w:rsid w:val="0004406C"/>
    <w:rsid w:val="000444C3"/>
    <w:rsid w:val="000468A4"/>
    <w:rsid w:val="000479C6"/>
    <w:rsid w:val="0005014C"/>
    <w:rsid w:val="00054CB2"/>
    <w:rsid w:val="00056C29"/>
    <w:rsid w:val="00057EDF"/>
    <w:rsid w:val="00071913"/>
    <w:rsid w:val="000757D4"/>
    <w:rsid w:val="00080BC4"/>
    <w:rsid w:val="000821C2"/>
    <w:rsid w:val="0008562E"/>
    <w:rsid w:val="000862DA"/>
    <w:rsid w:val="00092464"/>
    <w:rsid w:val="00094BC7"/>
    <w:rsid w:val="00096097"/>
    <w:rsid w:val="00096390"/>
    <w:rsid w:val="00096849"/>
    <w:rsid w:val="000A01F8"/>
    <w:rsid w:val="000A22F8"/>
    <w:rsid w:val="000A2F38"/>
    <w:rsid w:val="000A719F"/>
    <w:rsid w:val="000B22EF"/>
    <w:rsid w:val="000B3929"/>
    <w:rsid w:val="000B47D9"/>
    <w:rsid w:val="000B7BE0"/>
    <w:rsid w:val="000C0302"/>
    <w:rsid w:val="000C0626"/>
    <w:rsid w:val="000C439A"/>
    <w:rsid w:val="000C5C88"/>
    <w:rsid w:val="000E0907"/>
    <w:rsid w:val="000E1E04"/>
    <w:rsid w:val="000E52F1"/>
    <w:rsid w:val="000F2D1B"/>
    <w:rsid w:val="000F3920"/>
    <w:rsid w:val="000F3A75"/>
    <w:rsid w:val="000F5D7D"/>
    <w:rsid w:val="0010583C"/>
    <w:rsid w:val="001108D5"/>
    <w:rsid w:val="00110C94"/>
    <w:rsid w:val="0011326B"/>
    <w:rsid w:val="0011630D"/>
    <w:rsid w:val="00116B56"/>
    <w:rsid w:val="00120D60"/>
    <w:rsid w:val="001238C0"/>
    <w:rsid w:val="001246FE"/>
    <w:rsid w:val="001260B9"/>
    <w:rsid w:val="00126757"/>
    <w:rsid w:val="0013112E"/>
    <w:rsid w:val="00131899"/>
    <w:rsid w:val="00137DB8"/>
    <w:rsid w:val="00142163"/>
    <w:rsid w:val="00145809"/>
    <w:rsid w:val="0014639D"/>
    <w:rsid w:val="0014761E"/>
    <w:rsid w:val="001504DE"/>
    <w:rsid w:val="00152314"/>
    <w:rsid w:val="001530F3"/>
    <w:rsid w:val="0015552A"/>
    <w:rsid w:val="00156471"/>
    <w:rsid w:val="0016287A"/>
    <w:rsid w:val="001652C3"/>
    <w:rsid w:val="00165DB5"/>
    <w:rsid w:val="00166664"/>
    <w:rsid w:val="00167C61"/>
    <w:rsid w:val="00173142"/>
    <w:rsid w:val="00181A7A"/>
    <w:rsid w:val="0018362D"/>
    <w:rsid w:val="0018413B"/>
    <w:rsid w:val="001866E4"/>
    <w:rsid w:val="001933A9"/>
    <w:rsid w:val="001A0934"/>
    <w:rsid w:val="001A095C"/>
    <w:rsid w:val="001A1120"/>
    <w:rsid w:val="001A2155"/>
    <w:rsid w:val="001A2A22"/>
    <w:rsid w:val="001A3E2B"/>
    <w:rsid w:val="001A442C"/>
    <w:rsid w:val="001B3EBE"/>
    <w:rsid w:val="001B448D"/>
    <w:rsid w:val="001B62E9"/>
    <w:rsid w:val="001C269C"/>
    <w:rsid w:val="001D0A09"/>
    <w:rsid w:val="001D35BD"/>
    <w:rsid w:val="001D4096"/>
    <w:rsid w:val="001D74F0"/>
    <w:rsid w:val="001D7E25"/>
    <w:rsid w:val="001F4B32"/>
    <w:rsid w:val="001F5DA3"/>
    <w:rsid w:val="001F788D"/>
    <w:rsid w:val="0020321F"/>
    <w:rsid w:val="00205B48"/>
    <w:rsid w:val="00210931"/>
    <w:rsid w:val="00210CA7"/>
    <w:rsid w:val="00213AEC"/>
    <w:rsid w:val="00214228"/>
    <w:rsid w:val="002273D9"/>
    <w:rsid w:val="00234CED"/>
    <w:rsid w:val="00237338"/>
    <w:rsid w:val="00241AA4"/>
    <w:rsid w:val="002431F7"/>
    <w:rsid w:val="00246579"/>
    <w:rsid w:val="00253076"/>
    <w:rsid w:val="00255A69"/>
    <w:rsid w:val="00255C30"/>
    <w:rsid w:val="00256086"/>
    <w:rsid w:val="00257FB3"/>
    <w:rsid w:val="0026011D"/>
    <w:rsid w:val="00260723"/>
    <w:rsid w:val="00263218"/>
    <w:rsid w:val="002649CC"/>
    <w:rsid w:val="00267294"/>
    <w:rsid w:val="00271304"/>
    <w:rsid w:val="002750CD"/>
    <w:rsid w:val="00277E02"/>
    <w:rsid w:val="00280BE0"/>
    <w:rsid w:val="00295E5C"/>
    <w:rsid w:val="002A0A40"/>
    <w:rsid w:val="002A0EBC"/>
    <w:rsid w:val="002A6C23"/>
    <w:rsid w:val="002B0DD0"/>
    <w:rsid w:val="002B1707"/>
    <w:rsid w:val="002B3699"/>
    <w:rsid w:val="002B3F99"/>
    <w:rsid w:val="002B5293"/>
    <w:rsid w:val="002B5A9D"/>
    <w:rsid w:val="002B688F"/>
    <w:rsid w:val="002B6AE1"/>
    <w:rsid w:val="002C1D12"/>
    <w:rsid w:val="002C624A"/>
    <w:rsid w:val="002C7C23"/>
    <w:rsid w:val="002D1803"/>
    <w:rsid w:val="002D429B"/>
    <w:rsid w:val="002D44AC"/>
    <w:rsid w:val="002D4E51"/>
    <w:rsid w:val="002D51DB"/>
    <w:rsid w:val="002D7F2E"/>
    <w:rsid w:val="002E175A"/>
    <w:rsid w:val="002E63D3"/>
    <w:rsid w:val="002E6B0E"/>
    <w:rsid w:val="002F095A"/>
    <w:rsid w:val="002F155C"/>
    <w:rsid w:val="002F2B42"/>
    <w:rsid w:val="002F2DC4"/>
    <w:rsid w:val="002F3F6E"/>
    <w:rsid w:val="0030291E"/>
    <w:rsid w:val="0030347E"/>
    <w:rsid w:val="0030739C"/>
    <w:rsid w:val="00312BBB"/>
    <w:rsid w:val="003247CF"/>
    <w:rsid w:val="00324ECD"/>
    <w:rsid w:val="003432D0"/>
    <w:rsid w:val="00346749"/>
    <w:rsid w:val="00347B07"/>
    <w:rsid w:val="00353740"/>
    <w:rsid w:val="00355727"/>
    <w:rsid w:val="003567CA"/>
    <w:rsid w:val="003668FB"/>
    <w:rsid w:val="00374879"/>
    <w:rsid w:val="00382FB4"/>
    <w:rsid w:val="003838EB"/>
    <w:rsid w:val="0038778C"/>
    <w:rsid w:val="003902B2"/>
    <w:rsid w:val="0039397C"/>
    <w:rsid w:val="00397590"/>
    <w:rsid w:val="003A1C96"/>
    <w:rsid w:val="003B02B5"/>
    <w:rsid w:val="003B0DBC"/>
    <w:rsid w:val="003B4B77"/>
    <w:rsid w:val="003B4DC0"/>
    <w:rsid w:val="003B5621"/>
    <w:rsid w:val="003B5A3A"/>
    <w:rsid w:val="003B641A"/>
    <w:rsid w:val="003B7F32"/>
    <w:rsid w:val="003C014B"/>
    <w:rsid w:val="003C63C8"/>
    <w:rsid w:val="003C643C"/>
    <w:rsid w:val="003D195C"/>
    <w:rsid w:val="003D4DDC"/>
    <w:rsid w:val="003D79E0"/>
    <w:rsid w:val="003D7FB1"/>
    <w:rsid w:val="003E2EA1"/>
    <w:rsid w:val="003E3FC2"/>
    <w:rsid w:val="00400E53"/>
    <w:rsid w:val="0040265B"/>
    <w:rsid w:val="004030C9"/>
    <w:rsid w:val="00413DEA"/>
    <w:rsid w:val="00421BFF"/>
    <w:rsid w:val="00425D4E"/>
    <w:rsid w:val="00426490"/>
    <w:rsid w:val="004522C1"/>
    <w:rsid w:val="00461C24"/>
    <w:rsid w:val="00465509"/>
    <w:rsid w:val="00466224"/>
    <w:rsid w:val="004802D6"/>
    <w:rsid w:val="0048095D"/>
    <w:rsid w:val="00487E73"/>
    <w:rsid w:val="0049005E"/>
    <w:rsid w:val="0049181C"/>
    <w:rsid w:val="00493EEE"/>
    <w:rsid w:val="004946F3"/>
    <w:rsid w:val="004A2B9D"/>
    <w:rsid w:val="004A3579"/>
    <w:rsid w:val="004A5A55"/>
    <w:rsid w:val="004A70D2"/>
    <w:rsid w:val="004B2320"/>
    <w:rsid w:val="004B2688"/>
    <w:rsid w:val="004B2962"/>
    <w:rsid w:val="004C348D"/>
    <w:rsid w:val="004C5411"/>
    <w:rsid w:val="004C588E"/>
    <w:rsid w:val="004C733E"/>
    <w:rsid w:val="004D06CB"/>
    <w:rsid w:val="004D4D8D"/>
    <w:rsid w:val="004D4DF2"/>
    <w:rsid w:val="004D4F07"/>
    <w:rsid w:val="004E1884"/>
    <w:rsid w:val="004E22DF"/>
    <w:rsid w:val="004E27D0"/>
    <w:rsid w:val="004E3213"/>
    <w:rsid w:val="004E3A6B"/>
    <w:rsid w:val="004E6020"/>
    <w:rsid w:val="004E64FE"/>
    <w:rsid w:val="004F1855"/>
    <w:rsid w:val="004F279E"/>
    <w:rsid w:val="004F54CF"/>
    <w:rsid w:val="004F7F3B"/>
    <w:rsid w:val="00500C8A"/>
    <w:rsid w:val="00501EE0"/>
    <w:rsid w:val="00511759"/>
    <w:rsid w:val="00512D3F"/>
    <w:rsid w:val="00515C95"/>
    <w:rsid w:val="0051707C"/>
    <w:rsid w:val="00523F76"/>
    <w:rsid w:val="00535732"/>
    <w:rsid w:val="00537419"/>
    <w:rsid w:val="00540E2E"/>
    <w:rsid w:val="00544583"/>
    <w:rsid w:val="0054522E"/>
    <w:rsid w:val="00547E19"/>
    <w:rsid w:val="00552C52"/>
    <w:rsid w:val="00556212"/>
    <w:rsid w:val="0055659D"/>
    <w:rsid w:val="005565BD"/>
    <w:rsid w:val="0056480D"/>
    <w:rsid w:val="00565D06"/>
    <w:rsid w:val="0057094E"/>
    <w:rsid w:val="00571EBB"/>
    <w:rsid w:val="0058441D"/>
    <w:rsid w:val="00585548"/>
    <w:rsid w:val="00585E6B"/>
    <w:rsid w:val="00593138"/>
    <w:rsid w:val="005946A8"/>
    <w:rsid w:val="005A01D2"/>
    <w:rsid w:val="005C4310"/>
    <w:rsid w:val="005D052A"/>
    <w:rsid w:val="005D591C"/>
    <w:rsid w:val="005D59CE"/>
    <w:rsid w:val="005E4B24"/>
    <w:rsid w:val="005E73AD"/>
    <w:rsid w:val="005E7749"/>
    <w:rsid w:val="005E7DF1"/>
    <w:rsid w:val="005F1469"/>
    <w:rsid w:val="005F3045"/>
    <w:rsid w:val="005F4B23"/>
    <w:rsid w:val="005F6A69"/>
    <w:rsid w:val="006040A4"/>
    <w:rsid w:val="00613124"/>
    <w:rsid w:val="00613D59"/>
    <w:rsid w:val="00614640"/>
    <w:rsid w:val="0061525C"/>
    <w:rsid w:val="00615C1C"/>
    <w:rsid w:val="00616051"/>
    <w:rsid w:val="006176AB"/>
    <w:rsid w:val="00644F1E"/>
    <w:rsid w:val="00644F3C"/>
    <w:rsid w:val="00645B70"/>
    <w:rsid w:val="00646629"/>
    <w:rsid w:val="006469BD"/>
    <w:rsid w:val="00646AE2"/>
    <w:rsid w:val="006540C6"/>
    <w:rsid w:val="0065528D"/>
    <w:rsid w:val="00662134"/>
    <w:rsid w:val="00662AAF"/>
    <w:rsid w:val="0066330C"/>
    <w:rsid w:val="006656AC"/>
    <w:rsid w:val="00672000"/>
    <w:rsid w:val="00672001"/>
    <w:rsid w:val="006750D8"/>
    <w:rsid w:val="00680103"/>
    <w:rsid w:val="00694937"/>
    <w:rsid w:val="00694ED8"/>
    <w:rsid w:val="00696D99"/>
    <w:rsid w:val="006A0401"/>
    <w:rsid w:val="006A0E9E"/>
    <w:rsid w:val="006A1031"/>
    <w:rsid w:val="006A3091"/>
    <w:rsid w:val="006B07FA"/>
    <w:rsid w:val="006B0A5B"/>
    <w:rsid w:val="006B0B7E"/>
    <w:rsid w:val="006B1F83"/>
    <w:rsid w:val="006B3AD6"/>
    <w:rsid w:val="006B3DDF"/>
    <w:rsid w:val="006B4C33"/>
    <w:rsid w:val="006C0401"/>
    <w:rsid w:val="006C1BFF"/>
    <w:rsid w:val="006C1D45"/>
    <w:rsid w:val="006C2CFE"/>
    <w:rsid w:val="006C3C20"/>
    <w:rsid w:val="006C6A87"/>
    <w:rsid w:val="006D7FAD"/>
    <w:rsid w:val="006E21DA"/>
    <w:rsid w:val="006E2F1D"/>
    <w:rsid w:val="006F1FEC"/>
    <w:rsid w:val="006F3C76"/>
    <w:rsid w:val="006F55DA"/>
    <w:rsid w:val="006F5F4C"/>
    <w:rsid w:val="00701AE5"/>
    <w:rsid w:val="00701C28"/>
    <w:rsid w:val="00701D05"/>
    <w:rsid w:val="007026FC"/>
    <w:rsid w:val="007109B0"/>
    <w:rsid w:val="00711608"/>
    <w:rsid w:val="00712590"/>
    <w:rsid w:val="00712DD5"/>
    <w:rsid w:val="00713C36"/>
    <w:rsid w:val="00717C78"/>
    <w:rsid w:val="00722C4B"/>
    <w:rsid w:val="00723229"/>
    <w:rsid w:val="00724675"/>
    <w:rsid w:val="00724E58"/>
    <w:rsid w:val="00724F2A"/>
    <w:rsid w:val="0073010C"/>
    <w:rsid w:val="00733BD7"/>
    <w:rsid w:val="0073519E"/>
    <w:rsid w:val="00736345"/>
    <w:rsid w:val="00740BEB"/>
    <w:rsid w:val="007435CC"/>
    <w:rsid w:val="00746FB1"/>
    <w:rsid w:val="007501EF"/>
    <w:rsid w:val="0075199C"/>
    <w:rsid w:val="007521ED"/>
    <w:rsid w:val="007540E4"/>
    <w:rsid w:val="00760212"/>
    <w:rsid w:val="00761169"/>
    <w:rsid w:val="00761845"/>
    <w:rsid w:val="007620CB"/>
    <w:rsid w:val="00762DF8"/>
    <w:rsid w:val="00765B5A"/>
    <w:rsid w:val="00767431"/>
    <w:rsid w:val="00770386"/>
    <w:rsid w:val="00771166"/>
    <w:rsid w:val="00776D8A"/>
    <w:rsid w:val="00782EF7"/>
    <w:rsid w:val="007857DE"/>
    <w:rsid w:val="007918DC"/>
    <w:rsid w:val="00793864"/>
    <w:rsid w:val="0079694B"/>
    <w:rsid w:val="007A5637"/>
    <w:rsid w:val="007A5E1C"/>
    <w:rsid w:val="007A607E"/>
    <w:rsid w:val="007A7C99"/>
    <w:rsid w:val="007B3A85"/>
    <w:rsid w:val="007B4BE1"/>
    <w:rsid w:val="007B707E"/>
    <w:rsid w:val="007C335A"/>
    <w:rsid w:val="007D00E8"/>
    <w:rsid w:val="007D2647"/>
    <w:rsid w:val="007D2B4B"/>
    <w:rsid w:val="007D3B44"/>
    <w:rsid w:val="007D70EA"/>
    <w:rsid w:val="007E1D9D"/>
    <w:rsid w:val="007E55EE"/>
    <w:rsid w:val="007E560D"/>
    <w:rsid w:val="007E60B9"/>
    <w:rsid w:val="007F41F1"/>
    <w:rsid w:val="007F4941"/>
    <w:rsid w:val="007F4E86"/>
    <w:rsid w:val="007F6B29"/>
    <w:rsid w:val="00800EB0"/>
    <w:rsid w:val="00802D9E"/>
    <w:rsid w:val="008038AB"/>
    <w:rsid w:val="008045DE"/>
    <w:rsid w:val="0080610A"/>
    <w:rsid w:val="00815C26"/>
    <w:rsid w:val="008165CC"/>
    <w:rsid w:val="00832262"/>
    <w:rsid w:val="00832E7C"/>
    <w:rsid w:val="00833B25"/>
    <w:rsid w:val="00836CF3"/>
    <w:rsid w:val="00840E83"/>
    <w:rsid w:val="00844B56"/>
    <w:rsid w:val="008476E2"/>
    <w:rsid w:val="00860479"/>
    <w:rsid w:val="0086108B"/>
    <w:rsid w:val="0086445E"/>
    <w:rsid w:val="00875FE7"/>
    <w:rsid w:val="008771CF"/>
    <w:rsid w:val="00881536"/>
    <w:rsid w:val="008858AA"/>
    <w:rsid w:val="00892C64"/>
    <w:rsid w:val="00892F71"/>
    <w:rsid w:val="008975F1"/>
    <w:rsid w:val="008A4F56"/>
    <w:rsid w:val="008A6404"/>
    <w:rsid w:val="008A7D33"/>
    <w:rsid w:val="008B00E5"/>
    <w:rsid w:val="008B0173"/>
    <w:rsid w:val="008B7F0E"/>
    <w:rsid w:val="008C36BE"/>
    <w:rsid w:val="008C79CE"/>
    <w:rsid w:val="008E1B36"/>
    <w:rsid w:val="008E50B8"/>
    <w:rsid w:val="008E6C12"/>
    <w:rsid w:val="008E7488"/>
    <w:rsid w:val="008F458C"/>
    <w:rsid w:val="008F63F3"/>
    <w:rsid w:val="00903647"/>
    <w:rsid w:val="009061D7"/>
    <w:rsid w:val="009069C2"/>
    <w:rsid w:val="00906EBC"/>
    <w:rsid w:val="00907D0C"/>
    <w:rsid w:val="00915339"/>
    <w:rsid w:val="0093128B"/>
    <w:rsid w:val="009323BC"/>
    <w:rsid w:val="00937E4E"/>
    <w:rsid w:val="00940C65"/>
    <w:rsid w:val="0094129F"/>
    <w:rsid w:val="009422B6"/>
    <w:rsid w:val="009456D3"/>
    <w:rsid w:val="0094787B"/>
    <w:rsid w:val="009534B5"/>
    <w:rsid w:val="009549EF"/>
    <w:rsid w:val="0095708D"/>
    <w:rsid w:val="00962819"/>
    <w:rsid w:val="00965160"/>
    <w:rsid w:val="00967CB1"/>
    <w:rsid w:val="00971514"/>
    <w:rsid w:val="00976C16"/>
    <w:rsid w:val="0098797B"/>
    <w:rsid w:val="00987D8F"/>
    <w:rsid w:val="00991B6D"/>
    <w:rsid w:val="00995AD2"/>
    <w:rsid w:val="00996DC4"/>
    <w:rsid w:val="009A20EE"/>
    <w:rsid w:val="009A2E1A"/>
    <w:rsid w:val="009A4D18"/>
    <w:rsid w:val="009B0D0D"/>
    <w:rsid w:val="009B397A"/>
    <w:rsid w:val="009B4157"/>
    <w:rsid w:val="009B5DA7"/>
    <w:rsid w:val="009C0BFF"/>
    <w:rsid w:val="009C19B5"/>
    <w:rsid w:val="009C1EFC"/>
    <w:rsid w:val="009C5C8E"/>
    <w:rsid w:val="009C7B29"/>
    <w:rsid w:val="009C7D32"/>
    <w:rsid w:val="009D0065"/>
    <w:rsid w:val="009D34AE"/>
    <w:rsid w:val="009D7D43"/>
    <w:rsid w:val="009E0F1F"/>
    <w:rsid w:val="009E10CE"/>
    <w:rsid w:val="009F2051"/>
    <w:rsid w:val="009F2BC6"/>
    <w:rsid w:val="00A033F5"/>
    <w:rsid w:val="00A11082"/>
    <w:rsid w:val="00A1307C"/>
    <w:rsid w:val="00A14829"/>
    <w:rsid w:val="00A21EE5"/>
    <w:rsid w:val="00A22DDB"/>
    <w:rsid w:val="00A23A6A"/>
    <w:rsid w:val="00A3113D"/>
    <w:rsid w:val="00A32CE4"/>
    <w:rsid w:val="00A350C3"/>
    <w:rsid w:val="00A4006C"/>
    <w:rsid w:val="00A41430"/>
    <w:rsid w:val="00A41434"/>
    <w:rsid w:val="00A42B10"/>
    <w:rsid w:val="00A46811"/>
    <w:rsid w:val="00A53EE7"/>
    <w:rsid w:val="00A55121"/>
    <w:rsid w:val="00A553A9"/>
    <w:rsid w:val="00A628D2"/>
    <w:rsid w:val="00A63EC4"/>
    <w:rsid w:val="00A65B36"/>
    <w:rsid w:val="00A66B2A"/>
    <w:rsid w:val="00A7483C"/>
    <w:rsid w:val="00A77A8C"/>
    <w:rsid w:val="00A77AA4"/>
    <w:rsid w:val="00A81A5B"/>
    <w:rsid w:val="00A8296E"/>
    <w:rsid w:val="00A93563"/>
    <w:rsid w:val="00A95619"/>
    <w:rsid w:val="00A96811"/>
    <w:rsid w:val="00AB0EB9"/>
    <w:rsid w:val="00AB1C58"/>
    <w:rsid w:val="00AB5EE6"/>
    <w:rsid w:val="00AB72B2"/>
    <w:rsid w:val="00AB7A97"/>
    <w:rsid w:val="00AC17CA"/>
    <w:rsid w:val="00AC425F"/>
    <w:rsid w:val="00AC5323"/>
    <w:rsid w:val="00AD1D1E"/>
    <w:rsid w:val="00AD3266"/>
    <w:rsid w:val="00AD4310"/>
    <w:rsid w:val="00AD45D1"/>
    <w:rsid w:val="00AD5EEC"/>
    <w:rsid w:val="00AE0541"/>
    <w:rsid w:val="00AE1394"/>
    <w:rsid w:val="00AE1FAE"/>
    <w:rsid w:val="00AF3C08"/>
    <w:rsid w:val="00AF60D0"/>
    <w:rsid w:val="00B03E87"/>
    <w:rsid w:val="00B040F1"/>
    <w:rsid w:val="00B050D6"/>
    <w:rsid w:val="00B072BA"/>
    <w:rsid w:val="00B110B0"/>
    <w:rsid w:val="00B149B5"/>
    <w:rsid w:val="00B14A3F"/>
    <w:rsid w:val="00B162A4"/>
    <w:rsid w:val="00B16CE8"/>
    <w:rsid w:val="00B21FA2"/>
    <w:rsid w:val="00B22486"/>
    <w:rsid w:val="00B27436"/>
    <w:rsid w:val="00B30BD4"/>
    <w:rsid w:val="00B331A9"/>
    <w:rsid w:val="00B33E95"/>
    <w:rsid w:val="00B33FC9"/>
    <w:rsid w:val="00B344FF"/>
    <w:rsid w:val="00B369A7"/>
    <w:rsid w:val="00B36CBA"/>
    <w:rsid w:val="00B44165"/>
    <w:rsid w:val="00B566FC"/>
    <w:rsid w:val="00B619F6"/>
    <w:rsid w:val="00B62D5B"/>
    <w:rsid w:val="00B65D93"/>
    <w:rsid w:val="00B70BA3"/>
    <w:rsid w:val="00B75A99"/>
    <w:rsid w:val="00B801F7"/>
    <w:rsid w:val="00B84256"/>
    <w:rsid w:val="00B8463D"/>
    <w:rsid w:val="00B87473"/>
    <w:rsid w:val="00B9123A"/>
    <w:rsid w:val="00B97840"/>
    <w:rsid w:val="00BA049E"/>
    <w:rsid w:val="00BA1095"/>
    <w:rsid w:val="00BA17F4"/>
    <w:rsid w:val="00BA56AA"/>
    <w:rsid w:val="00BA5B40"/>
    <w:rsid w:val="00BB0241"/>
    <w:rsid w:val="00BB090E"/>
    <w:rsid w:val="00BB1A22"/>
    <w:rsid w:val="00BB24CB"/>
    <w:rsid w:val="00BB5CB6"/>
    <w:rsid w:val="00BB7B4C"/>
    <w:rsid w:val="00BC17A1"/>
    <w:rsid w:val="00BC3538"/>
    <w:rsid w:val="00BC7715"/>
    <w:rsid w:val="00BD1A11"/>
    <w:rsid w:val="00BD38E6"/>
    <w:rsid w:val="00BD5556"/>
    <w:rsid w:val="00BD5BE1"/>
    <w:rsid w:val="00BE08EA"/>
    <w:rsid w:val="00BE0F42"/>
    <w:rsid w:val="00BE1351"/>
    <w:rsid w:val="00BE3600"/>
    <w:rsid w:val="00BE4088"/>
    <w:rsid w:val="00BE43F5"/>
    <w:rsid w:val="00BE6170"/>
    <w:rsid w:val="00BF141F"/>
    <w:rsid w:val="00BF1F55"/>
    <w:rsid w:val="00BF430F"/>
    <w:rsid w:val="00C01A5F"/>
    <w:rsid w:val="00C01B47"/>
    <w:rsid w:val="00C038AA"/>
    <w:rsid w:val="00C0493F"/>
    <w:rsid w:val="00C05874"/>
    <w:rsid w:val="00C11263"/>
    <w:rsid w:val="00C11F68"/>
    <w:rsid w:val="00C145E6"/>
    <w:rsid w:val="00C1540A"/>
    <w:rsid w:val="00C16036"/>
    <w:rsid w:val="00C16711"/>
    <w:rsid w:val="00C266BE"/>
    <w:rsid w:val="00C33308"/>
    <w:rsid w:val="00C402C8"/>
    <w:rsid w:val="00C41F76"/>
    <w:rsid w:val="00C4507B"/>
    <w:rsid w:val="00C50A6B"/>
    <w:rsid w:val="00C51C1B"/>
    <w:rsid w:val="00C5219A"/>
    <w:rsid w:val="00C54524"/>
    <w:rsid w:val="00C56361"/>
    <w:rsid w:val="00C5656A"/>
    <w:rsid w:val="00C5694A"/>
    <w:rsid w:val="00C57E41"/>
    <w:rsid w:val="00C63364"/>
    <w:rsid w:val="00C6510D"/>
    <w:rsid w:val="00C7500A"/>
    <w:rsid w:val="00C90D93"/>
    <w:rsid w:val="00C93CDD"/>
    <w:rsid w:val="00C94081"/>
    <w:rsid w:val="00C94BA6"/>
    <w:rsid w:val="00C9564A"/>
    <w:rsid w:val="00C979DB"/>
    <w:rsid w:val="00CA1790"/>
    <w:rsid w:val="00CA3337"/>
    <w:rsid w:val="00CA3839"/>
    <w:rsid w:val="00CB0BE6"/>
    <w:rsid w:val="00CB2CDC"/>
    <w:rsid w:val="00CB33C7"/>
    <w:rsid w:val="00CB34EF"/>
    <w:rsid w:val="00CB544E"/>
    <w:rsid w:val="00CC17DF"/>
    <w:rsid w:val="00CC219B"/>
    <w:rsid w:val="00CC2C0D"/>
    <w:rsid w:val="00CC342C"/>
    <w:rsid w:val="00CC7DB5"/>
    <w:rsid w:val="00CD3A40"/>
    <w:rsid w:val="00CE20AF"/>
    <w:rsid w:val="00CE3B22"/>
    <w:rsid w:val="00CE6AC4"/>
    <w:rsid w:val="00CF3C99"/>
    <w:rsid w:val="00CF5305"/>
    <w:rsid w:val="00CF704B"/>
    <w:rsid w:val="00D024A3"/>
    <w:rsid w:val="00D03185"/>
    <w:rsid w:val="00D04A0F"/>
    <w:rsid w:val="00D1235D"/>
    <w:rsid w:val="00D13E4B"/>
    <w:rsid w:val="00D13F6F"/>
    <w:rsid w:val="00D14009"/>
    <w:rsid w:val="00D178E5"/>
    <w:rsid w:val="00D17E31"/>
    <w:rsid w:val="00D2385C"/>
    <w:rsid w:val="00D23D9D"/>
    <w:rsid w:val="00D27523"/>
    <w:rsid w:val="00D31EAF"/>
    <w:rsid w:val="00D335C4"/>
    <w:rsid w:val="00D375C4"/>
    <w:rsid w:val="00D40273"/>
    <w:rsid w:val="00D40AC5"/>
    <w:rsid w:val="00D430C3"/>
    <w:rsid w:val="00D4356F"/>
    <w:rsid w:val="00D51939"/>
    <w:rsid w:val="00D524F4"/>
    <w:rsid w:val="00D53C76"/>
    <w:rsid w:val="00D61BD9"/>
    <w:rsid w:val="00D66DE6"/>
    <w:rsid w:val="00D67EBA"/>
    <w:rsid w:val="00D72802"/>
    <w:rsid w:val="00D72DCB"/>
    <w:rsid w:val="00D813CC"/>
    <w:rsid w:val="00D90860"/>
    <w:rsid w:val="00D9314F"/>
    <w:rsid w:val="00D93A83"/>
    <w:rsid w:val="00D95235"/>
    <w:rsid w:val="00D9671B"/>
    <w:rsid w:val="00DA5273"/>
    <w:rsid w:val="00DB0526"/>
    <w:rsid w:val="00DB5622"/>
    <w:rsid w:val="00DB69D7"/>
    <w:rsid w:val="00DB7809"/>
    <w:rsid w:val="00DC1692"/>
    <w:rsid w:val="00DC175F"/>
    <w:rsid w:val="00DC1BB5"/>
    <w:rsid w:val="00DC2078"/>
    <w:rsid w:val="00DC23F7"/>
    <w:rsid w:val="00DC2DAD"/>
    <w:rsid w:val="00DD30D5"/>
    <w:rsid w:val="00DD3803"/>
    <w:rsid w:val="00DD4F9E"/>
    <w:rsid w:val="00DE0AAE"/>
    <w:rsid w:val="00DE56CB"/>
    <w:rsid w:val="00DE5C31"/>
    <w:rsid w:val="00DF4107"/>
    <w:rsid w:val="00DF606C"/>
    <w:rsid w:val="00E04A97"/>
    <w:rsid w:val="00E07484"/>
    <w:rsid w:val="00E12ABF"/>
    <w:rsid w:val="00E213B3"/>
    <w:rsid w:val="00E21ABD"/>
    <w:rsid w:val="00E25202"/>
    <w:rsid w:val="00E270DD"/>
    <w:rsid w:val="00E27A99"/>
    <w:rsid w:val="00E313B1"/>
    <w:rsid w:val="00E33E01"/>
    <w:rsid w:val="00E37483"/>
    <w:rsid w:val="00E46225"/>
    <w:rsid w:val="00E51459"/>
    <w:rsid w:val="00E53BD0"/>
    <w:rsid w:val="00E549AF"/>
    <w:rsid w:val="00E55C1C"/>
    <w:rsid w:val="00E55EDA"/>
    <w:rsid w:val="00E55FA3"/>
    <w:rsid w:val="00E5655D"/>
    <w:rsid w:val="00E60AA7"/>
    <w:rsid w:val="00E61903"/>
    <w:rsid w:val="00E67136"/>
    <w:rsid w:val="00E7147B"/>
    <w:rsid w:val="00E77034"/>
    <w:rsid w:val="00E82C60"/>
    <w:rsid w:val="00E832CD"/>
    <w:rsid w:val="00E848D5"/>
    <w:rsid w:val="00E86BA2"/>
    <w:rsid w:val="00E871BD"/>
    <w:rsid w:val="00E9117E"/>
    <w:rsid w:val="00E922CA"/>
    <w:rsid w:val="00E9283D"/>
    <w:rsid w:val="00E94160"/>
    <w:rsid w:val="00EA1AFA"/>
    <w:rsid w:val="00EA20F8"/>
    <w:rsid w:val="00EA5B8C"/>
    <w:rsid w:val="00EB2972"/>
    <w:rsid w:val="00EB33C1"/>
    <w:rsid w:val="00EB68F7"/>
    <w:rsid w:val="00EC06A9"/>
    <w:rsid w:val="00EC08D7"/>
    <w:rsid w:val="00EC2BC3"/>
    <w:rsid w:val="00ED1B60"/>
    <w:rsid w:val="00ED3FBD"/>
    <w:rsid w:val="00ED3FD4"/>
    <w:rsid w:val="00EE1979"/>
    <w:rsid w:val="00EE19A9"/>
    <w:rsid w:val="00EE3FF1"/>
    <w:rsid w:val="00EF10FA"/>
    <w:rsid w:val="00EF6E55"/>
    <w:rsid w:val="00F02F7F"/>
    <w:rsid w:val="00F06112"/>
    <w:rsid w:val="00F1514B"/>
    <w:rsid w:val="00F154A3"/>
    <w:rsid w:val="00F16ED2"/>
    <w:rsid w:val="00F212D7"/>
    <w:rsid w:val="00F2674F"/>
    <w:rsid w:val="00F32337"/>
    <w:rsid w:val="00F364FE"/>
    <w:rsid w:val="00F468C0"/>
    <w:rsid w:val="00F54E52"/>
    <w:rsid w:val="00F5760A"/>
    <w:rsid w:val="00F6061A"/>
    <w:rsid w:val="00F632AF"/>
    <w:rsid w:val="00F65C92"/>
    <w:rsid w:val="00F70A8D"/>
    <w:rsid w:val="00F8237B"/>
    <w:rsid w:val="00F83CAF"/>
    <w:rsid w:val="00F87740"/>
    <w:rsid w:val="00F954BA"/>
    <w:rsid w:val="00F957D3"/>
    <w:rsid w:val="00F965EF"/>
    <w:rsid w:val="00F97141"/>
    <w:rsid w:val="00F977FF"/>
    <w:rsid w:val="00FA5F20"/>
    <w:rsid w:val="00FA6742"/>
    <w:rsid w:val="00FB05D7"/>
    <w:rsid w:val="00FB1436"/>
    <w:rsid w:val="00FB55E1"/>
    <w:rsid w:val="00FB7EE2"/>
    <w:rsid w:val="00FC2D55"/>
    <w:rsid w:val="00FC2DE0"/>
    <w:rsid w:val="00FC5B2A"/>
    <w:rsid w:val="00FE027E"/>
    <w:rsid w:val="00FE34D9"/>
    <w:rsid w:val="00FE4D3E"/>
    <w:rsid w:val="00FE4E7F"/>
    <w:rsid w:val="00FE4FCA"/>
    <w:rsid w:val="00FF07C9"/>
    <w:rsid w:val="00FF0A62"/>
    <w:rsid w:val="00FF1118"/>
    <w:rsid w:val="00FF1774"/>
    <w:rsid w:val="00FF3CD8"/>
    <w:rsid w:val="00FF79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C4310"/>
    <w:pPr>
      <w:suppressAutoHyphens/>
    </w:pPr>
    <w:rPr>
      <w:sz w:val="24"/>
      <w:szCs w:val="24"/>
      <w:lang w:eastAsia="ar-SA"/>
    </w:rPr>
  </w:style>
  <w:style w:type="paragraph" w:styleId="Nagwek1">
    <w:name w:val="heading 1"/>
    <w:basedOn w:val="Normalny"/>
    <w:next w:val="Normalny"/>
    <w:link w:val="Nagwek1Znak"/>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qFormat/>
    <w:rsid w:val="005C4310"/>
    <w:pPr>
      <w:keepNext/>
      <w:spacing w:before="120"/>
      <w:jc w:val="both"/>
      <w:outlineLvl w:val="1"/>
    </w:pPr>
    <w:rPr>
      <w:b/>
      <w:bCs/>
      <w:sz w:val="22"/>
      <w:szCs w:val="22"/>
    </w:rPr>
  </w:style>
  <w:style w:type="paragraph" w:styleId="Nagwek3">
    <w:name w:val="heading 3"/>
    <w:basedOn w:val="Normalny"/>
    <w:next w:val="Normalny"/>
    <w:qFormat/>
    <w:rsid w:val="005C4310"/>
    <w:pPr>
      <w:keepNext/>
      <w:spacing w:before="120"/>
      <w:jc w:val="both"/>
      <w:outlineLvl w:val="2"/>
    </w:pPr>
    <w:rPr>
      <w:b/>
      <w:bCs/>
      <w:sz w:val="20"/>
      <w:szCs w:val="20"/>
    </w:rPr>
  </w:style>
  <w:style w:type="paragraph" w:styleId="Nagwek4">
    <w:name w:val="heading 4"/>
    <w:basedOn w:val="Normalny"/>
    <w:next w:val="Normalny"/>
    <w:qFormat/>
    <w:rsid w:val="005C4310"/>
    <w:pPr>
      <w:keepNext/>
      <w:spacing w:before="120"/>
      <w:jc w:val="both"/>
      <w:outlineLvl w:val="3"/>
    </w:pPr>
    <w:rPr>
      <w:i/>
      <w:iCs/>
    </w:rPr>
  </w:style>
  <w:style w:type="paragraph" w:styleId="Nagwek5">
    <w:name w:val="heading 5"/>
    <w:basedOn w:val="Normalny"/>
    <w:next w:val="Normalny"/>
    <w:qFormat/>
    <w:rsid w:val="005C4310"/>
    <w:pPr>
      <w:keepNext/>
      <w:outlineLvl w:val="4"/>
    </w:pPr>
    <w:rPr>
      <w:b/>
      <w:bCs/>
      <w:i/>
      <w:iCs/>
    </w:rPr>
  </w:style>
  <w:style w:type="paragraph" w:styleId="Nagwek6">
    <w:name w:val="heading 6"/>
    <w:basedOn w:val="Normalny"/>
    <w:next w:val="Normalny"/>
    <w:link w:val="Nagwek6Znak"/>
    <w:qFormat/>
    <w:rsid w:val="005C4310"/>
    <w:pPr>
      <w:spacing w:before="120"/>
      <w:jc w:val="center"/>
      <w:outlineLvl w:val="5"/>
    </w:pPr>
    <w:rPr>
      <w:rFonts w:ascii="Arial" w:hAnsi="Arial" w:cs="Arial"/>
      <w:b/>
      <w:bCs/>
    </w:rPr>
  </w:style>
  <w:style w:type="paragraph" w:styleId="Nagwek7">
    <w:name w:val="heading 7"/>
    <w:basedOn w:val="Normalny"/>
    <w:next w:val="Normalny"/>
    <w:qFormat/>
    <w:rsid w:val="005C4310"/>
    <w:pPr>
      <w:spacing w:before="240" w:after="60"/>
      <w:outlineLvl w:val="6"/>
    </w:pPr>
  </w:style>
  <w:style w:type="paragraph" w:styleId="Nagwek8">
    <w:name w:val="heading 8"/>
    <w:basedOn w:val="Normalny"/>
    <w:next w:val="Normalny"/>
    <w:qFormat/>
    <w:rsid w:val="005C4310"/>
    <w:pPr>
      <w:keepNext/>
      <w:numPr>
        <w:ilvl w:val="7"/>
        <w:numId w:val="15"/>
      </w:numPr>
      <w:jc w:val="right"/>
      <w:outlineLvl w:val="7"/>
    </w:pPr>
    <w:rPr>
      <w:rFonts w:ascii="Arial" w:hAnsi="Arial" w:cs="Arial"/>
    </w:rPr>
  </w:style>
  <w:style w:type="paragraph" w:styleId="Nagwek9">
    <w:name w:val="heading 9"/>
    <w:basedOn w:val="Normalny"/>
    <w:next w:val="Normalny"/>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5z0">
    <w:name w:val="WW8Num5z0"/>
    <w:rsid w:val="005C4310"/>
    <w:rPr>
      <w:rFonts w:ascii="Verdana" w:eastAsia="Times New Roman" w:hAnsi="Verdana" w:cs="Times New Roman"/>
      <w:sz w:val="20"/>
      <w:szCs w:val="20"/>
    </w:rPr>
  </w:style>
  <w:style w:type="character" w:customStyle="1" w:styleId="WW8Num8z1">
    <w:name w:val="WW8Num8z1"/>
    <w:rsid w:val="005C4310"/>
    <w:rPr>
      <w:b w:val="0"/>
    </w:rPr>
  </w:style>
  <w:style w:type="character" w:customStyle="1" w:styleId="WW8Num10z0">
    <w:name w:val="WW8Num10z0"/>
    <w:rsid w:val="005C4310"/>
    <w:rPr>
      <w:rFonts w:ascii="Verdana" w:hAnsi="Verdana" w:cs="Times New Roman"/>
      <w:b w:val="0"/>
      <w:i w:val="0"/>
      <w:strike w:val="0"/>
      <w:dstrike w:val="0"/>
      <w:sz w:val="20"/>
      <w:szCs w:val="20"/>
      <w:u w:val="none"/>
    </w:rPr>
  </w:style>
  <w:style w:type="character" w:customStyle="1" w:styleId="WW8Num14z3">
    <w:name w:val="WW8Num14z3"/>
    <w:rsid w:val="005C4310"/>
    <w:rPr>
      <w:i w:val="0"/>
    </w:rPr>
  </w:style>
  <w:style w:type="character" w:customStyle="1" w:styleId="WW8Num23z0">
    <w:name w:val="WW8Num23z0"/>
    <w:rsid w:val="005C4310"/>
    <w:rPr>
      <w:rFonts w:ascii="Verdana" w:hAnsi="Verdana" w:cs="Times New Roman"/>
      <w:b w:val="0"/>
      <w:i w:val="0"/>
      <w:strike w:val="0"/>
      <w:dstrike w:val="0"/>
      <w:sz w:val="20"/>
      <w:szCs w:val="20"/>
      <w:u w:val="none"/>
    </w:rPr>
  </w:style>
  <w:style w:type="character" w:customStyle="1" w:styleId="WW8Num24z0">
    <w:name w:val="WW8Num24z0"/>
    <w:rsid w:val="005C4310"/>
    <w:rPr>
      <w:rFonts w:ascii="Verdana" w:hAnsi="Verdana" w:cs="Times New Roman"/>
      <w:b w:val="0"/>
      <w:i w:val="0"/>
      <w:strike w:val="0"/>
      <w:dstrike w:val="0"/>
      <w:sz w:val="20"/>
      <w:szCs w:val="20"/>
      <w:u w:val="none"/>
    </w:rPr>
  </w:style>
  <w:style w:type="character" w:customStyle="1" w:styleId="WW8Num25z0">
    <w:name w:val="WW8Num25z0"/>
    <w:rsid w:val="005C4310"/>
    <w:rPr>
      <w:rFonts w:ascii="Times New Roman" w:eastAsia="Times New Roman" w:hAnsi="Times New Roman" w:cs="Times New Roman"/>
    </w:rPr>
  </w:style>
  <w:style w:type="character" w:customStyle="1" w:styleId="WW8Num30z0">
    <w:name w:val="WW8Num30z0"/>
    <w:rsid w:val="005C4310"/>
    <w:rPr>
      <w:rFonts w:ascii="Verdana" w:hAnsi="Verdana" w:cs="Times New Roman"/>
      <w:b w:val="0"/>
      <w:i w:val="0"/>
      <w:strike w:val="0"/>
      <w:dstrike w:val="0"/>
      <w:sz w:val="20"/>
      <w:szCs w:val="20"/>
      <w:u w:val="none"/>
    </w:rPr>
  </w:style>
  <w:style w:type="character" w:customStyle="1" w:styleId="Absatz-Standardschriftart">
    <w:name w:val="Absatz-Standardschriftart"/>
    <w:rsid w:val="005C4310"/>
  </w:style>
  <w:style w:type="character" w:customStyle="1" w:styleId="WW-Absatz-Standardschriftart">
    <w:name w:val="WW-Absatz-Standardschriftart"/>
    <w:rsid w:val="005C4310"/>
  </w:style>
  <w:style w:type="character" w:customStyle="1" w:styleId="WW-Absatz-Standardschriftart1">
    <w:name w:val="WW-Absatz-Standardschriftart1"/>
    <w:rsid w:val="005C4310"/>
  </w:style>
  <w:style w:type="character" w:customStyle="1" w:styleId="WW-Absatz-Standardschriftart11">
    <w:name w:val="WW-Absatz-Standardschriftart11"/>
    <w:rsid w:val="005C4310"/>
  </w:style>
  <w:style w:type="character" w:customStyle="1" w:styleId="WW8Num6z0">
    <w:name w:val="WW8Num6z0"/>
    <w:rsid w:val="005C4310"/>
    <w:rPr>
      <w:b w:val="0"/>
      <w:i w:val="0"/>
    </w:rPr>
  </w:style>
  <w:style w:type="character" w:customStyle="1" w:styleId="WW8Num9z1">
    <w:name w:val="WW8Num9z1"/>
    <w:rsid w:val="005C4310"/>
    <w:rPr>
      <w:b w:val="0"/>
    </w:rPr>
  </w:style>
  <w:style w:type="character" w:customStyle="1" w:styleId="WW8Num11z0">
    <w:name w:val="WW8Num11z0"/>
    <w:rsid w:val="005C4310"/>
    <w:rPr>
      <w:rFonts w:ascii="Verdana" w:hAnsi="Verdana" w:cs="Times New Roman"/>
      <w:b w:val="0"/>
      <w:i w:val="0"/>
      <w:strike w:val="0"/>
      <w:dstrike w:val="0"/>
      <w:sz w:val="20"/>
      <w:szCs w:val="20"/>
      <w:u w:val="none"/>
    </w:rPr>
  </w:style>
  <w:style w:type="character" w:customStyle="1" w:styleId="WW8Num15z3">
    <w:name w:val="WW8Num15z3"/>
    <w:rsid w:val="005C4310"/>
    <w:rPr>
      <w:i w:val="0"/>
    </w:rPr>
  </w:style>
  <w:style w:type="character" w:customStyle="1" w:styleId="WW8Num26z0">
    <w:name w:val="WW8Num26z0"/>
    <w:rsid w:val="005C4310"/>
    <w:rPr>
      <w:rFonts w:ascii="Times New Roman" w:eastAsia="Times New Roman" w:hAnsi="Times New Roman" w:cs="Times New Roman"/>
      <w:b/>
    </w:rPr>
  </w:style>
  <w:style w:type="character" w:customStyle="1" w:styleId="WW-Absatz-Standardschriftart111">
    <w:name w:val="WW-Absatz-Standardschriftart111"/>
    <w:rsid w:val="005C4310"/>
  </w:style>
  <w:style w:type="character" w:customStyle="1" w:styleId="WW8Num1z0">
    <w:name w:val="WW8Num1z0"/>
    <w:rsid w:val="005C4310"/>
    <w:rPr>
      <w:rFonts w:ascii="Symbol" w:hAnsi="Symbol"/>
    </w:rPr>
  </w:style>
  <w:style w:type="character" w:customStyle="1" w:styleId="WW8Num2z0">
    <w:name w:val="WW8Num2z0"/>
    <w:rsid w:val="005C4310"/>
    <w:rPr>
      <w:rFonts w:ascii="Symbol" w:hAnsi="Symbol"/>
    </w:rPr>
  </w:style>
  <w:style w:type="character" w:customStyle="1" w:styleId="WW8Num5z5">
    <w:name w:val="WW8Num5z5"/>
    <w:rsid w:val="005C4310"/>
    <w:rPr>
      <w:b/>
      <w:i w:val="0"/>
    </w:rPr>
  </w:style>
  <w:style w:type="character" w:customStyle="1" w:styleId="WW8Num7z0">
    <w:name w:val="WW8Num7z0"/>
    <w:rsid w:val="005C4310"/>
    <w:rPr>
      <w:rFonts w:ascii="Verdana" w:hAnsi="Verdana" w:cs="Times New Roman"/>
      <w:b w:val="0"/>
      <w:i w:val="0"/>
      <w:strike w:val="0"/>
      <w:dstrike w:val="0"/>
      <w:sz w:val="20"/>
      <w:szCs w:val="20"/>
      <w:u w:val="none"/>
    </w:rPr>
  </w:style>
  <w:style w:type="character" w:customStyle="1" w:styleId="WW8Num11z1">
    <w:name w:val="WW8Num11z1"/>
    <w:rsid w:val="005C4310"/>
    <w:rPr>
      <w:rFonts w:ascii="Verdana" w:hAnsi="Verdana" w:cs="Times New Roman"/>
      <w:b w:val="0"/>
      <w:i w:val="0"/>
      <w:sz w:val="20"/>
      <w:szCs w:val="20"/>
    </w:rPr>
  </w:style>
  <w:style w:type="character" w:customStyle="1" w:styleId="WW8Num13z0">
    <w:name w:val="WW8Num13z0"/>
    <w:rsid w:val="005C4310"/>
    <w:rPr>
      <w:b w:val="0"/>
      <w:i w:val="0"/>
    </w:rPr>
  </w:style>
  <w:style w:type="character" w:customStyle="1" w:styleId="WW8Num16z0">
    <w:name w:val="WW8Num16z0"/>
    <w:rsid w:val="005C4310"/>
    <w:rPr>
      <w:rFonts w:ascii="Verdana" w:hAnsi="Verdana" w:cs="Times New Roman"/>
      <w:b w:val="0"/>
      <w:i w:val="0"/>
      <w:strike w:val="0"/>
      <w:dstrike w:val="0"/>
      <w:color w:val="000000"/>
      <w:sz w:val="20"/>
      <w:szCs w:val="20"/>
      <w:u w:val="none"/>
    </w:rPr>
  </w:style>
  <w:style w:type="character" w:customStyle="1" w:styleId="WW8Num19z0">
    <w:name w:val="WW8Num19z0"/>
    <w:rsid w:val="005C4310"/>
    <w:rPr>
      <w:rFonts w:ascii="Verdana" w:hAnsi="Verdana" w:cs="Times New Roman"/>
      <w:b w:val="0"/>
      <w:i w:val="0"/>
      <w:strike w:val="0"/>
      <w:dstrike w:val="0"/>
      <w:sz w:val="20"/>
      <w:szCs w:val="20"/>
      <w:u w:val="none"/>
    </w:rPr>
  </w:style>
  <w:style w:type="character" w:customStyle="1" w:styleId="WW8Num22z1">
    <w:name w:val="WW8Num22z1"/>
    <w:rsid w:val="005C4310"/>
    <w:rPr>
      <w:i w:val="0"/>
    </w:rPr>
  </w:style>
  <w:style w:type="character" w:customStyle="1" w:styleId="WW8Num26z1">
    <w:name w:val="WW8Num26z1"/>
    <w:rsid w:val="005C4310"/>
    <w:rPr>
      <w:b w:val="0"/>
    </w:rPr>
  </w:style>
  <w:style w:type="character" w:customStyle="1" w:styleId="WW8Num27z0">
    <w:name w:val="WW8Num27z0"/>
    <w:rsid w:val="005C4310"/>
    <w:rPr>
      <w:rFonts w:ascii="Verdana" w:hAnsi="Verdana" w:cs="Times New Roman"/>
      <w:sz w:val="20"/>
      <w:szCs w:val="20"/>
    </w:rPr>
  </w:style>
  <w:style w:type="character" w:customStyle="1" w:styleId="WW8Num28z0">
    <w:name w:val="WW8Num28z0"/>
    <w:rsid w:val="005C4310"/>
    <w:rPr>
      <w:rFonts w:ascii="Verdana" w:hAnsi="Verdana" w:cs="Times New Roman"/>
      <w:b w:val="0"/>
      <w:i w:val="0"/>
      <w:strike w:val="0"/>
      <w:dstrike w:val="0"/>
      <w:sz w:val="20"/>
      <w:szCs w:val="20"/>
      <w:u w:val="none"/>
    </w:rPr>
  </w:style>
  <w:style w:type="character" w:customStyle="1" w:styleId="WW8Num29z0">
    <w:name w:val="WW8Num29z0"/>
    <w:rsid w:val="005C4310"/>
    <w:rPr>
      <w:rFonts w:ascii="Verdana" w:hAnsi="Verdana" w:cs="Times New Roman"/>
      <w:b w:val="0"/>
      <w:i w:val="0"/>
      <w:strike w:val="0"/>
      <w:dstrike w:val="0"/>
      <w:sz w:val="20"/>
      <w:szCs w:val="20"/>
      <w:u w:val="none"/>
    </w:rPr>
  </w:style>
  <w:style w:type="character" w:customStyle="1" w:styleId="WW8Num32z0">
    <w:name w:val="WW8Num32z0"/>
    <w:rsid w:val="005C4310"/>
    <w:rPr>
      <w:rFonts w:ascii="Arial" w:hAnsi="Arial" w:cs="Times New Roman"/>
      <w:b w:val="0"/>
      <w:i w:val="0"/>
      <w:strike w:val="0"/>
      <w:dstrike w:val="0"/>
      <w:sz w:val="24"/>
      <w:u w:val="none"/>
    </w:rPr>
  </w:style>
  <w:style w:type="character" w:customStyle="1" w:styleId="WW8Num34z0">
    <w:name w:val="WW8Num34z0"/>
    <w:rsid w:val="005C4310"/>
    <w:rPr>
      <w:rFonts w:ascii="Verdana" w:hAnsi="Verdana" w:cs="Times New Roman"/>
      <w:b w:val="0"/>
      <w:i w:val="0"/>
      <w:strike w:val="0"/>
      <w:dstrike w:val="0"/>
      <w:sz w:val="20"/>
      <w:szCs w:val="20"/>
      <w:u w:val="none"/>
    </w:rPr>
  </w:style>
  <w:style w:type="character" w:customStyle="1" w:styleId="WW8Num35z0">
    <w:name w:val="WW8Num35z0"/>
    <w:rsid w:val="005C4310"/>
    <w:rPr>
      <w:i w:val="0"/>
    </w:rPr>
  </w:style>
  <w:style w:type="character" w:customStyle="1" w:styleId="WW8Num37z0">
    <w:name w:val="WW8Num37z0"/>
    <w:rsid w:val="005C4310"/>
    <w:rPr>
      <w:rFonts w:ascii="Verdana" w:hAnsi="Verdana" w:cs="Times New Roman"/>
      <w:sz w:val="20"/>
      <w:szCs w:val="20"/>
    </w:rPr>
  </w:style>
  <w:style w:type="character" w:customStyle="1" w:styleId="WW8Num38z0">
    <w:name w:val="WW8Num38z0"/>
    <w:rsid w:val="005C4310"/>
    <w:rPr>
      <w:rFonts w:ascii="Verdana" w:hAnsi="Verdana" w:cs="Times New Roman"/>
      <w:b w:val="0"/>
      <w:i w:val="0"/>
      <w:strike w:val="0"/>
      <w:dstrike w:val="0"/>
      <w:sz w:val="20"/>
      <w:szCs w:val="20"/>
      <w:u w:val="none"/>
    </w:rPr>
  </w:style>
  <w:style w:type="character" w:customStyle="1" w:styleId="WW8Num39z0">
    <w:name w:val="WW8Num39z0"/>
    <w:rsid w:val="005C4310"/>
    <w:rPr>
      <w:rFonts w:ascii="Verdana" w:hAnsi="Verdana" w:cs="Times New Roman"/>
      <w:b w:val="0"/>
      <w:i w:val="0"/>
      <w:strike w:val="0"/>
      <w:dstrike w:val="0"/>
      <w:sz w:val="20"/>
      <w:szCs w:val="20"/>
      <w:u w:val="none"/>
    </w:rPr>
  </w:style>
  <w:style w:type="character" w:customStyle="1" w:styleId="WW8Num41z0">
    <w:name w:val="WW8Num41z0"/>
    <w:rsid w:val="005C4310"/>
    <w:rPr>
      <w:rFonts w:ascii="Verdana" w:hAnsi="Verdana" w:cs="Times New Roman"/>
      <w:b w:val="0"/>
      <w:i w:val="0"/>
      <w:strike w:val="0"/>
      <w:dstrike w:val="0"/>
      <w:sz w:val="20"/>
      <w:szCs w:val="20"/>
      <w:u w:val="none"/>
    </w:rPr>
  </w:style>
  <w:style w:type="character" w:customStyle="1" w:styleId="WW8Num43z3">
    <w:name w:val="WW8Num43z3"/>
    <w:rsid w:val="005C4310"/>
    <w:rPr>
      <w:i w:val="0"/>
    </w:rPr>
  </w:style>
  <w:style w:type="character" w:customStyle="1" w:styleId="WW8Num45z0">
    <w:name w:val="WW8Num45z0"/>
    <w:rsid w:val="005C4310"/>
    <w:rPr>
      <w:rFonts w:ascii="Verdana" w:hAnsi="Verdana" w:cs="Times New Roman"/>
      <w:b w:val="0"/>
      <w:i w:val="0"/>
      <w:strike w:val="0"/>
      <w:dstrike w:val="0"/>
      <w:sz w:val="20"/>
      <w:szCs w:val="20"/>
      <w:u w:val="none"/>
    </w:rPr>
  </w:style>
  <w:style w:type="character" w:customStyle="1" w:styleId="WW8Num46z0">
    <w:name w:val="WW8Num46z0"/>
    <w:rsid w:val="005C4310"/>
    <w:rPr>
      <w:rFonts w:ascii="Verdana" w:hAnsi="Verdana" w:cs="Times New Roman"/>
      <w:b w:val="0"/>
      <w:i w:val="0"/>
      <w:strike w:val="0"/>
      <w:dstrike w:val="0"/>
      <w:sz w:val="20"/>
      <w:szCs w:val="20"/>
      <w:u w:val="none"/>
    </w:rPr>
  </w:style>
  <w:style w:type="character" w:customStyle="1" w:styleId="WW8Num47z0">
    <w:name w:val="WW8Num47z0"/>
    <w:rsid w:val="005C4310"/>
    <w:rPr>
      <w:rFonts w:ascii="Verdana" w:hAnsi="Verdana" w:cs="Times New Roman"/>
      <w:b w:val="0"/>
      <w:i w:val="0"/>
      <w:strike w:val="0"/>
      <w:dstrike w:val="0"/>
      <w:sz w:val="20"/>
      <w:szCs w:val="20"/>
      <w:u w:val="none"/>
    </w:rPr>
  </w:style>
  <w:style w:type="character" w:customStyle="1" w:styleId="WW8Num48z0">
    <w:name w:val="WW8Num48z0"/>
    <w:rsid w:val="005C4310"/>
    <w:rPr>
      <w:rFonts w:ascii="Verdana" w:hAnsi="Verdana" w:cs="Times New Roman"/>
      <w:b w:val="0"/>
      <w:i w:val="0"/>
      <w:strike w:val="0"/>
      <w:dstrike w:val="0"/>
      <w:sz w:val="20"/>
      <w:szCs w:val="20"/>
      <w:u w:val="none"/>
    </w:rPr>
  </w:style>
  <w:style w:type="character" w:customStyle="1" w:styleId="WW8Num49z0">
    <w:name w:val="WW8Num49z0"/>
    <w:rsid w:val="005C4310"/>
    <w:rPr>
      <w:rFonts w:ascii="Verdana" w:hAnsi="Verdana" w:cs="Times New Roman"/>
      <w:b w:val="0"/>
      <w:i w:val="0"/>
      <w:strike w:val="0"/>
      <w:dstrike w:val="0"/>
      <w:sz w:val="20"/>
      <w:szCs w:val="20"/>
      <w:u w:val="none"/>
    </w:rPr>
  </w:style>
  <w:style w:type="character" w:customStyle="1" w:styleId="WW8Num50z0">
    <w:name w:val="WW8Num50z0"/>
    <w:rsid w:val="005C4310"/>
    <w:rPr>
      <w:rFonts w:ascii="Verdana" w:hAnsi="Verdana" w:cs="Times New Roman"/>
      <w:b w:val="0"/>
      <w:i w:val="0"/>
      <w:strike w:val="0"/>
      <w:dstrike w:val="0"/>
      <w:sz w:val="20"/>
      <w:szCs w:val="20"/>
      <w:u w:val="none"/>
    </w:rPr>
  </w:style>
  <w:style w:type="character" w:customStyle="1" w:styleId="WW8Num52z0">
    <w:name w:val="WW8Num52z0"/>
    <w:rsid w:val="005C4310"/>
    <w:rPr>
      <w:rFonts w:ascii="Verdana" w:hAnsi="Verdana" w:cs="Times New Roman"/>
      <w:b w:val="0"/>
      <w:i w:val="0"/>
      <w:strike w:val="0"/>
      <w:dstrike w:val="0"/>
      <w:sz w:val="20"/>
      <w:szCs w:val="20"/>
      <w:u w:val="none"/>
    </w:rPr>
  </w:style>
  <w:style w:type="character" w:customStyle="1" w:styleId="WW8Num54z0">
    <w:name w:val="WW8Num54z0"/>
    <w:rsid w:val="005C4310"/>
    <w:rPr>
      <w:rFonts w:ascii="Verdana" w:hAnsi="Verdana" w:cs="Times New Roman"/>
      <w:b w:val="0"/>
      <w:i w:val="0"/>
      <w:caps w:val="0"/>
      <w:smallCaps w:val="0"/>
      <w:strike w:val="0"/>
      <w:dstrike w:val="0"/>
      <w:outline w:val="0"/>
      <w:shadow w:val="0"/>
      <w:vanish w:val="0"/>
      <w:color w:val="auto"/>
      <w:position w:val="0"/>
      <w:sz w:val="20"/>
      <w:szCs w:val="20"/>
      <w:u w:val="none"/>
      <w:vertAlign w:val="baseline"/>
    </w:rPr>
  </w:style>
  <w:style w:type="character" w:customStyle="1" w:styleId="WW8Num55z0">
    <w:name w:val="WW8Num55z0"/>
    <w:rsid w:val="005C4310"/>
    <w:rPr>
      <w:rFonts w:ascii="Verdana" w:hAnsi="Verdana" w:cs="Times New Roman"/>
      <w:b w:val="0"/>
      <w:i w:val="0"/>
      <w:strike w:val="0"/>
      <w:dstrike w:val="0"/>
      <w:sz w:val="20"/>
      <w:szCs w:val="20"/>
      <w:u w:val="none"/>
    </w:rPr>
  </w:style>
  <w:style w:type="character" w:customStyle="1" w:styleId="WW8Num56z0">
    <w:name w:val="WW8Num56z0"/>
    <w:rsid w:val="005C4310"/>
    <w:rPr>
      <w:rFonts w:ascii="Arial" w:hAnsi="Arial" w:cs="Times New Roman"/>
      <w:b w:val="0"/>
      <w:i w:val="0"/>
      <w:strike w:val="0"/>
      <w:dstrike w:val="0"/>
      <w:sz w:val="24"/>
      <w:u w:val="none"/>
    </w:rPr>
  </w:style>
  <w:style w:type="character" w:customStyle="1" w:styleId="WW8Num57z0">
    <w:name w:val="WW8Num57z0"/>
    <w:rsid w:val="005C4310"/>
    <w:rPr>
      <w:rFonts w:ascii="Verdana" w:hAnsi="Verdana" w:cs="Times New Roman"/>
      <w:b w:val="0"/>
      <w:i w:val="0"/>
      <w:strike w:val="0"/>
      <w:dstrike w:val="0"/>
      <w:sz w:val="20"/>
      <w:szCs w:val="20"/>
      <w:u w:val="none"/>
    </w:rPr>
  </w:style>
  <w:style w:type="character" w:customStyle="1" w:styleId="WW8Num59z0">
    <w:name w:val="WW8Num59z0"/>
    <w:rsid w:val="005C4310"/>
    <w:rPr>
      <w:rFonts w:ascii="Verdana" w:hAnsi="Verdana" w:cs="Times New Roman"/>
      <w:sz w:val="20"/>
      <w:szCs w:val="20"/>
    </w:rPr>
  </w:style>
  <w:style w:type="character" w:customStyle="1" w:styleId="WW8Num61z0">
    <w:name w:val="WW8Num61z0"/>
    <w:rsid w:val="005C4310"/>
    <w:rPr>
      <w:rFonts w:ascii="Verdana" w:hAnsi="Verdana" w:cs="Times New Roman"/>
      <w:b w:val="0"/>
      <w:i w:val="0"/>
      <w:strike w:val="0"/>
      <w:dstrike w:val="0"/>
      <w:sz w:val="20"/>
      <w:szCs w:val="20"/>
      <w:u w:val="none"/>
    </w:rPr>
  </w:style>
  <w:style w:type="character" w:customStyle="1" w:styleId="WW8Num63z0">
    <w:name w:val="WW8Num63z0"/>
    <w:rsid w:val="005C4310"/>
    <w:rPr>
      <w:rFonts w:ascii="Verdana" w:hAnsi="Verdana" w:cs="Times New Roman"/>
      <w:b w:val="0"/>
      <w:i w:val="0"/>
      <w:strike w:val="0"/>
      <w:dstrike w:val="0"/>
      <w:sz w:val="20"/>
      <w:szCs w:val="20"/>
      <w:u w:val="none"/>
    </w:rPr>
  </w:style>
  <w:style w:type="character" w:customStyle="1" w:styleId="WW8Num64z0">
    <w:name w:val="WW8Num64z0"/>
    <w:rsid w:val="005C4310"/>
    <w:rPr>
      <w:rFonts w:ascii="Verdana" w:hAnsi="Verdana" w:cs="Times New Roman"/>
      <w:b w:val="0"/>
      <w:sz w:val="20"/>
      <w:szCs w:val="20"/>
    </w:rPr>
  </w:style>
  <w:style w:type="character" w:customStyle="1" w:styleId="WW8Num64z1">
    <w:name w:val="WW8Num64z1"/>
    <w:rsid w:val="005C4310"/>
    <w:rPr>
      <w:rFonts w:ascii="Arial" w:hAnsi="Arial" w:cs="Times New Roman"/>
      <w:b w:val="0"/>
      <w:i w:val="0"/>
      <w:strike w:val="0"/>
      <w:dstrike w:val="0"/>
      <w:sz w:val="24"/>
      <w:u w:val="none"/>
    </w:rPr>
  </w:style>
  <w:style w:type="character" w:customStyle="1" w:styleId="WW8Num64z2">
    <w:name w:val="WW8Num64z2"/>
    <w:rsid w:val="005C4310"/>
    <w:rPr>
      <w:rFonts w:ascii="Arial" w:hAnsi="Arial" w:cs="Times New Roman"/>
      <w:sz w:val="24"/>
    </w:rPr>
  </w:style>
  <w:style w:type="character" w:customStyle="1" w:styleId="WW8Num65z0">
    <w:name w:val="WW8Num65z0"/>
    <w:rsid w:val="005C4310"/>
    <w:rPr>
      <w:rFonts w:ascii="Verdana" w:hAnsi="Verdana" w:cs="Times New Roman"/>
      <w:b w:val="0"/>
      <w:i w:val="0"/>
      <w:color w:val="auto"/>
      <w:sz w:val="20"/>
      <w:szCs w:val="20"/>
    </w:rPr>
  </w:style>
  <w:style w:type="character" w:customStyle="1" w:styleId="WW8Num65z1">
    <w:name w:val="WW8Num65z1"/>
    <w:rsid w:val="005C4310"/>
    <w:rPr>
      <w:rFonts w:ascii="Arial" w:hAnsi="Arial" w:cs="Times New Roman"/>
      <w:b w:val="0"/>
      <w:i w:val="0"/>
      <w:sz w:val="24"/>
    </w:rPr>
  </w:style>
  <w:style w:type="character" w:customStyle="1" w:styleId="WW8Num69z0">
    <w:name w:val="WW8Num69z0"/>
    <w:rsid w:val="005C4310"/>
    <w:rPr>
      <w:rFonts w:ascii="Times New Roman" w:eastAsia="Times New Roman" w:hAnsi="Times New Roman" w:cs="Times New Roman"/>
      <w:b/>
    </w:rPr>
  </w:style>
  <w:style w:type="character" w:customStyle="1" w:styleId="WW8Num70z0">
    <w:name w:val="WW8Num70z0"/>
    <w:rsid w:val="005C4310"/>
    <w:rPr>
      <w:rFonts w:ascii="Wingdings" w:hAnsi="Wingdings"/>
      <w:sz w:val="16"/>
    </w:rPr>
  </w:style>
  <w:style w:type="character" w:customStyle="1" w:styleId="WW8Num71z0">
    <w:name w:val="WW8Num71z0"/>
    <w:rsid w:val="005C4310"/>
    <w:rPr>
      <w:rFonts w:ascii="Times New Roman" w:eastAsia="Times New Roman" w:hAnsi="Times New Roman" w:cs="Times New Roman"/>
    </w:rPr>
  </w:style>
  <w:style w:type="character" w:customStyle="1" w:styleId="WW8Num72z0">
    <w:name w:val="WW8Num72z0"/>
    <w:rsid w:val="005C4310"/>
    <w:rPr>
      <w:rFonts w:ascii="Verdana" w:hAnsi="Verdana" w:cs="Times New Roman"/>
      <w:b w:val="0"/>
      <w:sz w:val="20"/>
      <w:szCs w:val="20"/>
    </w:rPr>
  </w:style>
  <w:style w:type="character" w:customStyle="1" w:styleId="WW8Num73z0">
    <w:name w:val="WW8Num73z0"/>
    <w:rsid w:val="005C4310"/>
    <w:rPr>
      <w:rFonts w:ascii="Times New Roman" w:eastAsia="Times New Roman" w:hAnsi="Times New Roman" w:cs="Times New Roman"/>
      <w:b/>
    </w:rPr>
  </w:style>
  <w:style w:type="character" w:customStyle="1" w:styleId="WW8Num74z0">
    <w:name w:val="WW8Num74z0"/>
    <w:rsid w:val="005C4310"/>
    <w:rPr>
      <w:rFonts w:ascii="Verdana" w:hAnsi="Verdana" w:cs="Times New Roman"/>
      <w:b w:val="0"/>
      <w:i w:val="0"/>
      <w:strike w:val="0"/>
      <w:dstrike w:val="0"/>
      <w:sz w:val="20"/>
      <w:szCs w:val="20"/>
      <w:u w:val="none"/>
    </w:rPr>
  </w:style>
  <w:style w:type="character" w:customStyle="1" w:styleId="WW8Num75z0">
    <w:name w:val="WW8Num75z0"/>
    <w:rsid w:val="005C4310"/>
    <w:rPr>
      <w:rFonts w:ascii="Verdana" w:hAnsi="Verdana" w:cs="Times New Roman"/>
      <w:b w:val="0"/>
      <w:i w:val="0"/>
      <w:sz w:val="20"/>
      <w:szCs w:val="20"/>
    </w:rPr>
  </w:style>
  <w:style w:type="character" w:customStyle="1" w:styleId="WW8Num75z1">
    <w:name w:val="WW8Num75z1"/>
    <w:rsid w:val="005C4310"/>
    <w:rPr>
      <w:rFonts w:ascii="Arial" w:hAnsi="Arial" w:cs="Times New Roman"/>
      <w:b w:val="0"/>
      <w:i w:val="0"/>
      <w:sz w:val="24"/>
    </w:rPr>
  </w:style>
  <w:style w:type="character" w:customStyle="1" w:styleId="WW8Num80z0">
    <w:name w:val="WW8Num80z0"/>
    <w:rsid w:val="005C4310"/>
    <w:rPr>
      <w:rFonts w:ascii="Verdana" w:hAnsi="Verdana" w:cs="Times New Roman"/>
      <w:b w:val="0"/>
      <w:i w:val="0"/>
      <w:strike w:val="0"/>
      <w:dstrike w:val="0"/>
      <w:sz w:val="20"/>
      <w:szCs w:val="20"/>
      <w:u w:val="none"/>
    </w:rPr>
  </w:style>
  <w:style w:type="character" w:customStyle="1" w:styleId="WW8NumSt61z0">
    <w:name w:val="WW8NumSt61z0"/>
    <w:rsid w:val="005C4310"/>
    <w:rPr>
      <w:rFonts w:ascii="Verdana" w:hAnsi="Verdana" w:cs="Times New Roman"/>
      <w:b w:val="0"/>
      <w:i w:val="0"/>
      <w:strike w:val="0"/>
      <w:dstrike w:val="0"/>
      <w:sz w:val="20"/>
      <w:szCs w:val="20"/>
      <w:u w:val="none"/>
    </w:rPr>
  </w:style>
  <w:style w:type="character" w:customStyle="1" w:styleId="WW8NumSt62z0">
    <w:name w:val="WW8NumSt62z0"/>
    <w:rsid w:val="005C4310"/>
    <w:rPr>
      <w:rFonts w:ascii="Verdana" w:hAnsi="Verdana" w:cs="Times New Roman"/>
      <w:b w:val="0"/>
      <w:i w:val="0"/>
      <w:strike w:val="0"/>
      <w:dstrike w:val="0"/>
      <w:sz w:val="20"/>
      <w:szCs w:val="20"/>
      <w:u w:val="none"/>
    </w:rPr>
  </w:style>
  <w:style w:type="character" w:customStyle="1" w:styleId="WW8NumSt64z0">
    <w:name w:val="WW8NumSt64z0"/>
    <w:rsid w:val="005C4310"/>
    <w:rPr>
      <w:rFonts w:ascii="Verdana" w:hAnsi="Verdana" w:cs="Times New Roman"/>
      <w:b w:val="0"/>
      <w:i w:val="0"/>
      <w:strike w:val="0"/>
      <w:dstrike w:val="0"/>
      <w:sz w:val="20"/>
      <w:szCs w:val="20"/>
      <w:u w:val="none"/>
    </w:rPr>
  </w:style>
  <w:style w:type="character" w:customStyle="1" w:styleId="Domylnaczcionkaakapitu1">
    <w:name w:val="Domyślna czcionka akapitu1"/>
    <w:rsid w:val="005C4310"/>
  </w:style>
  <w:style w:type="character" w:customStyle="1" w:styleId="tekstdokbold">
    <w:name w:val="tekst dok. bold"/>
    <w:rsid w:val="005C4310"/>
    <w:rPr>
      <w:b/>
      <w:bCs/>
    </w:rPr>
  </w:style>
  <w:style w:type="character" w:customStyle="1" w:styleId="Znakiprzypiswdolnych">
    <w:name w:val="Znaki przypisów dolnych"/>
    <w:basedOn w:val="Domylnaczcionkaakapitu1"/>
    <w:rsid w:val="005C4310"/>
    <w:rPr>
      <w:vertAlign w:val="superscript"/>
    </w:rPr>
  </w:style>
  <w:style w:type="character" w:styleId="Numerstrony">
    <w:name w:val="page number"/>
    <w:basedOn w:val="Domylnaczcionkaakapitu1"/>
    <w:rsid w:val="005C4310"/>
  </w:style>
  <w:style w:type="character" w:styleId="Hipercze">
    <w:name w:val="Hyperlink"/>
    <w:basedOn w:val="Domylnaczcionkaakapitu1"/>
    <w:uiPriority w:val="99"/>
    <w:rsid w:val="005C4310"/>
    <w:rPr>
      <w:color w:val="0000FF"/>
      <w:u w:val="single"/>
    </w:rPr>
  </w:style>
  <w:style w:type="character" w:styleId="UyteHipercze">
    <w:name w:val="FollowedHyperlink"/>
    <w:basedOn w:val="Domylnaczcionkaakapitu1"/>
    <w:rsid w:val="005C4310"/>
    <w:rPr>
      <w:color w:val="800080"/>
      <w:u w:val="single"/>
    </w:rPr>
  </w:style>
  <w:style w:type="character" w:customStyle="1" w:styleId="Odwoaniedokomentarza1">
    <w:name w:val="Odwołanie do komentarza1"/>
    <w:basedOn w:val="Domylnaczcionkaakapitu1"/>
    <w:rsid w:val="005C4310"/>
    <w:rPr>
      <w:sz w:val="16"/>
      <w:szCs w:val="16"/>
    </w:rPr>
  </w:style>
  <w:style w:type="character" w:styleId="Pogrubienie">
    <w:name w:val="Strong"/>
    <w:basedOn w:val="Domylnaczcionkaakapitu1"/>
    <w:qFormat/>
    <w:rsid w:val="005C4310"/>
    <w:rPr>
      <w:b/>
      <w:bCs/>
    </w:rPr>
  </w:style>
  <w:style w:type="character" w:styleId="Uwydatnienie">
    <w:name w:val="Emphasis"/>
    <w:basedOn w:val="Domylnaczcionkaakapitu1"/>
    <w:qFormat/>
    <w:rsid w:val="005C4310"/>
    <w:rPr>
      <w:i/>
      <w:iCs/>
    </w:rPr>
  </w:style>
  <w:style w:type="character" w:customStyle="1" w:styleId="zwyklyZnakZnak">
    <w:name w:val="zwykly Znak Znak"/>
    <w:basedOn w:val="Domylnaczcionkaakapitu1"/>
    <w:rsid w:val="005C4310"/>
    <w:rPr>
      <w:rFonts w:ascii="Arial" w:hAnsi="Arial" w:cs="Arial"/>
      <w:sz w:val="22"/>
      <w:szCs w:val="24"/>
      <w:lang w:val="pl-PL" w:eastAsia="ar-SA" w:bidi="ar-SA"/>
    </w:rPr>
  </w:style>
  <w:style w:type="character" w:customStyle="1" w:styleId="zwyklywcietyZnakZnak">
    <w:name w:val="zwykly wciety Znak Znak"/>
    <w:basedOn w:val="Domylnaczcionkaakapitu1"/>
    <w:rsid w:val="005C4310"/>
    <w:rPr>
      <w:rFonts w:ascii="Arial" w:hAnsi="Arial" w:cs="Arial"/>
      <w:sz w:val="22"/>
      <w:szCs w:val="24"/>
      <w:lang w:val="pl-PL" w:eastAsia="ar-SA" w:bidi="ar-SA"/>
    </w:rPr>
  </w:style>
  <w:style w:type="character" w:customStyle="1" w:styleId="ZnakZnak">
    <w:name w:val="Znak Znak"/>
    <w:basedOn w:val="Domylnaczcionkaakapitu1"/>
    <w:rsid w:val="005C4310"/>
    <w:rPr>
      <w:sz w:val="24"/>
      <w:szCs w:val="24"/>
      <w:lang w:val="pl-PL" w:eastAsia="ar-SA" w:bidi="ar-SA"/>
    </w:rPr>
  </w:style>
  <w:style w:type="character" w:customStyle="1" w:styleId="Znakiprzypiswkocowych">
    <w:name w:val="Znaki przypisów końcowych"/>
    <w:basedOn w:val="Domylnaczcionkaakapitu1"/>
    <w:rsid w:val="005C4310"/>
    <w:rPr>
      <w:vertAlign w:val="superscript"/>
    </w:rPr>
  </w:style>
  <w:style w:type="character" w:customStyle="1" w:styleId="ZnakZnak7">
    <w:name w:val="Znak Znak7"/>
    <w:basedOn w:val="Domylnaczcionkaakapitu1"/>
    <w:rsid w:val="005C4310"/>
    <w:rPr>
      <w:sz w:val="24"/>
      <w:szCs w:val="24"/>
      <w:lang w:val="pl-PL" w:eastAsia="ar-SA" w:bidi="ar-SA"/>
    </w:rPr>
  </w:style>
  <w:style w:type="character" w:customStyle="1" w:styleId="a2ZnakZnak">
    <w:name w:val="a2 Znak Znak"/>
    <w:basedOn w:val="Domylnaczcionkaakapitu1"/>
    <w:rsid w:val="005C4310"/>
    <w:rPr>
      <w:rFonts w:ascii="Arial" w:hAnsi="Arial" w:cs="Arial"/>
      <w:sz w:val="24"/>
      <w:szCs w:val="24"/>
      <w:lang w:val="pl-PL" w:eastAsia="ar-SA" w:bidi="ar-SA"/>
    </w:rPr>
  </w:style>
  <w:style w:type="character" w:customStyle="1" w:styleId="Znakinumeracji">
    <w:name w:val="Znaki numeracji"/>
    <w:rsid w:val="005C4310"/>
    <w:rPr>
      <w:rFonts w:ascii="Verdana" w:hAnsi="Verdana"/>
      <w:b w:val="0"/>
      <w:bCs w:val="0"/>
      <w:sz w:val="20"/>
      <w:szCs w:val="20"/>
    </w:rPr>
  </w:style>
  <w:style w:type="character" w:customStyle="1" w:styleId="Symbolewypunktowania">
    <w:name w:val="Symbole wypunktowania"/>
    <w:rsid w:val="005C4310"/>
    <w:rPr>
      <w:rFonts w:ascii="StarSymbol" w:eastAsia="StarSymbol" w:hAnsi="StarSymbol" w:cs="StarSymbol"/>
      <w:sz w:val="18"/>
      <w:szCs w:val="18"/>
    </w:rPr>
  </w:style>
  <w:style w:type="paragraph" w:styleId="Tekstpodstawowy">
    <w:name w:val="Body Text"/>
    <w:aliases w:val="a2"/>
    <w:basedOn w:val="Normalny"/>
    <w:link w:val="TekstpodstawowyZnak"/>
    <w:rsid w:val="005C4310"/>
    <w:rPr>
      <w:rFonts w:ascii="Arial" w:hAnsi="Arial" w:cs="Arial"/>
    </w:rPr>
  </w:style>
  <w:style w:type="paragraph" w:styleId="Lista">
    <w:name w:val="List"/>
    <w:basedOn w:val="Normalny"/>
    <w:rsid w:val="005C4310"/>
    <w:pPr>
      <w:ind w:left="283" w:hanging="283"/>
    </w:pPr>
    <w:rPr>
      <w:rFonts w:ascii="Arial" w:hAnsi="Arial"/>
      <w:szCs w:val="20"/>
    </w:rPr>
  </w:style>
  <w:style w:type="paragraph" w:customStyle="1" w:styleId="Podpis1">
    <w:name w:val="Podpis1"/>
    <w:basedOn w:val="Normalny"/>
    <w:rsid w:val="005C4310"/>
    <w:pPr>
      <w:suppressLineNumbers/>
      <w:spacing w:before="120" w:after="120"/>
    </w:pPr>
    <w:rPr>
      <w:rFonts w:cs="Tahoma"/>
      <w:i/>
      <w:iCs/>
      <w:sz w:val="20"/>
      <w:szCs w:val="20"/>
    </w:rPr>
  </w:style>
  <w:style w:type="paragraph" w:customStyle="1" w:styleId="Indeks">
    <w:name w:val="Indeks"/>
    <w:basedOn w:val="Normalny"/>
    <w:rsid w:val="005C4310"/>
    <w:pPr>
      <w:suppressLineNumbers/>
    </w:pPr>
    <w:rPr>
      <w:rFonts w:cs="Tahoma"/>
    </w:rPr>
  </w:style>
  <w:style w:type="paragraph" w:customStyle="1" w:styleId="Nagwek10">
    <w:name w:val="Nagłówek1"/>
    <w:basedOn w:val="Normalny"/>
    <w:next w:val="Tekstpodstawowy"/>
    <w:rsid w:val="005C4310"/>
    <w:pPr>
      <w:keepNext/>
      <w:spacing w:before="240" w:after="120"/>
    </w:pPr>
    <w:rPr>
      <w:rFonts w:ascii="Arial" w:eastAsia="Lucida Sans Unicode" w:hAnsi="Arial" w:cs="Tahoma"/>
      <w:sz w:val="28"/>
      <w:szCs w:val="28"/>
    </w:rPr>
  </w:style>
  <w:style w:type="paragraph" w:customStyle="1" w:styleId="tytu">
    <w:name w:val="tytuł"/>
    <w:basedOn w:val="Normalny"/>
    <w:next w:val="Normalny"/>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qFormat/>
    <w:rsid w:val="005C4310"/>
    <w:pPr>
      <w:jc w:val="center"/>
    </w:pPr>
    <w:rPr>
      <w:sz w:val="28"/>
      <w:szCs w:val="28"/>
    </w:rPr>
  </w:style>
  <w:style w:type="paragraph" w:styleId="Podtytu">
    <w:name w:val="Subtitle"/>
    <w:basedOn w:val="Normalny"/>
    <w:next w:val="Tekstpodstawowy"/>
    <w:qFormat/>
    <w:rsid w:val="005C4310"/>
    <w:pPr>
      <w:overflowPunct w:val="0"/>
      <w:autoSpaceDE w:val="0"/>
      <w:spacing w:after="60"/>
      <w:jc w:val="center"/>
      <w:textAlignment w:val="baseline"/>
    </w:pPr>
    <w:rPr>
      <w:b/>
      <w:caps/>
      <w:szCs w:val="20"/>
    </w:rPr>
  </w:style>
  <w:style w:type="paragraph" w:customStyle="1" w:styleId="tekstdokumentu">
    <w:name w:val="tekst dokumentu"/>
    <w:basedOn w:val="Normalny"/>
    <w:rsid w:val="005C4310"/>
    <w:pPr>
      <w:ind w:left="1620" w:hanging="1620"/>
      <w:jc w:val="center"/>
    </w:pPr>
    <w:rPr>
      <w:rFonts w:ascii="Verdana" w:hAnsi="Verdana"/>
      <w:bCs/>
      <w:iCs/>
      <w:sz w:val="20"/>
      <w:szCs w:val="20"/>
    </w:rPr>
  </w:style>
  <w:style w:type="paragraph" w:customStyle="1" w:styleId="zacznik">
    <w:name w:val="załącznik"/>
    <w:basedOn w:val="Tekstpodstawowy"/>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rsid w:val="005C4310"/>
    <w:pPr>
      <w:spacing w:before="120"/>
      <w:jc w:val="both"/>
    </w:pPr>
    <w:rPr>
      <w:b/>
      <w:bCs/>
      <w:sz w:val="25"/>
      <w:szCs w:val="25"/>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rsid w:val="005C4310"/>
    <w:pPr>
      <w:spacing w:before="120"/>
      <w:jc w:val="both"/>
    </w:pPr>
    <w:rPr>
      <w:i/>
      <w:iCs/>
    </w:rPr>
  </w:style>
  <w:style w:type="paragraph" w:styleId="NormalnyWeb">
    <w:name w:val="Normal (Web)"/>
    <w:basedOn w:val="Normalny"/>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rsid w:val="005C4310"/>
    <w:pPr>
      <w:ind w:left="360" w:hanging="360"/>
      <w:jc w:val="both"/>
    </w:pPr>
  </w:style>
  <w:style w:type="paragraph" w:customStyle="1" w:styleId="Tekstpodstawowywcity31">
    <w:name w:val="Tekst podstawowy wcięty 31"/>
    <w:basedOn w:val="Normalny"/>
    <w:rsid w:val="005C4310"/>
    <w:pPr>
      <w:ind w:left="720" w:hanging="720"/>
      <w:jc w:val="both"/>
    </w:pPr>
  </w:style>
  <w:style w:type="paragraph" w:customStyle="1" w:styleId="Tekstpodstawowy22">
    <w:name w:val="Tekst podstawowy 22"/>
    <w:basedOn w:val="Normalny"/>
    <w:rsid w:val="005C4310"/>
    <w:pPr>
      <w:jc w:val="both"/>
    </w:pPr>
  </w:style>
  <w:style w:type="paragraph" w:styleId="Tekstprzypisudolnego">
    <w:name w:val="footnote text"/>
    <w:basedOn w:val="Normalny"/>
    <w:link w:val="TekstprzypisudolnegoZnak"/>
    <w:rsid w:val="005C4310"/>
    <w:rPr>
      <w:sz w:val="20"/>
      <w:szCs w:val="20"/>
    </w:rPr>
  </w:style>
  <w:style w:type="paragraph" w:styleId="Stopka">
    <w:name w:val="footer"/>
    <w:basedOn w:val="Normalny"/>
    <w:link w:val="StopkaZnak"/>
    <w:rsid w:val="005C4310"/>
    <w:pPr>
      <w:tabs>
        <w:tab w:val="center" w:pos="4536"/>
        <w:tab w:val="right" w:pos="9072"/>
      </w:tabs>
    </w:pPr>
  </w:style>
  <w:style w:type="paragraph" w:styleId="Nagwek">
    <w:name w:val="header"/>
    <w:basedOn w:val="Normalny"/>
    <w:link w:val="NagwekZnak"/>
    <w:uiPriority w:val="99"/>
    <w:rsid w:val="005C4310"/>
    <w:pPr>
      <w:tabs>
        <w:tab w:val="center" w:pos="4536"/>
        <w:tab w:val="right" w:pos="9072"/>
      </w:tabs>
    </w:pPr>
  </w:style>
  <w:style w:type="paragraph" w:customStyle="1" w:styleId="Wcicienormalne1">
    <w:name w:val="Wcięcie normalne1"/>
    <w:basedOn w:val="Normalny"/>
    <w:next w:val="Normalny"/>
    <w:rsid w:val="005C4310"/>
    <w:pPr>
      <w:spacing w:before="120"/>
      <w:ind w:left="720"/>
    </w:pPr>
    <w:rPr>
      <w:szCs w:val="20"/>
    </w:rPr>
  </w:style>
  <w:style w:type="paragraph" w:customStyle="1" w:styleId="Plandokumentu1">
    <w:name w:val="Plan dokumentu1"/>
    <w:basedOn w:val="Normalny"/>
    <w:rsid w:val="005C4310"/>
    <w:pPr>
      <w:shd w:val="clear" w:color="auto" w:fill="000080"/>
    </w:pPr>
    <w:rPr>
      <w:rFonts w:ascii="Tahoma" w:hAnsi="Tahoma" w:cs="Tahoma"/>
      <w:sz w:val="20"/>
      <w:szCs w:val="20"/>
    </w:rPr>
  </w:style>
  <w:style w:type="paragraph" w:customStyle="1" w:styleId="Head12">
    <w:name w:val="Head 1.2"/>
    <w:basedOn w:val="Normalny"/>
    <w:rsid w:val="005C4310"/>
    <w:pPr>
      <w:tabs>
        <w:tab w:val="left" w:pos="158"/>
        <w:tab w:val="right" w:pos="4657"/>
      </w:tabs>
      <w:autoSpaceDE w:val="0"/>
      <w:spacing w:line="360" w:lineRule="auto"/>
    </w:pPr>
    <w:rPr>
      <w:b/>
      <w:sz w:val="20"/>
    </w:rPr>
  </w:style>
  <w:style w:type="paragraph" w:customStyle="1" w:styleId="numerowanie">
    <w:name w:val="numerowanie"/>
    <w:basedOn w:val="Normalny"/>
    <w:rsid w:val="005C4310"/>
    <w:pPr>
      <w:jc w:val="both"/>
    </w:pPr>
    <w:rPr>
      <w:rFonts w:ascii="Arial" w:hAnsi="Arial" w:cs="Arial"/>
      <w:b/>
      <w:sz w:val="22"/>
    </w:rPr>
  </w:style>
  <w:style w:type="paragraph" w:customStyle="1" w:styleId="A">
    <w:name w:val="A"/>
    <w:rsid w:val="005C4310"/>
    <w:pPr>
      <w:keepNext/>
      <w:suppressAutoHyphens/>
      <w:spacing w:before="240" w:line="240" w:lineRule="exact"/>
      <w:ind w:left="720" w:hanging="720"/>
      <w:jc w:val="both"/>
    </w:pPr>
    <w:rPr>
      <w:sz w:val="24"/>
      <w:lang w:val="en-GB" w:eastAsia="ar-SA"/>
    </w:rPr>
  </w:style>
  <w:style w:type="paragraph" w:customStyle="1" w:styleId="AAAAA">
    <w:name w:val="AAAAA"/>
    <w:rsid w:val="005C4310"/>
    <w:pPr>
      <w:suppressAutoHyphens/>
      <w:overflowPunct w:val="0"/>
      <w:autoSpaceDE w:val="0"/>
      <w:jc w:val="both"/>
      <w:textAlignment w:val="baseline"/>
    </w:pPr>
    <w:rPr>
      <w:lang w:eastAsia="ar-SA"/>
    </w:rPr>
  </w:style>
  <w:style w:type="paragraph" w:customStyle="1" w:styleId="Tekstblokowy1">
    <w:name w:val="Tekst blokowy1"/>
    <w:basedOn w:val="Normalny"/>
    <w:rsid w:val="005C4310"/>
    <w:pPr>
      <w:ind w:left="360" w:right="72"/>
    </w:pPr>
    <w:rPr>
      <w:rFonts w:ascii="Arial Narrow" w:hAnsi="Arial Narrow"/>
      <w:sz w:val="22"/>
      <w:szCs w:val="22"/>
    </w:rPr>
  </w:style>
  <w:style w:type="paragraph" w:customStyle="1" w:styleId="Tekstkomentarza1">
    <w:name w:val="Tekst komentarza1"/>
    <w:basedOn w:val="Normalny"/>
    <w:rsid w:val="005C4310"/>
    <w:rPr>
      <w:sz w:val="20"/>
      <w:szCs w:val="20"/>
    </w:rPr>
  </w:style>
  <w:style w:type="paragraph" w:styleId="Tematkomentarza">
    <w:name w:val="annotation subject"/>
    <w:basedOn w:val="Tekstkomentarza1"/>
    <w:next w:val="Tekstkomentarza1"/>
    <w:link w:val="TematkomentarzaZnak"/>
    <w:rsid w:val="005C4310"/>
    <w:rPr>
      <w:b/>
      <w:bCs/>
    </w:rPr>
  </w:style>
  <w:style w:type="paragraph" w:styleId="Tekstdymka">
    <w:name w:val="Balloon Text"/>
    <w:basedOn w:val="Normalny"/>
    <w:link w:val="TekstdymkaZnak"/>
    <w:rsid w:val="005C4310"/>
    <w:rPr>
      <w:rFonts w:ascii="Tahoma" w:hAnsi="Tahoma" w:cs="Tahoma"/>
      <w:sz w:val="16"/>
      <w:szCs w:val="16"/>
    </w:rPr>
  </w:style>
  <w:style w:type="paragraph" w:customStyle="1" w:styleId="xl24">
    <w:name w:val="xl24"/>
    <w:basedOn w:val="Normalny"/>
    <w:rsid w:val="005C4310"/>
    <w:pPr>
      <w:spacing w:before="280" w:after="280"/>
    </w:pPr>
    <w:rPr>
      <w:rFonts w:ascii="Arial Narrow" w:hAnsi="Arial Narrow"/>
      <w:b/>
      <w:bCs/>
    </w:rPr>
  </w:style>
  <w:style w:type="paragraph" w:customStyle="1" w:styleId="xl25">
    <w:name w:val="xl25"/>
    <w:basedOn w:val="Normalny"/>
    <w:rsid w:val="005C4310"/>
    <w:pPr>
      <w:spacing w:before="280" w:after="280"/>
    </w:pPr>
  </w:style>
  <w:style w:type="paragraph" w:customStyle="1" w:styleId="xl26">
    <w:name w:val="xl26"/>
    <w:basedOn w:val="Normalny"/>
    <w:rsid w:val="005C4310"/>
    <w:pPr>
      <w:spacing w:before="280" w:after="280"/>
    </w:pPr>
    <w:rPr>
      <w:rFonts w:ascii="Arial" w:hAnsi="Arial" w:cs="Arial"/>
      <w:b/>
      <w:bCs/>
    </w:rPr>
  </w:style>
  <w:style w:type="paragraph" w:customStyle="1" w:styleId="xl27">
    <w:name w:val="xl27"/>
    <w:basedOn w:val="Normalny"/>
    <w:rsid w:val="005C4310"/>
    <w:pPr>
      <w:spacing w:before="280" w:after="280"/>
    </w:pPr>
  </w:style>
  <w:style w:type="paragraph" w:customStyle="1" w:styleId="xl28">
    <w:name w:val="xl28"/>
    <w:basedOn w:val="Normalny"/>
    <w:rsid w:val="005C4310"/>
    <w:pPr>
      <w:spacing w:before="280" w:after="280"/>
      <w:textAlignment w:val="center"/>
    </w:pPr>
  </w:style>
  <w:style w:type="paragraph" w:customStyle="1" w:styleId="xl29">
    <w:name w:val="xl29"/>
    <w:basedOn w:val="Normalny"/>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rsid w:val="005C4310"/>
    <w:pPr>
      <w:shd w:val="clear" w:color="auto" w:fill="C0C0C0"/>
      <w:spacing w:before="280" w:after="280"/>
    </w:pPr>
    <w:rPr>
      <w:rFonts w:ascii="Arial" w:hAnsi="Arial" w:cs="Arial"/>
      <w:b/>
      <w:bCs/>
    </w:rPr>
  </w:style>
  <w:style w:type="paragraph" w:customStyle="1" w:styleId="xl31">
    <w:name w:val="xl31"/>
    <w:basedOn w:val="Normalny"/>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rsid w:val="005C4310"/>
    <w:pPr>
      <w:spacing w:before="280" w:after="280"/>
      <w:jc w:val="center"/>
      <w:textAlignment w:val="center"/>
    </w:pPr>
    <w:rPr>
      <w:rFonts w:ascii="Arial" w:hAnsi="Arial" w:cs="Arial"/>
      <w:b/>
      <w:bCs/>
      <w:color w:val="FFCC99"/>
    </w:rPr>
  </w:style>
  <w:style w:type="paragraph" w:customStyle="1" w:styleId="xl34">
    <w:name w:val="xl34"/>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rsid w:val="005C4310"/>
    <w:pPr>
      <w:spacing w:before="280" w:after="280"/>
    </w:pPr>
    <w:rPr>
      <w:rFonts w:ascii="Arial" w:hAnsi="Arial" w:cs="Arial"/>
    </w:rPr>
  </w:style>
  <w:style w:type="paragraph" w:customStyle="1" w:styleId="xl53">
    <w:name w:val="xl53"/>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rsid w:val="005C4310"/>
    <w:pPr>
      <w:spacing w:before="280" w:after="280"/>
      <w:jc w:val="center"/>
    </w:pPr>
  </w:style>
  <w:style w:type="paragraph" w:customStyle="1" w:styleId="xl65">
    <w:name w:val="xl65"/>
    <w:basedOn w:val="Normalny"/>
    <w:rsid w:val="005C4310"/>
    <w:pPr>
      <w:spacing w:before="280" w:after="280"/>
      <w:jc w:val="center"/>
    </w:pPr>
    <w:rPr>
      <w:rFonts w:ascii="Arial" w:hAnsi="Arial" w:cs="Arial"/>
      <w:b/>
      <w:bCs/>
    </w:rPr>
  </w:style>
  <w:style w:type="paragraph" w:customStyle="1" w:styleId="xl66">
    <w:name w:val="xl66"/>
    <w:basedOn w:val="Normalny"/>
    <w:rsid w:val="005C4310"/>
    <w:pPr>
      <w:pBdr>
        <w:bottom w:val="single" w:sz="4" w:space="0" w:color="000000"/>
      </w:pBdr>
      <w:spacing w:before="280" w:after="280"/>
    </w:pPr>
  </w:style>
  <w:style w:type="paragraph" w:customStyle="1" w:styleId="xl67">
    <w:name w:val="xl6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rsid w:val="005C4310"/>
    <w:pPr>
      <w:pBdr>
        <w:bottom w:val="single" w:sz="4" w:space="0" w:color="000000"/>
      </w:pBdr>
      <w:spacing w:before="280" w:after="280"/>
    </w:pPr>
  </w:style>
  <w:style w:type="paragraph" w:customStyle="1" w:styleId="xl69">
    <w:name w:val="xl69"/>
    <w:basedOn w:val="Normalny"/>
    <w:rsid w:val="005C4310"/>
    <w:pPr>
      <w:spacing w:before="280" w:after="280"/>
    </w:pPr>
    <w:rPr>
      <w:rFonts w:ascii="Arial" w:hAnsi="Arial" w:cs="Arial"/>
      <w:b/>
      <w:bCs/>
    </w:rPr>
  </w:style>
  <w:style w:type="paragraph" w:customStyle="1" w:styleId="xl70">
    <w:name w:val="xl70"/>
    <w:basedOn w:val="Normalny"/>
    <w:rsid w:val="005C4310"/>
    <w:pPr>
      <w:spacing w:before="280" w:after="280"/>
    </w:pPr>
    <w:rPr>
      <w:rFonts w:ascii="Arial" w:hAnsi="Arial" w:cs="Arial"/>
      <w:b/>
      <w:bCs/>
      <w:color w:val="FFCC99"/>
    </w:rPr>
  </w:style>
  <w:style w:type="paragraph" w:customStyle="1" w:styleId="xl71">
    <w:name w:val="xl71"/>
    <w:basedOn w:val="Normalny"/>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rsid w:val="005C4310"/>
    <w:pPr>
      <w:spacing w:before="280" w:after="280"/>
    </w:pPr>
    <w:rPr>
      <w:rFonts w:ascii="Arial" w:hAnsi="Arial" w:cs="Arial"/>
      <w:b/>
      <w:bCs/>
      <w:sz w:val="28"/>
      <w:szCs w:val="28"/>
    </w:rPr>
  </w:style>
  <w:style w:type="paragraph" w:customStyle="1" w:styleId="xl75">
    <w:name w:val="xl75"/>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rsid w:val="005C4310"/>
    <w:rPr>
      <w:sz w:val="20"/>
      <w:szCs w:val="20"/>
      <w:lang w:val="en-GB"/>
    </w:rPr>
  </w:style>
  <w:style w:type="paragraph" w:customStyle="1" w:styleId="Listapunktowana31">
    <w:name w:val="Lista punktowana 31"/>
    <w:basedOn w:val="Normalny"/>
    <w:rsid w:val="005C4310"/>
    <w:rPr>
      <w:sz w:val="20"/>
      <w:szCs w:val="20"/>
      <w:lang w:val="en-GB"/>
    </w:rPr>
  </w:style>
  <w:style w:type="paragraph" w:customStyle="1" w:styleId="Tekst">
    <w:name w:val="Tekst"/>
    <w:basedOn w:val="Normalny"/>
    <w:rsid w:val="005C4310"/>
    <w:pPr>
      <w:spacing w:before="60" w:line="360" w:lineRule="auto"/>
      <w:ind w:firstLine="851"/>
      <w:jc w:val="both"/>
    </w:pPr>
    <w:rPr>
      <w:rFonts w:ascii="Arial" w:hAnsi="Arial"/>
      <w:sz w:val="20"/>
      <w:szCs w:val="20"/>
    </w:rPr>
  </w:style>
  <w:style w:type="paragraph" w:customStyle="1" w:styleId="Styl1">
    <w:name w:val="Styl1"/>
    <w:basedOn w:val="Normalny"/>
    <w:rsid w:val="005C4310"/>
    <w:pPr>
      <w:jc w:val="both"/>
    </w:pPr>
    <w:rPr>
      <w:rFonts w:ascii="Arial" w:hAnsi="Arial"/>
      <w:sz w:val="20"/>
    </w:rPr>
  </w:style>
  <w:style w:type="paragraph" w:customStyle="1" w:styleId="pkt">
    <w:name w:val="pkt"/>
    <w:basedOn w:val="Normalny"/>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rsid w:val="005C4310"/>
    <w:pPr>
      <w:spacing w:before="280" w:after="280"/>
    </w:pPr>
    <w:rPr>
      <w:rFonts w:ascii="Arial" w:eastAsia="Arial Unicode MS" w:hAnsi="Arial" w:cs="Arial"/>
      <w:b/>
      <w:bCs/>
      <w:sz w:val="20"/>
      <w:szCs w:val="20"/>
      <w:lang w:val="en-GB"/>
    </w:rPr>
  </w:style>
  <w:style w:type="paragraph" w:customStyle="1" w:styleId="font6">
    <w:name w:val="font6"/>
    <w:basedOn w:val="Normalny"/>
    <w:rsid w:val="005C4310"/>
    <w:pPr>
      <w:spacing w:before="280" w:after="280"/>
    </w:pPr>
    <w:rPr>
      <w:rFonts w:ascii="Arial" w:eastAsia="Arial Unicode MS" w:hAnsi="Arial" w:cs="Arial"/>
      <w:sz w:val="20"/>
      <w:szCs w:val="20"/>
      <w:lang w:val="en-GB"/>
    </w:rPr>
  </w:style>
  <w:style w:type="paragraph" w:customStyle="1" w:styleId="font0">
    <w:name w:val="font0"/>
    <w:basedOn w:val="Normalny"/>
    <w:rsid w:val="005C4310"/>
    <w:pPr>
      <w:spacing w:before="280" w:after="280"/>
    </w:pPr>
    <w:rPr>
      <w:rFonts w:ascii="Arial" w:eastAsia="Arial Unicode MS" w:hAnsi="Arial" w:cs="Arial"/>
      <w:sz w:val="20"/>
      <w:szCs w:val="20"/>
      <w:lang w:val="en-GB"/>
    </w:rPr>
  </w:style>
  <w:style w:type="paragraph" w:customStyle="1" w:styleId="Nagwekstrony">
    <w:name w:val="Nag?—wek strony"/>
    <w:basedOn w:val="Normalny"/>
    <w:rsid w:val="005C4310"/>
    <w:pPr>
      <w:tabs>
        <w:tab w:val="center" w:pos="4153"/>
        <w:tab w:val="right" w:pos="8306"/>
      </w:tabs>
    </w:pPr>
    <w:rPr>
      <w:sz w:val="20"/>
      <w:szCs w:val="20"/>
      <w:lang w:val="en-GB"/>
    </w:rPr>
  </w:style>
  <w:style w:type="paragraph" w:customStyle="1" w:styleId="Legenda1">
    <w:name w:val="Legenda1"/>
    <w:basedOn w:val="Normalny"/>
    <w:next w:val="Normalny"/>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rsid w:val="005C4310"/>
    <w:pPr>
      <w:spacing w:line="360" w:lineRule="auto"/>
      <w:ind w:right="-57"/>
      <w:jc w:val="both"/>
    </w:pPr>
    <w:rPr>
      <w:szCs w:val="20"/>
    </w:rPr>
  </w:style>
  <w:style w:type="paragraph" w:customStyle="1" w:styleId="WW-Tekstpodstawowy3">
    <w:name w:val="WW-Tekst podstawowy 3"/>
    <w:basedOn w:val="Normalny"/>
    <w:rsid w:val="005C4310"/>
    <w:pPr>
      <w:tabs>
        <w:tab w:val="left" w:pos="709"/>
      </w:tabs>
      <w:spacing w:line="360" w:lineRule="auto"/>
      <w:jc w:val="both"/>
    </w:pPr>
    <w:rPr>
      <w:color w:val="FF0000"/>
      <w:szCs w:val="20"/>
    </w:rPr>
  </w:style>
  <w:style w:type="paragraph" w:customStyle="1" w:styleId="zwyklyZnak">
    <w:name w:val="zwykly Znak"/>
    <w:basedOn w:val="Normalny"/>
    <w:rsid w:val="005C4310"/>
    <w:pPr>
      <w:spacing w:before="30" w:after="30" w:line="360" w:lineRule="auto"/>
      <w:jc w:val="both"/>
    </w:pPr>
    <w:rPr>
      <w:rFonts w:ascii="Arial" w:hAnsi="Arial"/>
      <w:sz w:val="22"/>
    </w:rPr>
  </w:style>
  <w:style w:type="paragraph" w:customStyle="1" w:styleId="zwyklywcietyZnak">
    <w:name w:val="zwykly wciety Znak"/>
    <w:basedOn w:val="Normalny"/>
    <w:rsid w:val="005C4310"/>
    <w:pPr>
      <w:spacing w:before="30" w:after="30" w:line="360" w:lineRule="auto"/>
      <w:ind w:firstLine="567"/>
      <w:jc w:val="both"/>
    </w:pPr>
    <w:rPr>
      <w:rFonts w:ascii="Arial" w:hAnsi="Arial"/>
      <w:sz w:val="22"/>
    </w:rPr>
  </w:style>
  <w:style w:type="paragraph" w:customStyle="1" w:styleId="wyliczanie">
    <w:name w:val="wyliczanie"/>
    <w:basedOn w:val="Normalny"/>
    <w:rsid w:val="005C4310"/>
    <w:pPr>
      <w:spacing w:before="30" w:after="30" w:line="360" w:lineRule="auto"/>
    </w:pPr>
    <w:rPr>
      <w:rFonts w:ascii="Arial" w:hAnsi="Arial"/>
      <w:sz w:val="22"/>
    </w:rPr>
  </w:style>
  <w:style w:type="paragraph" w:customStyle="1" w:styleId="Standard">
    <w:name w:val="Standard"/>
    <w:basedOn w:val="Normalny"/>
    <w:rsid w:val="005C4310"/>
    <w:pPr>
      <w:widowControl w:val="0"/>
    </w:pPr>
    <w:rPr>
      <w:rFonts w:eastAsia="Verdana"/>
      <w:szCs w:val="20"/>
    </w:rPr>
  </w:style>
  <w:style w:type="paragraph" w:customStyle="1" w:styleId="StylPrzed0pt">
    <w:name w:val="Styl Przed:  0 pt"/>
    <w:basedOn w:val="Normalny"/>
    <w:rsid w:val="005C4310"/>
    <w:pPr>
      <w:tabs>
        <w:tab w:val="left" w:pos="360"/>
      </w:tabs>
    </w:pPr>
  </w:style>
  <w:style w:type="paragraph" w:styleId="Tekstprzypisukocowego">
    <w:name w:val="endnote text"/>
    <w:basedOn w:val="Normalny"/>
    <w:semiHidden/>
    <w:rsid w:val="005C4310"/>
    <w:rPr>
      <w:sz w:val="20"/>
      <w:szCs w:val="20"/>
    </w:rPr>
  </w:style>
  <w:style w:type="paragraph" w:customStyle="1" w:styleId="Nagowek3">
    <w:name w:val="Nagłowek 3"/>
    <w:basedOn w:val="Nagwek2"/>
    <w:rsid w:val="005C4310"/>
    <w:pPr>
      <w:keepNext w:val="0"/>
      <w:snapToGrid w:val="0"/>
      <w:spacing w:before="240"/>
    </w:pPr>
    <w:rPr>
      <w:rFonts w:ascii="Arial" w:hAnsi="Arial"/>
      <w:bCs w:val="0"/>
      <w:sz w:val="24"/>
      <w:szCs w:val="20"/>
    </w:rPr>
  </w:style>
  <w:style w:type="paragraph" w:customStyle="1" w:styleId="edek">
    <w:name w:val="edek"/>
    <w:basedOn w:val="Normalny"/>
    <w:rsid w:val="005C4310"/>
    <w:pPr>
      <w:snapToGrid w:val="0"/>
      <w:jc w:val="both"/>
    </w:pPr>
    <w:rPr>
      <w:szCs w:val="20"/>
    </w:rPr>
  </w:style>
  <w:style w:type="paragraph" w:customStyle="1" w:styleId="WW-Domylnie">
    <w:name w:val="WW-Domyślnie"/>
    <w:rsid w:val="005C4310"/>
    <w:pPr>
      <w:widowControl w:val="0"/>
      <w:suppressAutoHyphens/>
      <w:autoSpaceDE w:val="0"/>
    </w:pPr>
    <w:rPr>
      <w:sz w:val="24"/>
      <w:szCs w:val="24"/>
      <w:lang w:eastAsia="ar-SA"/>
    </w:rPr>
  </w:style>
  <w:style w:type="paragraph" w:customStyle="1" w:styleId="Przem1">
    <w:name w:val="Przem1"/>
    <w:rsid w:val="005C4310"/>
    <w:pPr>
      <w:widowControl w:val="0"/>
      <w:suppressAutoHyphens/>
    </w:pPr>
    <w:rPr>
      <w:color w:val="000000"/>
      <w:sz w:val="28"/>
      <w:lang w:eastAsia="ar-SA"/>
    </w:rPr>
  </w:style>
  <w:style w:type="paragraph" w:customStyle="1" w:styleId="Tekstpodstawowy21">
    <w:name w:val="Tekst podstawowy 21"/>
    <w:basedOn w:val="Normalny"/>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rsid w:val="005C4310"/>
  </w:style>
  <w:style w:type="paragraph" w:customStyle="1" w:styleId="Tekstpodstawowywcity21">
    <w:name w:val="Tekst podstawowy wcięty 21"/>
    <w:basedOn w:val="Normalny"/>
    <w:rsid w:val="005C4310"/>
    <w:pPr>
      <w:ind w:left="360" w:hanging="360"/>
      <w:jc w:val="both"/>
    </w:pPr>
  </w:style>
  <w:style w:type="paragraph" w:customStyle="1" w:styleId="Trescznumztab">
    <w:name w:val="Tresc z num. z tab."/>
    <w:basedOn w:val="Normalny"/>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rsid w:val="005C4310"/>
    <w:pPr>
      <w:overflowPunct w:val="0"/>
      <w:autoSpaceDE w:val="0"/>
      <w:jc w:val="both"/>
      <w:textAlignment w:val="baseline"/>
    </w:pPr>
    <w:rPr>
      <w:szCs w:val="20"/>
    </w:rPr>
  </w:style>
  <w:style w:type="paragraph" w:customStyle="1" w:styleId="ZnakZnak1Znak">
    <w:name w:val="Znak Znak1 Znak"/>
    <w:basedOn w:val="Normalny"/>
    <w:rsid w:val="005C4310"/>
  </w:style>
  <w:style w:type="paragraph" w:customStyle="1" w:styleId="tekstost">
    <w:name w:val="tekst ost"/>
    <w:basedOn w:val="Normalny"/>
    <w:uiPriority w:val="99"/>
    <w:rsid w:val="005C4310"/>
    <w:pPr>
      <w:overflowPunct w:val="0"/>
      <w:autoSpaceDE w:val="0"/>
      <w:jc w:val="both"/>
      <w:textAlignment w:val="baseline"/>
    </w:pPr>
    <w:rPr>
      <w:sz w:val="20"/>
      <w:szCs w:val="20"/>
    </w:rPr>
  </w:style>
  <w:style w:type="paragraph" w:customStyle="1" w:styleId="Lista21">
    <w:name w:val="Lista 21"/>
    <w:basedOn w:val="Normalny"/>
    <w:rsid w:val="005C4310"/>
    <w:pPr>
      <w:ind w:left="566" w:hanging="283"/>
    </w:pPr>
  </w:style>
  <w:style w:type="paragraph" w:customStyle="1" w:styleId="Zawartotabeli">
    <w:name w:val="Zawartość tabeli"/>
    <w:basedOn w:val="Normalny"/>
    <w:rsid w:val="005C4310"/>
    <w:pPr>
      <w:suppressLineNumbers/>
    </w:pPr>
  </w:style>
  <w:style w:type="paragraph" w:customStyle="1" w:styleId="Nagwektabeli">
    <w:name w:val="Nagłówek tabeli"/>
    <w:basedOn w:val="Zawartotabeli"/>
    <w:rsid w:val="005C4310"/>
    <w:pPr>
      <w:jc w:val="center"/>
    </w:pPr>
    <w:rPr>
      <w:b/>
      <w:bCs/>
      <w:i/>
      <w:iCs/>
    </w:rPr>
  </w:style>
  <w:style w:type="paragraph" w:customStyle="1" w:styleId="Zawartoramki">
    <w:name w:val="Zawartość ramki"/>
    <w:basedOn w:val="Tekstpodstawowy"/>
    <w:rsid w:val="005C4310"/>
  </w:style>
  <w:style w:type="paragraph" w:styleId="Lista2">
    <w:name w:val="List 2"/>
    <w:basedOn w:val="Normalny"/>
    <w:rsid w:val="00D27523"/>
    <w:pPr>
      <w:suppressAutoHyphens w:val="0"/>
      <w:ind w:left="566" w:hanging="283"/>
    </w:pPr>
    <w:rPr>
      <w:lang w:eastAsia="pl-PL"/>
    </w:rPr>
  </w:style>
  <w:style w:type="character" w:styleId="Odwoanieprzypisudolnego">
    <w:name w:val="footnote reference"/>
    <w:basedOn w:val="Domylnaczcionkaakapitu"/>
    <w:rsid w:val="006A0401"/>
    <w:rPr>
      <w:vertAlign w:val="superscript"/>
    </w:rPr>
  </w:style>
  <w:style w:type="paragraph" w:styleId="Tekstpodstawowy2">
    <w:name w:val="Body Text 2"/>
    <w:basedOn w:val="Normalny"/>
    <w:link w:val="Tekstpodstawowy2Znak"/>
    <w:rsid w:val="00FE34D9"/>
    <w:pPr>
      <w:spacing w:after="120" w:line="480" w:lineRule="auto"/>
    </w:pPr>
  </w:style>
  <w:style w:type="character" w:customStyle="1" w:styleId="Tekstpodstawowy2Znak">
    <w:name w:val="Tekst podstawowy 2 Znak"/>
    <w:basedOn w:val="Domylnaczcionkaakapitu"/>
    <w:link w:val="Tekstpodstawowy2"/>
    <w:rsid w:val="00FE34D9"/>
    <w:rPr>
      <w:sz w:val="24"/>
      <w:szCs w:val="24"/>
      <w:lang w:eastAsia="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basedOn w:val="Domylnaczcionkaakapitu"/>
    <w:rsid w:val="00FE34D9"/>
    <w:rPr>
      <w:rFonts w:ascii="Times New Roman" w:hAnsi="Times New Roman" w:cs="Times New Roman"/>
      <w:b/>
      <w:bCs/>
      <w:sz w:val="20"/>
      <w:szCs w:val="20"/>
    </w:rPr>
  </w:style>
  <w:style w:type="character" w:customStyle="1" w:styleId="WW-Domylnaczcionkaakapitu1">
    <w:name w:val="WW-Domyślna czcionka akapitu1"/>
    <w:rsid w:val="00FE34D9"/>
  </w:style>
  <w:style w:type="character" w:customStyle="1" w:styleId="StopkaZnak">
    <w:name w:val="Stopka Znak"/>
    <w:basedOn w:val="Domylnaczcionkaakapitu"/>
    <w:link w:val="Stopka"/>
    <w:rsid w:val="006C1BFF"/>
    <w:rPr>
      <w:sz w:val="24"/>
      <w:szCs w:val="24"/>
      <w:lang w:eastAsia="ar-SA"/>
    </w:rPr>
  </w:style>
  <w:style w:type="character" w:customStyle="1" w:styleId="Nagwek2Znak">
    <w:name w:val="Nagłówek 2 Znak"/>
    <w:basedOn w:val="Domylnaczcionkaakapitu"/>
    <w:link w:val="Nagwek2"/>
    <w:rsid w:val="00965160"/>
    <w:rPr>
      <w:b/>
      <w:bCs/>
      <w:sz w:val="22"/>
      <w:szCs w:val="22"/>
      <w:lang w:eastAsia="ar-SA"/>
    </w:rPr>
  </w:style>
  <w:style w:type="character" w:customStyle="1" w:styleId="TekstpodstawowyZnak">
    <w:name w:val="Tekst podstawowy Znak"/>
    <w:aliases w:val="a2 Znak"/>
    <w:basedOn w:val="Domylnaczcionkaakapitu"/>
    <w:link w:val="Tekstpodstawowy"/>
    <w:rsid w:val="00965160"/>
    <w:rPr>
      <w:rFonts w:ascii="Arial" w:hAnsi="Arial" w:cs="Arial"/>
      <w:sz w:val="24"/>
      <w:szCs w:val="24"/>
      <w:lang w:eastAsia="ar-SA"/>
    </w:rPr>
  </w:style>
  <w:style w:type="character" w:customStyle="1" w:styleId="TekstprzypisudolnegoZnak">
    <w:name w:val="Tekst przypisu dolnego Znak"/>
    <w:basedOn w:val="Domylnaczcionkaakapitu"/>
    <w:link w:val="Tekstprzypisudolnego"/>
    <w:rsid w:val="00965160"/>
    <w:rPr>
      <w:lang w:eastAsia="ar-SA"/>
    </w:rPr>
  </w:style>
  <w:style w:type="paragraph" w:styleId="Akapitzlist">
    <w:name w:val="List Paragraph"/>
    <w:basedOn w:val="Normalny"/>
    <w:uiPriority w:val="34"/>
    <w:qFormat/>
    <w:rsid w:val="0094129F"/>
    <w:pPr>
      <w:ind w:left="708"/>
    </w:pPr>
  </w:style>
  <w:style w:type="table" w:styleId="Tabela-Siatka">
    <w:name w:val="Table Grid"/>
    <w:basedOn w:val="Standardowy"/>
    <w:rsid w:val="00CC2C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rsid w:val="00A63EC4"/>
    <w:pPr>
      <w:widowControl w:val="0"/>
      <w:suppressAutoHyphens w:val="0"/>
      <w:autoSpaceDE w:val="0"/>
      <w:autoSpaceDN w:val="0"/>
      <w:adjustRightInd w:val="0"/>
    </w:pPr>
    <w:rPr>
      <w:lang w:eastAsia="pl-PL"/>
    </w:rPr>
  </w:style>
  <w:style w:type="paragraph" w:customStyle="1" w:styleId="Style4">
    <w:name w:val="Style4"/>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rsid w:val="00A63EC4"/>
    <w:pPr>
      <w:widowControl w:val="0"/>
      <w:suppressAutoHyphens w:val="0"/>
      <w:autoSpaceDE w:val="0"/>
      <w:autoSpaceDN w:val="0"/>
      <w:adjustRightInd w:val="0"/>
      <w:jc w:val="center"/>
    </w:pPr>
    <w:rPr>
      <w:lang w:eastAsia="pl-PL"/>
    </w:rPr>
  </w:style>
  <w:style w:type="character" w:customStyle="1" w:styleId="FontStyle47">
    <w:name w:val="Font Style47"/>
    <w:basedOn w:val="Domylnaczcionkaakapitu"/>
    <w:rsid w:val="00A63EC4"/>
    <w:rPr>
      <w:rFonts w:ascii="Times New Roman" w:hAnsi="Times New Roman" w:cs="Times New Roman"/>
      <w:sz w:val="22"/>
      <w:szCs w:val="22"/>
    </w:rPr>
  </w:style>
  <w:style w:type="character" w:customStyle="1" w:styleId="FontStyle48">
    <w:name w:val="Font Style48"/>
    <w:basedOn w:val="Domylnaczcionkaakapitu"/>
    <w:rsid w:val="00A63EC4"/>
    <w:rPr>
      <w:rFonts w:ascii="Times New Roman" w:hAnsi="Times New Roman" w:cs="Times New Roman"/>
      <w:b/>
      <w:bCs/>
      <w:sz w:val="22"/>
      <w:szCs w:val="22"/>
    </w:rPr>
  </w:style>
  <w:style w:type="paragraph" w:styleId="Zwykytekst">
    <w:name w:val="Plain Text"/>
    <w:basedOn w:val="Normalny"/>
    <w:link w:val="ZwykytekstZnak"/>
    <w:rsid w:val="00D430C3"/>
    <w:pPr>
      <w:suppressAutoHyphens w:val="0"/>
    </w:pPr>
    <w:rPr>
      <w:rFonts w:ascii="Courier New" w:hAnsi="Courier New"/>
      <w:sz w:val="20"/>
      <w:szCs w:val="20"/>
      <w:lang w:eastAsia="pl-PL"/>
    </w:rPr>
  </w:style>
  <w:style w:type="character" w:customStyle="1" w:styleId="ZwykytekstZnak">
    <w:name w:val="Zwykły tekst Znak"/>
    <w:basedOn w:val="Domylnaczcionkaakapitu"/>
    <w:link w:val="Zwykytekst"/>
    <w:rsid w:val="00D430C3"/>
    <w:rPr>
      <w:rFonts w:ascii="Courier New" w:hAnsi="Courier New"/>
    </w:rPr>
  </w:style>
  <w:style w:type="character" w:customStyle="1" w:styleId="NagwekZnak">
    <w:name w:val="Nagłówek Znak"/>
    <w:basedOn w:val="Domylnaczcionkaakapitu"/>
    <w:link w:val="Nagwek"/>
    <w:uiPriority w:val="99"/>
    <w:rsid w:val="00585548"/>
    <w:rPr>
      <w:sz w:val="24"/>
      <w:szCs w:val="24"/>
      <w:lang w:eastAsia="ar-SA"/>
    </w:rPr>
  </w:style>
  <w:style w:type="character" w:customStyle="1" w:styleId="FontStyle31">
    <w:name w:val="Font Style31"/>
    <w:rsid w:val="00585548"/>
    <w:rPr>
      <w:rFonts w:ascii="Verdana" w:hAnsi="Verdana" w:cs="Verdana" w:hint="default"/>
      <w:sz w:val="16"/>
      <w:szCs w:val="16"/>
    </w:rPr>
  </w:style>
  <w:style w:type="paragraph" w:styleId="Tekstpodstawowywcity2">
    <w:name w:val="Body Text Indent 2"/>
    <w:basedOn w:val="Normalny"/>
    <w:link w:val="Tekstpodstawowywcity2Znak"/>
    <w:rsid w:val="003D79E0"/>
    <w:pPr>
      <w:spacing w:after="120" w:line="480" w:lineRule="auto"/>
      <w:ind w:left="283"/>
    </w:pPr>
  </w:style>
  <w:style w:type="character" w:customStyle="1" w:styleId="Tekstpodstawowywcity2Znak">
    <w:name w:val="Tekst podstawowy wcięty 2 Znak"/>
    <w:basedOn w:val="Domylnaczcionkaakapitu"/>
    <w:link w:val="Tekstpodstawowywcity2"/>
    <w:rsid w:val="003D79E0"/>
    <w:rPr>
      <w:sz w:val="24"/>
      <w:szCs w:val="24"/>
      <w:lang w:eastAsia="ar-SA"/>
    </w:rPr>
  </w:style>
  <w:style w:type="character" w:customStyle="1" w:styleId="Nagwek6Znak">
    <w:name w:val="Nagłówek 6 Znak"/>
    <w:basedOn w:val="Domylnaczcionkaakapitu"/>
    <w:link w:val="Nagwek6"/>
    <w:rsid w:val="002B6AE1"/>
    <w:rPr>
      <w:rFonts w:ascii="Arial" w:hAnsi="Arial" w:cs="Arial"/>
      <w:b/>
      <w:bCs/>
      <w:sz w:val="24"/>
      <w:szCs w:val="24"/>
      <w:lang w:eastAsia="ar-SA"/>
    </w:rPr>
  </w:style>
  <w:style w:type="character" w:styleId="Odwoaniedokomentarza">
    <w:name w:val="annotation reference"/>
    <w:rsid w:val="002B6AE1"/>
    <w:rPr>
      <w:sz w:val="16"/>
      <w:szCs w:val="16"/>
    </w:rPr>
  </w:style>
  <w:style w:type="paragraph" w:styleId="Tekstkomentarza">
    <w:name w:val="annotation text"/>
    <w:basedOn w:val="Normalny"/>
    <w:link w:val="TekstkomentarzaZnak"/>
    <w:rsid w:val="002B6AE1"/>
    <w:pPr>
      <w:suppressAutoHyphens w:val="0"/>
    </w:pPr>
    <w:rPr>
      <w:sz w:val="20"/>
      <w:szCs w:val="20"/>
      <w:lang w:eastAsia="pl-PL"/>
    </w:rPr>
  </w:style>
  <w:style w:type="character" w:customStyle="1" w:styleId="TekstkomentarzaZnak">
    <w:name w:val="Tekst komentarza Znak"/>
    <w:basedOn w:val="Domylnaczcionkaakapitu"/>
    <w:link w:val="Tekstkomentarza"/>
    <w:rsid w:val="002B6AE1"/>
  </w:style>
  <w:style w:type="character" w:customStyle="1" w:styleId="TematkomentarzaZnak">
    <w:name w:val="Temat komentarza Znak"/>
    <w:basedOn w:val="TekstkomentarzaZnak"/>
    <w:link w:val="Tematkomentarza"/>
    <w:rsid w:val="002B6AE1"/>
    <w:rPr>
      <w:b/>
      <w:bCs/>
      <w:lang w:eastAsia="ar-SA"/>
    </w:rPr>
  </w:style>
  <w:style w:type="character" w:customStyle="1" w:styleId="TekstdymkaZnak">
    <w:name w:val="Tekst dymka Znak"/>
    <w:basedOn w:val="Domylnaczcionkaakapitu"/>
    <w:link w:val="Tekstdymka"/>
    <w:rsid w:val="002B6AE1"/>
    <w:rPr>
      <w:rFonts w:ascii="Tahoma" w:hAnsi="Tahoma" w:cs="Tahoma"/>
      <w:sz w:val="16"/>
      <w:szCs w:val="16"/>
      <w:lang w:eastAsia="ar-SA"/>
    </w:rPr>
  </w:style>
  <w:style w:type="paragraph" w:customStyle="1" w:styleId="ZnakZnak1">
    <w:name w:val="Znak Znak1"/>
    <w:basedOn w:val="Normalny"/>
    <w:rsid w:val="002B6AE1"/>
    <w:pPr>
      <w:suppressAutoHyphens w:val="0"/>
    </w:pPr>
    <w:rPr>
      <w:rFonts w:ascii="Arial" w:hAnsi="Arial" w:cs="Arial"/>
      <w:lang w:eastAsia="pl-PL"/>
    </w:rPr>
  </w:style>
  <w:style w:type="character" w:customStyle="1" w:styleId="TekstpodstawowywcityZnak">
    <w:name w:val="Tekst podstawowy wcięty Znak"/>
    <w:basedOn w:val="Domylnaczcionkaakapitu"/>
    <w:link w:val="Tekstpodstawowywcity"/>
    <w:rsid w:val="002B6AE1"/>
    <w:rPr>
      <w:b/>
      <w:bCs/>
      <w:sz w:val="25"/>
      <w:szCs w:val="25"/>
      <w:lang w:eastAsia="ar-SA"/>
    </w:rPr>
  </w:style>
  <w:style w:type="paragraph" w:styleId="Tekstpodstawowy3">
    <w:name w:val="Body Text 3"/>
    <w:basedOn w:val="Normalny"/>
    <w:link w:val="Tekstpodstawowy3Znak"/>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rsid w:val="002B6AE1"/>
    <w:rPr>
      <w:sz w:val="16"/>
      <w:szCs w:val="16"/>
      <w:lang w:val="en-US"/>
    </w:rPr>
  </w:style>
  <w:style w:type="paragraph" w:customStyle="1" w:styleId="normalny0">
    <w:name w:val="normalny"/>
    <w:basedOn w:val="Normalny"/>
    <w:rsid w:val="002B6AE1"/>
    <w:pPr>
      <w:suppressAutoHyphens w:val="0"/>
    </w:pPr>
    <w:rPr>
      <w:lang w:eastAsia="pl-PL"/>
    </w:rPr>
  </w:style>
  <w:style w:type="character" w:customStyle="1" w:styleId="normalnychar1">
    <w:name w:val="normalny__char1"/>
    <w:rsid w:val="002B6AE1"/>
    <w:rPr>
      <w:rFonts w:ascii="Times New Roman" w:hAnsi="Times New Roman" w:cs="Times New Roman" w:hint="default"/>
      <w:strike w:val="0"/>
      <w:dstrike w:val="0"/>
      <w:sz w:val="24"/>
      <w:szCs w:val="24"/>
      <w:u w:val="none"/>
      <w:effect w:val="none"/>
    </w:rPr>
  </w:style>
  <w:style w:type="character" w:customStyle="1" w:styleId="dane1">
    <w:name w:val="dane1"/>
    <w:rsid w:val="002B6AE1"/>
    <w:rPr>
      <w:color w:val="0000CD"/>
    </w:rPr>
  </w:style>
  <w:style w:type="paragraph" w:customStyle="1" w:styleId="Mapadokumentu1">
    <w:name w:val="Mapa dokumentu1"/>
    <w:basedOn w:val="Normalny"/>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rsid w:val="00126757"/>
    <w:pPr>
      <w:spacing w:after="120"/>
      <w:ind w:left="566"/>
      <w:contextualSpacing/>
    </w:pPr>
  </w:style>
  <w:style w:type="paragraph" w:customStyle="1" w:styleId="Tekstpodstawowy23">
    <w:name w:val="Tekst podstawowy 23"/>
    <w:basedOn w:val="Normalny"/>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customStyle="1" w:styleId="BodyText21">
    <w:name w:val="Body Text 21"/>
    <w:basedOn w:val="Normalny"/>
    <w:rsid w:val="00D51939"/>
    <w:pPr>
      <w:suppressAutoHyphens w:val="0"/>
      <w:jc w:val="both"/>
    </w:pPr>
    <w:rPr>
      <w:szCs w:val="20"/>
      <w:lang w:eastAsia="pl-PL"/>
    </w:rPr>
  </w:style>
  <w:style w:type="paragraph" w:customStyle="1" w:styleId="NormalnyWeb2">
    <w:name w:val="Normalny (Web)2"/>
    <w:basedOn w:val="Normalny"/>
    <w:rsid w:val="00D51939"/>
    <w:pPr>
      <w:suppressAutoHyphens w:val="0"/>
      <w:spacing w:before="100" w:beforeAutospacing="1" w:after="119"/>
    </w:pPr>
    <w:rPr>
      <w:i/>
      <w:iCs/>
      <w:lang w:eastAsia="pl-PL"/>
    </w:rPr>
  </w:style>
  <w:style w:type="paragraph" w:customStyle="1" w:styleId="StandardowyStandardowy1">
    <w:name w:val="Standardowy.Standardowy1"/>
    <w:rsid w:val="002F2B42"/>
    <w:rPr>
      <w:sz w:val="24"/>
    </w:rPr>
  </w:style>
  <w:style w:type="character" w:customStyle="1" w:styleId="Nagwek1Znak">
    <w:name w:val="Nagłówek 1 Znak"/>
    <w:basedOn w:val="Domylnaczcionkaakapitu"/>
    <w:link w:val="Nagwek1"/>
    <w:rsid w:val="009456D3"/>
    <w:rPr>
      <w:b/>
      <w:bCs/>
      <w:sz w:val="25"/>
      <w:szCs w:val="25"/>
      <w:lang w:eastAsia="ar-SA"/>
    </w:rPr>
  </w:style>
  <w:style w:type="paragraph" w:customStyle="1" w:styleId="tabulka">
    <w:name w:val="tabulka"/>
    <w:basedOn w:val="Normalny"/>
    <w:rsid w:val="009456D3"/>
    <w:pPr>
      <w:widowControl w:val="0"/>
      <w:suppressAutoHyphens w:val="0"/>
      <w:spacing w:before="120" w:line="240" w:lineRule="exact"/>
      <w:jc w:val="center"/>
    </w:pPr>
    <w:rPr>
      <w:rFonts w:ascii="Arial" w:hAnsi="Arial"/>
      <w:sz w:val="20"/>
      <w:szCs w:val="20"/>
      <w:lang w:val="cs-CZ" w:eastAsia="pl-PL"/>
    </w:rPr>
  </w:style>
  <w:style w:type="character" w:customStyle="1" w:styleId="FontStyle17">
    <w:name w:val="Font Style17"/>
    <w:basedOn w:val="Domylnaczcionkaakapitu"/>
    <w:uiPriority w:val="99"/>
    <w:rsid w:val="00F2674F"/>
    <w:rPr>
      <w:rFonts w:ascii="Arial Unicode MS" w:eastAsia="Arial Unicode MS" w:cs="Arial Unicode MS"/>
      <w:sz w:val="18"/>
      <w:szCs w:val="18"/>
    </w:rPr>
  </w:style>
  <w:style w:type="character" w:customStyle="1" w:styleId="TytuZnak">
    <w:name w:val="Tytuł Znak"/>
    <w:basedOn w:val="Domylnaczcionkaakapitu"/>
    <w:link w:val="Tytu0"/>
    <w:rsid w:val="00937E4E"/>
    <w:rPr>
      <w:sz w:val="28"/>
      <w:szCs w:val="28"/>
      <w:lang w:eastAsia="ar-SA"/>
    </w:rPr>
  </w:style>
  <w:style w:type="paragraph" w:customStyle="1" w:styleId="Mj">
    <w:name w:val="Mój"/>
    <w:basedOn w:val="Normalny"/>
    <w:rsid w:val="00733BD7"/>
    <w:pPr>
      <w:suppressAutoHyphens w:val="0"/>
      <w:spacing w:line="360" w:lineRule="exact"/>
      <w:jc w:val="both"/>
    </w:pPr>
    <w:rPr>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199888">
      <w:bodyDiv w:val="1"/>
      <w:marLeft w:val="0"/>
      <w:marRight w:val="0"/>
      <w:marTop w:val="0"/>
      <w:marBottom w:val="0"/>
      <w:divBdr>
        <w:top w:val="none" w:sz="0" w:space="0" w:color="auto"/>
        <w:left w:val="none" w:sz="0" w:space="0" w:color="auto"/>
        <w:bottom w:val="none" w:sz="0" w:space="0" w:color="auto"/>
        <w:right w:val="none" w:sz="0" w:space="0" w:color="auto"/>
      </w:divBdr>
    </w:div>
    <w:div w:id="423309416">
      <w:bodyDiv w:val="1"/>
      <w:marLeft w:val="0"/>
      <w:marRight w:val="0"/>
      <w:marTop w:val="0"/>
      <w:marBottom w:val="0"/>
      <w:divBdr>
        <w:top w:val="none" w:sz="0" w:space="0" w:color="auto"/>
        <w:left w:val="none" w:sz="0" w:space="0" w:color="auto"/>
        <w:bottom w:val="none" w:sz="0" w:space="0" w:color="auto"/>
        <w:right w:val="none" w:sz="0" w:space="0" w:color="auto"/>
      </w:divBdr>
    </w:div>
    <w:div w:id="696656423">
      <w:bodyDiv w:val="1"/>
      <w:marLeft w:val="0"/>
      <w:marRight w:val="0"/>
      <w:marTop w:val="0"/>
      <w:marBottom w:val="0"/>
      <w:divBdr>
        <w:top w:val="none" w:sz="0" w:space="0" w:color="auto"/>
        <w:left w:val="none" w:sz="0" w:space="0" w:color="auto"/>
        <w:bottom w:val="none" w:sz="0" w:space="0" w:color="auto"/>
        <w:right w:val="none" w:sz="0" w:space="0" w:color="auto"/>
      </w:divBdr>
    </w:div>
    <w:div w:id="983269271">
      <w:bodyDiv w:val="1"/>
      <w:marLeft w:val="0"/>
      <w:marRight w:val="0"/>
      <w:marTop w:val="0"/>
      <w:marBottom w:val="0"/>
      <w:divBdr>
        <w:top w:val="none" w:sz="0" w:space="0" w:color="auto"/>
        <w:left w:val="none" w:sz="0" w:space="0" w:color="auto"/>
        <w:bottom w:val="none" w:sz="0" w:space="0" w:color="auto"/>
        <w:right w:val="none" w:sz="0" w:space="0" w:color="auto"/>
      </w:divBdr>
    </w:div>
    <w:div w:id="1360737421">
      <w:bodyDiv w:val="1"/>
      <w:marLeft w:val="0"/>
      <w:marRight w:val="0"/>
      <w:marTop w:val="0"/>
      <w:marBottom w:val="0"/>
      <w:divBdr>
        <w:top w:val="none" w:sz="0" w:space="0" w:color="auto"/>
        <w:left w:val="none" w:sz="0" w:space="0" w:color="auto"/>
        <w:bottom w:val="none" w:sz="0" w:space="0" w:color="auto"/>
        <w:right w:val="none" w:sz="0" w:space="0" w:color="auto"/>
      </w:divBdr>
    </w:div>
    <w:div w:id="1440293405">
      <w:bodyDiv w:val="1"/>
      <w:marLeft w:val="0"/>
      <w:marRight w:val="0"/>
      <w:marTop w:val="0"/>
      <w:marBottom w:val="0"/>
      <w:divBdr>
        <w:top w:val="none" w:sz="0" w:space="0" w:color="auto"/>
        <w:left w:val="none" w:sz="0" w:space="0" w:color="auto"/>
        <w:bottom w:val="none" w:sz="0" w:space="0" w:color="auto"/>
        <w:right w:val="none" w:sz="0" w:space="0" w:color="auto"/>
      </w:divBdr>
    </w:div>
    <w:div w:id="1549803698">
      <w:bodyDiv w:val="1"/>
      <w:marLeft w:val="0"/>
      <w:marRight w:val="0"/>
      <w:marTop w:val="0"/>
      <w:marBottom w:val="0"/>
      <w:divBdr>
        <w:top w:val="none" w:sz="0" w:space="0" w:color="auto"/>
        <w:left w:val="none" w:sz="0" w:space="0" w:color="auto"/>
        <w:bottom w:val="none" w:sz="0" w:space="0" w:color="auto"/>
        <w:right w:val="none" w:sz="0" w:space="0" w:color="auto"/>
      </w:divBdr>
    </w:div>
    <w:div w:id="1814566210">
      <w:bodyDiv w:val="1"/>
      <w:marLeft w:val="0"/>
      <w:marRight w:val="0"/>
      <w:marTop w:val="0"/>
      <w:marBottom w:val="0"/>
      <w:divBdr>
        <w:top w:val="none" w:sz="0" w:space="0" w:color="auto"/>
        <w:left w:val="none" w:sz="0" w:space="0" w:color="auto"/>
        <w:bottom w:val="none" w:sz="0" w:space="0" w:color="auto"/>
        <w:right w:val="none" w:sz="0" w:space="0" w:color="auto"/>
      </w:divBdr>
    </w:div>
    <w:div w:id="201545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B22A5-9C70-4C0C-9C8E-CEF004DA4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4696</TotalTime>
  <Pages>51</Pages>
  <Words>15122</Words>
  <Characters>90737</Characters>
  <Application>Microsoft Office Word</Application>
  <DocSecurity>0</DocSecurity>
  <Lines>756</Lines>
  <Paragraphs>211</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
  <LinksUpToDate>false</LinksUpToDate>
  <CharactersWithSpaces>105648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MGlabowska</dc:creator>
  <cp:keywords/>
  <dc:description/>
  <cp:lastModifiedBy>MaJaworska</cp:lastModifiedBy>
  <cp:revision>312</cp:revision>
  <cp:lastPrinted>2013-05-09T14:02:00Z</cp:lastPrinted>
  <dcterms:created xsi:type="dcterms:W3CDTF">2011-01-20T12:47:00Z</dcterms:created>
  <dcterms:modified xsi:type="dcterms:W3CDTF">2013-05-13T06:49:00Z</dcterms:modified>
</cp:coreProperties>
</file>