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9E4" w:rsidRDefault="000279E4" w:rsidP="003461A9">
      <w:pPr>
        <w:rPr>
          <w:rFonts w:ascii="Verdana" w:hAnsi="Verdana" w:cs="Verdana"/>
          <w:b/>
          <w:bCs/>
          <w:sz w:val="20"/>
          <w:szCs w:val="20"/>
        </w:rPr>
      </w:pPr>
      <w:r w:rsidRPr="000279E4">
        <w:rPr>
          <w:noProof/>
          <w:sz w:val="20"/>
          <w:szCs w:val="20"/>
        </w:rPr>
        <w:drawing>
          <wp:inline distT="0" distB="0" distL="0" distR="0">
            <wp:extent cx="5976451" cy="9650539"/>
            <wp:effectExtent l="0" t="0" r="5715"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9416" cy="9655327"/>
                    </a:xfrm>
                    <a:prstGeom prst="rect">
                      <a:avLst/>
                    </a:prstGeom>
                    <a:noFill/>
                    <a:ln>
                      <a:noFill/>
                    </a:ln>
                  </pic:spPr>
                </pic:pic>
              </a:graphicData>
            </a:graphic>
          </wp:inline>
        </w:drawing>
      </w:r>
    </w:p>
    <w:p w:rsidR="000279E4" w:rsidRDefault="000279E4" w:rsidP="003461A9">
      <w:pPr>
        <w:rPr>
          <w:rFonts w:ascii="Verdana" w:hAnsi="Verdana" w:cs="Verdana"/>
          <w:b/>
          <w:bCs/>
          <w:sz w:val="20"/>
          <w:szCs w:val="20"/>
        </w:rPr>
      </w:pPr>
      <w:bookmarkStart w:id="0" w:name="_GoBack"/>
      <w:bookmarkEnd w:id="0"/>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r w:rsidR="00545A8B">
        <w:rPr>
          <w:rFonts w:ascii="Verdana" w:hAnsi="Verdana" w:cs="Verdana"/>
          <w:b/>
          <w:bCs/>
          <w:sz w:val="20"/>
          <w:szCs w:val="20"/>
        </w:rPr>
        <w:t>i formularz załącznika do oferty</w:t>
      </w:r>
    </w:p>
    <w:p w:rsidR="009A7E60" w:rsidRDefault="00545A8B" w:rsidP="00545A8B">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sidR="009A7E60">
        <w:rPr>
          <w:rFonts w:ascii="Verdana" w:hAnsi="Verdana" w:cs="Verdana"/>
          <w:bCs/>
          <w:sz w:val="20"/>
          <w:szCs w:val="20"/>
        </w:rPr>
        <w:t>Formularz „</w:t>
      </w:r>
      <w:r w:rsidR="00FC15FE">
        <w:rPr>
          <w:rFonts w:ascii="Verdana" w:hAnsi="Verdana" w:cs="Verdana"/>
          <w:bCs/>
          <w:sz w:val="20"/>
          <w:szCs w:val="20"/>
        </w:rPr>
        <w:t>K</w:t>
      </w:r>
      <w:r w:rsidR="009A7E60">
        <w:rPr>
          <w:rFonts w:ascii="Verdana" w:hAnsi="Verdana" w:cs="Verdana"/>
          <w:bCs/>
          <w:sz w:val="20"/>
          <w:szCs w:val="20"/>
        </w:rPr>
        <w:t xml:space="preserve">ryterium oceny ofert – Doświadczenie </w:t>
      </w:r>
      <w:r w:rsidR="00EE30AA">
        <w:rPr>
          <w:rFonts w:ascii="Verdana" w:hAnsi="Verdana" w:cs="Verdana"/>
          <w:bCs/>
          <w:sz w:val="20"/>
          <w:szCs w:val="20"/>
        </w:rPr>
        <w:t>K</w:t>
      </w:r>
      <w:r w:rsidR="009A7E60">
        <w:rPr>
          <w:rFonts w:ascii="Verdana" w:hAnsi="Verdana" w:cs="Verdana"/>
          <w:bCs/>
          <w:sz w:val="20"/>
          <w:szCs w:val="20"/>
        </w:rPr>
        <w:t xml:space="preserve">ierownika </w:t>
      </w:r>
      <w:r w:rsidR="00EE30AA">
        <w:rPr>
          <w:rFonts w:ascii="Verdana" w:hAnsi="Verdana" w:cs="Verdana"/>
          <w:bCs/>
          <w:sz w:val="20"/>
          <w:szCs w:val="20"/>
        </w:rPr>
        <w:t>Robót</w:t>
      </w:r>
      <w:r w:rsidR="009A7E60">
        <w:rPr>
          <w:rFonts w:ascii="Verdana" w:hAnsi="Verdana" w:cs="Verdana"/>
          <w:bCs/>
          <w:sz w:val="20"/>
          <w:szCs w:val="20"/>
        </w:rPr>
        <w:t>”</w:t>
      </w:r>
    </w:p>
    <w:p w:rsidR="00545A8B" w:rsidRPr="00666E2E" w:rsidRDefault="009A7E60" w:rsidP="00545A8B">
      <w:pPr>
        <w:spacing w:before="120"/>
        <w:ind w:left="1559" w:hanging="1559"/>
        <w:rPr>
          <w:rFonts w:ascii="Verdana" w:hAnsi="Verdana" w:cs="Verdana"/>
          <w:bCs/>
          <w:sz w:val="20"/>
          <w:szCs w:val="20"/>
        </w:rPr>
      </w:pPr>
      <w:r>
        <w:rPr>
          <w:rFonts w:ascii="Verdana" w:hAnsi="Verdana" w:cs="Verdana"/>
          <w:bCs/>
          <w:sz w:val="20"/>
          <w:szCs w:val="20"/>
        </w:rPr>
        <w:t>Formularz 2.2.</w:t>
      </w:r>
      <w:r>
        <w:rPr>
          <w:rFonts w:ascii="Verdana" w:hAnsi="Verdana" w:cs="Verdana"/>
          <w:bCs/>
          <w:sz w:val="20"/>
          <w:szCs w:val="20"/>
        </w:rPr>
        <w:tab/>
      </w:r>
      <w:r w:rsidR="00545A8B">
        <w:rPr>
          <w:rFonts w:ascii="Verdana" w:hAnsi="Verdana" w:cs="Verdana"/>
          <w:bCs/>
          <w:sz w:val="20"/>
          <w:szCs w:val="20"/>
        </w:rPr>
        <w:t xml:space="preserve">Wykaz stawek i narzutów </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BD3294">
        <w:rPr>
          <w:rFonts w:ascii="Verdana" w:hAnsi="Verdana"/>
          <w:sz w:val="20"/>
          <w:szCs w:val="20"/>
        </w:rPr>
        <w:t xml:space="preserve">Oświadczenie o przynależności/braku przynależności do grupy kapitałowej </w:t>
      </w:r>
      <w:r w:rsidR="002410F3">
        <w:rPr>
          <w:rFonts w:ascii="Verdana" w:hAnsi="Verdana"/>
          <w:sz w:val="20"/>
          <w:szCs w:val="20"/>
        </w:rPr>
        <w:t xml:space="preserve">            </w:t>
      </w:r>
      <w:r w:rsidR="00BD3294">
        <w:rPr>
          <w:rFonts w:ascii="Verdana" w:hAnsi="Verdana"/>
          <w:sz w:val="20"/>
          <w:szCs w:val="20"/>
        </w:rPr>
        <w:t>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3A57EC" w:rsidRDefault="00E065C0" w:rsidP="00C446D2">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p>
    <w:p w:rsidR="00BE245A" w:rsidRDefault="003A57EC" w:rsidP="00C446D2">
      <w:pPr>
        <w:ind w:left="1560" w:hanging="1560"/>
        <w:rPr>
          <w:rFonts w:ascii="Verdana" w:hAnsi="Verdana"/>
          <w:b/>
          <w:sz w:val="20"/>
          <w:szCs w:val="20"/>
        </w:rPr>
      </w:pPr>
      <w:r>
        <w:rPr>
          <w:rFonts w:ascii="Verdana" w:hAnsi="Verdana" w:cs="Verdana"/>
          <w:b/>
          <w:bCs/>
          <w:sz w:val="20"/>
          <w:szCs w:val="20"/>
        </w:rPr>
        <w:t xml:space="preserve">                       </w:t>
      </w:r>
      <w:r>
        <w:rPr>
          <w:rFonts w:ascii="Verdana" w:hAnsi="Verdana"/>
          <w:b/>
          <w:sz w:val="20"/>
          <w:szCs w:val="20"/>
        </w:rPr>
        <w:t>SPECYFIKACJE TECHNICZNE</w:t>
      </w:r>
      <w:r w:rsidR="009A7E60">
        <w:rPr>
          <w:rFonts w:ascii="Verdana" w:hAnsi="Verdana"/>
          <w:b/>
          <w:sz w:val="20"/>
          <w:szCs w:val="20"/>
        </w:rPr>
        <w:t xml:space="preserve"> WYKONANIA I ODBIORU ROBÓT BUDOWLANYCH</w:t>
      </w:r>
    </w:p>
    <w:p w:rsidR="00860CEC" w:rsidRDefault="00860CEC" w:rsidP="00C446D2">
      <w:pPr>
        <w:ind w:left="1560" w:hanging="1560"/>
        <w:rPr>
          <w:rFonts w:ascii="Verdana" w:hAnsi="Verdana"/>
          <w:b/>
          <w:sz w:val="20"/>
          <w:szCs w:val="20"/>
        </w:rPr>
      </w:pPr>
    </w:p>
    <w:p w:rsidR="00563410" w:rsidRPr="00563410" w:rsidRDefault="00563410" w:rsidP="00563410">
      <w:pPr>
        <w:ind w:left="1560"/>
        <w:rPr>
          <w:rFonts w:ascii="Verdana" w:hAnsi="Verdana" w:cs="Arial"/>
          <w:sz w:val="20"/>
          <w:szCs w:val="20"/>
        </w:rPr>
      </w:pPr>
    </w:p>
    <w:p w:rsidR="00C446D2" w:rsidRDefault="002F70DA" w:rsidP="00C446D2">
      <w:pPr>
        <w:spacing w:line="276" w:lineRule="auto"/>
        <w:ind w:left="2127" w:hanging="2160"/>
        <w:jc w:val="both"/>
        <w:rPr>
          <w:rFonts w:ascii="Verdana" w:hAnsi="Verdana"/>
          <w:b/>
          <w:bCs/>
          <w:sz w:val="20"/>
          <w:szCs w:val="20"/>
        </w:rPr>
      </w:pPr>
      <w:r>
        <w:rPr>
          <w:rFonts w:ascii="Verdana" w:hAnsi="Verdana" w:cs="Verdana"/>
          <w:b/>
          <w:bCs/>
          <w:sz w:val="20"/>
          <w:szCs w:val="20"/>
        </w:rPr>
        <w:t xml:space="preserve"> </w:t>
      </w:r>
      <w:r w:rsidR="00C446D2">
        <w:rPr>
          <w:rFonts w:ascii="Verdana" w:hAnsi="Verdana" w:cs="Verdana"/>
          <w:b/>
          <w:bCs/>
          <w:sz w:val="20"/>
          <w:szCs w:val="20"/>
        </w:rPr>
        <w:t xml:space="preserve">Tom IV:          </w:t>
      </w:r>
      <w:r w:rsidR="00E065C0" w:rsidRPr="00E065C0">
        <w:rPr>
          <w:rFonts w:ascii="Verdana" w:hAnsi="Verdana" w:cs="Verdana"/>
          <w:b/>
          <w:bCs/>
          <w:sz w:val="20"/>
          <w:szCs w:val="20"/>
        </w:rPr>
        <w:t>KOSZTORYS OFERTOWY</w:t>
      </w: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097288">
        <w:rPr>
          <w:rFonts w:ascii="Verdana" w:hAnsi="Verdana"/>
          <w:b/>
          <w:sz w:val="20"/>
          <w:szCs w:val="20"/>
        </w:rPr>
        <w:t>52</w:t>
      </w:r>
      <w:r w:rsidR="00B43CA2" w:rsidRPr="00612B41">
        <w:rPr>
          <w:rFonts w:ascii="Verdana" w:hAnsi="Verdana"/>
          <w:b/>
          <w:sz w:val="20"/>
          <w:szCs w:val="20"/>
        </w:rPr>
        <w:t>.201</w:t>
      </w:r>
      <w:r w:rsidR="00304B31" w:rsidRPr="00612B41">
        <w:rPr>
          <w:rFonts w:ascii="Verdana" w:hAnsi="Verdana"/>
          <w:b/>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E32184" w:rsidRPr="00E32184" w:rsidRDefault="00B9414F" w:rsidP="00E32184">
      <w:pPr>
        <w:pStyle w:val="Tekstpodstawowy3"/>
        <w:ind w:left="709" w:hanging="709"/>
        <w:rPr>
          <w:b/>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r w:rsidR="00E32184" w:rsidRPr="00E32184">
        <w:rPr>
          <w:rFonts w:ascii="Verdana" w:hAnsi="Verdana"/>
          <w:b/>
          <w:sz w:val="20"/>
          <w:szCs w:val="20"/>
        </w:rPr>
        <w:t>Remont budynku administracyjnego oraz rozbiórka portierni i budynku gospodarczego na terenie Obwodu Drogowego w Dziekanowie Leśnym</w:t>
      </w:r>
      <w:r w:rsidR="00E32184">
        <w:rPr>
          <w:rFonts w:ascii="Verdana" w:hAnsi="Verdana"/>
          <w:b/>
          <w:sz w:val="20"/>
          <w:szCs w:val="20"/>
        </w:rPr>
        <w:t>.</w:t>
      </w:r>
      <w:r w:rsidR="00E32184" w:rsidRPr="00E32184" w:rsidDel="00270EFA">
        <w:rPr>
          <w:rFonts w:ascii="Verdana" w:hAnsi="Verdana"/>
          <w:b/>
          <w:sz w:val="20"/>
          <w:szCs w:val="20"/>
        </w:rPr>
        <w:t xml:space="preserve"> </w:t>
      </w:r>
    </w:p>
    <w:p w:rsidR="00733520" w:rsidRPr="009F65CA" w:rsidRDefault="00733520" w:rsidP="00107D76">
      <w:pPr>
        <w:jc w:val="both"/>
        <w:rPr>
          <w:b/>
          <w:iCs/>
        </w:rPr>
      </w:pPr>
    </w:p>
    <w:p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r w:rsidR="009D39B3">
        <w:rPr>
          <w:rFonts w:ascii="Verdana" w:hAnsi="Verdana"/>
          <w:sz w:val="20"/>
          <w:szCs w:val="20"/>
        </w:rPr>
        <w:t>45.22.11.13-7</w:t>
      </w:r>
    </w:p>
    <w:p w:rsidR="00697E77" w:rsidRDefault="00697E77" w:rsidP="002F4B0C">
      <w:pPr>
        <w:ind w:left="720" w:hanging="91"/>
        <w:jc w:val="both"/>
        <w:rPr>
          <w:rFonts w:ascii="Verdana" w:hAnsi="Verdana"/>
          <w:b/>
          <w:iCs/>
          <w:sz w:val="20"/>
          <w:szCs w:val="20"/>
        </w:rPr>
      </w:pPr>
    </w:p>
    <w:p w:rsidR="00E32184" w:rsidRPr="00CB0323" w:rsidRDefault="00E32184" w:rsidP="00E32184">
      <w:pPr>
        <w:ind w:left="709"/>
        <w:jc w:val="both"/>
        <w:rPr>
          <w:rFonts w:ascii="Verdana" w:hAnsi="Verdana"/>
          <w:sz w:val="20"/>
          <w:szCs w:val="20"/>
        </w:rPr>
      </w:pPr>
      <w:r w:rsidRPr="00CB0323">
        <w:rPr>
          <w:rFonts w:ascii="Verdana" w:hAnsi="Verdana"/>
          <w:sz w:val="20"/>
          <w:szCs w:val="20"/>
        </w:rPr>
        <w:t>45000000-7 -  Roboty budowlane</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45300000-0 -  Roboty instalacyjne w budynkach</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45310000-3 – Roboty instalacyjne elektryczne</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45330000-9 – Roboty instalacyjne wodno–kanalizacyjne i sanitarne</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45400000-1 -  Roboty wykończeniowe w zakresie obiektów budowlanych</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45233250-6 – Roboty w zakresie nawierzchni z wyjątkiem dróg</w:t>
      </w:r>
    </w:p>
    <w:p w:rsidR="00E32184" w:rsidRDefault="00E32184" w:rsidP="002F4B0C">
      <w:pPr>
        <w:ind w:left="720" w:hanging="91"/>
        <w:jc w:val="both"/>
        <w:rPr>
          <w:rFonts w:ascii="Verdana" w:hAnsi="Verdana"/>
          <w:b/>
          <w:iCs/>
          <w:sz w:val="20"/>
          <w:szCs w:val="20"/>
        </w:rPr>
      </w:pPr>
    </w:p>
    <w:p w:rsidR="009029AC" w:rsidRPr="00612B41" w:rsidRDefault="009029AC" w:rsidP="003461A9">
      <w:pPr>
        <w:ind w:left="720" w:hanging="91"/>
        <w:jc w:val="both"/>
        <w:rPr>
          <w:rFonts w:ascii="Verdana" w:hAnsi="Verdana"/>
          <w:b/>
          <w:iCs/>
          <w:sz w:val="10"/>
          <w:szCs w:val="1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612B41" w:rsidRDefault="00BE245A" w:rsidP="003461A9">
      <w:pPr>
        <w:pStyle w:val="Tekstpodstawowy3"/>
        <w:ind w:left="709"/>
        <w:rPr>
          <w:rFonts w:ascii="Verdana" w:hAnsi="Verdana" w:cs="Verdana"/>
          <w:iCs w:val="0"/>
          <w:sz w:val="16"/>
          <w:szCs w:val="16"/>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lastRenderedPageBreak/>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rsidR="00612A74"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8E5485" w:rsidRDefault="00BE245A" w:rsidP="003461A9">
      <w:pPr>
        <w:jc w:val="center"/>
        <w:rPr>
          <w:rFonts w:ascii="Verdana" w:hAnsi="Verdana" w:cs="Verdana"/>
          <w:b/>
          <w:bCs/>
          <w:sz w:val="20"/>
          <w:szCs w:val="20"/>
        </w:rPr>
      </w:pPr>
    </w:p>
    <w:p w:rsidR="009B311F" w:rsidRPr="009B4C05" w:rsidRDefault="008E5485" w:rsidP="007F6BD3">
      <w:pPr>
        <w:autoSpaceDE w:val="0"/>
        <w:autoSpaceDN w:val="0"/>
        <w:adjustRightInd w:val="0"/>
        <w:spacing w:line="300" w:lineRule="exact"/>
        <w:ind w:left="567" w:hanging="567"/>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E32184">
        <w:rPr>
          <w:rFonts w:ascii="Verdana" w:hAnsi="Verdana"/>
          <w:iCs/>
          <w:sz w:val="20"/>
          <w:szCs w:val="20"/>
        </w:rPr>
        <w:t xml:space="preserve"> </w:t>
      </w:r>
      <w:r w:rsidR="00097288">
        <w:rPr>
          <w:rFonts w:ascii="Verdana" w:hAnsi="Verdana"/>
          <w:iCs/>
          <w:sz w:val="20"/>
          <w:szCs w:val="20"/>
        </w:rPr>
        <w:t>do 20</w:t>
      </w:r>
      <w:r w:rsidR="00E32184">
        <w:rPr>
          <w:rFonts w:ascii="Verdana" w:hAnsi="Verdana"/>
          <w:iCs/>
          <w:sz w:val="20"/>
          <w:szCs w:val="20"/>
        </w:rPr>
        <w:t xml:space="preserve"> listopada 2017 roku.</w:t>
      </w:r>
      <w:r w:rsidR="0040618C" w:rsidRPr="00346B2C">
        <w:rPr>
          <w:rFonts w:ascii="Verdana" w:hAnsi="Verdana"/>
          <w:b/>
          <w:iCs/>
          <w:sz w:val="20"/>
          <w:szCs w:val="20"/>
        </w:rPr>
        <w:t xml:space="preserve"> </w:t>
      </w:r>
      <w:r w:rsidR="007F6BD3">
        <w:rPr>
          <w:rFonts w:ascii="Verdana" w:hAnsi="Verdana"/>
          <w:b/>
          <w:iCs/>
          <w:sz w:val="20"/>
          <w:szCs w:val="20"/>
        </w:rPr>
        <w:t xml:space="preserve">    </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2A558A" w:rsidRPr="00DD0B9D" w:rsidRDefault="00D03D74" w:rsidP="002A558A">
      <w:pPr>
        <w:tabs>
          <w:tab w:val="left" w:pos="1134"/>
        </w:tabs>
        <w:spacing w:before="120"/>
        <w:ind w:left="720"/>
        <w:jc w:val="both"/>
        <w:rPr>
          <w:rFonts w:ascii="Verdana" w:hAnsi="Verdana"/>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jest krótszy - w tym okresie</w:t>
      </w:r>
      <w:r w:rsidR="002A558A">
        <w:rPr>
          <w:rFonts w:ascii="Verdana" w:hAnsi="Verdana" w:cs="Courier New"/>
          <w:sz w:val="20"/>
          <w:szCs w:val="20"/>
        </w:rPr>
        <w:t>: 2</w:t>
      </w:r>
      <w:r w:rsidR="002A558A" w:rsidRPr="00DD0B9D">
        <w:rPr>
          <w:rFonts w:ascii="Verdana" w:hAnsi="Verdana" w:cs="Courier New"/>
          <w:sz w:val="20"/>
          <w:szCs w:val="20"/>
        </w:rPr>
        <w:t xml:space="preserve"> zada</w:t>
      </w:r>
      <w:r w:rsidR="002A558A">
        <w:rPr>
          <w:rFonts w:ascii="Verdana" w:hAnsi="Verdana" w:cs="Courier New"/>
          <w:sz w:val="20"/>
          <w:szCs w:val="20"/>
        </w:rPr>
        <w:t>ń</w:t>
      </w:r>
      <w:r w:rsidR="002A558A" w:rsidRPr="00DD0B9D">
        <w:rPr>
          <w:rFonts w:ascii="Verdana" w:hAnsi="Verdana" w:cs="Courier New"/>
          <w:sz w:val="20"/>
          <w:szCs w:val="20"/>
        </w:rPr>
        <w:t xml:space="preserve"> </w:t>
      </w:r>
      <w:r w:rsidR="002A558A">
        <w:rPr>
          <w:rFonts w:ascii="Verdana" w:hAnsi="Verdana" w:cs="Courier New"/>
          <w:sz w:val="20"/>
          <w:szCs w:val="20"/>
        </w:rPr>
        <w:t xml:space="preserve">polegających </w:t>
      </w:r>
      <w:r w:rsidR="002A558A" w:rsidRPr="00DD0B9D">
        <w:rPr>
          <w:rFonts w:ascii="Verdana" w:hAnsi="Verdana" w:cs="Courier New"/>
          <w:sz w:val="20"/>
          <w:szCs w:val="20"/>
        </w:rPr>
        <w:t xml:space="preserve"> na </w:t>
      </w:r>
    </w:p>
    <w:p w:rsidR="002A558A" w:rsidRDefault="002A558A" w:rsidP="002A558A">
      <w:pPr>
        <w:autoSpaceDE w:val="0"/>
        <w:autoSpaceDN w:val="0"/>
        <w:adjustRightInd w:val="0"/>
        <w:ind w:left="709"/>
        <w:jc w:val="both"/>
        <w:rPr>
          <w:rFonts w:ascii="Verdana" w:hAnsi="Verdana"/>
          <w:sz w:val="20"/>
          <w:szCs w:val="20"/>
        </w:rPr>
      </w:pPr>
      <w:r w:rsidRPr="00DD0B9D">
        <w:rPr>
          <w:rFonts w:ascii="Verdana" w:hAnsi="Verdana"/>
          <w:sz w:val="20"/>
          <w:szCs w:val="20"/>
        </w:rPr>
        <w:t>budow</w:t>
      </w:r>
      <w:r>
        <w:rPr>
          <w:rFonts w:ascii="Verdana" w:hAnsi="Verdana"/>
          <w:sz w:val="20"/>
          <w:szCs w:val="20"/>
        </w:rPr>
        <w:t>ie</w:t>
      </w:r>
      <w:r w:rsidRPr="00DD0B9D">
        <w:rPr>
          <w:rFonts w:ascii="Verdana" w:hAnsi="Verdana"/>
          <w:sz w:val="20"/>
          <w:szCs w:val="20"/>
        </w:rPr>
        <w:t>/przebudow</w:t>
      </w:r>
      <w:r>
        <w:rPr>
          <w:rFonts w:ascii="Verdana" w:hAnsi="Verdana"/>
          <w:sz w:val="20"/>
          <w:szCs w:val="20"/>
        </w:rPr>
        <w:t>ie/ remoncie</w:t>
      </w:r>
      <w:r w:rsidRPr="00DD0B9D">
        <w:rPr>
          <w:rFonts w:ascii="Verdana" w:hAnsi="Verdana"/>
          <w:sz w:val="20"/>
          <w:szCs w:val="20"/>
        </w:rPr>
        <w:t xml:space="preserve"> </w:t>
      </w:r>
      <w:r>
        <w:rPr>
          <w:rFonts w:ascii="Verdana" w:hAnsi="Verdana"/>
          <w:sz w:val="20"/>
          <w:szCs w:val="20"/>
        </w:rPr>
        <w:t>budynku administracyjnego o</w:t>
      </w:r>
      <w:r w:rsidRPr="003A6886">
        <w:rPr>
          <w:rFonts w:ascii="Verdana" w:hAnsi="Verdana"/>
          <w:sz w:val="20"/>
          <w:szCs w:val="20"/>
        </w:rPr>
        <w:t xml:space="preserve"> </w:t>
      </w:r>
      <w:r>
        <w:rPr>
          <w:rFonts w:ascii="Verdana" w:hAnsi="Verdana"/>
          <w:sz w:val="20"/>
          <w:szCs w:val="20"/>
        </w:rPr>
        <w:t xml:space="preserve">powierzchni min </w:t>
      </w:r>
      <w:r>
        <w:rPr>
          <w:rFonts w:ascii="Verdana" w:hAnsi="Verdana" w:cs="Courier New"/>
          <w:sz w:val="20"/>
          <w:szCs w:val="20"/>
        </w:rPr>
        <w:t>100 m2 każde</w:t>
      </w:r>
      <w:r>
        <w:rPr>
          <w:rFonts w:ascii="Verdana" w:hAnsi="Verdana"/>
          <w:sz w:val="20"/>
          <w:szCs w:val="20"/>
        </w:rPr>
        <w:t xml:space="preserve">.  </w:t>
      </w:r>
    </w:p>
    <w:p w:rsidR="003F239F" w:rsidRPr="004E6B84" w:rsidRDefault="003F239F" w:rsidP="002A558A">
      <w:pPr>
        <w:autoSpaceDE w:val="0"/>
        <w:autoSpaceDN w:val="0"/>
        <w:adjustRightInd w:val="0"/>
        <w:ind w:left="720"/>
        <w:jc w:val="both"/>
        <w:rPr>
          <w:rFonts w:ascii="Verdana" w:eastAsia="Calibri" w:hAnsi="Verdana" w:cs="Verdana"/>
          <w:sz w:val="20"/>
          <w:szCs w:val="20"/>
        </w:rPr>
      </w:pPr>
      <w:r w:rsidRPr="004E6B84">
        <w:rPr>
          <w:rFonts w:ascii="Verdana" w:hAnsi="Verdana" w:cs="Verdana"/>
          <w:b/>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lastRenderedPageBreak/>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6C6849">
      <w:pPr>
        <w:autoSpaceDE w:val="0"/>
        <w:autoSpaceDN w:val="0"/>
        <w:adjustRightInd w:val="0"/>
        <w:spacing w:line="276" w:lineRule="auto"/>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EE30AA" w:rsidRPr="009029AC" w:rsidRDefault="00EE30AA" w:rsidP="00EE30AA">
      <w:pPr>
        <w:autoSpaceDE w:val="0"/>
        <w:autoSpaceDN w:val="0"/>
        <w:adjustRightInd w:val="0"/>
        <w:spacing w:line="276" w:lineRule="auto"/>
        <w:ind w:left="709"/>
        <w:jc w:val="both"/>
        <w:rPr>
          <w:rFonts w:ascii="Verdana" w:hAnsi="Verdana" w:cs="Liberation Sans"/>
          <w:b/>
          <w:sz w:val="20"/>
          <w:szCs w:val="20"/>
        </w:rPr>
      </w:pPr>
      <w:r>
        <w:rPr>
          <w:rFonts w:ascii="Verdana" w:hAnsi="Verdana" w:cs="Liberation Sans"/>
          <w:b/>
          <w:sz w:val="20"/>
          <w:szCs w:val="20"/>
        </w:rPr>
        <w:t>1</w:t>
      </w:r>
      <w:r w:rsidRPr="009029AC">
        <w:rPr>
          <w:rFonts w:ascii="Verdana" w:hAnsi="Verdana" w:cs="Liberation Sans"/>
          <w:b/>
          <w:sz w:val="20"/>
          <w:szCs w:val="20"/>
        </w:rPr>
        <w:t>)</w:t>
      </w:r>
      <w:r w:rsidRPr="009C4D1D">
        <w:rPr>
          <w:rFonts w:ascii="Verdana" w:hAnsi="Verdana" w:cs="Liberation Sans"/>
          <w:b/>
          <w:sz w:val="20"/>
          <w:szCs w:val="20"/>
        </w:rPr>
        <w:t xml:space="preserve"> </w:t>
      </w:r>
      <w:r w:rsidRPr="009029AC">
        <w:rPr>
          <w:rFonts w:ascii="Verdana" w:hAnsi="Verdana" w:cs="Liberation Sans"/>
          <w:b/>
          <w:sz w:val="20"/>
          <w:szCs w:val="20"/>
        </w:rPr>
        <w:t>osoba proponowana do pełnienia funkcji Kierownika Robót:</w:t>
      </w:r>
    </w:p>
    <w:p w:rsidR="00EE30AA" w:rsidRPr="009029AC" w:rsidRDefault="00EE30AA" w:rsidP="00EE30AA">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EE30AA" w:rsidRPr="009029AC" w:rsidRDefault="00EE30AA" w:rsidP="00EE30AA">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rsidR="00EE30AA" w:rsidRDefault="00EE30AA" w:rsidP="00EE30AA">
      <w:pPr>
        <w:autoSpaceDE w:val="0"/>
        <w:autoSpaceDN w:val="0"/>
        <w:adjustRightInd w:val="0"/>
        <w:spacing w:line="276" w:lineRule="auto"/>
        <w:ind w:left="709"/>
        <w:jc w:val="both"/>
        <w:rPr>
          <w:rFonts w:ascii="Verdana" w:hAnsi="Verdana" w:cs="Verdana"/>
          <w:b/>
          <w:bCs/>
          <w:sz w:val="20"/>
          <w:szCs w:val="20"/>
        </w:rPr>
      </w:pPr>
      <w:r>
        <w:rPr>
          <w:rFonts w:ascii="Verdana" w:hAnsi="Verdana"/>
          <w:sz w:val="20"/>
          <w:szCs w:val="20"/>
        </w:rPr>
        <w:t xml:space="preserve">2 </w:t>
      </w:r>
      <w:r w:rsidRPr="00DD0B9D">
        <w:rPr>
          <w:rFonts w:ascii="Verdana" w:hAnsi="Verdana"/>
          <w:sz w:val="20"/>
          <w:szCs w:val="20"/>
        </w:rPr>
        <w:t>zadani</w:t>
      </w:r>
      <w:r>
        <w:rPr>
          <w:rFonts w:ascii="Verdana" w:hAnsi="Verdana"/>
          <w:sz w:val="20"/>
          <w:szCs w:val="20"/>
        </w:rPr>
        <w:t>a</w:t>
      </w:r>
      <w:r w:rsidRPr="00DD0B9D">
        <w:rPr>
          <w:rFonts w:ascii="Verdana" w:hAnsi="Verdana"/>
          <w:sz w:val="20"/>
          <w:szCs w:val="20"/>
        </w:rPr>
        <w:t xml:space="preserve"> w zakresie </w:t>
      </w:r>
      <w:r w:rsidRPr="009C4D1D">
        <w:rPr>
          <w:rFonts w:ascii="Verdana" w:hAnsi="Verdana"/>
          <w:sz w:val="20"/>
          <w:szCs w:val="20"/>
        </w:rPr>
        <w:t>budowy/przebudowy</w:t>
      </w:r>
      <w:r>
        <w:rPr>
          <w:rFonts w:ascii="Verdana" w:hAnsi="Verdana"/>
          <w:sz w:val="20"/>
          <w:szCs w:val="20"/>
        </w:rPr>
        <w:t>/remontu</w:t>
      </w:r>
      <w:r w:rsidRPr="009C4D1D">
        <w:rPr>
          <w:rFonts w:ascii="Verdana" w:hAnsi="Verdana"/>
          <w:sz w:val="20"/>
          <w:szCs w:val="20"/>
        </w:rPr>
        <w:t xml:space="preserve"> budynku administracyjnego o powierzchni </w:t>
      </w:r>
      <w:r>
        <w:rPr>
          <w:rFonts w:ascii="Verdana" w:hAnsi="Verdana"/>
          <w:sz w:val="20"/>
          <w:szCs w:val="20"/>
        </w:rPr>
        <w:t xml:space="preserve">min </w:t>
      </w:r>
      <w:r w:rsidRPr="009C4D1D">
        <w:rPr>
          <w:rFonts w:ascii="Verdana" w:hAnsi="Verdana"/>
          <w:sz w:val="20"/>
          <w:szCs w:val="20"/>
        </w:rPr>
        <w:t xml:space="preserve">100 m2 </w:t>
      </w:r>
      <w:r>
        <w:rPr>
          <w:rFonts w:ascii="Verdana" w:hAnsi="Verdana"/>
          <w:sz w:val="20"/>
          <w:szCs w:val="20"/>
        </w:rPr>
        <w:t xml:space="preserve"> </w:t>
      </w:r>
      <w:r w:rsidRPr="004400D1">
        <w:rPr>
          <w:rFonts w:ascii="Verdana" w:hAnsi="Verdana"/>
          <w:sz w:val="20"/>
          <w:szCs w:val="20"/>
        </w:rPr>
        <w:t>każde na stanowisku Kierownika Budowy lub Kierownika Robót lub Inspektora Nadzoru specjalności konstrukcyjnej</w:t>
      </w:r>
      <w:r w:rsidRPr="009C4D1D">
        <w:rPr>
          <w:rFonts w:ascii="Verdana" w:hAnsi="Verdana"/>
          <w:sz w:val="20"/>
          <w:szCs w:val="20"/>
        </w:rPr>
        <w:t xml:space="preserve"> </w:t>
      </w:r>
    </w:p>
    <w:p w:rsidR="002348DA" w:rsidRDefault="002348DA" w:rsidP="009029AC">
      <w:pPr>
        <w:autoSpaceDE w:val="0"/>
        <w:autoSpaceDN w:val="0"/>
        <w:adjustRightInd w:val="0"/>
        <w:spacing w:line="276" w:lineRule="auto"/>
        <w:ind w:left="709"/>
        <w:jc w:val="both"/>
        <w:rPr>
          <w:rFonts w:ascii="Verdana" w:hAnsi="Verdana" w:cs="Verdana"/>
          <w:sz w:val="20"/>
          <w:szCs w:val="20"/>
        </w:rPr>
      </w:pP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6C6849">
      <w:pPr>
        <w:pStyle w:val="Tekstpodstawowy2"/>
        <w:spacing w:line="276" w:lineRule="auto"/>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6C6849">
      <w:pPr>
        <w:pStyle w:val="Tekstpodstawowy2"/>
        <w:spacing w:line="276" w:lineRule="auto"/>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6C6849">
      <w:pPr>
        <w:pStyle w:val="Tekstpodstawowy2"/>
        <w:spacing w:line="276" w:lineRule="auto"/>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6C6849">
      <w:pPr>
        <w:pStyle w:val="Tekstpodstawowy2"/>
        <w:spacing w:line="276" w:lineRule="auto"/>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6C6849">
      <w:pPr>
        <w:pStyle w:val="Tekstpodstawowy2"/>
        <w:spacing w:line="276" w:lineRule="auto"/>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6C6849">
      <w:pPr>
        <w:pStyle w:val="Tekstpodstawowy2"/>
        <w:spacing w:line="276" w:lineRule="auto"/>
        <w:ind w:left="709" w:hanging="709"/>
        <w:rPr>
          <w:rFonts w:ascii="Verdana" w:hAnsi="Verdana" w:cs="Verdana"/>
          <w:b w:val="0"/>
          <w:sz w:val="20"/>
          <w:szCs w:val="20"/>
        </w:rPr>
      </w:pPr>
      <w:r>
        <w:rPr>
          <w:rFonts w:ascii="Verdana" w:hAnsi="Verdana" w:cs="Verdana"/>
          <w:b w:val="0"/>
          <w:sz w:val="20"/>
          <w:szCs w:val="20"/>
        </w:rPr>
        <w:lastRenderedPageBreak/>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w:t>
      </w:r>
      <w:r w:rsidR="00E739F5">
        <w:rPr>
          <w:rFonts w:ascii="Verdana" w:hAnsi="Verdana" w:cs="Verdana"/>
          <w:b w:val="0"/>
          <w:sz w:val="20"/>
          <w:szCs w:val="20"/>
        </w:rPr>
        <w:t xml:space="preserve">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6C6849">
      <w:pPr>
        <w:pStyle w:val="Tekstpodstawowy2"/>
        <w:spacing w:line="276" w:lineRule="auto"/>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6C6849">
      <w:pPr>
        <w:pStyle w:val="Tekstpodstawowy2"/>
        <w:spacing w:line="276" w:lineRule="auto"/>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6C6849">
      <w:pPr>
        <w:pStyle w:val="Tekstpodstawowy2"/>
        <w:spacing w:line="276" w:lineRule="auto"/>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6C6849">
      <w:pPr>
        <w:pStyle w:val="Tekstpodstawowy2"/>
        <w:spacing w:line="276" w:lineRule="auto"/>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3461A9">
      <w:pPr>
        <w:pStyle w:val="Tekstpodstawowy2"/>
        <w:ind w:left="709" w:hanging="425"/>
        <w:rPr>
          <w:rFonts w:ascii="Verdana" w:hAnsi="Verdana" w:cs="Verdana"/>
          <w:b w:val="0"/>
          <w:sz w:val="20"/>
          <w:szCs w:val="20"/>
        </w:rPr>
      </w:pPr>
    </w:p>
    <w:p w:rsidR="00F13191" w:rsidRPr="00A44AE7" w:rsidRDefault="00533D33" w:rsidP="00AF4E0E">
      <w:pPr>
        <w:pStyle w:val="Akapitzlist"/>
        <w:numPr>
          <w:ilvl w:val="0"/>
          <w:numId w:val="27"/>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w:t>
      </w:r>
      <w:r w:rsidRPr="00A44AE7">
        <w:rPr>
          <w:rFonts w:ascii="Verdana" w:eastAsia="Calibri" w:hAnsi="Verdana" w:cs="TimesNewRoman"/>
          <w:i/>
          <w:sz w:val="20"/>
          <w:szCs w:val="20"/>
        </w:rPr>
        <w:lastRenderedPageBreak/>
        <w:t xml:space="preserve">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AF4E0E">
      <w:pPr>
        <w:pStyle w:val="Akapitzlist"/>
        <w:numPr>
          <w:ilvl w:val="0"/>
          <w:numId w:val="27"/>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6C6849">
      <w:pPr>
        <w:pStyle w:val="Tekstpodstawowy2"/>
        <w:spacing w:line="276" w:lineRule="auto"/>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6C6849">
      <w:pPr>
        <w:pStyle w:val="Tekstpodstawowy2"/>
        <w:spacing w:line="276" w:lineRule="auto"/>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6C6849">
      <w:pPr>
        <w:pStyle w:val="Tekstpodstawowy2"/>
        <w:spacing w:line="276" w:lineRule="auto"/>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w:t>
      </w:r>
      <w:r w:rsidR="006C6849">
        <w:rPr>
          <w:rFonts w:ascii="Verdana" w:hAnsi="Verdana"/>
          <w:b w:val="0"/>
          <w:sz w:val="20"/>
          <w:szCs w:val="20"/>
        </w:rPr>
        <w:t>adania publiczne (Dz. U. z 2014</w:t>
      </w:r>
      <w:r w:rsidRPr="005C444F">
        <w:rPr>
          <w:rFonts w:ascii="Verdana" w:hAnsi="Verdana"/>
          <w:b w:val="0"/>
          <w:sz w:val="20"/>
          <w:szCs w:val="20"/>
        </w:rPr>
        <w:t>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lastRenderedPageBreak/>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792C0F" w:rsidRDefault="00A63AF4" w:rsidP="00792C0F">
      <w:pPr>
        <w:pStyle w:val="Tekstpodstawowy2"/>
        <w:spacing w:line="276" w:lineRule="auto"/>
        <w:ind w:left="709" w:hanging="709"/>
        <w:rPr>
          <w:rFonts w:ascii="Verdana" w:hAnsi="Verdana"/>
          <w:b w:val="0"/>
          <w:iCs/>
          <w:sz w:val="20"/>
          <w:szCs w:val="20"/>
        </w:rPr>
      </w:pPr>
      <w:r w:rsidRPr="00792C0F">
        <w:rPr>
          <w:rFonts w:ascii="Verdana" w:hAnsi="Verdana" w:cs="Verdana"/>
          <w:b w:val="0"/>
          <w:sz w:val="20"/>
          <w:szCs w:val="20"/>
        </w:rPr>
        <w:lastRenderedPageBreak/>
        <w:t>12.1.</w:t>
      </w:r>
      <w:r w:rsidRPr="00792C0F">
        <w:rPr>
          <w:rFonts w:ascii="Verdana" w:hAnsi="Verdana" w:cs="Verdana"/>
          <w:b w:val="0"/>
          <w:sz w:val="20"/>
          <w:szCs w:val="20"/>
        </w:rPr>
        <w:tab/>
      </w:r>
      <w:r w:rsidRPr="00792C0F">
        <w:rPr>
          <w:rFonts w:ascii="Verdana" w:hAnsi="Verdana"/>
          <w:b w:val="0"/>
          <w:iCs/>
          <w:sz w:val="20"/>
          <w:szCs w:val="20"/>
        </w:rPr>
        <w:t xml:space="preserve">W postępowaniu komunikacja między </w:t>
      </w:r>
      <w:r w:rsidR="00E757C5" w:rsidRPr="00792C0F">
        <w:rPr>
          <w:rFonts w:ascii="Verdana" w:hAnsi="Verdana"/>
          <w:b w:val="0"/>
          <w:iCs/>
          <w:sz w:val="20"/>
          <w:szCs w:val="20"/>
        </w:rPr>
        <w:t>Z</w:t>
      </w:r>
      <w:r w:rsidRPr="00792C0F">
        <w:rPr>
          <w:rFonts w:ascii="Verdana" w:hAnsi="Verdana"/>
          <w:b w:val="0"/>
          <w:iCs/>
          <w:sz w:val="20"/>
          <w:szCs w:val="20"/>
        </w:rPr>
        <w:t xml:space="preserve">amawiającym a </w:t>
      </w:r>
      <w:r w:rsidR="00452FD0" w:rsidRPr="00792C0F">
        <w:rPr>
          <w:rFonts w:ascii="Verdana" w:hAnsi="Verdana"/>
          <w:b w:val="0"/>
          <w:iCs/>
          <w:sz w:val="20"/>
          <w:szCs w:val="20"/>
        </w:rPr>
        <w:t>W</w:t>
      </w:r>
      <w:r w:rsidRPr="00792C0F">
        <w:rPr>
          <w:rFonts w:ascii="Verdana" w:hAnsi="Verdana"/>
          <w:b w:val="0"/>
          <w:iCs/>
          <w:sz w:val="20"/>
          <w:szCs w:val="20"/>
        </w:rPr>
        <w:t xml:space="preserve">ykonawcami odbywa się </w:t>
      </w:r>
      <w:r w:rsidR="000415A5" w:rsidRPr="00792C0F">
        <w:rPr>
          <w:rFonts w:ascii="Verdana" w:hAnsi="Verdana"/>
          <w:b w:val="0"/>
          <w:iCs/>
          <w:sz w:val="20"/>
          <w:szCs w:val="20"/>
        </w:rPr>
        <w:br/>
      </w:r>
      <w:r w:rsidRPr="00792C0F">
        <w:rPr>
          <w:rFonts w:ascii="Verdana" w:hAnsi="Verdana"/>
          <w:b w:val="0"/>
          <w:iCs/>
          <w:sz w:val="20"/>
          <w:szCs w:val="20"/>
        </w:rPr>
        <w:t>za pośrednictwem operatora pocztowego</w:t>
      </w:r>
      <w:r w:rsidRPr="00792C0F">
        <w:rPr>
          <w:rFonts w:ascii="Verdana" w:hAnsi="Verdana"/>
          <w:b w:val="0"/>
          <w:sz w:val="20"/>
          <w:szCs w:val="20"/>
        </w:rPr>
        <w:t xml:space="preserve"> </w:t>
      </w:r>
      <w:r w:rsidRPr="00792C0F">
        <w:rPr>
          <w:rFonts w:ascii="Verdana" w:hAnsi="Verdana"/>
          <w:b w:val="0"/>
          <w:iCs/>
          <w:sz w:val="20"/>
          <w:szCs w:val="20"/>
        </w:rPr>
        <w:t xml:space="preserve">w rozumieniu ustawy z dnia 23 listopada 2012 r. – Prawo pocztowe (Dz. U. z 2012 r. poz. 1529 oraz z 2015 r. poz. 1830), osobiście, </w:t>
      </w:r>
      <w:r w:rsidR="000415A5" w:rsidRPr="00792C0F">
        <w:rPr>
          <w:rFonts w:ascii="Verdana" w:hAnsi="Verdana"/>
          <w:b w:val="0"/>
          <w:iCs/>
          <w:sz w:val="20"/>
          <w:szCs w:val="20"/>
        </w:rPr>
        <w:br/>
      </w:r>
      <w:r w:rsidRPr="00792C0F">
        <w:rPr>
          <w:rFonts w:ascii="Verdana" w:hAnsi="Verdana"/>
          <w:b w:val="0"/>
          <w:iCs/>
          <w:sz w:val="20"/>
          <w:szCs w:val="20"/>
        </w:rPr>
        <w:t xml:space="preserve">za pośrednictwem posłańca, faksu lub przy użyciu środków komunikacji elektronicznej </w:t>
      </w:r>
      <w:r w:rsidR="000415A5" w:rsidRPr="00792C0F">
        <w:rPr>
          <w:rFonts w:ascii="Verdana" w:hAnsi="Verdana"/>
          <w:b w:val="0"/>
          <w:iCs/>
          <w:sz w:val="20"/>
          <w:szCs w:val="20"/>
        </w:rPr>
        <w:br/>
      </w:r>
      <w:r w:rsidRPr="00792C0F">
        <w:rPr>
          <w:rFonts w:ascii="Verdana" w:hAnsi="Verdana"/>
          <w:b w:val="0"/>
          <w:iCs/>
          <w:sz w:val="20"/>
          <w:szCs w:val="20"/>
        </w:rPr>
        <w:t xml:space="preserve">w rozumieniu ustawy z dnia 18 lipca 2002 r. o świadczeniu usług drogą elektroniczną </w:t>
      </w:r>
      <w:r w:rsidR="000415A5" w:rsidRPr="00792C0F">
        <w:rPr>
          <w:rFonts w:ascii="Verdana" w:hAnsi="Verdana"/>
          <w:b w:val="0"/>
          <w:iCs/>
          <w:sz w:val="20"/>
          <w:szCs w:val="20"/>
        </w:rPr>
        <w:br/>
      </w:r>
      <w:r w:rsidRPr="00792C0F">
        <w:rPr>
          <w:rFonts w:ascii="Verdana" w:hAnsi="Verdana"/>
          <w:b w:val="0"/>
          <w:iCs/>
          <w:sz w:val="20"/>
          <w:szCs w:val="20"/>
        </w:rPr>
        <w:t xml:space="preserve">(Dz. U. z 2013 r. poz. 1422, z 2015 r. poz. 1844 oraz z 2016 r. poz. 147 i 615), </w:t>
      </w:r>
      <w:r w:rsidR="000415A5" w:rsidRPr="00792C0F">
        <w:rPr>
          <w:rFonts w:ascii="Verdana" w:hAnsi="Verdana"/>
          <w:b w:val="0"/>
          <w:iCs/>
          <w:sz w:val="20"/>
          <w:szCs w:val="20"/>
        </w:rPr>
        <w:br/>
      </w:r>
      <w:r w:rsidRPr="00792C0F">
        <w:rPr>
          <w:rFonts w:ascii="Verdana" w:hAnsi="Verdana"/>
          <w:b w:val="0"/>
          <w:iCs/>
          <w:sz w:val="20"/>
          <w:szCs w:val="20"/>
        </w:rPr>
        <w:t xml:space="preserve">z uwzględnieniem wymogów dotyczących formy, ustanowionych </w:t>
      </w:r>
      <w:r w:rsidR="00912F01" w:rsidRPr="00792C0F">
        <w:rPr>
          <w:rFonts w:ascii="Verdana" w:hAnsi="Verdana"/>
          <w:b w:val="0"/>
          <w:iCs/>
          <w:sz w:val="20"/>
          <w:szCs w:val="20"/>
        </w:rPr>
        <w:t xml:space="preserve">poniżej </w:t>
      </w:r>
      <w:r w:rsidRPr="00792C0F">
        <w:rPr>
          <w:rFonts w:ascii="Verdana" w:hAnsi="Verdana"/>
          <w:b w:val="0"/>
          <w:iCs/>
          <w:sz w:val="20"/>
          <w:szCs w:val="20"/>
        </w:rPr>
        <w:t xml:space="preserve">w pkt </w:t>
      </w:r>
      <w:r w:rsidR="00912F01" w:rsidRPr="00792C0F">
        <w:rPr>
          <w:rFonts w:ascii="Verdana" w:hAnsi="Verdana"/>
          <w:b w:val="0"/>
          <w:iCs/>
          <w:sz w:val="20"/>
          <w:szCs w:val="20"/>
        </w:rPr>
        <w:t>12.3. – 12.6. IDW.</w:t>
      </w:r>
    </w:p>
    <w:p w:rsidR="00E25A56" w:rsidRPr="00792C0F" w:rsidRDefault="00E25A56" w:rsidP="00792C0F">
      <w:pPr>
        <w:pStyle w:val="Tekstpodstawowy2"/>
        <w:spacing w:before="60" w:line="276" w:lineRule="auto"/>
        <w:ind w:left="709"/>
        <w:rPr>
          <w:rFonts w:ascii="Verdana" w:hAnsi="Verdana"/>
          <w:b w:val="0"/>
          <w:iCs/>
          <w:sz w:val="20"/>
          <w:szCs w:val="20"/>
        </w:rPr>
      </w:pPr>
      <w:r w:rsidRPr="00792C0F">
        <w:rPr>
          <w:rFonts w:ascii="Verdana" w:hAnsi="Verdana"/>
          <w:b w:val="0"/>
          <w:iCs/>
          <w:sz w:val="20"/>
          <w:szCs w:val="20"/>
        </w:rPr>
        <w:t>Zamawiający wyznacza Pa</w:t>
      </w:r>
      <w:r w:rsidR="00CA1C51" w:rsidRPr="00792C0F">
        <w:rPr>
          <w:rFonts w:ascii="Verdana" w:hAnsi="Verdana"/>
          <w:b w:val="0"/>
          <w:iCs/>
          <w:sz w:val="20"/>
          <w:szCs w:val="20"/>
        </w:rPr>
        <w:t xml:space="preserve">nią </w:t>
      </w:r>
      <w:r w:rsidR="007E09BC" w:rsidRPr="00792C0F">
        <w:rPr>
          <w:rFonts w:ascii="Verdana" w:hAnsi="Verdana"/>
          <w:b w:val="0"/>
          <w:iCs/>
          <w:sz w:val="20"/>
          <w:szCs w:val="20"/>
        </w:rPr>
        <w:t>Joannę Gomoradzką</w:t>
      </w:r>
      <w:r w:rsidR="000415A5" w:rsidRPr="00792C0F">
        <w:rPr>
          <w:rFonts w:ascii="Verdana" w:hAnsi="Verdana"/>
          <w:b w:val="0"/>
          <w:iCs/>
          <w:sz w:val="20"/>
          <w:szCs w:val="20"/>
        </w:rPr>
        <w:t xml:space="preserve"> </w:t>
      </w:r>
      <w:r w:rsidRPr="00792C0F">
        <w:rPr>
          <w:rFonts w:ascii="Verdana" w:hAnsi="Verdana"/>
          <w:b w:val="0"/>
          <w:iCs/>
          <w:sz w:val="20"/>
          <w:szCs w:val="20"/>
        </w:rPr>
        <w:t>do kontaktowania się z Wykonawcami:</w:t>
      </w:r>
    </w:p>
    <w:p w:rsidR="00E41219" w:rsidRPr="00792C0F" w:rsidRDefault="00E25A56" w:rsidP="00792C0F">
      <w:pPr>
        <w:pStyle w:val="Tekstpodstawowy2"/>
        <w:spacing w:before="60" w:line="276" w:lineRule="auto"/>
        <w:ind w:left="709"/>
        <w:rPr>
          <w:rFonts w:ascii="Verdana" w:hAnsi="Verdana"/>
          <w:b w:val="0"/>
          <w:iCs/>
          <w:sz w:val="20"/>
          <w:szCs w:val="20"/>
          <w:lang w:val="en-US"/>
        </w:rPr>
      </w:pPr>
      <w:r w:rsidRPr="00792C0F">
        <w:rPr>
          <w:rFonts w:ascii="Verdana" w:hAnsi="Verdana"/>
          <w:b w:val="0"/>
          <w:iCs/>
          <w:sz w:val="20"/>
          <w:szCs w:val="20"/>
          <w:lang w:val="en-US"/>
        </w:rPr>
        <w:t xml:space="preserve">tel. </w:t>
      </w:r>
      <w:r w:rsidR="00D03088" w:rsidRPr="00792C0F">
        <w:rPr>
          <w:rFonts w:ascii="Verdana" w:hAnsi="Verdana"/>
          <w:b w:val="0"/>
          <w:sz w:val="20"/>
          <w:szCs w:val="20"/>
          <w:lang w:val="en-US"/>
        </w:rPr>
        <w:t xml:space="preserve">+48 22 209 </w:t>
      </w:r>
      <w:r w:rsidR="00FD5BE0" w:rsidRPr="00792C0F">
        <w:rPr>
          <w:rFonts w:ascii="Verdana" w:hAnsi="Verdana"/>
          <w:b w:val="0"/>
          <w:sz w:val="20"/>
          <w:szCs w:val="20"/>
          <w:lang w:val="en-US"/>
        </w:rPr>
        <w:t>24 63</w:t>
      </w:r>
      <w:r w:rsidRPr="00792C0F">
        <w:rPr>
          <w:rFonts w:ascii="Verdana" w:hAnsi="Verdana"/>
          <w:b w:val="0"/>
          <w:iCs/>
          <w:sz w:val="20"/>
          <w:szCs w:val="20"/>
          <w:lang w:val="en-US"/>
        </w:rPr>
        <w:t xml:space="preserve"> , fax. </w:t>
      </w:r>
      <w:r w:rsidR="00CA1C51" w:rsidRPr="00792C0F">
        <w:rPr>
          <w:rFonts w:ascii="Verdana" w:hAnsi="Verdana"/>
          <w:b w:val="0"/>
          <w:sz w:val="20"/>
          <w:szCs w:val="20"/>
          <w:lang w:val="en-US"/>
        </w:rPr>
        <w:t xml:space="preserve">+48 (22) </w:t>
      </w:r>
      <w:r w:rsidR="00FD5BE0" w:rsidRPr="00792C0F">
        <w:rPr>
          <w:rFonts w:ascii="Verdana" w:hAnsi="Verdana"/>
          <w:b w:val="0"/>
          <w:sz w:val="20"/>
          <w:szCs w:val="20"/>
          <w:lang w:val="en-US"/>
        </w:rPr>
        <w:t>810 03 27</w:t>
      </w:r>
      <w:r w:rsidRPr="00792C0F">
        <w:rPr>
          <w:rFonts w:ascii="Verdana" w:hAnsi="Verdana"/>
          <w:b w:val="0"/>
          <w:iCs/>
          <w:sz w:val="20"/>
          <w:szCs w:val="20"/>
          <w:lang w:val="en-US"/>
        </w:rPr>
        <w:t>, e-mail</w:t>
      </w:r>
      <w:r w:rsidR="00CA1C51" w:rsidRPr="00792C0F">
        <w:rPr>
          <w:rFonts w:ascii="Verdana" w:hAnsi="Verdana"/>
          <w:b w:val="0"/>
          <w:iCs/>
          <w:sz w:val="20"/>
          <w:szCs w:val="20"/>
          <w:lang w:val="en-US"/>
        </w:rPr>
        <w:t xml:space="preserve"> </w:t>
      </w:r>
      <w:hyperlink r:id="rId10" w:history="1">
        <w:r w:rsidR="00EE30AA" w:rsidRPr="00792C0F">
          <w:rPr>
            <w:rStyle w:val="Hipercze"/>
            <w:rFonts w:ascii="Verdana" w:hAnsi="Verdana"/>
            <w:b w:val="0"/>
            <w:sz w:val="20"/>
            <w:szCs w:val="20"/>
            <w:lang w:val="en-US"/>
          </w:rPr>
          <w:t>jgomoradzka</w:t>
        </w:r>
        <w:r w:rsidR="00EE30AA" w:rsidRPr="00792C0F">
          <w:rPr>
            <w:rStyle w:val="Hipercze"/>
            <w:rFonts w:ascii="Verdana" w:hAnsi="Verdana"/>
            <w:b w:val="0"/>
            <w:bCs w:val="0"/>
            <w:sz w:val="20"/>
            <w:szCs w:val="20"/>
            <w:lang w:val="en-US"/>
          </w:rPr>
          <w:t>@gddkia.gov.pl</w:t>
        </w:r>
      </w:hyperlink>
      <w:r w:rsidR="00664099" w:rsidRPr="00792C0F">
        <w:rPr>
          <w:rFonts w:ascii="Verdana" w:hAnsi="Verdana"/>
          <w:b w:val="0"/>
          <w:bCs w:val="0"/>
          <w:sz w:val="20"/>
          <w:szCs w:val="20"/>
          <w:lang w:val="en-US"/>
        </w:rPr>
        <w:t xml:space="preserve">, </w:t>
      </w:r>
    </w:p>
    <w:p w:rsidR="00672BB3" w:rsidRPr="00792C0F" w:rsidRDefault="00E25A56" w:rsidP="00792C0F">
      <w:pPr>
        <w:pStyle w:val="Tekstpodstawowy2"/>
        <w:spacing w:before="60" w:line="276" w:lineRule="auto"/>
        <w:ind w:left="709"/>
        <w:rPr>
          <w:rFonts w:ascii="Verdana" w:hAnsi="Verdana"/>
          <w:b w:val="0"/>
          <w:iCs/>
          <w:sz w:val="20"/>
          <w:szCs w:val="20"/>
        </w:rPr>
      </w:pPr>
      <w:r w:rsidRPr="00792C0F">
        <w:rPr>
          <w:rFonts w:ascii="Verdana" w:hAnsi="Verdana"/>
          <w:b w:val="0"/>
          <w:iCs/>
          <w:sz w:val="20"/>
          <w:szCs w:val="20"/>
        </w:rPr>
        <w:t xml:space="preserve">Generalna Dyrekcja Dróg Krajowych i </w:t>
      </w:r>
      <w:r w:rsidR="000415A5" w:rsidRPr="00792C0F">
        <w:rPr>
          <w:rFonts w:ascii="Verdana" w:hAnsi="Verdana"/>
          <w:b w:val="0"/>
          <w:iCs/>
          <w:sz w:val="20"/>
          <w:szCs w:val="20"/>
        </w:rPr>
        <w:t xml:space="preserve">Autostrad  Oddział w Warszawie, </w:t>
      </w:r>
      <w:r w:rsidR="00672BB3" w:rsidRPr="00792C0F">
        <w:rPr>
          <w:rFonts w:ascii="Verdana" w:hAnsi="Verdana"/>
          <w:b w:val="0"/>
          <w:sz w:val="20"/>
          <w:szCs w:val="20"/>
        </w:rPr>
        <w:t xml:space="preserve">ul. Mińska 25, </w:t>
      </w:r>
      <w:r w:rsidR="000415A5" w:rsidRPr="00792C0F">
        <w:rPr>
          <w:rFonts w:ascii="Verdana" w:hAnsi="Verdana"/>
          <w:b w:val="0"/>
          <w:sz w:val="20"/>
          <w:szCs w:val="20"/>
        </w:rPr>
        <w:br/>
      </w:r>
      <w:r w:rsidR="00672BB3" w:rsidRPr="00792C0F">
        <w:rPr>
          <w:rFonts w:ascii="Verdana" w:hAnsi="Verdana"/>
          <w:b w:val="0"/>
          <w:sz w:val="20"/>
          <w:szCs w:val="20"/>
        </w:rPr>
        <w:t>03-808 Warszawa</w:t>
      </w:r>
      <w:r w:rsidR="000415A5" w:rsidRPr="00792C0F">
        <w:rPr>
          <w:rFonts w:ascii="Verdana" w:hAnsi="Verdana"/>
          <w:b w:val="0"/>
          <w:sz w:val="20"/>
          <w:szCs w:val="20"/>
        </w:rPr>
        <w:t>.</w:t>
      </w:r>
      <w:r w:rsidR="00672BB3" w:rsidRPr="00792C0F">
        <w:rPr>
          <w:rFonts w:ascii="Verdana" w:hAnsi="Verdana"/>
          <w:b w:val="0"/>
          <w:sz w:val="20"/>
          <w:szCs w:val="20"/>
        </w:rPr>
        <w:t xml:space="preserve">  </w:t>
      </w:r>
    </w:p>
    <w:p w:rsidR="00A63AF4" w:rsidRPr="00792C0F" w:rsidRDefault="00A63AF4" w:rsidP="00792C0F">
      <w:pPr>
        <w:pStyle w:val="Tekstpodstawowy2"/>
        <w:spacing w:line="276" w:lineRule="auto"/>
        <w:ind w:left="709" w:hanging="709"/>
        <w:rPr>
          <w:rFonts w:ascii="Verdana" w:hAnsi="Verdana"/>
          <w:b w:val="0"/>
          <w:iCs/>
          <w:sz w:val="20"/>
          <w:szCs w:val="20"/>
        </w:rPr>
      </w:pPr>
      <w:r w:rsidRPr="00792C0F">
        <w:rPr>
          <w:rFonts w:ascii="Verdana" w:hAnsi="Verdana" w:cs="Verdana"/>
          <w:b w:val="0"/>
          <w:sz w:val="20"/>
          <w:szCs w:val="20"/>
        </w:rPr>
        <w:t>12.2.</w:t>
      </w:r>
      <w:r w:rsidRPr="00792C0F">
        <w:rPr>
          <w:rFonts w:ascii="Verdana" w:hAnsi="Verdana" w:cs="Verdana"/>
          <w:b w:val="0"/>
          <w:sz w:val="20"/>
          <w:szCs w:val="20"/>
        </w:rPr>
        <w:tab/>
      </w:r>
      <w:r w:rsidR="00E25A56" w:rsidRPr="00792C0F">
        <w:rPr>
          <w:rFonts w:ascii="Verdana" w:hAnsi="Verdana"/>
          <w:b w:val="0"/>
          <w:iCs/>
          <w:sz w:val="20"/>
          <w:szCs w:val="20"/>
        </w:rPr>
        <w:t xml:space="preserve">Jeżeli </w:t>
      </w:r>
      <w:r w:rsidR="00E757C5" w:rsidRPr="00792C0F">
        <w:rPr>
          <w:rFonts w:ascii="Verdana" w:hAnsi="Verdana"/>
          <w:b w:val="0"/>
          <w:iCs/>
          <w:sz w:val="20"/>
          <w:szCs w:val="20"/>
        </w:rPr>
        <w:t>Z</w:t>
      </w:r>
      <w:r w:rsidR="00E25A56" w:rsidRPr="00792C0F">
        <w:rPr>
          <w:rFonts w:ascii="Verdana" w:hAnsi="Verdana"/>
          <w:b w:val="0"/>
          <w:iCs/>
          <w:sz w:val="20"/>
          <w:szCs w:val="20"/>
        </w:rPr>
        <w:t xml:space="preserve">amawiający lub </w:t>
      </w:r>
      <w:r w:rsidR="00452FD0" w:rsidRPr="00792C0F">
        <w:rPr>
          <w:rFonts w:ascii="Verdana" w:hAnsi="Verdana"/>
          <w:b w:val="0"/>
          <w:iCs/>
          <w:sz w:val="20"/>
          <w:szCs w:val="20"/>
        </w:rPr>
        <w:t>W</w:t>
      </w:r>
      <w:r w:rsidR="00E25A56" w:rsidRPr="00792C0F">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Pr="00792C0F" w:rsidRDefault="00A63AF4" w:rsidP="00792C0F">
      <w:pPr>
        <w:pStyle w:val="Tekstpodstawowy2"/>
        <w:spacing w:line="276" w:lineRule="auto"/>
        <w:ind w:left="709" w:hanging="709"/>
        <w:rPr>
          <w:rFonts w:ascii="Verdana" w:hAnsi="Verdana" w:cs="Verdana"/>
          <w:b w:val="0"/>
          <w:sz w:val="20"/>
          <w:szCs w:val="20"/>
        </w:rPr>
      </w:pPr>
      <w:r w:rsidRPr="00792C0F">
        <w:rPr>
          <w:rFonts w:ascii="Verdana" w:hAnsi="Verdana" w:cs="Verdana"/>
          <w:b w:val="0"/>
          <w:sz w:val="20"/>
          <w:szCs w:val="20"/>
        </w:rPr>
        <w:t>12.3.</w:t>
      </w:r>
      <w:r w:rsidRPr="00792C0F">
        <w:rPr>
          <w:rFonts w:ascii="Verdana" w:hAnsi="Verdana" w:cs="Verdana"/>
          <w:b w:val="0"/>
          <w:sz w:val="20"/>
          <w:szCs w:val="20"/>
        </w:rPr>
        <w:tab/>
      </w:r>
      <w:r w:rsidR="00E25A56" w:rsidRPr="00792C0F">
        <w:rPr>
          <w:rFonts w:ascii="Verdana" w:hAnsi="Verdana"/>
          <w:b w:val="0"/>
          <w:iCs/>
          <w:sz w:val="20"/>
          <w:szCs w:val="20"/>
        </w:rPr>
        <w:t>W postępowaniu oświadczenia</w:t>
      </w:r>
      <w:r w:rsidR="00A44A7E" w:rsidRPr="00792C0F">
        <w:rPr>
          <w:rFonts w:ascii="Verdana" w:hAnsi="Verdana"/>
          <w:b w:val="0"/>
          <w:iCs/>
          <w:sz w:val="20"/>
          <w:szCs w:val="20"/>
        </w:rPr>
        <w:t xml:space="preserve"> o których mowa w pkt 9.1</w:t>
      </w:r>
      <w:r w:rsidR="00E25A56" w:rsidRPr="00792C0F">
        <w:rPr>
          <w:rFonts w:ascii="Verdana" w:hAnsi="Verdana"/>
          <w:b w:val="0"/>
          <w:iCs/>
          <w:sz w:val="20"/>
          <w:szCs w:val="20"/>
        </w:rPr>
        <w:t>, składa się w formie pisemnej albo w postaci elektronicznej</w:t>
      </w:r>
      <w:r w:rsidR="009806C3" w:rsidRPr="00792C0F">
        <w:rPr>
          <w:rFonts w:ascii="Verdana" w:hAnsi="Verdana"/>
          <w:b w:val="0"/>
          <w:iCs/>
          <w:sz w:val="20"/>
          <w:szCs w:val="20"/>
        </w:rPr>
        <w:t>.</w:t>
      </w:r>
    </w:p>
    <w:p w:rsidR="00A63AF4" w:rsidRPr="00792C0F" w:rsidRDefault="00A63AF4" w:rsidP="00792C0F">
      <w:pPr>
        <w:pStyle w:val="Tekstpodstawowy2"/>
        <w:spacing w:line="276" w:lineRule="auto"/>
        <w:ind w:left="709" w:hanging="709"/>
        <w:rPr>
          <w:rFonts w:ascii="Verdana" w:hAnsi="Verdana"/>
          <w:b w:val="0"/>
          <w:iCs/>
          <w:sz w:val="20"/>
          <w:szCs w:val="20"/>
        </w:rPr>
      </w:pPr>
      <w:r w:rsidRPr="00792C0F">
        <w:rPr>
          <w:rFonts w:ascii="Verdana" w:hAnsi="Verdana" w:cs="Verdana"/>
          <w:b w:val="0"/>
          <w:sz w:val="20"/>
          <w:szCs w:val="20"/>
        </w:rPr>
        <w:t>12.4.</w:t>
      </w:r>
      <w:r w:rsidRPr="00792C0F">
        <w:rPr>
          <w:rFonts w:ascii="Verdana" w:hAnsi="Verdana" w:cs="Verdana"/>
          <w:b w:val="0"/>
          <w:sz w:val="20"/>
          <w:szCs w:val="20"/>
        </w:rPr>
        <w:tab/>
      </w:r>
      <w:r w:rsidR="00E25A56" w:rsidRPr="00792C0F">
        <w:rPr>
          <w:rFonts w:ascii="Verdana" w:hAnsi="Verdana"/>
          <w:b w:val="0"/>
          <w:iCs/>
          <w:sz w:val="20"/>
          <w:szCs w:val="20"/>
        </w:rPr>
        <w:t>Ofertę składa się pod rygorem nieważności w formie pisemnej.</w:t>
      </w:r>
    </w:p>
    <w:p w:rsidR="00A63AF4" w:rsidRPr="00792C0F" w:rsidRDefault="00A63AF4" w:rsidP="00792C0F">
      <w:pPr>
        <w:pStyle w:val="Tekstpodstawowy2"/>
        <w:spacing w:line="276" w:lineRule="auto"/>
        <w:ind w:left="709" w:hanging="709"/>
        <w:rPr>
          <w:rFonts w:ascii="Verdana" w:hAnsi="Verdana"/>
          <w:b w:val="0"/>
          <w:iCs/>
          <w:sz w:val="20"/>
          <w:szCs w:val="20"/>
        </w:rPr>
      </w:pPr>
      <w:r w:rsidRPr="00792C0F">
        <w:rPr>
          <w:rFonts w:ascii="Verdana" w:hAnsi="Verdana" w:cs="Verdana"/>
          <w:b w:val="0"/>
          <w:sz w:val="20"/>
          <w:szCs w:val="20"/>
        </w:rPr>
        <w:t>12.5.</w:t>
      </w:r>
      <w:r w:rsidRPr="00792C0F">
        <w:rPr>
          <w:rFonts w:ascii="Verdana" w:hAnsi="Verdana" w:cs="Verdana"/>
          <w:b w:val="0"/>
          <w:sz w:val="20"/>
          <w:szCs w:val="20"/>
        </w:rPr>
        <w:tab/>
      </w:r>
      <w:r w:rsidR="00E25A56" w:rsidRPr="00792C0F">
        <w:rPr>
          <w:rFonts w:ascii="Verdana" w:hAnsi="Verdana"/>
          <w:b w:val="0"/>
          <w:iCs/>
          <w:sz w:val="20"/>
          <w:szCs w:val="20"/>
        </w:rPr>
        <w:t xml:space="preserve">Oświadczenia, o których mowa w rozporządzeniu Ministra Rozwoju </w:t>
      </w:r>
      <w:r w:rsidR="000B5291" w:rsidRPr="00792C0F">
        <w:rPr>
          <w:rFonts w:ascii="Verdana" w:hAnsi="Verdana"/>
          <w:b w:val="0"/>
          <w:iCs/>
          <w:sz w:val="20"/>
          <w:szCs w:val="20"/>
        </w:rPr>
        <w:t xml:space="preserve">z dnia 26 lipca 2016 r. </w:t>
      </w:r>
      <w:r w:rsidR="00E25A56" w:rsidRPr="00792C0F">
        <w:rPr>
          <w:rFonts w:ascii="Verdana" w:hAnsi="Verdana"/>
          <w:b w:val="0"/>
          <w:iCs/>
          <w:sz w:val="20"/>
          <w:szCs w:val="20"/>
        </w:rPr>
        <w:t xml:space="preserve">w sprawie rodzajów dokumentów, jakich może żądać zamawiający od </w:t>
      </w:r>
      <w:r w:rsidR="00452FD0" w:rsidRPr="00792C0F">
        <w:rPr>
          <w:rFonts w:ascii="Verdana" w:hAnsi="Verdana"/>
          <w:b w:val="0"/>
          <w:iCs/>
          <w:sz w:val="20"/>
          <w:szCs w:val="20"/>
        </w:rPr>
        <w:t>W</w:t>
      </w:r>
      <w:r w:rsidR="00E25A56" w:rsidRPr="00792C0F">
        <w:rPr>
          <w:rFonts w:ascii="Verdana" w:hAnsi="Verdana"/>
          <w:b w:val="0"/>
          <w:iCs/>
          <w:sz w:val="20"/>
          <w:szCs w:val="20"/>
        </w:rPr>
        <w:t>ykonawcy</w:t>
      </w:r>
      <w:r w:rsidR="000B5291" w:rsidRPr="00792C0F">
        <w:rPr>
          <w:rFonts w:ascii="Verdana" w:hAnsi="Verdana"/>
          <w:sz w:val="20"/>
          <w:szCs w:val="20"/>
        </w:rPr>
        <w:t xml:space="preserve"> </w:t>
      </w:r>
      <w:r w:rsidR="000B5291" w:rsidRPr="00792C0F">
        <w:rPr>
          <w:rFonts w:ascii="Verdana" w:hAnsi="Verdana"/>
          <w:b w:val="0"/>
          <w:iCs/>
          <w:sz w:val="20"/>
          <w:szCs w:val="20"/>
        </w:rPr>
        <w:t>w postępowaniu o udzielenie zamówienia (Dz. U. poz. 1126)</w:t>
      </w:r>
      <w:r w:rsidR="00E25A56" w:rsidRPr="00792C0F">
        <w:rPr>
          <w:rFonts w:ascii="Verdana" w:hAnsi="Verdana"/>
          <w:b w:val="0"/>
          <w:iCs/>
          <w:sz w:val="20"/>
          <w:szCs w:val="20"/>
        </w:rPr>
        <w:t xml:space="preserve">, zwanym dalej „rozporządzeniem” </w:t>
      </w:r>
      <w:r w:rsidR="007D7C8E" w:rsidRPr="00792C0F">
        <w:rPr>
          <w:rFonts w:ascii="Verdana" w:hAnsi="Verdana"/>
          <w:b w:val="0"/>
          <w:iCs/>
          <w:sz w:val="20"/>
          <w:szCs w:val="20"/>
        </w:rPr>
        <w:t>dotyczące</w:t>
      </w:r>
      <w:r w:rsidR="00E25A56" w:rsidRPr="00792C0F">
        <w:rPr>
          <w:rFonts w:ascii="Verdana" w:hAnsi="Verdana"/>
          <w:b w:val="0"/>
          <w:iCs/>
          <w:sz w:val="20"/>
          <w:szCs w:val="20"/>
        </w:rPr>
        <w:t xml:space="preserve"> </w:t>
      </w:r>
      <w:r w:rsidR="00452FD0" w:rsidRPr="00792C0F">
        <w:rPr>
          <w:rFonts w:ascii="Verdana" w:hAnsi="Verdana"/>
          <w:b w:val="0"/>
          <w:iCs/>
          <w:sz w:val="20"/>
          <w:szCs w:val="20"/>
        </w:rPr>
        <w:t>W</w:t>
      </w:r>
      <w:r w:rsidR="00E25A56" w:rsidRPr="00792C0F">
        <w:rPr>
          <w:rFonts w:ascii="Verdana" w:hAnsi="Verdana"/>
          <w:b w:val="0"/>
          <w:iCs/>
          <w:sz w:val="20"/>
          <w:szCs w:val="20"/>
        </w:rPr>
        <w:t>ykonawc</w:t>
      </w:r>
      <w:r w:rsidR="007D7C8E" w:rsidRPr="00792C0F">
        <w:rPr>
          <w:rFonts w:ascii="Verdana" w:hAnsi="Verdana"/>
          <w:b w:val="0"/>
          <w:iCs/>
          <w:sz w:val="20"/>
          <w:szCs w:val="20"/>
        </w:rPr>
        <w:t>y</w:t>
      </w:r>
      <w:r w:rsidR="00E25A56" w:rsidRPr="00792C0F">
        <w:rPr>
          <w:rFonts w:ascii="Verdana" w:hAnsi="Verdana"/>
          <w:b w:val="0"/>
          <w:iCs/>
          <w:sz w:val="20"/>
          <w:szCs w:val="20"/>
        </w:rPr>
        <w:t xml:space="preserve"> i inn</w:t>
      </w:r>
      <w:r w:rsidR="007D7C8E" w:rsidRPr="00792C0F">
        <w:rPr>
          <w:rFonts w:ascii="Verdana" w:hAnsi="Verdana"/>
          <w:b w:val="0"/>
          <w:iCs/>
          <w:sz w:val="20"/>
          <w:szCs w:val="20"/>
        </w:rPr>
        <w:t>ych</w:t>
      </w:r>
      <w:r w:rsidR="00E25A56" w:rsidRPr="00792C0F">
        <w:rPr>
          <w:rFonts w:ascii="Verdana" w:hAnsi="Verdana"/>
          <w:b w:val="0"/>
          <w:iCs/>
          <w:sz w:val="20"/>
          <w:szCs w:val="20"/>
        </w:rPr>
        <w:t xml:space="preserve"> podmiot</w:t>
      </w:r>
      <w:r w:rsidR="007D7C8E" w:rsidRPr="00792C0F">
        <w:rPr>
          <w:rFonts w:ascii="Verdana" w:hAnsi="Verdana"/>
          <w:b w:val="0"/>
          <w:iCs/>
          <w:sz w:val="20"/>
          <w:szCs w:val="20"/>
        </w:rPr>
        <w:t>ów</w:t>
      </w:r>
      <w:r w:rsidR="00E25A56" w:rsidRPr="00792C0F">
        <w:rPr>
          <w:rFonts w:ascii="Verdana" w:hAnsi="Verdana"/>
          <w:b w:val="0"/>
          <w:iCs/>
          <w:sz w:val="20"/>
          <w:szCs w:val="20"/>
        </w:rPr>
        <w:t xml:space="preserve">, na zdolnościach lub sytuacji których polega </w:t>
      </w:r>
      <w:r w:rsidR="00452FD0" w:rsidRPr="00792C0F">
        <w:rPr>
          <w:rFonts w:ascii="Verdana" w:hAnsi="Verdana"/>
          <w:b w:val="0"/>
          <w:iCs/>
          <w:sz w:val="20"/>
          <w:szCs w:val="20"/>
        </w:rPr>
        <w:t>W</w:t>
      </w:r>
      <w:r w:rsidR="00E25A56" w:rsidRPr="00792C0F">
        <w:rPr>
          <w:rFonts w:ascii="Verdana" w:hAnsi="Verdana"/>
          <w:b w:val="0"/>
          <w:iCs/>
          <w:sz w:val="20"/>
          <w:szCs w:val="20"/>
        </w:rPr>
        <w:t>ykonawca na zasadach określonych w art. 22a ustawy Pzp oraz</w:t>
      </w:r>
      <w:r w:rsidR="007D7C8E" w:rsidRPr="00792C0F">
        <w:rPr>
          <w:rFonts w:ascii="Verdana" w:hAnsi="Verdana"/>
          <w:b w:val="0"/>
          <w:iCs/>
          <w:sz w:val="20"/>
          <w:szCs w:val="20"/>
        </w:rPr>
        <w:t xml:space="preserve"> dotyczące</w:t>
      </w:r>
      <w:r w:rsidR="00E25A56" w:rsidRPr="00792C0F">
        <w:rPr>
          <w:rFonts w:ascii="Verdana" w:hAnsi="Verdana"/>
          <w:b w:val="0"/>
          <w:iCs/>
          <w:sz w:val="20"/>
          <w:szCs w:val="20"/>
        </w:rPr>
        <w:t xml:space="preserve"> podwykonawców, należy złożyć </w:t>
      </w:r>
      <w:r w:rsidR="00E25A56" w:rsidRPr="00792C0F">
        <w:rPr>
          <w:rFonts w:ascii="Verdana" w:hAnsi="Verdana"/>
          <w:iCs/>
          <w:sz w:val="20"/>
          <w:szCs w:val="20"/>
        </w:rPr>
        <w:t>w oryginale</w:t>
      </w:r>
      <w:r w:rsidR="00E25A56" w:rsidRPr="00792C0F">
        <w:rPr>
          <w:rFonts w:ascii="Verdana" w:hAnsi="Verdana"/>
          <w:b w:val="0"/>
          <w:iCs/>
          <w:sz w:val="20"/>
          <w:szCs w:val="20"/>
        </w:rPr>
        <w:t>.</w:t>
      </w:r>
    </w:p>
    <w:p w:rsidR="0098618F" w:rsidRPr="00792C0F" w:rsidRDefault="0098618F" w:rsidP="00792C0F">
      <w:pPr>
        <w:pStyle w:val="Tekstpodstawowy2"/>
        <w:spacing w:line="276" w:lineRule="auto"/>
        <w:ind w:left="709" w:hanging="709"/>
        <w:rPr>
          <w:rFonts w:ascii="Verdana" w:hAnsi="Verdana"/>
          <w:b w:val="0"/>
          <w:iCs/>
          <w:sz w:val="20"/>
          <w:szCs w:val="20"/>
        </w:rPr>
      </w:pPr>
      <w:r w:rsidRPr="00792C0F">
        <w:rPr>
          <w:rFonts w:ascii="Verdana" w:hAnsi="Verdana"/>
          <w:b w:val="0"/>
          <w:iCs/>
          <w:sz w:val="20"/>
          <w:szCs w:val="20"/>
        </w:rPr>
        <w:t xml:space="preserve">12.6. Zobowiązanie, o którym mowa w pkt 10.2. IDW należy złożyć w formie analogicznej jak </w:t>
      </w:r>
      <w:r w:rsidR="0094153D" w:rsidRPr="00792C0F">
        <w:rPr>
          <w:rFonts w:ascii="Verdana" w:hAnsi="Verdana"/>
          <w:b w:val="0"/>
          <w:iCs/>
          <w:sz w:val="20"/>
          <w:szCs w:val="20"/>
        </w:rPr>
        <w:br/>
      </w:r>
      <w:r w:rsidRPr="00792C0F">
        <w:rPr>
          <w:rFonts w:ascii="Verdana" w:hAnsi="Verdana"/>
          <w:b w:val="0"/>
          <w:iCs/>
          <w:sz w:val="20"/>
          <w:szCs w:val="20"/>
        </w:rPr>
        <w:t>w pkt 12.5. IDW, tj</w:t>
      </w:r>
      <w:r w:rsidRPr="00792C0F">
        <w:rPr>
          <w:rFonts w:ascii="Verdana" w:hAnsi="Verdana"/>
          <w:iCs/>
          <w:sz w:val="20"/>
          <w:szCs w:val="20"/>
        </w:rPr>
        <w:t>. w oryginale</w:t>
      </w:r>
      <w:r w:rsidRPr="00792C0F">
        <w:rPr>
          <w:rFonts w:ascii="Verdana" w:hAnsi="Verdana"/>
          <w:b w:val="0"/>
          <w:iCs/>
          <w:sz w:val="20"/>
          <w:szCs w:val="20"/>
        </w:rPr>
        <w:t xml:space="preserve">.   </w:t>
      </w:r>
    </w:p>
    <w:p w:rsidR="00A63AF4" w:rsidRPr="00792C0F" w:rsidRDefault="00A63AF4" w:rsidP="00792C0F">
      <w:pPr>
        <w:pStyle w:val="Tekstpodstawowy2"/>
        <w:spacing w:line="276" w:lineRule="auto"/>
        <w:ind w:left="709" w:hanging="709"/>
        <w:rPr>
          <w:rFonts w:ascii="Verdana" w:hAnsi="Verdana"/>
          <w:b w:val="0"/>
          <w:iCs/>
          <w:sz w:val="20"/>
          <w:szCs w:val="20"/>
        </w:rPr>
      </w:pPr>
      <w:r w:rsidRPr="00792C0F">
        <w:rPr>
          <w:rFonts w:ascii="Verdana" w:hAnsi="Verdana" w:cs="Verdana"/>
          <w:b w:val="0"/>
          <w:sz w:val="20"/>
          <w:szCs w:val="20"/>
        </w:rPr>
        <w:t>12.</w:t>
      </w:r>
      <w:r w:rsidR="0098618F" w:rsidRPr="00792C0F">
        <w:rPr>
          <w:rFonts w:ascii="Verdana" w:hAnsi="Verdana" w:cs="Verdana"/>
          <w:b w:val="0"/>
          <w:sz w:val="20"/>
          <w:szCs w:val="20"/>
        </w:rPr>
        <w:t>7</w:t>
      </w:r>
      <w:r w:rsidRPr="00792C0F">
        <w:rPr>
          <w:rFonts w:ascii="Verdana" w:hAnsi="Verdana" w:cs="Verdana"/>
          <w:b w:val="0"/>
          <w:sz w:val="20"/>
          <w:szCs w:val="20"/>
        </w:rPr>
        <w:t>.</w:t>
      </w:r>
      <w:r w:rsidRPr="00792C0F">
        <w:rPr>
          <w:rFonts w:ascii="Verdana" w:hAnsi="Verdana" w:cs="Verdana"/>
          <w:b w:val="0"/>
          <w:sz w:val="20"/>
          <w:szCs w:val="20"/>
        </w:rPr>
        <w:tab/>
      </w:r>
      <w:r w:rsidR="00E25A56" w:rsidRPr="00792C0F">
        <w:rPr>
          <w:rFonts w:ascii="Verdana" w:hAnsi="Verdana"/>
          <w:b w:val="0"/>
          <w:iCs/>
          <w:sz w:val="20"/>
          <w:szCs w:val="20"/>
        </w:rPr>
        <w:t xml:space="preserve">Dokumenty, o których mowa w rozporządzeniu, inne niż oświadczenia, o których mowa </w:t>
      </w:r>
      <w:r w:rsidR="00912F01" w:rsidRPr="00792C0F">
        <w:rPr>
          <w:rFonts w:ascii="Verdana" w:hAnsi="Verdana"/>
          <w:b w:val="0"/>
          <w:iCs/>
          <w:sz w:val="20"/>
          <w:szCs w:val="20"/>
        </w:rPr>
        <w:t xml:space="preserve">powyżej </w:t>
      </w:r>
      <w:r w:rsidR="00E25A56" w:rsidRPr="00792C0F">
        <w:rPr>
          <w:rFonts w:ascii="Verdana" w:hAnsi="Verdana"/>
          <w:b w:val="0"/>
          <w:iCs/>
          <w:sz w:val="20"/>
          <w:szCs w:val="20"/>
        </w:rPr>
        <w:t>w pkt 12.5 IDW, należy złożyć w oryginale lub kopii potwierdzonej za zgodność z oryginałem.</w:t>
      </w:r>
    </w:p>
    <w:p w:rsidR="00B5521B" w:rsidRPr="00792C0F" w:rsidRDefault="00B5521B" w:rsidP="00792C0F">
      <w:pPr>
        <w:pStyle w:val="Tekstpodstawowy2"/>
        <w:spacing w:line="276" w:lineRule="auto"/>
        <w:ind w:left="709" w:hanging="1"/>
        <w:rPr>
          <w:rFonts w:ascii="Verdana" w:hAnsi="Verdana"/>
          <w:b w:val="0"/>
          <w:iCs/>
          <w:sz w:val="20"/>
          <w:szCs w:val="20"/>
        </w:rPr>
      </w:pPr>
      <w:r w:rsidRPr="00792C0F">
        <w:rPr>
          <w:rFonts w:ascii="Verdana" w:hAnsi="Verdana"/>
          <w:b w:val="0"/>
          <w:iCs/>
          <w:sz w:val="20"/>
          <w:szCs w:val="20"/>
        </w:rPr>
        <w:t xml:space="preserve">Poświadczenia za zgodność z oryginałem dokonuje odpowiednio </w:t>
      </w:r>
      <w:r w:rsidR="00452FD0" w:rsidRPr="00792C0F">
        <w:rPr>
          <w:rFonts w:ascii="Verdana" w:hAnsi="Verdana"/>
          <w:b w:val="0"/>
          <w:iCs/>
          <w:sz w:val="20"/>
          <w:szCs w:val="20"/>
        </w:rPr>
        <w:t>W</w:t>
      </w:r>
      <w:r w:rsidRPr="00792C0F">
        <w:rPr>
          <w:rFonts w:ascii="Verdana" w:hAnsi="Verdana"/>
          <w:b w:val="0"/>
          <w:iCs/>
          <w:sz w:val="20"/>
          <w:szCs w:val="20"/>
        </w:rPr>
        <w:t xml:space="preserve">ykonawca, podmiot, na którego zdolnościach lub sytuacji polega </w:t>
      </w:r>
      <w:r w:rsidR="00452FD0" w:rsidRPr="00792C0F">
        <w:rPr>
          <w:rFonts w:ascii="Verdana" w:hAnsi="Verdana"/>
          <w:b w:val="0"/>
          <w:iCs/>
          <w:sz w:val="20"/>
          <w:szCs w:val="20"/>
        </w:rPr>
        <w:t>W</w:t>
      </w:r>
      <w:r w:rsidRPr="00792C0F">
        <w:rPr>
          <w:rFonts w:ascii="Verdana" w:hAnsi="Verdana"/>
          <w:b w:val="0"/>
          <w:iCs/>
          <w:sz w:val="20"/>
          <w:szCs w:val="20"/>
        </w:rPr>
        <w:t xml:space="preserve">ykonawca, </w:t>
      </w:r>
      <w:r w:rsidR="00452FD0" w:rsidRPr="00792C0F">
        <w:rPr>
          <w:rFonts w:ascii="Verdana" w:hAnsi="Verdana"/>
          <w:b w:val="0"/>
          <w:iCs/>
          <w:sz w:val="20"/>
          <w:szCs w:val="20"/>
        </w:rPr>
        <w:t>W</w:t>
      </w:r>
      <w:r w:rsidRPr="00792C0F">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792C0F" w:rsidRDefault="00E25A56" w:rsidP="00792C0F">
      <w:pPr>
        <w:pStyle w:val="Tekstpodstawowy2"/>
        <w:spacing w:line="276" w:lineRule="auto"/>
        <w:ind w:left="709"/>
        <w:rPr>
          <w:rFonts w:ascii="Verdana" w:hAnsi="Verdana"/>
          <w:b w:val="0"/>
          <w:iCs/>
          <w:sz w:val="20"/>
          <w:szCs w:val="20"/>
        </w:rPr>
      </w:pPr>
      <w:r w:rsidRPr="00792C0F">
        <w:rPr>
          <w:rFonts w:ascii="Verdana" w:hAnsi="Verdana"/>
          <w:b w:val="0"/>
          <w:iCs/>
          <w:sz w:val="20"/>
          <w:szCs w:val="20"/>
        </w:rPr>
        <w:t>Potwierdzenie za zgodność z oryginałem następuje w formie pisemnej lub w formie elektronicznej</w:t>
      </w:r>
      <w:r w:rsidR="00C33F13" w:rsidRPr="00792C0F">
        <w:rPr>
          <w:rFonts w:ascii="Verdana" w:hAnsi="Verdana"/>
          <w:b w:val="0"/>
          <w:iCs/>
          <w:sz w:val="20"/>
          <w:szCs w:val="20"/>
        </w:rPr>
        <w:t>.</w:t>
      </w:r>
      <w:r w:rsidRPr="00792C0F">
        <w:rPr>
          <w:rFonts w:ascii="Verdana" w:hAnsi="Verdana"/>
          <w:b w:val="0"/>
          <w:iCs/>
          <w:sz w:val="20"/>
          <w:szCs w:val="20"/>
        </w:rPr>
        <w:t xml:space="preserve"> </w:t>
      </w:r>
    </w:p>
    <w:p w:rsidR="00E25A56" w:rsidRPr="00792C0F" w:rsidRDefault="00E25A56" w:rsidP="00792C0F">
      <w:pPr>
        <w:pStyle w:val="Tekstpodstawowy2"/>
        <w:spacing w:line="276" w:lineRule="auto"/>
        <w:ind w:left="709"/>
        <w:rPr>
          <w:rFonts w:ascii="Verdana" w:hAnsi="Verdana"/>
          <w:b w:val="0"/>
          <w:iCs/>
          <w:sz w:val="20"/>
          <w:szCs w:val="20"/>
        </w:rPr>
      </w:pPr>
      <w:r w:rsidRPr="00792C0F">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792C0F" w:rsidRDefault="00A63AF4" w:rsidP="00792C0F">
      <w:pPr>
        <w:pStyle w:val="Tekstpodstawowy2"/>
        <w:spacing w:line="276" w:lineRule="auto"/>
        <w:ind w:left="709" w:hanging="709"/>
        <w:rPr>
          <w:rFonts w:ascii="Verdana" w:hAnsi="Verdana"/>
          <w:b w:val="0"/>
          <w:iCs/>
          <w:sz w:val="20"/>
          <w:szCs w:val="20"/>
        </w:rPr>
      </w:pPr>
      <w:r w:rsidRPr="00792C0F">
        <w:rPr>
          <w:rFonts w:ascii="Verdana" w:hAnsi="Verdana" w:cs="Verdana"/>
          <w:b w:val="0"/>
          <w:sz w:val="20"/>
          <w:szCs w:val="20"/>
        </w:rPr>
        <w:t>12.</w:t>
      </w:r>
      <w:r w:rsidR="00FA2503" w:rsidRPr="00792C0F">
        <w:rPr>
          <w:rFonts w:ascii="Verdana" w:hAnsi="Verdana" w:cs="Verdana"/>
          <w:b w:val="0"/>
          <w:sz w:val="20"/>
          <w:szCs w:val="20"/>
        </w:rPr>
        <w:t>8</w:t>
      </w:r>
      <w:r w:rsidRPr="00792C0F">
        <w:rPr>
          <w:rFonts w:ascii="Verdana" w:hAnsi="Verdana" w:cs="Verdana"/>
          <w:b w:val="0"/>
          <w:sz w:val="20"/>
          <w:szCs w:val="20"/>
        </w:rPr>
        <w:t>.</w:t>
      </w:r>
      <w:r w:rsidRPr="00792C0F">
        <w:rPr>
          <w:rFonts w:ascii="Verdana" w:hAnsi="Verdana" w:cs="Verdana"/>
          <w:b w:val="0"/>
          <w:sz w:val="20"/>
          <w:szCs w:val="20"/>
        </w:rPr>
        <w:tab/>
      </w:r>
      <w:r w:rsidR="00912F01" w:rsidRPr="00792C0F">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792C0F" w:rsidRDefault="00A63AF4" w:rsidP="00792C0F">
      <w:pPr>
        <w:pStyle w:val="Tekstpodstawowy2"/>
        <w:spacing w:line="276" w:lineRule="auto"/>
        <w:ind w:left="709" w:hanging="709"/>
        <w:rPr>
          <w:rFonts w:ascii="Verdana" w:hAnsi="Verdana"/>
          <w:b w:val="0"/>
          <w:iCs/>
          <w:sz w:val="20"/>
          <w:szCs w:val="20"/>
        </w:rPr>
      </w:pPr>
      <w:r w:rsidRPr="00792C0F">
        <w:rPr>
          <w:rFonts w:ascii="Verdana" w:hAnsi="Verdana" w:cs="Verdana"/>
          <w:b w:val="0"/>
          <w:sz w:val="20"/>
          <w:szCs w:val="20"/>
        </w:rPr>
        <w:t>12.</w:t>
      </w:r>
      <w:r w:rsidR="00FA2503" w:rsidRPr="00792C0F">
        <w:rPr>
          <w:rFonts w:ascii="Verdana" w:hAnsi="Verdana" w:cs="Verdana"/>
          <w:b w:val="0"/>
          <w:sz w:val="20"/>
          <w:szCs w:val="20"/>
        </w:rPr>
        <w:t>9</w:t>
      </w:r>
      <w:r w:rsidRPr="00792C0F">
        <w:rPr>
          <w:rFonts w:ascii="Verdana" w:hAnsi="Verdana" w:cs="Verdana"/>
          <w:b w:val="0"/>
          <w:sz w:val="20"/>
          <w:szCs w:val="20"/>
        </w:rPr>
        <w:t>.</w:t>
      </w:r>
      <w:r w:rsidRPr="00792C0F">
        <w:rPr>
          <w:rFonts w:ascii="Verdana" w:hAnsi="Verdana" w:cs="Verdana"/>
          <w:b w:val="0"/>
          <w:sz w:val="20"/>
          <w:szCs w:val="20"/>
        </w:rPr>
        <w:tab/>
      </w:r>
      <w:r w:rsidR="00912F01" w:rsidRPr="00792C0F">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lastRenderedPageBreak/>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9A057B">
      <w:pPr>
        <w:pStyle w:val="Tekstpodstawowywcity"/>
        <w:spacing w:before="120" w:line="276" w:lineRule="auto"/>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9A057B">
      <w:pPr>
        <w:pStyle w:val="Tekstpodstawowywcity"/>
        <w:tabs>
          <w:tab w:val="left" w:pos="709"/>
        </w:tabs>
        <w:spacing w:before="120" w:line="276" w:lineRule="auto"/>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9A057B">
      <w:pPr>
        <w:pStyle w:val="Tekstpodstawowy"/>
        <w:numPr>
          <w:ilvl w:val="1"/>
          <w:numId w:val="5"/>
        </w:numPr>
        <w:tabs>
          <w:tab w:val="left" w:pos="851"/>
        </w:tabs>
        <w:spacing w:before="120" w:line="276" w:lineRule="auto"/>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9A057B">
      <w:pPr>
        <w:pStyle w:val="Tekstpodstawowy"/>
        <w:numPr>
          <w:ilvl w:val="1"/>
          <w:numId w:val="5"/>
        </w:numPr>
        <w:tabs>
          <w:tab w:val="left" w:pos="851"/>
        </w:tabs>
        <w:spacing w:before="120" w:line="276" w:lineRule="auto"/>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9A057B">
      <w:pPr>
        <w:pStyle w:val="Tekstpodstawowywcity"/>
        <w:tabs>
          <w:tab w:val="left" w:pos="709"/>
        </w:tabs>
        <w:spacing w:before="120" w:line="276" w:lineRule="auto"/>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9A057B">
      <w:pPr>
        <w:pStyle w:val="Tekstpodstawowywcity"/>
        <w:tabs>
          <w:tab w:val="left" w:pos="709"/>
        </w:tabs>
        <w:spacing w:before="120" w:line="276" w:lineRule="auto"/>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9A057B">
      <w:pPr>
        <w:pStyle w:val="Tekstpodstawowywcity"/>
        <w:tabs>
          <w:tab w:val="left" w:pos="709"/>
        </w:tabs>
        <w:spacing w:before="120" w:line="276" w:lineRule="auto"/>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9A057B">
      <w:pPr>
        <w:pStyle w:val="Tekstpodstawowywcity"/>
        <w:tabs>
          <w:tab w:val="left" w:pos="709"/>
        </w:tabs>
        <w:spacing w:before="120" w:line="276" w:lineRule="auto"/>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9A057B">
      <w:pPr>
        <w:pStyle w:val="Tekstpodstawowywcity"/>
        <w:tabs>
          <w:tab w:val="left" w:pos="709"/>
        </w:tabs>
        <w:spacing w:before="120" w:line="276" w:lineRule="auto"/>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9A057B">
      <w:pPr>
        <w:pStyle w:val="Tekstpodstawowywcity"/>
        <w:numPr>
          <w:ilvl w:val="1"/>
          <w:numId w:val="6"/>
        </w:numPr>
        <w:suppressAutoHyphens/>
        <w:spacing w:before="120" w:line="276" w:lineRule="auto"/>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rsidR="002B28AB" w:rsidRDefault="000430FB" w:rsidP="002A793F">
      <w:pPr>
        <w:pStyle w:val="Tekstpodstawowy2"/>
        <w:tabs>
          <w:tab w:val="left" w:pos="1134"/>
        </w:tabs>
        <w:ind w:left="1134" w:hanging="567"/>
        <w:rPr>
          <w:rFonts w:ascii="Verdana" w:hAnsi="Verdana" w:cs="Verdana"/>
          <w:b w:val="0"/>
          <w:bCs w:val="0"/>
          <w:sz w:val="20"/>
          <w:szCs w:val="20"/>
        </w:rPr>
      </w:pPr>
      <w:r>
        <w:rPr>
          <w:rFonts w:ascii="Verdana" w:hAnsi="Verdana" w:cs="Verdana"/>
          <w:b w:val="0"/>
          <w:bCs w:val="0"/>
          <w:sz w:val="20"/>
          <w:szCs w:val="20"/>
        </w:rPr>
        <w:lastRenderedPageBreak/>
        <w:t xml:space="preserve">  2)  WYKAZ STAWEK I NARZUTÓW (Tom I, Rozdział 2, Formularz 2.</w:t>
      </w:r>
      <w:r w:rsidR="00EE30AA">
        <w:rPr>
          <w:rFonts w:ascii="Verdana" w:hAnsi="Verdana" w:cs="Verdana"/>
          <w:b w:val="0"/>
          <w:bCs w:val="0"/>
          <w:sz w:val="20"/>
          <w:szCs w:val="20"/>
        </w:rPr>
        <w:t>2</w:t>
      </w:r>
      <w:r>
        <w:rPr>
          <w:rFonts w:ascii="Verdana" w:hAnsi="Verdana" w:cs="Verdana"/>
          <w:b w:val="0"/>
          <w:bCs w:val="0"/>
          <w:sz w:val="20"/>
          <w:szCs w:val="20"/>
        </w:rPr>
        <w:t xml:space="preserve"> SIWZ).</w:t>
      </w:r>
    </w:p>
    <w:p w:rsidR="00EE30AA" w:rsidRPr="002A793F" w:rsidRDefault="00EE30AA"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3)  Formularz 2.1. „Kryterium oceny ofert – Doświadczenie Kierownika Robót</w:t>
      </w:r>
      <w:r w:rsidR="005D3C8A">
        <w:rPr>
          <w:rFonts w:ascii="Verdana" w:hAnsi="Verdana" w:cs="Verdana"/>
          <w:b w:val="0"/>
          <w:bCs w:val="0"/>
          <w:sz w:val="20"/>
          <w:szCs w:val="20"/>
        </w:rPr>
        <w:t>”</w:t>
      </w:r>
    </w:p>
    <w:p w:rsidR="00912F01" w:rsidRDefault="00F23B29" w:rsidP="009A057B">
      <w:pPr>
        <w:pStyle w:val="Tekstpodstawowy2"/>
        <w:spacing w:line="276" w:lineRule="auto"/>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9A057B">
      <w:pPr>
        <w:pStyle w:val="Tekstpodstawowy2"/>
        <w:numPr>
          <w:ilvl w:val="0"/>
          <w:numId w:val="7"/>
        </w:numPr>
        <w:tabs>
          <w:tab w:val="left" w:pos="1134"/>
        </w:tabs>
        <w:spacing w:line="276" w:lineRule="auto"/>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9A057B">
      <w:pPr>
        <w:pStyle w:val="Tekstpodstawowy2"/>
        <w:tabs>
          <w:tab w:val="left" w:pos="1134"/>
        </w:tabs>
        <w:spacing w:line="276" w:lineRule="auto"/>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9A057B">
      <w:pPr>
        <w:pStyle w:val="Tekstpodstawowy2"/>
        <w:tabs>
          <w:tab w:val="left" w:pos="1134"/>
        </w:tabs>
        <w:spacing w:line="276" w:lineRule="auto"/>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9A057B">
      <w:pPr>
        <w:pStyle w:val="Tekstpodstawowy2"/>
        <w:tabs>
          <w:tab w:val="left" w:pos="1134"/>
        </w:tabs>
        <w:spacing w:line="276" w:lineRule="auto"/>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9A057B">
      <w:pPr>
        <w:pStyle w:val="Tekstpodstawowy2"/>
        <w:spacing w:line="276" w:lineRule="auto"/>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9A057B">
      <w:pPr>
        <w:pStyle w:val="Tekstpodstawowy2"/>
        <w:spacing w:line="276" w:lineRule="auto"/>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9A057B">
      <w:pPr>
        <w:pStyle w:val="Tekstpodstawowy2"/>
        <w:spacing w:line="276" w:lineRule="auto"/>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9A057B">
      <w:pPr>
        <w:pStyle w:val="Tekstpodstawowy2"/>
        <w:spacing w:line="276" w:lineRule="auto"/>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9A057B">
      <w:pPr>
        <w:pStyle w:val="Tekstpodstawowy2"/>
        <w:spacing w:line="276" w:lineRule="auto"/>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9A057B">
      <w:pPr>
        <w:pStyle w:val="Tekstpodstawowy2"/>
        <w:spacing w:line="276" w:lineRule="auto"/>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sz w:val="20"/>
          <w:szCs w:val="20"/>
        </w:rPr>
        <w:lastRenderedPageBreak/>
        <w:t>„</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9A057B">
      <w:pPr>
        <w:pStyle w:val="Tekstpodstawowy2"/>
        <w:spacing w:line="276" w:lineRule="auto"/>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860CEC">
        <w:trPr>
          <w:trHeight w:val="841"/>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r w:rsidR="005D3C8A">
              <w:rPr>
                <w:rFonts w:ascii="Verdana" w:hAnsi="Verdana" w:cs="Verdana"/>
                <w:b/>
                <w:sz w:val="18"/>
                <w:szCs w:val="18"/>
              </w:rPr>
              <w:t xml:space="preserve"> NA:</w:t>
            </w:r>
          </w:p>
          <w:p w:rsidR="005D3C8A" w:rsidRPr="00E32184" w:rsidRDefault="005D3C8A" w:rsidP="005D3C8A">
            <w:pPr>
              <w:pStyle w:val="Tekstpodstawowy3"/>
              <w:ind w:left="709" w:hanging="709"/>
              <w:jc w:val="center"/>
              <w:rPr>
                <w:b/>
              </w:rPr>
            </w:pPr>
            <w:r w:rsidRPr="00E32184">
              <w:rPr>
                <w:rFonts w:ascii="Verdana" w:hAnsi="Verdana"/>
                <w:b/>
                <w:sz w:val="20"/>
                <w:szCs w:val="20"/>
              </w:rPr>
              <w:t>Remont budynku administracyjnego oraz rozbiórka portierni i budynku gospodarczego na terenie Obwodu Drogowego w Dziekanowie Leśnym</w:t>
            </w:r>
            <w:r>
              <w:rPr>
                <w:rFonts w:ascii="Verdana" w:hAnsi="Verdana"/>
                <w:b/>
                <w:sz w:val="20"/>
                <w:szCs w:val="20"/>
              </w:rPr>
              <w:t>.</w:t>
            </w:r>
          </w:p>
          <w:p w:rsidR="003761A4" w:rsidRDefault="005D3C8A" w:rsidP="009A057B">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3B53CA">
              <w:rPr>
                <w:rFonts w:ascii="Verdana" w:hAnsi="Verdana" w:cs="Verdana"/>
                <w:b/>
                <w:bCs/>
                <w:sz w:val="18"/>
                <w:szCs w:val="18"/>
              </w:rPr>
              <w:t xml:space="preserve"> </w:t>
            </w:r>
            <w:r w:rsidR="0051518D">
              <w:rPr>
                <w:rFonts w:ascii="Verdana" w:hAnsi="Verdana" w:cs="Verdana"/>
                <w:b/>
                <w:bCs/>
                <w:sz w:val="18"/>
                <w:szCs w:val="18"/>
              </w:rPr>
              <w:t>15</w:t>
            </w:r>
            <w:r>
              <w:rPr>
                <w:rFonts w:ascii="Verdana" w:hAnsi="Verdana" w:cs="Verdana"/>
                <w:b/>
                <w:bCs/>
                <w:sz w:val="18"/>
                <w:szCs w:val="18"/>
              </w:rPr>
              <w:t>.</w:t>
            </w:r>
            <w:r w:rsidR="009A057B">
              <w:rPr>
                <w:rFonts w:ascii="Verdana" w:hAnsi="Verdana" w:cs="Verdana"/>
                <w:b/>
                <w:bCs/>
                <w:sz w:val="18"/>
                <w:szCs w:val="18"/>
              </w:rPr>
              <w:t>09</w:t>
            </w:r>
            <w:r w:rsidR="003B53CA">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003761A4" w:rsidRPr="001244C5">
              <w:rPr>
                <w:rFonts w:ascii="Verdana" w:hAnsi="Verdana" w:cs="Verdana"/>
                <w:b/>
                <w:bCs/>
                <w:sz w:val="18"/>
                <w:szCs w:val="18"/>
              </w:rPr>
              <w:t>”</w:t>
            </w:r>
          </w:p>
          <w:p w:rsidR="009A057B" w:rsidRPr="00D52D63" w:rsidRDefault="009A057B" w:rsidP="009A057B">
            <w:pPr>
              <w:spacing w:before="120"/>
              <w:ind w:left="-35"/>
              <w:jc w:val="center"/>
              <w:rPr>
                <w:rFonts w:ascii="Verdana" w:hAnsi="Verdana" w:cs="Verdana"/>
                <w:b/>
                <w:bCs/>
                <w:sz w:val="18"/>
                <w:szCs w:val="18"/>
              </w:rPr>
            </w:pP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9A057B">
      <w:pPr>
        <w:pStyle w:val="Tekstpodstawowy2"/>
        <w:spacing w:line="276" w:lineRule="auto"/>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9A057B">
      <w:pPr>
        <w:pStyle w:val="Tekstpodstawowy2"/>
        <w:spacing w:line="276" w:lineRule="auto"/>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Default="00ED53E9" w:rsidP="009A057B">
      <w:pPr>
        <w:pStyle w:val="Lista3"/>
        <w:spacing w:after="120" w:line="276" w:lineRule="auto"/>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rsidR="00ED53E9" w:rsidRDefault="00917965" w:rsidP="009A057B">
      <w:pPr>
        <w:pStyle w:val="Lista3"/>
        <w:spacing w:after="120" w:line="276" w:lineRule="auto"/>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p>
    <w:p w:rsidR="00ED53E9" w:rsidRDefault="000D13F5" w:rsidP="009A057B">
      <w:pPr>
        <w:pStyle w:val="Lista3"/>
        <w:spacing w:after="120" w:line="276" w:lineRule="auto"/>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rsidR="000D13F5" w:rsidRDefault="00D7228A" w:rsidP="009A057B">
      <w:pPr>
        <w:pStyle w:val="Lista3"/>
        <w:spacing w:after="120" w:line="276" w:lineRule="auto"/>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rsidR="00ED53E9" w:rsidRPr="0034679C" w:rsidRDefault="00834A9D" w:rsidP="009A057B">
      <w:pPr>
        <w:pStyle w:val="Lista3"/>
        <w:spacing w:after="120" w:line="276" w:lineRule="auto"/>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rsidR="00ED53E9" w:rsidRPr="00AC2452" w:rsidRDefault="00834A9D" w:rsidP="009A057B">
      <w:pPr>
        <w:pStyle w:val="Lista3"/>
        <w:spacing w:after="120" w:line="276" w:lineRule="auto"/>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rsidR="00ED53E9" w:rsidRPr="00AC2452" w:rsidRDefault="00834A9D" w:rsidP="009A057B">
      <w:pPr>
        <w:pStyle w:val="Lista3"/>
        <w:spacing w:after="120" w:line="276" w:lineRule="auto"/>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rsidR="00ED53E9" w:rsidRPr="00AC2452" w:rsidRDefault="00834A9D" w:rsidP="009A057B">
      <w:pPr>
        <w:pStyle w:val="Lista3"/>
        <w:spacing w:after="120" w:line="276" w:lineRule="auto"/>
        <w:ind w:left="709" w:hanging="709"/>
        <w:contextualSpacing w:val="0"/>
        <w:jc w:val="both"/>
        <w:rPr>
          <w:rFonts w:ascii="Verdana" w:hAnsi="Verdana"/>
          <w:sz w:val="20"/>
          <w:szCs w:val="20"/>
        </w:rPr>
      </w:pPr>
      <w:r>
        <w:rPr>
          <w:rFonts w:ascii="Verdana" w:hAnsi="Verdana"/>
          <w:sz w:val="20"/>
          <w:szCs w:val="20"/>
        </w:rPr>
        <w:lastRenderedPageBreak/>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rsidR="00ED53E9" w:rsidRPr="00AC2452" w:rsidRDefault="00834A9D" w:rsidP="009A057B">
      <w:pPr>
        <w:tabs>
          <w:tab w:val="left" w:pos="-3119"/>
        </w:tabs>
        <w:spacing w:after="120" w:line="276" w:lineRule="auto"/>
        <w:ind w:left="709" w:hanging="709"/>
        <w:jc w:val="both"/>
        <w:rPr>
          <w:rFonts w:ascii="Verdana" w:hAnsi="Verdana"/>
          <w:sz w:val="20"/>
          <w:szCs w:val="20"/>
        </w:rPr>
      </w:pPr>
      <w:r>
        <w:rPr>
          <w:rFonts w:ascii="Verdana" w:hAnsi="Verdana"/>
          <w:sz w:val="20"/>
          <w:szCs w:val="20"/>
        </w:rPr>
        <w:t>15.9</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rsidR="00AC485C" w:rsidRPr="00AC485C" w:rsidRDefault="00834A9D" w:rsidP="009A057B">
      <w:pPr>
        <w:tabs>
          <w:tab w:val="left" w:pos="-3119"/>
        </w:tabs>
        <w:spacing w:after="120" w:line="276" w:lineRule="auto"/>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w:t>
      </w:r>
      <w:r w:rsidR="006920E4">
        <w:rPr>
          <w:rFonts w:ascii="Verdana" w:hAnsi="Verdana"/>
          <w:b w:val="0"/>
          <w:sz w:val="20"/>
          <w:szCs w:val="20"/>
          <w:lang w:eastAsia="ar-SA"/>
        </w:rPr>
        <w:t>ie wymaga się wniesienia wadium.</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Default="008043E3" w:rsidP="00543636">
            <w:pPr>
              <w:spacing w:before="120"/>
              <w:ind w:left="-35"/>
              <w:jc w:val="center"/>
              <w:rPr>
                <w:rFonts w:ascii="Verdana" w:hAnsi="Verdana" w:cs="Verdana"/>
                <w:b/>
                <w:bCs/>
                <w:sz w:val="18"/>
                <w:szCs w:val="18"/>
              </w:rPr>
            </w:pPr>
            <w:r w:rsidRPr="00F70A20">
              <w:rPr>
                <w:rFonts w:ascii="Verdana" w:hAnsi="Verdana" w:cs="Verdana"/>
                <w:b/>
                <w:sz w:val="18"/>
                <w:szCs w:val="18"/>
              </w:rPr>
              <w:t xml:space="preserve">w </w:t>
            </w:r>
            <w:r w:rsidR="001E012F" w:rsidRPr="00F70A20">
              <w:rPr>
                <w:rFonts w:ascii="Verdana" w:hAnsi="Verdana" w:cs="Verdana"/>
                <w:b/>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1F4C76">
              <w:rPr>
                <w:rFonts w:ascii="Verdana" w:hAnsi="Verdana" w:cs="Verdana"/>
                <w:b/>
                <w:bCs/>
                <w:sz w:val="18"/>
                <w:szCs w:val="18"/>
              </w:rPr>
              <w:t>15</w:t>
            </w:r>
            <w:r w:rsidR="009A057B">
              <w:rPr>
                <w:rFonts w:ascii="Verdana" w:hAnsi="Verdana" w:cs="Verdana"/>
                <w:b/>
                <w:bCs/>
                <w:sz w:val="18"/>
                <w:szCs w:val="18"/>
              </w:rPr>
              <w:t>.09</w:t>
            </w:r>
            <w:r w:rsidR="00350522">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p w:rsidR="009A057B" w:rsidRPr="004E030C" w:rsidRDefault="009A057B" w:rsidP="00543636">
            <w:pPr>
              <w:spacing w:before="120"/>
              <w:ind w:left="-35"/>
              <w:jc w:val="center"/>
              <w:rPr>
                <w:rFonts w:ascii="Verdana" w:hAnsi="Verdana" w:cs="Verdana"/>
                <w:sz w:val="18"/>
                <w:szCs w:val="18"/>
              </w:rPr>
            </w:pP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6C3BD0">
      <w:pPr>
        <w:suppressAutoHyphens/>
        <w:spacing w:before="120" w:line="276" w:lineRule="auto"/>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1F4C76">
        <w:rPr>
          <w:rFonts w:ascii="Verdana" w:hAnsi="Verdana" w:cs="Verdana"/>
          <w:spacing w:val="4"/>
          <w:sz w:val="20"/>
          <w:szCs w:val="20"/>
        </w:rPr>
        <w:t>15</w:t>
      </w:r>
      <w:r w:rsidR="009A057B">
        <w:rPr>
          <w:rFonts w:ascii="Verdana" w:hAnsi="Verdana" w:cs="Verdana"/>
          <w:spacing w:val="4"/>
          <w:sz w:val="20"/>
          <w:szCs w:val="20"/>
        </w:rPr>
        <w:t>.09</w:t>
      </w:r>
      <w:r w:rsidR="00350522">
        <w:rPr>
          <w:rFonts w:ascii="Verdana" w:hAnsi="Verdana" w:cs="Verdana"/>
          <w:spacing w:val="4"/>
          <w:sz w:val="20"/>
          <w:szCs w:val="20"/>
        </w:rPr>
        <w:t>.</w:t>
      </w:r>
      <w:r w:rsidR="004952C4" w:rsidRPr="0062396E">
        <w:rPr>
          <w:rFonts w:ascii="Verdana" w:hAnsi="Verdana" w:cs="Verdana"/>
          <w:spacing w:val="4"/>
          <w:sz w:val="20"/>
          <w:szCs w:val="20"/>
        </w:rPr>
        <w:t>201</w:t>
      </w:r>
      <w:r w:rsidR="00061A11" w:rsidRPr="0062396E">
        <w:rPr>
          <w:rFonts w:ascii="Verdana" w:hAnsi="Verdana" w:cs="Verdana"/>
          <w:spacing w:val="4"/>
          <w:sz w:val="20"/>
          <w:szCs w:val="20"/>
        </w:rPr>
        <w:t>7</w:t>
      </w:r>
      <w:r w:rsidR="004952C4" w:rsidRPr="001244C5">
        <w:rPr>
          <w:rFonts w:ascii="Verdana" w:hAnsi="Verdana" w:cs="Verdana"/>
          <w:spacing w:val="4"/>
          <w:sz w:val="20"/>
          <w:szCs w:val="20"/>
        </w:rPr>
        <w:t>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w:t>
      </w:r>
      <w:r w:rsidR="005E50CC">
        <w:rPr>
          <w:rFonts w:ascii="Verdana" w:hAnsi="Verdana" w:cs="Verdana"/>
          <w:spacing w:val="4"/>
          <w:sz w:val="20"/>
          <w:szCs w:val="20"/>
        </w:rPr>
        <w:t xml:space="preserve"> piętro VI,</w:t>
      </w:r>
      <w:r w:rsidR="000D21DC" w:rsidRPr="004952C4">
        <w:rPr>
          <w:rFonts w:ascii="Verdana" w:hAnsi="Verdana" w:cs="Verdana"/>
          <w:spacing w:val="4"/>
          <w:sz w:val="20"/>
          <w:szCs w:val="20"/>
        </w:rPr>
        <w:t xml:space="preserve"> w pok. </w:t>
      </w:r>
      <w:r w:rsidR="001F4C76">
        <w:rPr>
          <w:rFonts w:ascii="Verdana" w:hAnsi="Verdana" w:cs="Verdana"/>
          <w:spacing w:val="4"/>
          <w:sz w:val="20"/>
          <w:szCs w:val="20"/>
        </w:rPr>
        <w:t>824.</w:t>
      </w:r>
    </w:p>
    <w:p w:rsidR="00950D58" w:rsidRPr="000D21DC" w:rsidRDefault="00F23B29" w:rsidP="006C3BD0">
      <w:pPr>
        <w:suppressAutoHyphens/>
        <w:spacing w:before="120" w:line="276" w:lineRule="auto"/>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6C3BD0">
      <w:pPr>
        <w:suppressAutoHyphens/>
        <w:spacing w:before="120" w:line="276" w:lineRule="auto"/>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6C3BD0">
      <w:pPr>
        <w:suppressAutoHyphens/>
        <w:spacing w:before="120" w:line="276" w:lineRule="auto"/>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6C3BD0">
      <w:pPr>
        <w:suppressAutoHyphens/>
        <w:spacing w:before="120" w:line="276" w:lineRule="auto"/>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6C3BD0">
      <w:pPr>
        <w:suppressAutoHyphens/>
        <w:spacing w:before="120" w:line="276" w:lineRule="auto"/>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6C3BD0" w:rsidRPr="000D21DC" w:rsidRDefault="006C3BD0" w:rsidP="003461A9">
      <w:pPr>
        <w:tabs>
          <w:tab w:val="left" w:pos="1134"/>
        </w:tabs>
        <w:spacing w:before="120" w:after="120"/>
        <w:ind w:left="1134" w:hanging="425"/>
        <w:jc w:val="both"/>
        <w:rPr>
          <w:rFonts w:ascii="Verdana" w:hAnsi="Verdana" w:cs="Verdana"/>
          <w:sz w:val="20"/>
          <w:szCs w:val="20"/>
        </w:rPr>
      </w:pP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6F3ADD">
      <w:pPr>
        <w:suppressAutoHyphens/>
        <w:spacing w:before="120" w:line="276" w:lineRule="auto"/>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6F3ADD">
      <w:pPr>
        <w:suppressAutoHyphens/>
        <w:spacing w:before="120" w:line="276" w:lineRule="auto"/>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6F3ADD">
      <w:pPr>
        <w:suppressAutoHyphens/>
        <w:spacing w:before="120" w:line="276" w:lineRule="auto"/>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F3ADD">
      <w:pPr>
        <w:suppressAutoHyphens/>
        <w:spacing w:before="120" w:line="276" w:lineRule="auto"/>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90160D" w:rsidRDefault="0090160D"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8F5BA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Gwarancja jakości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C968CC">
        <w:rPr>
          <w:rFonts w:ascii="Verdana" w:hAnsi="Verdana" w:cs="Calibri"/>
          <w:b/>
          <w:sz w:val="20"/>
          <w:szCs w:val="20"/>
        </w:rPr>
        <w:t>3</w:t>
      </w:r>
      <w:r>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5D3C8A">
        <w:rPr>
          <w:rFonts w:ascii="Verdana" w:hAnsi="Verdana" w:cs="Calibri"/>
          <w:b/>
          <w:sz w:val="20"/>
          <w:szCs w:val="20"/>
        </w:rPr>
        <w:t>3</w:t>
      </w:r>
      <w:r>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5D3C8A"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Doświadczenie Kierownika Robót</w:t>
      </w:r>
      <w:r w:rsidR="00D03088">
        <w:rPr>
          <w:rFonts w:ascii="Verdana" w:hAnsi="Verdana"/>
          <w:sz w:val="20"/>
          <w:szCs w:val="20"/>
        </w:rPr>
        <w:tab/>
      </w:r>
      <w:r w:rsidR="00094748" w:rsidRPr="00701C8E">
        <w:rPr>
          <w:rFonts w:ascii="Verdana" w:hAnsi="Verdana" w:cs="Calibri"/>
          <w:b/>
          <w:sz w:val="20"/>
          <w:szCs w:val="20"/>
        </w:rPr>
        <w:tab/>
        <w:t xml:space="preserve">– </w:t>
      </w:r>
      <w:r w:rsidR="00D64C7E">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1E012F" w:rsidRDefault="001E012F" w:rsidP="003461A9">
      <w:pPr>
        <w:pStyle w:val="Tekstpodstawowy"/>
        <w:spacing w:before="120" w:after="120"/>
        <w:ind w:left="567"/>
        <w:jc w:val="both"/>
        <w:rPr>
          <w:rFonts w:ascii="Verdana" w:hAnsi="Verdana" w:cs="Verdana"/>
          <w:sz w:val="20"/>
          <w:szCs w:val="20"/>
        </w:rPr>
      </w:pP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B9595B" w:rsidRDefault="00B9595B" w:rsidP="00464BB0">
      <w:pPr>
        <w:tabs>
          <w:tab w:val="left" w:pos="993"/>
        </w:tabs>
        <w:suppressAutoHyphens/>
        <w:spacing w:before="120"/>
        <w:jc w:val="both"/>
        <w:rPr>
          <w:rFonts w:ascii="Verdana" w:hAnsi="Verdana"/>
          <w:spacing w:val="4"/>
          <w:sz w:val="20"/>
          <w:szCs w:val="20"/>
          <w:lang w:eastAsia="ar-SA"/>
        </w:rPr>
      </w:pPr>
    </w:p>
    <w:p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8F5BA6" w:rsidRPr="00860CEC">
        <w:rPr>
          <w:rFonts w:ascii="Verdana" w:hAnsi="Verdana"/>
          <w:b/>
          <w:sz w:val="20"/>
          <w:szCs w:val="20"/>
        </w:rPr>
        <w:t>Gwarancja jakości</w:t>
      </w:r>
      <w:r w:rsidRPr="00984864">
        <w:rPr>
          <w:rFonts w:ascii="Verdana" w:hAnsi="Verdana"/>
          <w:sz w:val="20"/>
          <w:szCs w:val="20"/>
        </w:rPr>
        <w:t xml:space="preserve"> ”</w:t>
      </w:r>
    </w:p>
    <w:p w:rsidR="001235DF" w:rsidRPr="00984864"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będzie rozpatrywany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7F16B3">
        <w:rPr>
          <w:rFonts w:ascii="Verdana" w:hAnsi="Verdana"/>
          <w:bCs/>
          <w:sz w:val="20"/>
          <w:szCs w:val="20"/>
        </w:rPr>
        <w:br/>
      </w:r>
      <w:r w:rsidR="001235DF" w:rsidRPr="00984864">
        <w:rPr>
          <w:rFonts w:ascii="Verdana" w:hAnsi="Verdana"/>
          <w:bCs/>
          <w:sz w:val="20"/>
          <w:szCs w:val="20"/>
        </w:rPr>
        <w:t xml:space="preserve">W tym kryterium można uzyskać </w:t>
      </w:r>
      <w:r w:rsidR="001235DF" w:rsidRPr="00D64C7E">
        <w:rPr>
          <w:rFonts w:ascii="Verdana" w:hAnsi="Verdana"/>
          <w:b/>
          <w:bCs/>
          <w:sz w:val="20"/>
          <w:szCs w:val="20"/>
        </w:rPr>
        <w:t xml:space="preserve">maksymalnie </w:t>
      </w:r>
      <w:r w:rsidR="005D3C8A" w:rsidRPr="00D64C7E">
        <w:rPr>
          <w:rFonts w:ascii="Verdana" w:hAnsi="Verdana"/>
          <w:b/>
          <w:bCs/>
          <w:sz w:val="20"/>
          <w:szCs w:val="20"/>
        </w:rPr>
        <w:t>3</w:t>
      </w:r>
      <w:r w:rsidR="001235DF" w:rsidRPr="00D64C7E">
        <w:rPr>
          <w:rFonts w:ascii="Verdana" w:hAnsi="Verdana"/>
          <w:b/>
          <w:bCs/>
          <w:sz w:val="20"/>
          <w:szCs w:val="20"/>
        </w:rPr>
        <w:t>0 punktów</w:t>
      </w:r>
      <w:r w:rsidR="001235DF" w:rsidRPr="00984864">
        <w:rPr>
          <w:rFonts w:ascii="Verdana" w:hAnsi="Verdana"/>
          <w:bCs/>
          <w:sz w:val="20"/>
          <w:szCs w:val="20"/>
        </w:rPr>
        <w:t xml:space="preserve">.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94443D">
      <w:pPr>
        <w:pStyle w:val="Default"/>
        <w:spacing w:line="276" w:lineRule="auto"/>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5D3C8A">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94443D">
      <w:pPr>
        <w:pStyle w:val="Default"/>
        <w:spacing w:line="276" w:lineRule="auto"/>
        <w:ind w:left="567"/>
        <w:jc w:val="both"/>
        <w:rPr>
          <w:rFonts w:ascii="Verdana" w:hAnsi="Verdana"/>
          <w:color w:val="auto"/>
          <w:sz w:val="20"/>
          <w:szCs w:val="20"/>
        </w:rPr>
      </w:pPr>
      <w:r w:rsidRPr="007F16B3">
        <w:rPr>
          <w:rFonts w:ascii="Verdana" w:hAnsi="Verdana"/>
          <w:bCs/>
          <w:color w:val="auto"/>
          <w:sz w:val="20"/>
          <w:szCs w:val="20"/>
        </w:rPr>
        <w:lastRenderedPageBreak/>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8F5BA6" w:rsidRPr="007F16B3">
        <w:rPr>
          <w:rFonts w:ascii="Verdana" w:hAnsi="Verdana"/>
          <w:color w:val="auto"/>
          <w:sz w:val="20"/>
          <w:szCs w:val="20"/>
        </w:rPr>
        <w:t xml:space="preserve">to </w:t>
      </w:r>
      <w:r w:rsidR="005D3C8A">
        <w:rPr>
          <w:rFonts w:ascii="Verdana" w:hAnsi="Verdana"/>
          <w:color w:val="auto"/>
          <w:sz w:val="20"/>
          <w:szCs w:val="20"/>
        </w:rPr>
        <w:t>10</w:t>
      </w:r>
      <w:r w:rsidRPr="007F16B3">
        <w:rPr>
          <w:rFonts w:ascii="Verdana" w:hAnsi="Verdana"/>
          <w:bCs/>
          <w:color w:val="auto"/>
          <w:sz w:val="20"/>
          <w:szCs w:val="20"/>
        </w:rPr>
        <w:t xml:space="preserve"> </w:t>
      </w:r>
      <w:r w:rsidR="005D3C8A">
        <w:rPr>
          <w:rFonts w:ascii="Verdana" w:hAnsi="Verdana"/>
          <w:bCs/>
          <w:color w:val="auto"/>
          <w:sz w:val="20"/>
          <w:szCs w:val="20"/>
        </w:rPr>
        <w:t>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94443D">
      <w:pPr>
        <w:pStyle w:val="Default"/>
        <w:spacing w:line="276" w:lineRule="auto"/>
        <w:ind w:left="567"/>
        <w:rPr>
          <w:rFonts w:ascii="Verdana" w:hAnsi="Verdana"/>
          <w:bCs/>
          <w:color w:val="auto"/>
          <w:sz w:val="20"/>
          <w:szCs w:val="20"/>
        </w:rPr>
      </w:pPr>
    </w:p>
    <w:p w:rsidR="008F5BA6" w:rsidRPr="007F16B3" w:rsidRDefault="001235DF" w:rsidP="0094443D">
      <w:pPr>
        <w:pStyle w:val="Default"/>
        <w:spacing w:line="276" w:lineRule="auto"/>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236D2D" w:rsidRPr="007F16B3">
        <w:rPr>
          <w:rFonts w:ascii="Verdana" w:hAnsi="Verdana"/>
          <w:bCs/>
          <w:color w:val="auto"/>
          <w:sz w:val="20"/>
          <w:szCs w:val="20"/>
        </w:rPr>
        <w:t xml:space="preserve">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2A793F">
        <w:rPr>
          <w:rFonts w:ascii="Verdana" w:hAnsi="Verdana"/>
          <w:bCs/>
          <w:color w:val="auto"/>
          <w:sz w:val="20"/>
          <w:szCs w:val="20"/>
        </w:rPr>
        <w:t xml:space="preserve">w okresie </w:t>
      </w:r>
      <w:r w:rsidR="005D3C8A">
        <w:rPr>
          <w:rFonts w:ascii="Verdana" w:hAnsi="Verdana"/>
          <w:bCs/>
          <w:color w:val="auto"/>
          <w:sz w:val="20"/>
          <w:szCs w:val="20"/>
        </w:rPr>
        <w:t xml:space="preserve">5 </w:t>
      </w:r>
      <w:r w:rsidR="008F5BA6" w:rsidRPr="007F16B3">
        <w:rPr>
          <w:rFonts w:ascii="Verdana" w:hAnsi="Verdana"/>
          <w:bCs/>
          <w:color w:val="auto"/>
          <w:sz w:val="20"/>
          <w:szCs w:val="20"/>
        </w:rPr>
        <w:t xml:space="preserve">lub </w:t>
      </w:r>
      <w:r w:rsidR="005D3C8A">
        <w:rPr>
          <w:rFonts w:ascii="Verdana" w:hAnsi="Verdana"/>
          <w:bCs/>
          <w:color w:val="auto"/>
          <w:sz w:val="20"/>
          <w:szCs w:val="20"/>
        </w:rPr>
        <w:t>10</w:t>
      </w:r>
      <w:r w:rsidR="003F095B" w:rsidRPr="007F16B3">
        <w:rPr>
          <w:rFonts w:ascii="Verdana" w:hAnsi="Verdana"/>
          <w:bCs/>
          <w:color w:val="auto"/>
          <w:sz w:val="20"/>
          <w:szCs w:val="20"/>
        </w:rPr>
        <w:t xml:space="preserve"> </w:t>
      </w:r>
      <w:r w:rsidR="005D3C8A">
        <w:rPr>
          <w:rFonts w:ascii="Verdana" w:hAnsi="Verdana"/>
          <w:bCs/>
          <w:color w:val="auto"/>
          <w:sz w:val="20"/>
          <w:szCs w:val="20"/>
        </w:rPr>
        <w:t>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jakości zostanie uwzględniony w umowie z Wykonawcą.</w:t>
      </w:r>
    </w:p>
    <w:p w:rsidR="003F095B" w:rsidRPr="007F16B3" w:rsidRDefault="003F095B" w:rsidP="0094443D">
      <w:pPr>
        <w:pStyle w:val="Default"/>
        <w:spacing w:line="276" w:lineRule="auto"/>
        <w:ind w:left="567"/>
        <w:rPr>
          <w:rFonts w:ascii="Verdana" w:hAnsi="Verdana"/>
          <w:color w:val="auto"/>
          <w:sz w:val="20"/>
          <w:szCs w:val="20"/>
        </w:rPr>
      </w:pPr>
    </w:p>
    <w:p w:rsidR="008F5BA6" w:rsidRPr="007F16B3" w:rsidRDefault="008F5BA6" w:rsidP="0094443D">
      <w:pPr>
        <w:pStyle w:val="Default"/>
        <w:spacing w:line="276" w:lineRule="auto"/>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9E722B" w:rsidRDefault="007F16B3" w:rsidP="0094443D">
      <w:pPr>
        <w:pStyle w:val="Default"/>
        <w:numPr>
          <w:ilvl w:val="0"/>
          <w:numId w:val="16"/>
        </w:numPr>
        <w:spacing w:after="19" w:line="276" w:lineRule="auto"/>
        <w:rPr>
          <w:rFonts w:ascii="Verdana" w:hAnsi="Verdana"/>
          <w:color w:val="auto"/>
          <w:sz w:val="20"/>
          <w:szCs w:val="20"/>
        </w:rPr>
      </w:pPr>
      <w:r>
        <w:rPr>
          <w:rFonts w:ascii="Verdana" w:hAnsi="Verdana"/>
          <w:color w:val="auto"/>
          <w:sz w:val="20"/>
          <w:szCs w:val="20"/>
        </w:rPr>
        <w:t>Wykonawca, który zaoferuje najkorzystniejszy o</w:t>
      </w:r>
      <w:r w:rsidR="008F5BA6" w:rsidRPr="007F16B3">
        <w:rPr>
          <w:rFonts w:ascii="Verdana" w:hAnsi="Verdana"/>
          <w:color w:val="auto"/>
          <w:sz w:val="20"/>
          <w:szCs w:val="20"/>
        </w:rPr>
        <w:t xml:space="preserve">kres gwarancji </w:t>
      </w:r>
      <w:r>
        <w:rPr>
          <w:rFonts w:ascii="Verdana" w:hAnsi="Verdana"/>
          <w:color w:val="auto"/>
          <w:sz w:val="20"/>
          <w:szCs w:val="20"/>
        </w:rPr>
        <w:t xml:space="preserve">tj. </w:t>
      </w:r>
      <w:r w:rsidR="005D3C8A">
        <w:rPr>
          <w:rFonts w:ascii="Verdana" w:hAnsi="Verdana"/>
          <w:bCs/>
          <w:color w:val="auto"/>
          <w:sz w:val="20"/>
          <w:szCs w:val="20"/>
        </w:rPr>
        <w:t>10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Pr>
          <w:rFonts w:ascii="Verdana" w:hAnsi="Verdana"/>
          <w:color w:val="auto"/>
          <w:sz w:val="20"/>
          <w:szCs w:val="20"/>
        </w:rPr>
        <w:t xml:space="preserve">otrzyma - </w:t>
      </w:r>
      <w:r w:rsidR="005D3C8A">
        <w:rPr>
          <w:rFonts w:ascii="Verdana" w:hAnsi="Verdana"/>
          <w:bCs/>
          <w:color w:val="auto"/>
          <w:sz w:val="20"/>
          <w:szCs w:val="20"/>
        </w:rPr>
        <w:t>3</w:t>
      </w:r>
      <w:r w:rsidR="00BA163B" w:rsidRPr="007F16B3">
        <w:rPr>
          <w:rFonts w:ascii="Verdana" w:hAnsi="Verdana"/>
          <w:bCs/>
          <w:color w:val="auto"/>
          <w:sz w:val="20"/>
          <w:szCs w:val="20"/>
        </w:rPr>
        <w:t>0 punktów</w:t>
      </w:r>
      <w:r w:rsidR="009E722B">
        <w:rPr>
          <w:rFonts w:ascii="Verdana" w:hAnsi="Verdana"/>
          <w:bCs/>
          <w:color w:val="auto"/>
          <w:sz w:val="20"/>
          <w:szCs w:val="20"/>
        </w:rPr>
        <w:t xml:space="preserve"> – maksymalną liczbę punktów</w:t>
      </w:r>
      <w:r w:rsidR="00B018F6">
        <w:rPr>
          <w:rFonts w:ascii="Verdana" w:hAnsi="Verdana"/>
          <w:bCs/>
          <w:color w:val="auto"/>
          <w:sz w:val="20"/>
          <w:szCs w:val="20"/>
        </w:rPr>
        <w:t>,</w:t>
      </w:r>
    </w:p>
    <w:p w:rsidR="00B018F6" w:rsidRPr="00260841" w:rsidRDefault="00B018F6" w:rsidP="00B018F6">
      <w:pPr>
        <w:pStyle w:val="Bezodstpw"/>
        <w:numPr>
          <w:ilvl w:val="0"/>
          <w:numId w:val="16"/>
        </w:numPr>
        <w:spacing w:line="276" w:lineRule="auto"/>
        <w:rPr>
          <w:rFonts w:ascii="Verdana" w:hAnsi="Verdana"/>
          <w:sz w:val="20"/>
          <w:szCs w:val="20"/>
        </w:rPr>
      </w:pPr>
      <w:r w:rsidRPr="00260841">
        <w:rPr>
          <w:rFonts w:ascii="Verdana" w:hAnsi="Verdana"/>
          <w:sz w:val="20"/>
          <w:szCs w:val="20"/>
        </w:rPr>
        <w:t>Wykonawca, który zaoferuje okres gwarancji 9 lat – otrzymuje 25 pkt.,</w:t>
      </w:r>
    </w:p>
    <w:p w:rsidR="00B018F6" w:rsidRPr="00260841" w:rsidRDefault="00B018F6" w:rsidP="00B018F6">
      <w:pPr>
        <w:pStyle w:val="Bezodstpw"/>
        <w:numPr>
          <w:ilvl w:val="0"/>
          <w:numId w:val="16"/>
        </w:numPr>
        <w:spacing w:line="276" w:lineRule="auto"/>
        <w:rPr>
          <w:rFonts w:ascii="Verdana" w:hAnsi="Verdana"/>
          <w:sz w:val="20"/>
          <w:szCs w:val="20"/>
        </w:rPr>
      </w:pPr>
      <w:r w:rsidRPr="00260841">
        <w:rPr>
          <w:rFonts w:ascii="Verdana" w:hAnsi="Verdana"/>
          <w:sz w:val="20"/>
          <w:szCs w:val="20"/>
        </w:rPr>
        <w:t>Wykonawca, który zaoferuje okres gwarancji 8 lat – otrzymuje 15 pkt.,</w:t>
      </w:r>
    </w:p>
    <w:p w:rsidR="00B018F6" w:rsidRPr="00260841" w:rsidRDefault="00B018F6" w:rsidP="00B018F6">
      <w:pPr>
        <w:pStyle w:val="Bezodstpw"/>
        <w:numPr>
          <w:ilvl w:val="0"/>
          <w:numId w:val="16"/>
        </w:numPr>
        <w:spacing w:line="276" w:lineRule="auto"/>
        <w:rPr>
          <w:rFonts w:ascii="Verdana" w:hAnsi="Verdana"/>
          <w:sz w:val="20"/>
          <w:szCs w:val="20"/>
        </w:rPr>
      </w:pPr>
      <w:r w:rsidRPr="00260841">
        <w:rPr>
          <w:rFonts w:ascii="Verdana" w:hAnsi="Verdana"/>
          <w:sz w:val="20"/>
          <w:szCs w:val="20"/>
        </w:rPr>
        <w:t>Wykonawca, który zaoferuje okres gwarancji 7 lat – otrzymuje 10 pkt.,</w:t>
      </w:r>
    </w:p>
    <w:p w:rsidR="009E722B" w:rsidRPr="00B018F6" w:rsidRDefault="00B018F6" w:rsidP="00B018F6">
      <w:pPr>
        <w:pStyle w:val="Bezodstpw"/>
        <w:numPr>
          <w:ilvl w:val="0"/>
          <w:numId w:val="16"/>
        </w:numPr>
        <w:spacing w:line="276" w:lineRule="auto"/>
        <w:rPr>
          <w:rFonts w:ascii="Verdana" w:hAnsi="Verdana"/>
          <w:sz w:val="20"/>
          <w:szCs w:val="20"/>
        </w:rPr>
      </w:pPr>
      <w:r w:rsidRPr="00260841">
        <w:rPr>
          <w:rFonts w:ascii="Verdana" w:hAnsi="Verdana"/>
          <w:sz w:val="20"/>
          <w:szCs w:val="20"/>
        </w:rPr>
        <w:t>Wykonawca, który zaoferuje okres gwarancji 6 lat – otrzymuje 5 pkt.,</w:t>
      </w:r>
    </w:p>
    <w:p w:rsidR="008F5BA6" w:rsidRPr="007F16B3" w:rsidRDefault="007F16B3" w:rsidP="00B018F6">
      <w:pPr>
        <w:pStyle w:val="Default"/>
        <w:numPr>
          <w:ilvl w:val="0"/>
          <w:numId w:val="16"/>
        </w:numPr>
        <w:spacing w:after="19" w:line="276" w:lineRule="auto"/>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5D3C8A">
        <w:rPr>
          <w:rFonts w:ascii="Verdana" w:hAnsi="Verdana"/>
          <w:bCs/>
          <w:color w:val="auto"/>
          <w:sz w:val="20"/>
          <w:szCs w:val="20"/>
        </w:rPr>
        <w:t>5 lat</w:t>
      </w:r>
      <w:r w:rsidR="008F5BA6" w:rsidRPr="007F16B3">
        <w:rPr>
          <w:rFonts w:ascii="Verdana" w:hAnsi="Verdana"/>
          <w:color w:val="auto"/>
          <w:sz w:val="20"/>
          <w:szCs w:val="20"/>
        </w:rPr>
        <w:t xml:space="preserve">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9E722B">
        <w:rPr>
          <w:rFonts w:ascii="Verdana" w:hAnsi="Verdana"/>
          <w:bCs/>
          <w:color w:val="auto"/>
          <w:sz w:val="20"/>
          <w:szCs w:val="20"/>
        </w:rPr>
        <w:t>.</w:t>
      </w:r>
      <w:r w:rsidR="008F5BA6" w:rsidRPr="007F16B3">
        <w:rPr>
          <w:rFonts w:ascii="Verdana" w:hAnsi="Verdana"/>
          <w:bCs/>
          <w:color w:val="auto"/>
          <w:sz w:val="20"/>
          <w:szCs w:val="20"/>
        </w:rPr>
        <w:t xml:space="preserve"> </w:t>
      </w:r>
    </w:p>
    <w:p w:rsidR="008F5BA6" w:rsidRPr="007F16B3" w:rsidRDefault="008F5BA6" w:rsidP="0094443D">
      <w:pPr>
        <w:pStyle w:val="Default"/>
        <w:spacing w:line="276" w:lineRule="auto"/>
        <w:ind w:left="567"/>
        <w:rPr>
          <w:rFonts w:ascii="Verdana" w:hAnsi="Verdana"/>
          <w:color w:val="auto"/>
          <w:sz w:val="20"/>
          <w:szCs w:val="20"/>
        </w:rPr>
      </w:pPr>
    </w:p>
    <w:p w:rsidR="00C36373" w:rsidRPr="007F16B3" w:rsidRDefault="008F5BA6" w:rsidP="0094443D">
      <w:pPr>
        <w:pStyle w:val="Default"/>
        <w:spacing w:line="276" w:lineRule="auto"/>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 xml:space="preserve">kres gwarancji tj. </w:t>
      </w:r>
      <w:r w:rsidR="005D3C8A">
        <w:rPr>
          <w:rFonts w:ascii="Verdana" w:hAnsi="Verdana"/>
          <w:bCs/>
          <w:color w:val="auto"/>
          <w:sz w:val="20"/>
          <w:szCs w:val="20"/>
        </w:rPr>
        <w:t xml:space="preserve">5 lat </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Gwarancji jakości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94443D">
      <w:pPr>
        <w:pStyle w:val="Default"/>
        <w:spacing w:line="276" w:lineRule="auto"/>
        <w:ind w:left="567"/>
        <w:jc w:val="both"/>
        <w:rPr>
          <w:rFonts w:ascii="Verdana" w:hAnsi="Verdana"/>
          <w:bCs/>
          <w:color w:val="auto"/>
          <w:sz w:val="20"/>
          <w:szCs w:val="20"/>
        </w:rPr>
      </w:pPr>
    </w:p>
    <w:p w:rsidR="007D7A16" w:rsidRPr="00721055" w:rsidRDefault="00236D2D" w:rsidP="0094443D">
      <w:pPr>
        <w:pStyle w:val="Default"/>
        <w:spacing w:line="276" w:lineRule="auto"/>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5D3C8A" w:rsidRDefault="00F23B29" w:rsidP="005D3C8A">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5D3C8A" w:rsidRPr="00BA5332">
        <w:rPr>
          <w:rFonts w:ascii="Verdana" w:hAnsi="Verdana" w:cs="Calibri"/>
          <w:b/>
          <w:sz w:val="20"/>
          <w:szCs w:val="20"/>
          <w:u w:val="single"/>
        </w:rPr>
        <w:t>Kryterium „</w:t>
      </w:r>
      <w:r w:rsidR="005D3C8A" w:rsidRPr="00BA5332">
        <w:rPr>
          <w:rFonts w:ascii="Verdana" w:hAnsi="Verdana"/>
          <w:b/>
          <w:sz w:val="20"/>
          <w:szCs w:val="20"/>
          <w:u w:val="single"/>
        </w:rPr>
        <w:t>Doświadczenie Kierownika Robót”</w:t>
      </w:r>
      <w:r w:rsidR="005D3C8A">
        <w:rPr>
          <w:rFonts w:ascii="Verdana" w:hAnsi="Verdana"/>
          <w:b/>
          <w:sz w:val="20"/>
          <w:szCs w:val="20"/>
          <w:u w:val="single"/>
        </w:rPr>
        <w:t xml:space="preserve"> </w:t>
      </w:r>
      <w:r w:rsidR="005D3C8A" w:rsidRPr="00BA5332">
        <w:rPr>
          <w:rFonts w:ascii="Verdana" w:hAnsi="Verdana"/>
          <w:b/>
          <w:sz w:val="20"/>
          <w:szCs w:val="20"/>
          <w:u w:val="single"/>
        </w:rPr>
        <w:t>(</w:t>
      </w:r>
      <w:r w:rsidR="001872B7">
        <w:rPr>
          <w:rFonts w:ascii="Verdana" w:hAnsi="Verdana"/>
          <w:b/>
          <w:sz w:val="20"/>
          <w:szCs w:val="20"/>
          <w:u w:val="single"/>
        </w:rPr>
        <w:t>T</w:t>
      </w:r>
      <w:r w:rsidR="005D3C8A" w:rsidRPr="00BA5332">
        <w:rPr>
          <w:rFonts w:ascii="Verdana" w:hAnsi="Verdana"/>
          <w:b/>
          <w:sz w:val="20"/>
          <w:szCs w:val="20"/>
          <w:u w:val="single"/>
        </w:rPr>
        <w:t>)</w:t>
      </w:r>
    </w:p>
    <w:p w:rsidR="005D3C8A" w:rsidRDefault="005D3C8A" w:rsidP="005D3C8A">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Pr="00BA5332">
        <w:rPr>
          <w:rFonts w:ascii="Verdana" w:hAnsi="Verdana"/>
          <w:b/>
          <w:sz w:val="20"/>
          <w:szCs w:val="20"/>
          <w:u w:val="single"/>
        </w:rPr>
        <w:t>Doświadczenie Kierownika Robót</w:t>
      </w:r>
      <w:r w:rsidRPr="00860CEC">
        <w:rPr>
          <w:rFonts w:ascii="Verdana" w:hAnsi="Verdana"/>
          <w:b/>
          <w:sz w:val="20"/>
          <w:szCs w:val="20"/>
        </w:rPr>
        <w:t>”</w:t>
      </w:r>
    </w:p>
    <w:p w:rsidR="005D3C8A" w:rsidRDefault="005D3C8A" w:rsidP="005D3C8A">
      <w:pPr>
        <w:pStyle w:val="Akapitzlist"/>
        <w:ind w:left="709"/>
        <w:jc w:val="both"/>
        <w:rPr>
          <w:rFonts w:ascii="Verdana" w:hAnsi="Verdana"/>
          <w:sz w:val="20"/>
          <w:szCs w:val="20"/>
        </w:rPr>
      </w:pPr>
    </w:p>
    <w:p w:rsidR="005D3C8A" w:rsidRPr="008D7623" w:rsidRDefault="005D3C8A" w:rsidP="005D3C8A">
      <w:pPr>
        <w:pStyle w:val="Akapitzlist"/>
        <w:ind w:left="709"/>
        <w:jc w:val="both"/>
        <w:rPr>
          <w:rFonts w:ascii="Verdana" w:hAnsi="Verdana"/>
          <w:bCs/>
          <w:sz w:val="20"/>
          <w:szCs w:val="20"/>
        </w:rPr>
      </w:pPr>
      <w:r w:rsidRPr="00DD61E2">
        <w:rPr>
          <w:rFonts w:ascii="Verdana" w:hAnsi="Verdana"/>
          <w:sz w:val="20"/>
          <w:szCs w:val="20"/>
        </w:rPr>
        <w:t xml:space="preserve">Ocena w kryterium będzie odbywać się w oparciu o dokument sporządzony według wzoru </w:t>
      </w:r>
      <w:r w:rsidRPr="008D7623">
        <w:rPr>
          <w:rFonts w:ascii="Verdana" w:hAnsi="Verdana"/>
          <w:sz w:val="20"/>
          <w:szCs w:val="20"/>
        </w:rPr>
        <w:t>Formularza nr 2.</w:t>
      </w:r>
      <w:r>
        <w:rPr>
          <w:rFonts w:ascii="Verdana" w:hAnsi="Verdana"/>
          <w:sz w:val="20"/>
          <w:szCs w:val="20"/>
        </w:rPr>
        <w:t>1</w:t>
      </w:r>
      <w:r w:rsidRPr="008D7623">
        <w:rPr>
          <w:rFonts w:ascii="Verdana" w:hAnsi="Verdana"/>
          <w:sz w:val="20"/>
          <w:szCs w:val="20"/>
        </w:rPr>
        <w:t>.: Kryterium oceny ofert „</w:t>
      </w:r>
      <w:r w:rsidRPr="008D7623">
        <w:rPr>
          <w:rFonts w:ascii="Verdana" w:hAnsi="Verdana" w:cs="Verdana"/>
          <w:sz w:val="20"/>
          <w:szCs w:val="20"/>
        </w:rPr>
        <w:t>Doświadczenia Kierownika Robót</w:t>
      </w:r>
      <w:r w:rsidRPr="00AC6F84">
        <w:rPr>
          <w:rFonts w:ascii="Verdana" w:hAnsi="Verdana"/>
          <w:sz w:val="20"/>
          <w:szCs w:val="20"/>
        </w:rPr>
        <w:t>”.</w:t>
      </w:r>
      <w:r w:rsidRPr="00B8128B">
        <w:rPr>
          <w:rFonts w:ascii="Verdana" w:hAnsi="Verdana"/>
          <w:bCs/>
          <w:sz w:val="20"/>
          <w:szCs w:val="20"/>
        </w:rPr>
        <w:t xml:space="preserve"> W tym kryterium można uzyskać </w:t>
      </w:r>
      <w:r w:rsidRPr="00E35782">
        <w:rPr>
          <w:rFonts w:ascii="Verdana" w:hAnsi="Verdana"/>
          <w:b/>
          <w:bCs/>
          <w:sz w:val="20"/>
          <w:szCs w:val="20"/>
        </w:rPr>
        <w:t>maksymalnie 10 punktów</w:t>
      </w:r>
      <w:r w:rsidRPr="006C37FA">
        <w:rPr>
          <w:rFonts w:ascii="Verdana" w:hAnsi="Verdana"/>
          <w:bCs/>
          <w:sz w:val="20"/>
          <w:szCs w:val="20"/>
        </w:rPr>
        <w:t>.</w:t>
      </w:r>
      <w:r w:rsidRPr="008D7623">
        <w:rPr>
          <w:rFonts w:ascii="Verdana" w:hAnsi="Verdana"/>
          <w:bCs/>
          <w:sz w:val="20"/>
          <w:szCs w:val="20"/>
        </w:rPr>
        <w:t xml:space="preserve"> </w:t>
      </w:r>
    </w:p>
    <w:p w:rsidR="005D3C8A" w:rsidRPr="00893F2E" w:rsidRDefault="005D3C8A" w:rsidP="00B018F6">
      <w:pPr>
        <w:tabs>
          <w:tab w:val="left" w:pos="993"/>
        </w:tabs>
        <w:suppressAutoHyphens/>
        <w:spacing w:before="120" w:line="276" w:lineRule="auto"/>
        <w:ind w:left="709"/>
        <w:jc w:val="both"/>
        <w:rPr>
          <w:rFonts w:ascii="Verdana" w:hAnsi="Verdana"/>
          <w:sz w:val="20"/>
          <w:szCs w:val="20"/>
        </w:rPr>
      </w:pPr>
      <w:r w:rsidRPr="00893F2E">
        <w:rPr>
          <w:rFonts w:ascii="Verdana" w:hAnsi="Verdana"/>
          <w:bCs/>
          <w:sz w:val="20"/>
          <w:szCs w:val="20"/>
        </w:rPr>
        <w:t xml:space="preserve">Dokument ten winien zawierać </w:t>
      </w:r>
      <w:r w:rsidRPr="00893F2E">
        <w:rPr>
          <w:rFonts w:ascii="Verdana" w:hAnsi="Verdana"/>
          <w:b/>
          <w:bCs/>
          <w:sz w:val="20"/>
          <w:szCs w:val="20"/>
        </w:rPr>
        <w:t xml:space="preserve">wykaz </w:t>
      </w:r>
      <w:r>
        <w:rPr>
          <w:rFonts w:ascii="Verdana" w:hAnsi="Verdana"/>
          <w:b/>
          <w:bCs/>
          <w:sz w:val="20"/>
          <w:szCs w:val="20"/>
        </w:rPr>
        <w:t>zadań</w:t>
      </w:r>
      <w:r w:rsidRPr="00893F2E">
        <w:rPr>
          <w:rFonts w:ascii="Verdana" w:hAnsi="Verdana"/>
          <w:b/>
          <w:bCs/>
          <w:sz w:val="20"/>
          <w:szCs w:val="20"/>
        </w:rPr>
        <w:t xml:space="preserve"> </w:t>
      </w:r>
      <w:r w:rsidRPr="00893F2E">
        <w:rPr>
          <w:rFonts w:ascii="Verdana" w:hAnsi="Verdana"/>
          <w:sz w:val="20"/>
          <w:szCs w:val="20"/>
        </w:rPr>
        <w:t xml:space="preserve">obejmujących </w:t>
      </w:r>
      <w:r w:rsidR="001872B7" w:rsidRPr="009C4D1D">
        <w:rPr>
          <w:rFonts w:ascii="Verdana" w:hAnsi="Verdana"/>
          <w:sz w:val="20"/>
          <w:szCs w:val="20"/>
        </w:rPr>
        <w:t>budow</w:t>
      </w:r>
      <w:r w:rsidR="001872B7">
        <w:rPr>
          <w:rFonts w:ascii="Verdana" w:hAnsi="Verdana"/>
          <w:sz w:val="20"/>
          <w:szCs w:val="20"/>
        </w:rPr>
        <w:t>ę</w:t>
      </w:r>
      <w:r w:rsidR="008056D9" w:rsidRPr="009C4D1D">
        <w:rPr>
          <w:rFonts w:ascii="Verdana" w:hAnsi="Verdana"/>
          <w:sz w:val="20"/>
          <w:szCs w:val="20"/>
        </w:rPr>
        <w:t>/przebudow</w:t>
      </w:r>
      <w:r w:rsidR="008056D9">
        <w:rPr>
          <w:rFonts w:ascii="Verdana" w:hAnsi="Verdana"/>
          <w:sz w:val="20"/>
          <w:szCs w:val="20"/>
        </w:rPr>
        <w:t>ę/remont</w:t>
      </w:r>
      <w:r w:rsidR="008056D9" w:rsidRPr="009C4D1D">
        <w:rPr>
          <w:rFonts w:ascii="Verdana" w:hAnsi="Verdana"/>
          <w:sz w:val="20"/>
          <w:szCs w:val="20"/>
        </w:rPr>
        <w:t xml:space="preserve"> budynku </w:t>
      </w:r>
      <w:r w:rsidR="008056D9">
        <w:rPr>
          <w:rFonts w:ascii="Verdana" w:hAnsi="Verdana"/>
          <w:sz w:val="20"/>
          <w:szCs w:val="20"/>
        </w:rPr>
        <w:t>biurowego/</w:t>
      </w:r>
      <w:r w:rsidR="008056D9" w:rsidRPr="009C4D1D">
        <w:rPr>
          <w:rFonts w:ascii="Verdana" w:hAnsi="Verdana"/>
          <w:sz w:val="20"/>
          <w:szCs w:val="20"/>
        </w:rPr>
        <w:t xml:space="preserve">administracyjnego o powierzchni </w:t>
      </w:r>
      <w:r w:rsidR="008056D9">
        <w:rPr>
          <w:rFonts w:ascii="Verdana" w:hAnsi="Verdana"/>
          <w:sz w:val="20"/>
          <w:szCs w:val="20"/>
        </w:rPr>
        <w:t xml:space="preserve">min </w:t>
      </w:r>
      <w:r w:rsidR="008056D9" w:rsidRPr="009C4D1D">
        <w:rPr>
          <w:rFonts w:ascii="Verdana" w:hAnsi="Verdana"/>
          <w:sz w:val="20"/>
          <w:szCs w:val="20"/>
        </w:rPr>
        <w:t xml:space="preserve">100 m2 </w:t>
      </w:r>
      <w:r w:rsidR="008056D9">
        <w:rPr>
          <w:rFonts w:ascii="Verdana" w:hAnsi="Verdana"/>
          <w:sz w:val="20"/>
          <w:szCs w:val="20"/>
        </w:rPr>
        <w:t xml:space="preserve"> </w:t>
      </w:r>
      <w:r w:rsidRPr="00893F2E">
        <w:rPr>
          <w:rFonts w:ascii="Verdana" w:hAnsi="Verdana"/>
          <w:sz w:val="20"/>
          <w:szCs w:val="20"/>
        </w:rPr>
        <w:t>,</w:t>
      </w:r>
      <w:r w:rsidRPr="00893F2E">
        <w:rPr>
          <w:rFonts w:ascii="Verdana" w:hAnsi="Verdana"/>
          <w:b/>
          <w:bCs/>
          <w:sz w:val="20"/>
          <w:szCs w:val="20"/>
        </w:rPr>
        <w:t xml:space="preserve"> </w:t>
      </w:r>
      <w:r w:rsidRPr="00893F2E">
        <w:rPr>
          <w:rFonts w:ascii="Verdana" w:hAnsi="Verdana"/>
          <w:bCs/>
          <w:sz w:val="20"/>
          <w:szCs w:val="20"/>
        </w:rPr>
        <w:t>na</w:t>
      </w:r>
      <w:r w:rsidRPr="00893F2E">
        <w:rPr>
          <w:rFonts w:ascii="Verdana" w:hAnsi="Verdana"/>
          <w:b/>
          <w:bCs/>
          <w:sz w:val="20"/>
          <w:szCs w:val="20"/>
        </w:rPr>
        <w:t xml:space="preserve"> </w:t>
      </w:r>
      <w:r w:rsidRPr="00893F2E">
        <w:rPr>
          <w:rFonts w:ascii="Verdana" w:hAnsi="Verdana"/>
          <w:bCs/>
          <w:sz w:val="20"/>
          <w:szCs w:val="20"/>
        </w:rPr>
        <w:t xml:space="preserve">których </w:t>
      </w:r>
      <w:r>
        <w:rPr>
          <w:rFonts w:ascii="Verdana" w:hAnsi="Verdana"/>
          <w:bCs/>
          <w:sz w:val="20"/>
          <w:szCs w:val="20"/>
        </w:rPr>
        <w:t xml:space="preserve">osoba wskazana </w:t>
      </w:r>
      <w:r w:rsidRPr="00893F2E">
        <w:rPr>
          <w:rFonts w:ascii="Verdana" w:hAnsi="Verdana"/>
          <w:bCs/>
          <w:sz w:val="20"/>
          <w:szCs w:val="20"/>
        </w:rPr>
        <w:t xml:space="preserve">na stanowisko </w:t>
      </w:r>
      <w:r w:rsidRPr="00893F2E">
        <w:rPr>
          <w:rFonts w:ascii="Verdana" w:hAnsi="Verdana"/>
          <w:sz w:val="20"/>
          <w:szCs w:val="20"/>
        </w:rPr>
        <w:t>Kierownika Robót sprawowała funkcję Kierownika Robót, Kierownika Budowy lub Inspektora Nadzoru specjalności inżynieryjnej drogowej.</w:t>
      </w:r>
    </w:p>
    <w:p w:rsidR="005D3C8A" w:rsidRPr="00893F2E" w:rsidRDefault="005D3C8A" w:rsidP="00B018F6">
      <w:pPr>
        <w:spacing w:line="276" w:lineRule="auto"/>
        <w:ind w:left="709"/>
        <w:jc w:val="both"/>
        <w:rPr>
          <w:rFonts w:ascii="Verdana" w:hAnsi="Verdana"/>
          <w:sz w:val="20"/>
          <w:szCs w:val="20"/>
        </w:rPr>
      </w:pPr>
      <w:r w:rsidRPr="00893F2E">
        <w:rPr>
          <w:rFonts w:ascii="Verdana" w:hAnsi="Verdana"/>
          <w:sz w:val="20"/>
          <w:szCs w:val="20"/>
        </w:rPr>
        <w:t>Wymagane jest podanie  imienia i nazwiska oraz informacji na temat doświadczenia zawodowego.</w:t>
      </w:r>
    </w:p>
    <w:p w:rsidR="005D3C8A" w:rsidRDefault="005D3C8A" w:rsidP="005D3C8A">
      <w:pPr>
        <w:tabs>
          <w:tab w:val="left" w:pos="993"/>
          <w:tab w:val="left" w:pos="7515"/>
        </w:tabs>
        <w:suppressAutoHyphens/>
        <w:spacing w:before="120"/>
        <w:ind w:left="709"/>
        <w:jc w:val="both"/>
        <w:rPr>
          <w:rFonts w:ascii="Verdana" w:hAnsi="Verdana"/>
          <w:spacing w:val="4"/>
          <w:sz w:val="20"/>
          <w:szCs w:val="20"/>
          <w:lang w:eastAsia="ar-SA"/>
        </w:rPr>
      </w:pPr>
      <w:r w:rsidRPr="00B8128B">
        <w:rPr>
          <w:rFonts w:ascii="Verdana" w:hAnsi="Verdana"/>
          <w:spacing w:val="4"/>
          <w:sz w:val="20"/>
          <w:szCs w:val="20"/>
          <w:lang w:eastAsia="ar-SA"/>
        </w:rPr>
        <w:t>Punkty w tym kryterium będą przyznawane wg poniższych zasad:</w:t>
      </w:r>
    </w:p>
    <w:p w:rsidR="005D3C8A" w:rsidRPr="008B45EC" w:rsidRDefault="005D3C8A" w:rsidP="005D3C8A">
      <w:pPr>
        <w:tabs>
          <w:tab w:val="left" w:pos="993"/>
          <w:tab w:val="left" w:pos="7515"/>
        </w:tabs>
        <w:suppressAutoHyphens/>
        <w:spacing w:before="120"/>
        <w:ind w:left="709"/>
        <w:jc w:val="both"/>
        <w:rPr>
          <w:rFonts w:ascii="Verdana" w:hAnsi="Verdana"/>
          <w:spacing w:val="4"/>
          <w:sz w:val="8"/>
          <w:szCs w:val="20"/>
          <w:lang w:eastAsia="ar-SA"/>
        </w:rPr>
      </w:pPr>
    </w:p>
    <w:p w:rsidR="005D3C8A" w:rsidRPr="006C37FA" w:rsidRDefault="005D3C8A" w:rsidP="00AF4E0E">
      <w:pPr>
        <w:numPr>
          <w:ilvl w:val="1"/>
          <w:numId w:val="60"/>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2 zadań – </w:t>
      </w:r>
      <w:r w:rsidR="001872B7">
        <w:rPr>
          <w:rFonts w:ascii="Verdana" w:hAnsi="Verdana"/>
          <w:spacing w:val="4"/>
          <w:sz w:val="20"/>
          <w:szCs w:val="20"/>
          <w:lang w:eastAsia="ar-SA"/>
        </w:rPr>
        <w:t>0</w:t>
      </w:r>
      <w:r w:rsidRPr="006C37FA">
        <w:rPr>
          <w:rFonts w:ascii="Verdana" w:hAnsi="Verdana"/>
          <w:spacing w:val="4"/>
          <w:sz w:val="20"/>
          <w:szCs w:val="20"/>
          <w:lang w:eastAsia="ar-SA"/>
        </w:rPr>
        <w:t xml:space="preserve"> pkt</w:t>
      </w:r>
    </w:p>
    <w:p w:rsidR="005D3C8A" w:rsidRPr="006C37FA" w:rsidRDefault="005D3C8A" w:rsidP="00AF4E0E">
      <w:pPr>
        <w:numPr>
          <w:ilvl w:val="1"/>
          <w:numId w:val="60"/>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3 zadań – </w:t>
      </w:r>
      <w:r w:rsidR="001872B7">
        <w:rPr>
          <w:rFonts w:ascii="Verdana" w:hAnsi="Verdana"/>
          <w:spacing w:val="4"/>
          <w:sz w:val="20"/>
          <w:szCs w:val="20"/>
          <w:lang w:eastAsia="ar-SA"/>
        </w:rPr>
        <w:t>5</w:t>
      </w:r>
      <w:r w:rsidRPr="006C37FA">
        <w:rPr>
          <w:rFonts w:ascii="Verdana" w:hAnsi="Verdana"/>
          <w:spacing w:val="4"/>
          <w:sz w:val="20"/>
          <w:szCs w:val="20"/>
          <w:lang w:eastAsia="ar-SA"/>
        </w:rPr>
        <w:t xml:space="preserve"> pkt</w:t>
      </w:r>
    </w:p>
    <w:p w:rsidR="005D3C8A" w:rsidRPr="006C37FA" w:rsidRDefault="005D3C8A" w:rsidP="00AF4E0E">
      <w:pPr>
        <w:numPr>
          <w:ilvl w:val="1"/>
          <w:numId w:val="60"/>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4 zadań – </w:t>
      </w:r>
      <w:r w:rsidR="001872B7">
        <w:rPr>
          <w:rFonts w:ascii="Verdana" w:hAnsi="Verdana"/>
          <w:spacing w:val="4"/>
          <w:sz w:val="20"/>
          <w:szCs w:val="20"/>
          <w:lang w:eastAsia="ar-SA"/>
        </w:rPr>
        <w:t>10</w:t>
      </w:r>
      <w:r w:rsidRPr="006C37FA">
        <w:rPr>
          <w:rFonts w:ascii="Verdana" w:hAnsi="Verdana"/>
          <w:spacing w:val="4"/>
          <w:sz w:val="20"/>
          <w:szCs w:val="20"/>
          <w:lang w:eastAsia="ar-SA"/>
        </w:rPr>
        <w:t xml:space="preserve"> pkt</w:t>
      </w:r>
    </w:p>
    <w:p w:rsidR="005D3C8A" w:rsidRPr="00DD61E2" w:rsidRDefault="005D3C8A" w:rsidP="005D3C8A">
      <w:pPr>
        <w:pStyle w:val="Standardowy1"/>
        <w:ind w:left="993"/>
        <w:jc w:val="both"/>
        <w:rPr>
          <w:rFonts w:ascii="Verdana" w:hAnsi="Verdana"/>
          <w:sz w:val="20"/>
          <w:szCs w:val="20"/>
        </w:rPr>
      </w:pPr>
    </w:p>
    <w:p w:rsidR="005D3C8A" w:rsidRDefault="005D3C8A" w:rsidP="005D3C8A">
      <w:pPr>
        <w:pStyle w:val="Standardowy1"/>
        <w:ind w:left="709"/>
        <w:jc w:val="both"/>
        <w:rPr>
          <w:rFonts w:ascii="Verdana" w:hAnsi="Verdana"/>
          <w:spacing w:val="4"/>
          <w:sz w:val="20"/>
          <w:szCs w:val="20"/>
          <w:lang w:eastAsia="ar-SA"/>
        </w:rPr>
      </w:pPr>
      <w:r>
        <w:rPr>
          <w:rFonts w:ascii="Verdana" w:hAnsi="Verdana"/>
          <w:spacing w:val="4"/>
          <w:sz w:val="20"/>
          <w:szCs w:val="20"/>
          <w:lang w:eastAsia="ar-SA"/>
        </w:rPr>
        <w:t>UWAGA:</w:t>
      </w:r>
    </w:p>
    <w:p w:rsidR="005D3C8A" w:rsidRDefault="005D3C8A" w:rsidP="00AF4E0E">
      <w:pPr>
        <w:pStyle w:val="Akapitzlist"/>
        <w:numPr>
          <w:ilvl w:val="0"/>
          <w:numId w:val="61"/>
        </w:numPr>
        <w:spacing w:line="300" w:lineRule="auto"/>
        <w:ind w:left="993" w:hanging="284"/>
        <w:jc w:val="both"/>
        <w:rPr>
          <w:rFonts w:ascii="Verdana" w:hAnsi="Verdana" w:cs="Times New Roman"/>
          <w:spacing w:val="4"/>
          <w:sz w:val="20"/>
          <w:szCs w:val="20"/>
          <w:lang w:eastAsia="ar-SA"/>
        </w:rPr>
      </w:pPr>
      <w:r w:rsidRPr="006C37FA">
        <w:rPr>
          <w:rFonts w:ascii="Verdana" w:hAnsi="Verdana" w:cs="Times New Roman"/>
          <w:spacing w:val="4"/>
          <w:sz w:val="20"/>
          <w:szCs w:val="20"/>
          <w:lang w:eastAsia="ar-SA"/>
        </w:rPr>
        <w:t>Ocenie będą podlegały jedynie informacje zawarte w Formularzu „</w:t>
      </w:r>
      <w:r>
        <w:rPr>
          <w:rFonts w:ascii="Verdana" w:hAnsi="Verdana" w:cs="Times New Roman"/>
          <w:spacing w:val="4"/>
          <w:sz w:val="20"/>
          <w:szCs w:val="20"/>
          <w:lang w:eastAsia="ar-SA"/>
        </w:rPr>
        <w:t>Kryterium oceny ofert</w:t>
      </w:r>
      <w:r w:rsidRPr="006C37FA">
        <w:rPr>
          <w:rFonts w:ascii="Verdana" w:hAnsi="Verdana" w:cs="Times New Roman"/>
          <w:spacing w:val="4"/>
          <w:sz w:val="20"/>
          <w:szCs w:val="20"/>
          <w:lang w:eastAsia="ar-SA"/>
        </w:rPr>
        <w:t xml:space="preserve"> Doświadczenie Kierownika Robót” (Formularz 2.</w:t>
      </w:r>
      <w:r w:rsidR="001872B7">
        <w:rPr>
          <w:rFonts w:ascii="Verdana" w:hAnsi="Verdana" w:cs="Times New Roman"/>
          <w:spacing w:val="4"/>
          <w:sz w:val="20"/>
          <w:szCs w:val="20"/>
          <w:lang w:eastAsia="ar-SA"/>
        </w:rPr>
        <w:t>1</w:t>
      </w:r>
      <w:r w:rsidRPr="006C37FA">
        <w:rPr>
          <w:rFonts w:ascii="Verdana" w:hAnsi="Verdana" w:cs="Times New Roman"/>
          <w:spacing w:val="4"/>
          <w:sz w:val="20"/>
          <w:szCs w:val="20"/>
          <w:lang w:eastAsia="ar-SA"/>
        </w:rPr>
        <w:t>) złożonym wraz z ofertą.</w:t>
      </w:r>
    </w:p>
    <w:p w:rsidR="005D3C8A" w:rsidRPr="006C37FA" w:rsidRDefault="005D3C8A" w:rsidP="00AF4E0E">
      <w:pPr>
        <w:pStyle w:val="Akapitzlist"/>
        <w:numPr>
          <w:ilvl w:val="0"/>
          <w:numId w:val="61"/>
        </w:numPr>
        <w:spacing w:line="300" w:lineRule="auto"/>
        <w:ind w:left="993" w:hanging="284"/>
        <w:jc w:val="both"/>
        <w:rPr>
          <w:rFonts w:ascii="Verdana" w:hAnsi="Verdana" w:cs="Times New Roman"/>
          <w:spacing w:val="4"/>
          <w:sz w:val="20"/>
          <w:szCs w:val="20"/>
          <w:lang w:eastAsia="ar-SA"/>
        </w:rPr>
      </w:pPr>
      <w:r w:rsidRPr="00DD61E2">
        <w:rPr>
          <w:rFonts w:ascii="Verdana" w:hAnsi="Verdana"/>
          <w:spacing w:val="4"/>
          <w:sz w:val="20"/>
          <w:szCs w:val="20"/>
          <w:lang w:eastAsia="ar-SA"/>
        </w:rPr>
        <w:t xml:space="preserve">W przypadku gdy wykonawca wraz z ofertą nie złoży </w:t>
      </w:r>
      <w:r w:rsidRPr="00DD61E2">
        <w:rPr>
          <w:rFonts w:ascii="Verdana" w:hAnsi="Verdana"/>
          <w:sz w:val="20"/>
          <w:szCs w:val="20"/>
        </w:rPr>
        <w:t>Formularza nr 2.</w:t>
      </w:r>
      <w:r w:rsidR="001872B7">
        <w:rPr>
          <w:rFonts w:ascii="Verdana" w:hAnsi="Verdana"/>
          <w:sz w:val="20"/>
          <w:szCs w:val="20"/>
        </w:rPr>
        <w:t>1</w:t>
      </w:r>
      <w:r w:rsidRPr="00DD61E2">
        <w:rPr>
          <w:rFonts w:ascii="Verdana" w:hAnsi="Verdana"/>
          <w:sz w:val="20"/>
          <w:szCs w:val="20"/>
        </w:rPr>
        <w:t xml:space="preserve">: </w:t>
      </w:r>
      <w:r>
        <w:rPr>
          <w:rFonts w:ascii="Verdana" w:hAnsi="Verdana"/>
          <w:sz w:val="20"/>
          <w:szCs w:val="20"/>
        </w:rPr>
        <w:t>„</w:t>
      </w:r>
      <w:r w:rsidRPr="00DD61E2">
        <w:rPr>
          <w:rFonts w:ascii="Verdana" w:hAnsi="Verdana"/>
          <w:sz w:val="20"/>
          <w:szCs w:val="20"/>
        </w:rPr>
        <w:t xml:space="preserve">Kryterium oceny ofert </w:t>
      </w:r>
      <w:r w:rsidRPr="00DD61E2">
        <w:rPr>
          <w:rFonts w:ascii="Verdana" w:hAnsi="Verdana" w:cs="Verdana"/>
          <w:sz w:val="20"/>
          <w:szCs w:val="20"/>
        </w:rPr>
        <w:t xml:space="preserve">Doświadczenia Kierownika </w:t>
      </w:r>
      <w:r>
        <w:rPr>
          <w:rFonts w:ascii="Verdana" w:hAnsi="Verdana" w:cs="Verdana"/>
          <w:sz w:val="20"/>
          <w:szCs w:val="20"/>
        </w:rPr>
        <w:t>Robót</w:t>
      </w:r>
      <w:r w:rsidRPr="00DD61E2">
        <w:rPr>
          <w:rFonts w:ascii="Verdana" w:hAnsi="Verdana"/>
          <w:sz w:val="20"/>
          <w:szCs w:val="20"/>
        </w:rPr>
        <w:t xml:space="preserve">” w kryterium </w:t>
      </w:r>
      <w:r>
        <w:rPr>
          <w:rFonts w:ascii="Verdana" w:hAnsi="Verdana"/>
          <w:sz w:val="20"/>
          <w:szCs w:val="20"/>
        </w:rPr>
        <w:t>zostanie przyznane 0 pkt.</w:t>
      </w:r>
    </w:p>
    <w:p w:rsidR="005D3C8A" w:rsidRPr="006C37FA" w:rsidRDefault="005D3C8A" w:rsidP="00AF4E0E">
      <w:pPr>
        <w:pStyle w:val="Akapitzlist"/>
        <w:numPr>
          <w:ilvl w:val="0"/>
          <w:numId w:val="61"/>
        </w:numPr>
        <w:spacing w:line="300" w:lineRule="auto"/>
        <w:ind w:left="993" w:hanging="284"/>
        <w:jc w:val="both"/>
        <w:rPr>
          <w:rFonts w:ascii="Verdana" w:hAnsi="Verdana" w:cs="Times New Roman"/>
          <w:spacing w:val="4"/>
          <w:sz w:val="20"/>
          <w:szCs w:val="20"/>
          <w:lang w:eastAsia="ar-SA"/>
        </w:rPr>
      </w:pPr>
      <w:r w:rsidRPr="009D0C94">
        <w:rPr>
          <w:rFonts w:ascii="Verdana" w:hAnsi="Verdana"/>
          <w:sz w:val="20"/>
          <w:szCs w:val="20"/>
        </w:rPr>
        <w:lastRenderedPageBreak/>
        <w:t>Formularz „</w:t>
      </w:r>
      <w:r w:rsidRPr="00DD61E2">
        <w:rPr>
          <w:rFonts w:ascii="Verdana" w:hAnsi="Verdana"/>
          <w:sz w:val="20"/>
          <w:szCs w:val="20"/>
        </w:rPr>
        <w:t xml:space="preserve">Kryterium oceny ofert </w:t>
      </w:r>
      <w:r w:rsidRPr="009D0C94">
        <w:rPr>
          <w:rFonts w:ascii="Verdana" w:hAnsi="Verdana"/>
          <w:sz w:val="20"/>
          <w:szCs w:val="20"/>
        </w:rPr>
        <w:t>Doświadczenia Kierownika Robót” (Formularz 2.</w:t>
      </w:r>
      <w:r w:rsidR="001872B7">
        <w:rPr>
          <w:rFonts w:ascii="Verdana" w:hAnsi="Verdana"/>
          <w:sz w:val="20"/>
          <w:szCs w:val="20"/>
        </w:rPr>
        <w:t>1</w:t>
      </w:r>
      <w:r w:rsidRPr="009D0C94">
        <w:rPr>
          <w:rFonts w:ascii="Verdana" w:hAnsi="Verdana"/>
          <w:sz w:val="20"/>
          <w:szCs w:val="20"/>
        </w:rPr>
        <w:t>) nie będzie podlegał wyjaśnieniom ani uzupełnieniu w trybie ustawy Pzp.</w:t>
      </w:r>
    </w:p>
    <w:p w:rsidR="005D3C8A" w:rsidRPr="008B45EC" w:rsidRDefault="005D3C8A" w:rsidP="00AF4E0E">
      <w:pPr>
        <w:pStyle w:val="Akapitzlist"/>
        <w:numPr>
          <w:ilvl w:val="0"/>
          <w:numId w:val="61"/>
        </w:numPr>
        <w:spacing w:line="300" w:lineRule="auto"/>
        <w:ind w:left="993" w:hanging="284"/>
        <w:jc w:val="both"/>
        <w:rPr>
          <w:rFonts w:ascii="Verdana" w:hAnsi="Verdana" w:cs="Times New Roman"/>
          <w:spacing w:val="4"/>
          <w:sz w:val="20"/>
          <w:szCs w:val="20"/>
          <w:lang w:eastAsia="ar-SA"/>
        </w:rPr>
      </w:pPr>
      <w:r w:rsidRPr="00C43666">
        <w:rPr>
          <w:rFonts w:ascii="Verdana" w:hAnsi="Verdana"/>
          <w:sz w:val="20"/>
          <w:szCs w:val="20"/>
        </w:rPr>
        <w:t>Osob</w:t>
      </w:r>
      <w:r w:rsidR="001872B7">
        <w:rPr>
          <w:rFonts w:ascii="Verdana" w:hAnsi="Verdana"/>
          <w:sz w:val="20"/>
          <w:szCs w:val="20"/>
        </w:rPr>
        <w:t>a</w:t>
      </w:r>
      <w:r w:rsidRPr="00C43666">
        <w:rPr>
          <w:rFonts w:ascii="Verdana" w:hAnsi="Verdana"/>
          <w:sz w:val="20"/>
          <w:szCs w:val="20"/>
        </w:rPr>
        <w:t xml:space="preserve"> wskazan</w:t>
      </w:r>
      <w:r w:rsidR="001872B7">
        <w:rPr>
          <w:rFonts w:ascii="Verdana" w:hAnsi="Verdana"/>
          <w:sz w:val="20"/>
          <w:szCs w:val="20"/>
        </w:rPr>
        <w:t>a</w:t>
      </w:r>
      <w:r w:rsidRPr="00C43666">
        <w:rPr>
          <w:rFonts w:ascii="Verdana" w:hAnsi="Verdana"/>
          <w:sz w:val="20"/>
          <w:szCs w:val="20"/>
        </w:rPr>
        <w:t xml:space="preserve"> w Formularzu 2.</w:t>
      </w:r>
      <w:r w:rsidR="001872B7">
        <w:rPr>
          <w:rFonts w:ascii="Verdana" w:hAnsi="Verdana"/>
          <w:sz w:val="20"/>
          <w:szCs w:val="20"/>
        </w:rPr>
        <w:t>1</w:t>
      </w:r>
      <w:r w:rsidRPr="00C43666">
        <w:rPr>
          <w:rFonts w:ascii="Verdana" w:hAnsi="Verdana"/>
          <w:sz w:val="20"/>
          <w:szCs w:val="20"/>
        </w:rPr>
        <w:t>. do pełnienia funkcji Kierownika Robót mu</w:t>
      </w:r>
      <w:r w:rsidR="001872B7">
        <w:rPr>
          <w:rFonts w:ascii="Verdana" w:hAnsi="Verdana"/>
          <w:sz w:val="20"/>
          <w:szCs w:val="20"/>
        </w:rPr>
        <w:t>si</w:t>
      </w:r>
      <w:r w:rsidRPr="00C43666">
        <w:rPr>
          <w:rFonts w:ascii="Verdana" w:hAnsi="Verdana"/>
          <w:sz w:val="20"/>
          <w:szCs w:val="20"/>
        </w:rPr>
        <w:t xml:space="preserve"> być również wskazan</w:t>
      </w:r>
      <w:r w:rsidR="001872B7">
        <w:rPr>
          <w:rFonts w:ascii="Verdana" w:hAnsi="Verdana"/>
          <w:sz w:val="20"/>
          <w:szCs w:val="20"/>
        </w:rPr>
        <w:t>a</w:t>
      </w:r>
      <w:r w:rsidRPr="00C43666">
        <w:rPr>
          <w:rFonts w:ascii="Verdana" w:hAnsi="Verdana"/>
          <w:sz w:val="20"/>
          <w:szCs w:val="20"/>
        </w:rPr>
        <w:t xml:space="preserve"> do pełnienia </w:t>
      </w:r>
      <w:r w:rsidR="001872B7">
        <w:rPr>
          <w:rFonts w:ascii="Verdana" w:hAnsi="Verdana"/>
          <w:sz w:val="20"/>
          <w:szCs w:val="20"/>
        </w:rPr>
        <w:t xml:space="preserve">tej </w:t>
      </w:r>
      <w:r w:rsidRPr="00C43666">
        <w:rPr>
          <w:rFonts w:ascii="Verdana" w:hAnsi="Verdana"/>
          <w:sz w:val="20"/>
          <w:szCs w:val="20"/>
        </w:rPr>
        <w:t>funkcji w wykazie osób o którym mowa w pkt 9.7.1)b).</w:t>
      </w:r>
    </w:p>
    <w:p w:rsidR="00094748" w:rsidRPr="00911A1E" w:rsidRDefault="00F23B29" w:rsidP="00B018F6">
      <w:pPr>
        <w:tabs>
          <w:tab w:val="left" w:pos="993"/>
        </w:tabs>
        <w:suppressAutoHyphens/>
        <w:spacing w:before="120" w:line="276" w:lineRule="auto"/>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B018F6">
      <w:pPr>
        <w:spacing w:before="120" w:after="120" w:line="276" w:lineRule="auto"/>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920D0">
        <w:rPr>
          <w:rFonts w:ascii="Verdana" w:eastAsia="Calibri" w:hAnsi="Verdana" w:cs="Arial"/>
          <w:b/>
          <w:sz w:val="20"/>
          <w:szCs w:val="20"/>
          <w:lang w:eastAsia="en-US"/>
        </w:rPr>
        <w:t>T</w:t>
      </w:r>
    </w:p>
    <w:p w:rsidR="00094748" w:rsidRPr="00911A1E" w:rsidRDefault="00C03D98" w:rsidP="00B018F6">
      <w:pPr>
        <w:spacing w:line="276" w:lineRule="auto"/>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B018F6">
      <w:pPr>
        <w:spacing w:line="276" w:lineRule="auto"/>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rsidR="00094748" w:rsidRPr="00393B5E" w:rsidRDefault="006920D0" w:rsidP="00B018F6">
      <w:pPr>
        <w:spacing w:line="276" w:lineRule="auto"/>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T</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sidR="001872B7">
        <w:rPr>
          <w:rFonts w:ascii="Verdana" w:hAnsi="Verdana"/>
          <w:sz w:val="20"/>
          <w:szCs w:val="20"/>
        </w:rPr>
        <w:t>Doświadczenie Kierownika Robót</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B018F6">
      <w:pPr>
        <w:suppressAutoHyphens/>
        <w:spacing w:before="120" w:line="276" w:lineRule="auto"/>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B018F6">
      <w:pPr>
        <w:suppressAutoHyphens/>
        <w:spacing w:before="60" w:line="276" w:lineRule="auto"/>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B018F6">
      <w:pPr>
        <w:pStyle w:val="Tekstpodstawowy2"/>
        <w:tabs>
          <w:tab w:val="left" w:pos="851"/>
        </w:tabs>
        <w:spacing w:before="60" w:line="276" w:lineRule="auto"/>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B018F6">
      <w:pPr>
        <w:pStyle w:val="Tekstpodstawowy2"/>
        <w:tabs>
          <w:tab w:val="left" w:pos="851"/>
        </w:tabs>
        <w:spacing w:before="60" w:line="276" w:lineRule="auto"/>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B018F6">
      <w:pPr>
        <w:pStyle w:val="Tekstpodstawowy2"/>
        <w:tabs>
          <w:tab w:val="left" w:pos="851"/>
        </w:tabs>
        <w:spacing w:line="276" w:lineRule="auto"/>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B018F6">
      <w:pPr>
        <w:pStyle w:val="Tekstpodstawowy2"/>
        <w:tabs>
          <w:tab w:val="left" w:pos="851"/>
        </w:tabs>
        <w:spacing w:line="276" w:lineRule="auto"/>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B018F6">
      <w:pPr>
        <w:pStyle w:val="Tekstpodstawowy2"/>
        <w:tabs>
          <w:tab w:val="left" w:pos="851"/>
        </w:tabs>
        <w:spacing w:line="276" w:lineRule="auto"/>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B018F6">
      <w:pPr>
        <w:suppressAutoHyphens/>
        <w:spacing w:before="120" w:line="276" w:lineRule="auto"/>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B018F6">
      <w:pPr>
        <w:suppressAutoHyphens/>
        <w:spacing w:before="120" w:line="276" w:lineRule="auto"/>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6908BD" w:rsidRDefault="006908BD"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B018F6">
      <w:pPr>
        <w:suppressAutoHyphens/>
        <w:spacing w:before="120" w:line="276" w:lineRule="auto"/>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B018F6">
      <w:pPr>
        <w:suppressAutoHyphens/>
        <w:spacing w:before="120" w:line="276" w:lineRule="auto"/>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B018F6">
      <w:pPr>
        <w:suppressAutoHyphens/>
        <w:spacing w:before="120" w:line="276" w:lineRule="auto"/>
        <w:ind w:left="709" w:hanging="709"/>
        <w:jc w:val="both"/>
        <w:rPr>
          <w:rFonts w:ascii="Verdana" w:eastAsia="Calibri" w:hAnsi="Verdana"/>
          <w:bCs/>
          <w:sz w:val="20"/>
          <w:szCs w:val="20"/>
        </w:rPr>
      </w:pPr>
    </w:p>
    <w:p w:rsidR="00721055" w:rsidRDefault="00721055" w:rsidP="00B018F6">
      <w:pPr>
        <w:suppressAutoHyphens/>
        <w:spacing w:before="120" w:line="276" w:lineRule="auto"/>
        <w:ind w:left="709" w:hanging="709"/>
        <w:jc w:val="both"/>
        <w:rPr>
          <w:rFonts w:ascii="Verdana" w:eastAsia="Calibri" w:hAnsi="Verdana"/>
          <w:bCs/>
          <w:sz w:val="20"/>
          <w:szCs w:val="20"/>
        </w:rPr>
      </w:pPr>
    </w:p>
    <w:p w:rsidR="00721055" w:rsidRDefault="00721055" w:rsidP="00B018F6">
      <w:pPr>
        <w:suppressAutoHyphens/>
        <w:spacing w:before="120" w:line="276" w:lineRule="auto"/>
        <w:ind w:left="709" w:hanging="709"/>
        <w:jc w:val="both"/>
        <w:rPr>
          <w:rFonts w:ascii="Verdana" w:eastAsia="Calibri" w:hAnsi="Verdana"/>
          <w:bCs/>
          <w:sz w:val="20"/>
          <w:szCs w:val="20"/>
        </w:rPr>
      </w:pPr>
    </w:p>
    <w:p w:rsidR="00701C8E" w:rsidRDefault="004B3B58" w:rsidP="00B018F6">
      <w:pPr>
        <w:suppressAutoHyphens/>
        <w:spacing w:line="276" w:lineRule="auto"/>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6F448D" w:rsidRPr="006F448D" w:rsidRDefault="006F448D" w:rsidP="00B018F6">
      <w:pPr>
        <w:spacing w:before="120" w:line="276" w:lineRule="auto"/>
        <w:ind w:left="709" w:hanging="709"/>
        <w:jc w:val="both"/>
        <w:rPr>
          <w:rFonts w:ascii="Calibri" w:eastAsia="Calibri" w:hAnsi="Calibri"/>
          <w:color w:val="000000"/>
          <w:spacing w:val="4"/>
          <w:sz w:val="22"/>
          <w:szCs w:val="22"/>
          <w:lang w:eastAsia="ar-SA"/>
        </w:rPr>
      </w:pPr>
      <w:r>
        <w:rPr>
          <w:rFonts w:ascii="Verdana" w:eastAsia="Calibri" w:hAnsi="Verdana"/>
          <w:color w:val="000000"/>
          <w:spacing w:val="4"/>
          <w:sz w:val="20"/>
          <w:szCs w:val="20"/>
          <w:lang w:eastAsia="ar-SA"/>
        </w:rPr>
        <w:t xml:space="preserve">         </w:t>
      </w: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Pr="006F448D">
        <w:rPr>
          <w:rFonts w:ascii="Verdana" w:eastAsia="Calibri" w:hAnsi="Verdana"/>
          <w:color w:val="000000"/>
          <w:spacing w:val="4"/>
          <w:sz w:val="20"/>
          <w:szCs w:val="20"/>
          <w:lang w:eastAsia="ar-SA"/>
        </w:rPr>
        <w:t xml:space="preserve"> w jednej lub kilku następujących formach (do wyboru):</w:t>
      </w:r>
    </w:p>
    <w:p w:rsidR="006F448D" w:rsidRPr="006F448D" w:rsidRDefault="006F448D" w:rsidP="00B018F6">
      <w:pPr>
        <w:spacing w:line="276" w:lineRule="auto"/>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rsidR="006F448D" w:rsidRPr="006F448D" w:rsidRDefault="006F448D" w:rsidP="00B018F6">
      <w:pPr>
        <w:spacing w:line="276" w:lineRule="auto"/>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rsidR="006F448D" w:rsidRPr="006F448D" w:rsidRDefault="006F448D" w:rsidP="00B018F6">
      <w:pPr>
        <w:spacing w:line="276" w:lineRule="auto"/>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rsidR="006F448D" w:rsidRPr="006F448D" w:rsidRDefault="006F448D" w:rsidP="00B018F6">
      <w:pPr>
        <w:spacing w:line="276" w:lineRule="auto"/>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rsidR="006F448D" w:rsidRPr="006F448D" w:rsidRDefault="006F448D" w:rsidP="00B018F6">
      <w:pPr>
        <w:spacing w:line="276" w:lineRule="auto"/>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rsidR="006F448D" w:rsidRPr="006F448D" w:rsidRDefault="006F448D" w:rsidP="00B018F6">
      <w:pPr>
        <w:spacing w:line="276" w:lineRule="auto"/>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 ustawy z dnia 9 listopada 2000 r. o utworzeniu Polskiej Agencji Rozwoju Przedsiębiorczości (Dz. U. z 2014 poz. 1804 oraz z 2015 poz. 978 i 1240)</w:t>
      </w:r>
    </w:p>
    <w:p w:rsidR="006F448D" w:rsidRPr="006F448D" w:rsidRDefault="006F448D" w:rsidP="00B018F6">
      <w:pPr>
        <w:spacing w:line="276" w:lineRule="auto"/>
        <w:ind w:left="1135" w:hanging="284"/>
        <w:jc w:val="both"/>
        <w:rPr>
          <w:rFonts w:ascii="Verdana" w:eastAsia="Calibri" w:hAnsi="Verdana"/>
          <w:sz w:val="20"/>
          <w:szCs w:val="20"/>
          <w:lang w:eastAsia="en-US"/>
        </w:rPr>
      </w:pPr>
    </w:p>
    <w:p w:rsidR="006F448D" w:rsidRPr="006F448D" w:rsidRDefault="006F448D" w:rsidP="00B018F6">
      <w:pPr>
        <w:spacing w:after="120" w:line="276" w:lineRule="auto"/>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rsidR="006F448D" w:rsidRPr="006F448D" w:rsidRDefault="006F448D" w:rsidP="00B018F6">
      <w:pPr>
        <w:spacing w:after="120" w:line="276" w:lineRule="auto"/>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rsidR="006F448D" w:rsidRPr="006F448D" w:rsidRDefault="006F448D" w:rsidP="00B018F6">
      <w:pPr>
        <w:spacing w:line="276" w:lineRule="auto"/>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21.2.   Zamawiający nie wyraża zgody na wniesienie zabezpieczenia w formach przewidzianych w art. 148 ust. 2 ustawy Pzp.</w:t>
      </w:r>
    </w:p>
    <w:p w:rsidR="006F448D" w:rsidRPr="006F448D" w:rsidRDefault="006F448D" w:rsidP="00B018F6">
      <w:pPr>
        <w:spacing w:before="120" w:line="276" w:lineRule="auto"/>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21.3.   W przypadku wniesienia wadium w pieniądzu Wykonawca może wyrazić zgodę na zaliczenie kwoty wadium na poczet zabezpieczenia.</w:t>
      </w:r>
    </w:p>
    <w:p w:rsidR="006F448D" w:rsidRPr="006F448D" w:rsidRDefault="006F448D" w:rsidP="00B018F6">
      <w:pPr>
        <w:spacing w:before="60" w:line="276" w:lineRule="auto"/>
        <w:ind w:left="709" w:hanging="709"/>
        <w:contextualSpacing/>
        <w:jc w:val="both"/>
        <w:rPr>
          <w:rFonts w:ascii="Verdana" w:eastAsia="Calibri" w:hAnsi="Verdana"/>
          <w:sz w:val="20"/>
          <w:szCs w:val="20"/>
          <w:lang w:eastAsia="en-US"/>
        </w:rPr>
      </w:pPr>
      <w:r w:rsidRPr="006F448D">
        <w:rPr>
          <w:rFonts w:ascii="Verdana" w:eastAsia="Calibri" w:hAnsi="Verdana"/>
          <w:sz w:val="20"/>
          <w:szCs w:val="20"/>
          <w:lang w:eastAsia="en-US"/>
        </w:rPr>
        <w:t>21.4.   Dokument gwarancji (bankowej lub ubezpieczeniowej) musi reprezentować nieodwołalną i bezwarunkową gwarancję płatną na pierwsze pisemne żądanie Zamawiającego.</w:t>
      </w:r>
    </w:p>
    <w:p w:rsidR="006F448D" w:rsidRPr="006F448D" w:rsidRDefault="006F448D" w:rsidP="00B018F6">
      <w:pPr>
        <w:spacing w:before="60" w:line="276" w:lineRule="auto"/>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Pr="006F448D">
        <w:rPr>
          <w:rFonts w:ascii="Verdana" w:eastAsia="Calibri" w:hAnsi="Verdana"/>
          <w:color w:val="FF0000"/>
          <w:sz w:val="20"/>
          <w:szCs w:val="20"/>
          <w:lang w:eastAsia="en-US"/>
        </w:rPr>
        <w:t xml:space="preserve">   </w:t>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6F448D" w:rsidRPr="006F448D" w:rsidRDefault="006F448D" w:rsidP="00B018F6">
      <w:pPr>
        <w:spacing w:before="120" w:line="276" w:lineRule="auto"/>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21.6.   Zamawiający zwróci zabezpieczenie należytego wykonania umowy w terminie i na warunkach określonych w Tomie II. </w:t>
      </w:r>
    </w:p>
    <w:p w:rsidR="00E84C80" w:rsidRPr="00E84C80" w:rsidRDefault="00E84C80" w:rsidP="00B018F6">
      <w:pPr>
        <w:tabs>
          <w:tab w:val="left" w:pos="709"/>
        </w:tabs>
        <w:spacing w:before="120" w:line="276" w:lineRule="auto"/>
        <w:ind w:left="705" w:hanging="705"/>
        <w:jc w:val="both"/>
        <w:rPr>
          <w:rFonts w:ascii="Verdana" w:hAnsi="Verdana"/>
          <w:sz w:val="20"/>
          <w:szCs w:val="20"/>
        </w:rPr>
      </w:pPr>
    </w:p>
    <w:p w:rsidR="00F669F8" w:rsidRPr="00F669F8" w:rsidRDefault="00F669F8" w:rsidP="00B018F6">
      <w:pPr>
        <w:autoSpaceDE w:val="0"/>
        <w:autoSpaceDN w:val="0"/>
        <w:adjustRightInd w:val="0"/>
        <w:spacing w:after="120" w:line="276" w:lineRule="auto"/>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rsidR="00F669F8" w:rsidRPr="00F669F8" w:rsidRDefault="00F669F8" w:rsidP="00B018F6">
      <w:pPr>
        <w:autoSpaceDE w:val="0"/>
        <w:autoSpaceDN w:val="0"/>
        <w:adjustRightInd w:val="0"/>
        <w:spacing w:after="120" w:line="276" w:lineRule="auto"/>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B018F6">
      <w:pPr>
        <w:autoSpaceDE w:val="0"/>
        <w:autoSpaceDN w:val="0"/>
        <w:adjustRightInd w:val="0"/>
        <w:spacing w:line="276" w:lineRule="auto"/>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B018F6">
      <w:pPr>
        <w:autoSpaceDE w:val="0"/>
        <w:autoSpaceDN w:val="0"/>
        <w:adjustRightInd w:val="0"/>
        <w:spacing w:after="18"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B018F6">
      <w:pPr>
        <w:autoSpaceDE w:val="0"/>
        <w:autoSpaceDN w:val="0"/>
        <w:adjustRightInd w:val="0"/>
        <w:spacing w:after="18"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B018F6">
      <w:pPr>
        <w:autoSpaceDE w:val="0"/>
        <w:autoSpaceDN w:val="0"/>
        <w:adjustRightInd w:val="0"/>
        <w:spacing w:after="18"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B018F6">
      <w:pPr>
        <w:autoSpaceDE w:val="0"/>
        <w:autoSpaceDN w:val="0"/>
        <w:adjustRightInd w:val="0"/>
        <w:spacing w:after="18"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B018F6">
      <w:pPr>
        <w:autoSpaceDE w:val="0"/>
        <w:autoSpaceDN w:val="0"/>
        <w:adjustRightInd w:val="0"/>
        <w:spacing w:after="120"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B018F6">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B018F6">
      <w:pPr>
        <w:autoSpaceDE w:val="0"/>
        <w:autoSpaceDN w:val="0"/>
        <w:adjustRightInd w:val="0"/>
        <w:spacing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B018F6">
      <w:pPr>
        <w:autoSpaceDE w:val="0"/>
        <w:autoSpaceDN w:val="0"/>
        <w:adjustRightInd w:val="0"/>
        <w:spacing w:after="120" w:line="276" w:lineRule="auto"/>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B018F6">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B018F6">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B018F6">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B018F6">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B018F6">
      <w:pPr>
        <w:autoSpaceDE w:val="0"/>
        <w:autoSpaceDN w:val="0"/>
        <w:adjustRightInd w:val="0"/>
        <w:spacing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B018F6">
      <w:pPr>
        <w:autoSpaceDE w:val="0"/>
        <w:autoSpaceDN w:val="0"/>
        <w:adjustRightInd w:val="0"/>
        <w:spacing w:line="276" w:lineRule="auto"/>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B018F6">
      <w:pPr>
        <w:autoSpaceDE w:val="0"/>
        <w:autoSpaceDN w:val="0"/>
        <w:adjustRightInd w:val="0"/>
        <w:spacing w:line="276" w:lineRule="auto"/>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B018F6">
      <w:pPr>
        <w:pStyle w:val="Tekstpodstawowy"/>
        <w:spacing w:before="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B018F6">
      <w:pPr>
        <w:autoSpaceDE w:val="0"/>
        <w:autoSpaceDN w:val="0"/>
        <w:adjustRightInd w:val="0"/>
        <w:spacing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B018F6">
      <w:pPr>
        <w:pStyle w:val="Tekstpodstawowy"/>
        <w:spacing w:before="120" w:line="276" w:lineRule="auto"/>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B018F6">
      <w:pPr>
        <w:spacing w:line="276" w:lineRule="auto"/>
        <w:jc w:val="both"/>
      </w:pPr>
    </w:p>
    <w:p w:rsidR="00BE245A" w:rsidRDefault="00BE245A" w:rsidP="00B018F6">
      <w:pPr>
        <w:pStyle w:val="Nagwek6"/>
        <w:spacing w:before="0" w:line="276" w:lineRule="auto"/>
        <w:rPr>
          <w:rFonts w:ascii="Verdana" w:hAnsi="Verdana" w:cs="Verdana"/>
          <w:sz w:val="20"/>
          <w:szCs w:val="20"/>
        </w:rPr>
      </w:pPr>
    </w:p>
    <w:p w:rsidR="00304DA7" w:rsidRDefault="00304DA7" w:rsidP="00B018F6">
      <w:pPr>
        <w:spacing w:line="276" w:lineRule="auto"/>
      </w:pPr>
    </w:p>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B018F6" w:rsidRDefault="00B018F6" w:rsidP="00B018F6"/>
    <w:p w:rsidR="00B018F6" w:rsidRDefault="00B018F6" w:rsidP="00B018F6"/>
    <w:p w:rsidR="00B018F6" w:rsidRDefault="00B018F6" w:rsidP="00B018F6"/>
    <w:p w:rsidR="00B018F6" w:rsidRDefault="00B018F6" w:rsidP="00B018F6"/>
    <w:p w:rsidR="00B018F6" w:rsidRDefault="00B018F6" w:rsidP="00B018F6"/>
    <w:p w:rsidR="00B018F6" w:rsidRPr="00B018F6" w:rsidRDefault="00B018F6" w:rsidP="00B018F6"/>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Pr="00BE50BF" w:rsidRDefault="00BE245A" w:rsidP="003461A9">
      <w:pPr>
        <w:pStyle w:val="Zwykytekst"/>
        <w:tabs>
          <w:tab w:val="left" w:leader="dot" w:pos="9360"/>
        </w:tabs>
        <w:spacing w:before="120"/>
        <w:ind w:left="5580" w:right="23"/>
        <w:rPr>
          <w:rFonts w:ascii="Verdana" w:hAnsi="Verdana" w:cs="Verdana"/>
          <w:b/>
          <w:bCs/>
        </w:rPr>
      </w:pPr>
      <w:r w:rsidRPr="00BE50BF">
        <w:rPr>
          <w:rFonts w:ascii="Verdana" w:hAnsi="Verdana" w:cs="Verdana"/>
          <w:b/>
          <w:bCs/>
        </w:rPr>
        <w:t>Do</w:t>
      </w:r>
    </w:p>
    <w:p w:rsidR="00BE245A" w:rsidRPr="00BE50BF" w:rsidRDefault="00BE245A" w:rsidP="003461A9">
      <w:pPr>
        <w:pStyle w:val="Zwykytekst"/>
        <w:tabs>
          <w:tab w:val="left" w:leader="dot" w:pos="9360"/>
        </w:tabs>
        <w:spacing w:before="120"/>
        <w:ind w:left="5580" w:right="23"/>
        <w:rPr>
          <w:rFonts w:ascii="Verdana" w:hAnsi="Verdana" w:cs="Verdana"/>
          <w:b/>
          <w:bCs/>
        </w:rPr>
      </w:pPr>
      <w:r w:rsidRPr="00BE50BF">
        <w:rPr>
          <w:rFonts w:ascii="Verdana" w:hAnsi="Verdana" w:cs="Verdana"/>
          <w:b/>
          <w:bCs/>
        </w:rPr>
        <w:t>Generalnej Dyrekcji</w:t>
      </w:r>
    </w:p>
    <w:p w:rsidR="00BE245A" w:rsidRPr="00BE50BF" w:rsidRDefault="00BE245A" w:rsidP="003461A9">
      <w:pPr>
        <w:pStyle w:val="Zwykytekst"/>
        <w:tabs>
          <w:tab w:val="left" w:leader="dot" w:pos="9360"/>
        </w:tabs>
        <w:ind w:left="5579" w:right="23"/>
        <w:rPr>
          <w:rFonts w:ascii="Verdana" w:hAnsi="Verdana" w:cs="Verdana"/>
          <w:b/>
          <w:bCs/>
        </w:rPr>
      </w:pPr>
      <w:r w:rsidRPr="00BE50BF">
        <w:rPr>
          <w:rFonts w:ascii="Verdana" w:hAnsi="Verdana" w:cs="Verdana"/>
          <w:b/>
          <w:bCs/>
        </w:rPr>
        <w:t>Dróg Krajowych i Autostrad</w:t>
      </w:r>
    </w:p>
    <w:p w:rsidR="00BE245A" w:rsidRPr="00BE50BF" w:rsidRDefault="00BE245A" w:rsidP="003461A9">
      <w:pPr>
        <w:pStyle w:val="Zwykytekst"/>
        <w:tabs>
          <w:tab w:val="left" w:leader="dot" w:pos="9360"/>
        </w:tabs>
        <w:ind w:left="5579" w:right="23"/>
        <w:rPr>
          <w:rFonts w:ascii="Verdana" w:hAnsi="Verdana" w:cs="Verdana"/>
          <w:b/>
          <w:bCs/>
        </w:rPr>
      </w:pPr>
      <w:r w:rsidRPr="00BE50BF">
        <w:rPr>
          <w:rFonts w:ascii="Verdana" w:hAnsi="Verdana" w:cs="Verdana"/>
          <w:b/>
          <w:bCs/>
        </w:rPr>
        <w:t>Oddział ________________</w:t>
      </w:r>
    </w:p>
    <w:p w:rsidR="00BE245A" w:rsidRPr="00BE50BF" w:rsidRDefault="00BE245A" w:rsidP="003461A9">
      <w:pPr>
        <w:pStyle w:val="Zwykytekst"/>
        <w:tabs>
          <w:tab w:val="left" w:leader="dot" w:pos="9360"/>
        </w:tabs>
        <w:ind w:left="5579" w:right="23"/>
        <w:rPr>
          <w:rFonts w:ascii="Verdana" w:hAnsi="Verdana" w:cs="Verdana"/>
          <w:b/>
          <w:bCs/>
        </w:rPr>
      </w:pPr>
      <w:r w:rsidRPr="00BE50BF">
        <w:rPr>
          <w:rFonts w:ascii="Verdana" w:hAnsi="Verdana" w:cs="Verdana"/>
          <w:b/>
          <w:bCs/>
        </w:rPr>
        <w:t>ul. ____________________</w:t>
      </w:r>
    </w:p>
    <w:p w:rsidR="00BE245A" w:rsidRDefault="00BE245A" w:rsidP="003461A9">
      <w:pPr>
        <w:pStyle w:val="Zwykytekst"/>
        <w:tabs>
          <w:tab w:val="left" w:leader="dot" w:pos="9360"/>
        </w:tabs>
        <w:ind w:left="5579" w:right="23"/>
        <w:rPr>
          <w:rFonts w:ascii="Verdana" w:hAnsi="Verdana" w:cs="Verdana"/>
          <w:b/>
          <w:bCs/>
        </w:rPr>
      </w:pPr>
      <w:r w:rsidRPr="00BE50BF">
        <w:rPr>
          <w:rFonts w:ascii="Verdana" w:hAnsi="Verdana" w:cs="Verdana"/>
          <w:b/>
          <w:bCs/>
        </w:rPr>
        <w:t>_______________________</w:t>
      </w:r>
    </w:p>
    <w:p w:rsidR="00BE50BF" w:rsidRPr="00BE50BF" w:rsidRDefault="00BE50BF" w:rsidP="003461A9">
      <w:pPr>
        <w:pStyle w:val="Zwykytekst"/>
        <w:tabs>
          <w:tab w:val="left" w:leader="dot" w:pos="9360"/>
        </w:tabs>
        <w:ind w:left="5579" w:right="23"/>
        <w:rPr>
          <w:rFonts w:ascii="Verdana" w:hAnsi="Verdana" w:cs="Verdana"/>
          <w:b/>
          <w:bCs/>
        </w:rPr>
      </w:pPr>
    </w:p>
    <w:p w:rsidR="007719A7" w:rsidRDefault="007719A7" w:rsidP="00BE50BF">
      <w:pPr>
        <w:pStyle w:val="Zwykytekst1"/>
        <w:tabs>
          <w:tab w:val="left" w:leader="dot" w:pos="9360"/>
        </w:tabs>
        <w:spacing w:before="120" w:after="120" w:line="276" w:lineRule="auto"/>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1872B7" w:rsidRPr="00E32184" w:rsidRDefault="001872B7" w:rsidP="00BE50BF">
      <w:pPr>
        <w:pStyle w:val="Tekstpodstawowy3"/>
        <w:spacing w:line="276" w:lineRule="auto"/>
        <w:ind w:left="709" w:hanging="709"/>
        <w:rPr>
          <w:b/>
        </w:rPr>
      </w:pPr>
      <w:r w:rsidRPr="00E32184">
        <w:rPr>
          <w:rFonts w:ascii="Verdana" w:hAnsi="Verdana"/>
          <w:b/>
          <w:sz w:val="20"/>
          <w:szCs w:val="20"/>
        </w:rPr>
        <w:t>Remont budynku administracyjnego oraz rozbiórka portierni i budynku gospodarczego na terenie Obwodu Drogowego w Dziekanowie Leśnym</w:t>
      </w:r>
      <w:r>
        <w:rPr>
          <w:rFonts w:ascii="Verdana" w:hAnsi="Verdana"/>
          <w:b/>
          <w:sz w:val="20"/>
          <w:szCs w:val="20"/>
        </w:rPr>
        <w:t>.</w:t>
      </w:r>
      <w:r w:rsidRPr="00E32184" w:rsidDel="00270EFA">
        <w:rPr>
          <w:rFonts w:ascii="Verdana" w:hAnsi="Verdana"/>
          <w:b/>
          <w:sz w:val="20"/>
          <w:szCs w:val="20"/>
        </w:rPr>
        <w:t xml:space="preserve"> </w:t>
      </w: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8B3521">
        <w:rPr>
          <w:rFonts w:ascii="Verdana" w:hAnsi="Verdana"/>
          <w:b/>
          <w:sz w:val="20"/>
          <w:szCs w:val="20"/>
          <w:u w:val="single"/>
          <w:lang w:val="en-US"/>
        </w:rPr>
        <w:t>52</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BE50BF">
      <w:pPr>
        <w:pStyle w:val="Zwykytekst1"/>
        <w:numPr>
          <w:ilvl w:val="0"/>
          <w:numId w:val="2"/>
        </w:numPr>
        <w:tabs>
          <w:tab w:val="left" w:pos="284"/>
        </w:tabs>
        <w:spacing w:after="120" w:line="276" w:lineRule="auto"/>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BE50BF">
      <w:pPr>
        <w:pStyle w:val="Zwykytekst1"/>
        <w:numPr>
          <w:ilvl w:val="0"/>
          <w:numId w:val="2"/>
        </w:numPr>
        <w:tabs>
          <w:tab w:val="left" w:pos="284"/>
        </w:tabs>
        <w:spacing w:after="120" w:line="276" w:lineRule="auto"/>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BE50BF">
      <w:pPr>
        <w:pStyle w:val="Zwykytekst1"/>
        <w:numPr>
          <w:ilvl w:val="0"/>
          <w:numId w:val="2"/>
        </w:numPr>
        <w:tabs>
          <w:tab w:val="left" w:pos="284"/>
        </w:tabs>
        <w:spacing w:line="276" w:lineRule="auto"/>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BE50BF">
      <w:pPr>
        <w:pStyle w:val="Zwykytekst1"/>
        <w:tabs>
          <w:tab w:val="left" w:pos="284"/>
        </w:tabs>
        <w:spacing w:before="240" w:line="276" w:lineRule="auto"/>
        <w:ind w:left="284"/>
        <w:jc w:val="both"/>
        <w:rPr>
          <w:rFonts w:ascii="Verdana" w:hAnsi="Verdana"/>
          <w:b/>
        </w:rPr>
      </w:pPr>
      <w:r>
        <w:rPr>
          <w:rFonts w:ascii="Verdana" w:hAnsi="Verdana"/>
          <w:b/>
        </w:rPr>
        <w:t xml:space="preserve">_________________________ zł </w:t>
      </w:r>
    </w:p>
    <w:p w:rsidR="007719A7" w:rsidRPr="00157487" w:rsidRDefault="007719A7" w:rsidP="00BE50BF">
      <w:pPr>
        <w:pStyle w:val="Zwykytekst1"/>
        <w:tabs>
          <w:tab w:val="left" w:pos="284"/>
        </w:tabs>
        <w:spacing w:line="276"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BE50BF">
      <w:pPr>
        <w:pStyle w:val="Zwykytekst1"/>
        <w:tabs>
          <w:tab w:val="left" w:pos="284"/>
        </w:tabs>
        <w:spacing w:line="276" w:lineRule="auto"/>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E50BF">
      <w:pPr>
        <w:pStyle w:val="Zwykytekst1"/>
        <w:tabs>
          <w:tab w:val="left" w:pos="284"/>
        </w:tabs>
        <w:spacing w:line="276" w:lineRule="auto"/>
        <w:jc w:val="both"/>
        <w:rPr>
          <w:rFonts w:ascii="Verdana" w:hAnsi="Verdana"/>
        </w:rPr>
      </w:pPr>
    </w:p>
    <w:p w:rsidR="00F23B29" w:rsidRPr="004314DC" w:rsidRDefault="007719A7" w:rsidP="00BE50BF">
      <w:pPr>
        <w:pStyle w:val="Zwykytekst1"/>
        <w:numPr>
          <w:ilvl w:val="0"/>
          <w:numId w:val="2"/>
        </w:numPr>
        <w:tabs>
          <w:tab w:val="left" w:pos="284"/>
        </w:tabs>
        <w:spacing w:line="276" w:lineRule="auto"/>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BE50BF">
      <w:pPr>
        <w:numPr>
          <w:ilvl w:val="0"/>
          <w:numId w:val="4"/>
        </w:numPr>
        <w:suppressAutoHyphens/>
        <w:spacing w:line="276" w:lineRule="auto"/>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BE50BF">
      <w:pPr>
        <w:numPr>
          <w:ilvl w:val="0"/>
          <w:numId w:val="4"/>
        </w:numPr>
        <w:suppressAutoHyphens/>
        <w:spacing w:line="276" w:lineRule="auto"/>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BE50BF">
      <w:pPr>
        <w:pStyle w:val="Zwykytekst"/>
        <w:numPr>
          <w:ilvl w:val="0"/>
          <w:numId w:val="2"/>
        </w:numPr>
        <w:spacing w:line="276" w:lineRule="auto"/>
        <w:jc w:val="both"/>
        <w:rPr>
          <w:rFonts w:ascii="Verdana" w:hAnsi="Verdana"/>
        </w:rPr>
      </w:pPr>
      <w:r>
        <w:rPr>
          <w:rFonts w:ascii="Verdana" w:hAnsi="Verdana"/>
          <w:b/>
          <w:iCs/>
        </w:rPr>
        <w:t xml:space="preserve"> </w:t>
      </w:r>
      <w:r w:rsidRPr="00DE7C6D">
        <w:rPr>
          <w:rFonts w:ascii="Verdana" w:hAnsi="Verdana"/>
          <w:b/>
          <w:iCs/>
        </w:rPr>
        <w:t>OFERUJEMY okres gwarancji</w:t>
      </w:r>
      <w:r w:rsidR="001872B7">
        <w:rPr>
          <w:rFonts w:ascii="Verdana" w:hAnsi="Verdana"/>
          <w:b/>
          <w:iCs/>
        </w:rPr>
        <w:t xml:space="preserve"> jakości </w:t>
      </w:r>
      <w:r w:rsidR="004607F4">
        <w:rPr>
          <w:rFonts w:ascii="Verdana" w:hAnsi="Verdana"/>
          <w:b/>
          <w:iCs/>
        </w:rPr>
        <w:t xml:space="preserve"> </w:t>
      </w:r>
      <w:r w:rsidRPr="00DE7C6D">
        <w:rPr>
          <w:rFonts w:ascii="Verdana" w:hAnsi="Verdana"/>
          <w:b/>
          <w:iCs/>
        </w:rPr>
        <w:t>na</w:t>
      </w:r>
      <w:r w:rsidR="001F1AF8">
        <w:rPr>
          <w:rFonts w:ascii="Verdana" w:hAnsi="Verdana"/>
          <w:b/>
          <w:iCs/>
        </w:rPr>
        <w:t xml:space="preserve">  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Pr="00DE7C6D">
        <w:rPr>
          <w:rFonts w:ascii="Verdana" w:hAnsi="Verdana"/>
          <w:iCs/>
        </w:rPr>
        <w:t xml:space="preserve"> </w:t>
      </w:r>
    </w:p>
    <w:p w:rsidR="004063CF" w:rsidRDefault="004063CF" w:rsidP="00BE50BF">
      <w:pPr>
        <w:pStyle w:val="Zwykytekst"/>
        <w:spacing w:after="120" w:line="276" w:lineRule="auto"/>
        <w:ind w:left="284"/>
        <w:jc w:val="both"/>
        <w:rPr>
          <w:rFonts w:ascii="Verdana" w:hAnsi="Verdana"/>
          <w:iCs/>
        </w:rPr>
      </w:pPr>
      <w:r w:rsidRPr="00DE7C6D">
        <w:rPr>
          <w:rFonts w:ascii="Verdana" w:hAnsi="Verdana"/>
          <w:iCs/>
        </w:rPr>
        <w:t>(</w:t>
      </w:r>
      <w:r w:rsidR="00890D6E">
        <w:rPr>
          <w:rFonts w:ascii="Verdana" w:hAnsi="Verdana"/>
          <w:iCs/>
        </w:rPr>
        <w:t xml:space="preserve">Kryterium oceny ofert - </w:t>
      </w:r>
      <w:r w:rsidRPr="00DE7C6D">
        <w:rPr>
          <w:rFonts w:ascii="Verdana" w:hAnsi="Verdana"/>
          <w:iCs/>
        </w:rPr>
        <w:t>Pow</w:t>
      </w:r>
      <w:r w:rsidR="001F1AF8">
        <w:rPr>
          <w:rFonts w:ascii="Verdana" w:hAnsi="Verdana"/>
          <w:iCs/>
        </w:rPr>
        <w:t xml:space="preserve">yższy termin Wykonawca określa w okresie </w:t>
      </w:r>
      <w:r w:rsidR="001872B7">
        <w:rPr>
          <w:rFonts w:ascii="Verdana" w:hAnsi="Verdana"/>
          <w:b/>
          <w:iCs/>
        </w:rPr>
        <w:t>5</w:t>
      </w:r>
      <w:r w:rsidR="001F1AF8" w:rsidRPr="001F1AF8">
        <w:rPr>
          <w:rFonts w:ascii="Verdana" w:hAnsi="Verdana"/>
          <w:b/>
          <w:iCs/>
        </w:rPr>
        <w:t xml:space="preserve"> lub</w:t>
      </w:r>
      <w:r w:rsidR="00BE50BF">
        <w:rPr>
          <w:rFonts w:ascii="Verdana" w:hAnsi="Verdana"/>
          <w:b/>
          <w:iCs/>
        </w:rPr>
        <w:t xml:space="preserve"> 6 lub 7 lub 8 lub 9 lub</w:t>
      </w:r>
      <w:r w:rsidR="001F1AF8" w:rsidRPr="001F1AF8">
        <w:rPr>
          <w:rFonts w:ascii="Verdana" w:hAnsi="Verdana"/>
          <w:b/>
          <w:iCs/>
        </w:rPr>
        <w:t xml:space="preserve"> </w:t>
      </w:r>
      <w:r w:rsidR="001872B7">
        <w:rPr>
          <w:rFonts w:ascii="Verdana" w:hAnsi="Verdana"/>
          <w:b/>
          <w:iCs/>
        </w:rPr>
        <w:t>10 lat</w:t>
      </w:r>
      <w:r w:rsidRPr="00DE7C6D">
        <w:rPr>
          <w:rFonts w:ascii="Verdana" w:hAnsi="Verdana"/>
          <w:iCs/>
        </w:rPr>
        <w:t>).</w:t>
      </w:r>
    </w:p>
    <w:p w:rsidR="001872B7" w:rsidRPr="00244E3F" w:rsidRDefault="001872B7" w:rsidP="00BE50BF">
      <w:pPr>
        <w:pStyle w:val="Zwykytekst"/>
        <w:numPr>
          <w:ilvl w:val="0"/>
          <w:numId w:val="2"/>
        </w:numPr>
        <w:spacing w:line="276" w:lineRule="auto"/>
        <w:jc w:val="both"/>
        <w:rPr>
          <w:rFonts w:ascii="-webkit-standard" w:hAnsi="-webkit-standard"/>
          <w:color w:val="000000"/>
        </w:rPr>
      </w:pPr>
      <w:r w:rsidRPr="00244E3F">
        <w:rPr>
          <w:rStyle w:val="s7"/>
          <w:rFonts w:ascii="Verdana" w:hAnsi="Verdana"/>
          <w:b/>
          <w:bCs/>
          <w:color w:val="000000"/>
        </w:rPr>
        <w:t>ZOBOWIĄZUJEMY SIĘ</w:t>
      </w:r>
      <w:r w:rsidRPr="00244E3F">
        <w:rPr>
          <w:rStyle w:val="apple-converted-space"/>
          <w:rFonts w:ascii="Verdana" w:hAnsi="Verdana"/>
          <w:color w:val="000000"/>
        </w:rPr>
        <w:t> </w:t>
      </w:r>
      <w:r w:rsidRPr="00244E3F">
        <w:rPr>
          <w:rStyle w:val="s55"/>
          <w:rFonts w:ascii="Verdana" w:hAnsi="Verdana"/>
          <w:color w:val="000000"/>
        </w:rPr>
        <w:t>do wykonania zamówienia w terminie określonym w Specyfikacji Istotnych Warunków Zamówienia.</w:t>
      </w:r>
    </w:p>
    <w:p w:rsidR="00694163" w:rsidRDefault="00694163" w:rsidP="00BE50BF">
      <w:pPr>
        <w:pStyle w:val="Default"/>
        <w:spacing w:line="276" w:lineRule="auto"/>
        <w:ind w:left="426" w:hanging="426"/>
        <w:jc w:val="both"/>
        <w:rPr>
          <w:rFonts w:ascii="Verdana" w:hAnsi="Verdana"/>
          <w:iCs/>
          <w:sz w:val="20"/>
          <w:szCs w:val="20"/>
        </w:rPr>
      </w:pPr>
    </w:p>
    <w:p w:rsidR="007719A7" w:rsidRPr="005704E3" w:rsidRDefault="007719A7" w:rsidP="00BE50BF">
      <w:pPr>
        <w:pStyle w:val="Zwykytekst"/>
        <w:numPr>
          <w:ilvl w:val="0"/>
          <w:numId w:val="2"/>
        </w:numPr>
        <w:spacing w:line="276" w:lineRule="auto"/>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BE50BF">
      <w:pPr>
        <w:pStyle w:val="Zwykytekst"/>
        <w:numPr>
          <w:ilvl w:val="0"/>
          <w:numId w:val="2"/>
        </w:numPr>
        <w:spacing w:line="276" w:lineRule="auto"/>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8B66FF" w:rsidRDefault="007719A7" w:rsidP="00BE50BF">
      <w:pPr>
        <w:pStyle w:val="Zwykytekst"/>
        <w:numPr>
          <w:ilvl w:val="0"/>
          <w:numId w:val="2"/>
        </w:numPr>
        <w:spacing w:line="276" w:lineRule="auto"/>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BE50BF">
      <w:pPr>
        <w:pStyle w:val="Zwykytekst"/>
        <w:numPr>
          <w:ilvl w:val="0"/>
          <w:numId w:val="2"/>
        </w:numPr>
        <w:spacing w:line="276" w:lineRule="auto"/>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BE50BF">
      <w:pPr>
        <w:pStyle w:val="Zwykytekst"/>
        <w:numPr>
          <w:ilvl w:val="0"/>
          <w:numId w:val="2"/>
        </w:numPr>
        <w:spacing w:line="276" w:lineRule="auto"/>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CA59EF" w:rsidRPr="00CA59EF" w:rsidRDefault="00CA59EF" w:rsidP="003036B9">
      <w:pPr>
        <w:pStyle w:val="Zwykytekst"/>
        <w:numPr>
          <w:ilvl w:val="0"/>
          <w:numId w:val="2"/>
        </w:numPr>
        <w:spacing w:line="280" w:lineRule="exact"/>
        <w:jc w:val="both"/>
        <w:rPr>
          <w:rFonts w:ascii="Verdana" w:eastAsia="Calibri" w:hAnsi="Verdana"/>
          <w:b/>
          <w:lang w:val="x-none"/>
        </w:rPr>
      </w:pPr>
      <w:r w:rsidRPr="00CA59EF">
        <w:rPr>
          <w:rFonts w:ascii="Verdana" w:eastAsia="Calibri" w:hAnsi="Verdana"/>
          <w:b/>
          <w:lang w:val="x-none"/>
        </w:rPr>
        <w:t>WSZELKĄ KORESPONDENCJĘ</w:t>
      </w:r>
      <w:r w:rsidRPr="00CA59EF">
        <w:rPr>
          <w:rFonts w:ascii="Verdana" w:eastAsia="Calibri" w:hAnsi="Verdana"/>
          <w:lang w:val="x-none"/>
        </w:rPr>
        <w:t xml:space="preserve"> w sprawie postępowania należy kierować na poniższy 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3036B9">
      <w:pPr>
        <w:pStyle w:val="Zwykytekst"/>
        <w:numPr>
          <w:ilvl w:val="0"/>
          <w:numId w:val="2"/>
        </w:numPr>
        <w:spacing w:line="280" w:lineRule="exact"/>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sidR="00BE50BF">
        <w:rPr>
          <w:rFonts w:ascii="Verdana" w:hAnsi="Verdana"/>
        </w:rPr>
        <w:t>__</w:t>
      </w:r>
    </w:p>
    <w:p w:rsidR="007719A7" w:rsidRPr="005704E3" w:rsidRDefault="007719A7" w:rsidP="003036B9">
      <w:pPr>
        <w:pStyle w:val="Zwykytekst"/>
        <w:numPr>
          <w:ilvl w:val="0"/>
          <w:numId w:val="2"/>
        </w:numPr>
        <w:spacing w:line="280" w:lineRule="exact"/>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C5E23" w:rsidRPr="00DC53C7" w:rsidRDefault="00542D2F" w:rsidP="003036B9">
      <w:pPr>
        <w:pStyle w:val="Zwykytekst"/>
        <w:numPr>
          <w:ilvl w:val="0"/>
          <w:numId w:val="2"/>
        </w:numPr>
        <w:spacing w:line="280" w:lineRule="exact"/>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6920E4" w:rsidRDefault="006920E4"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3036B9" w:rsidRPr="00DD61E2" w:rsidRDefault="003036B9" w:rsidP="003036B9">
      <w:pPr>
        <w:pStyle w:val="Zwykytekst"/>
        <w:jc w:val="right"/>
        <w:rPr>
          <w:rFonts w:ascii="Verdana" w:hAnsi="Verdana"/>
          <w:b/>
        </w:rPr>
      </w:pPr>
      <w:r>
        <w:rPr>
          <w:rFonts w:ascii="Verdana" w:hAnsi="Verdana"/>
          <w:b/>
        </w:rPr>
        <w:lastRenderedPageBreak/>
        <w:t>Formularz 2.2</w:t>
      </w:r>
      <w:r w:rsidRPr="00DD61E2">
        <w:rPr>
          <w:rFonts w:ascii="Verdana" w:hAnsi="Verdana"/>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63"/>
        <w:gridCol w:w="6839"/>
      </w:tblGrid>
      <w:tr w:rsidR="003036B9" w:rsidRPr="00DD61E2" w:rsidTr="006F3ADD">
        <w:trPr>
          <w:trHeight w:val="1231"/>
        </w:trPr>
        <w:tc>
          <w:tcPr>
            <w:tcW w:w="2606" w:type="dxa"/>
          </w:tcPr>
          <w:p w:rsidR="003036B9" w:rsidRPr="00DD61E2" w:rsidRDefault="003036B9" w:rsidP="006F3ADD">
            <w:pPr>
              <w:jc w:val="center"/>
              <w:rPr>
                <w:i/>
                <w:sz w:val="16"/>
                <w:szCs w:val="16"/>
              </w:rPr>
            </w:pPr>
          </w:p>
          <w:p w:rsidR="003036B9" w:rsidRPr="00DD61E2" w:rsidRDefault="003036B9" w:rsidP="006F3ADD">
            <w:pPr>
              <w:jc w:val="center"/>
              <w:rPr>
                <w:i/>
                <w:sz w:val="16"/>
                <w:szCs w:val="16"/>
              </w:rPr>
            </w:pPr>
          </w:p>
          <w:p w:rsidR="003036B9" w:rsidRPr="00DD61E2" w:rsidRDefault="003036B9" w:rsidP="006F3ADD">
            <w:pPr>
              <w:jc w:val="center"/>
              <w:rPr>
                <w:i/>
                <w:sz w:val="16"/>
                <w:szCs w:val="16"/>
              </w:rPr>
            </w:pPr>
          </w:p>
          <w:p w:rsidR="003036B9" w:rsidRPr="00DD61E2" w:rsidRDefault="003036B9" w:rsidP="006F3ADD">
            <w:pPr>
              <w:jc w:val="center"/>
              <w:rPr>
                <w:i/>
                <w:sz w:val="16"/>
                <w:szCs w:val="16"/>
              </w:rPr>
            </w:pPr>
          </w:p>
          <w:p w:rsidR="003036B9" w:rsidRPr="00DD61E2" w:rsidRDefault="003036B9" w:rsidP="006F3ADD">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rsidR="003036B9" w:rsidRPr="00DD61E2" w:rsidRDefault="003036B9" w:rsidP="006F3ADD">
            <w:pPr>
              <w:pStyle w:val="Zwykytekst1"/>
              <w:jc w:val="center"/>
              <w:rPr>
                <w:rFonts w:ascii="Verdana" w:hAnsi="Verdana"/>
                <w:b/>
                <w:sz w:val="16"/>
                <w:szCs w:val="16"/>
              </w:rPr>
            </w:pPr>
            <w:r w:rsidRPr="00DD61E2">
              <w:rPr>
                <w:rFonts w:ascii="Verdana" w:hAnsi="Verdana"/>
                <w:b/>
                <w:sz w:val="16"/>
                <w:szCs w:val="16"/>
              </w:rPr>
              <w:t xml:space="preserve">KRYTERIUM OCENY OFERT </w:t>
            </w:r>
          </w:p>
          <w:p w:rsidR="003036B9" w:rsidRPr="00DD61E2" w:rsidRDefault="003036B9" w:rsidP="006F3ADD">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 xml:space="preserve">Doświadczenie Kierownika </w:t>
            </w:r>
            <w:r>
              <w:rPr>
                <w:rFonts w:ascii="Verdana" w:hAnsi="Verdana"/>
                <w:b/>
                <w:sz w:val="16"/>
                <w:szCs w:val="16"/>
              </w:rPr>
              <w:t>Robót</w:t>
            </w:r>
            <w:r w:rsidRPr="00DD61E2">
              <w:rPr>
                <w:rFonts w:ascii="Verdana" w:hAnsi="Verdana"/>
                <w:sz w:val="16"/>
                <w:szCs w:val="16"/>
              </w:rPr>
              <w:t>”</w:t>
            </w:r>
          </w:p>
          <w:p w:rsidR="003036B9" w:rsidRPr="00DD61E2" w:rsidRDefault="003036B9" w:rsidP="006F3ADD">
            <w:pPr>
              <w:pStyle w:val="Zwykytekst1"/>
              <w:jc w:val="center"/>
              <w:rPr>
                <w:rFonts w:ascii="Verdana" w:hAnsi="Verdana"/>
                <w:b/>
                <w:sz w:val="16"/>
                <w:szCs w:val="16"/>
              </w:rPr>
            </w:pPr>
          </w:p>
        </w:tc>
      </w:tr>
    </w:tbl>
    <w:p w:rsidR="003036B9" w:rsidRPr="00DD61E2" w:rsidRDefault="003036B9" w:rsidP="003036B9">
      <w:pPr>
        <w:pStyle w:val="Zwykytekst1"/>
        <w:spacing w:line="276" w:lineRule="auto"/>
        <w:jc w:val="both"/>
        <w:rPr>
          <w:rFonts w:ascii="Verdana" w:hAnsi="Verdana"/>
        </w:rPr>
      </w:pPr>
    </w:p>
    <w:p w:rsidR="00AA543A" w:rsidRPr="00E32184" w:rsidRDefault="003036B9" w:rsidP="00AA543A">
      <w:pPr>
        <w:pStyle w:val="Tekstpodstawowy3"/>
        <w:rPr>
          <w:b/>
        </w:rPr>
      </w:pPr>
      <w:r w:rsidRPr="00DD61E2">
        <w:rPr>
          <w:rFonts w:ascii="Verdana" w:hAnsi="Verdana"/>
          <w:sz w:val="20"/>
          <w:szCs w:val="20"/>
        </w:rPr>
        <w:t>Składając ofertę</w:t>
      </w:r>
      <w:r>
        <w:rPr>
          <w:rFonts w:ascii="Verdana" w:hAnsi="Verdana"/>
          <w:sz w:val="20"/>
          <w:szCs w:val="20"/>
        </w:rPr>
        <w:t xml:space="preserve"> </w:t>
      </w:r>
      <w:r w:rsidRPr="00DD61E2">
        <w:rPr>
          <w:rFonts w:ascii="Verdana" w:hAnsi="Verdana"/>
          <w:sz w:val="20"/>
          <w:szCs w:val="20"/>
        </w:rPr>
        <w:t>w postępowaniu o udzielenie zamówienie publiczne na</w:t>
      </w:r>
      <w:r w:rsidRPr="00DD61E2">
        <w:rPr>
          <w:rFonts w:ascii="Verdana" w:hAnsi="Verdana"/>
          <w:b/>
          <w:sz w:val="20"/>
          <w:szCs w:val="20"/>
        </w:rPr>
        <w:t xml:space="preserve"> </w:t>
      </w:r>
      <w:r w:rsidR="00AA543A" w:rsidRPr="00E32184">
        <w:rPr>
          <w:rFonts w:ascii="Verdana" w:hAnsi="Verdana"/>
          <w:b/>
          <w:sz w:val="20"/>
          <w:szCs w:val="20"/>
        </w:rPr>
        <w:t>Remont budynku administracyjnego oraz rozbiórka portierni i budynku gospodarczego na terenie Obwodu Drogowego w Dziekanowie Leśnym</w:t>
      </w:r>
      <w:r w:rsidR="00AA543A">
        <w:rPr>
          <w:rFonts w:ascii="Verdana" w:hAnsi="Verdana"/>
          <w:b/>
          <w:sz w:val="20"/>
          <w:szCs w:val="20"/>
        </w:rPr>
        <w:t>.</w:t>
      </w:r>
      <w:r w:rsidR="00AA543A" w:rsidRPr="00E32184" w:rsidDel="00270EFA">
        <w:rPr>
          <w:rFonts w:ascii="Verdana" w:hAnsi="Verdana"/>
          <w:b/>
          <w:sz w:val="20"/>
          <w:szCs w:val="20"/>
        </w:rPr>
        <w:t xml:space="preserve"> </w:t>
      </w:r>
    </w:p>
    <w:p w:rsidR="003036B9" w:rsidRDefault="003036B9" w:rsidP="00AA543A">
      <w:pPr>
        <w:ind w:left="-142"/>
        <w:jc w:val="both"/>
        <w:rPr>
          <w:rFonts w:ascii="Verdana" w:hAnsi="Verdana"/>
          <w:bCs/>
          <w:sz w:val="20"/>
        </w:rPr>
      </w:pPr>
    </w:p>
    <w:p w:rsidR="003036B9" w:rsidRDefault="003036B9" w:rsidP="003036B9">
      <w:pPr>
        <w:jc w:val="both"/>
        <w:rPr>
          <w:rFonts w:ascii="Verdana" w:hAnsi="Verdana"/>
          <w:b/>
          <w:sz w:val="20"/>
        </w:rPr>
      </w:pPr>
    </w:p>
    <w:p w:rsidR="003036B9" w:rsidRPr="000507A3" w:rsidRDefault="003036B9" w:rsidP="003036B9">
      <w:pPr>
        <w:jc w:val="both"/>
        <w:rPr>
          <w:rFonts w:ascii="Verdana" w:hAnsi="Verdana"/>
          <w:spacing w:val="-2"/>
          <w:sz w:val="10"/>
          <w:szCs w:val="10"/>
        </w:rPr>
      </w:pPr>
    </w:p>
    <w:p w:rsidR="003036B9" w:rsidRPr="001F2B28" w:rsidRDefault="003036B9" w:rsidP="003036B9">
      <w:pPr>
        <w:jc w:val="both"/>
        <w:rPr>
          <w:rFonts w:ascii="Verdana" w:hAnsi="Verdana"/>
          <w:b/>
          <w:lang w:val="en-US"/>
        </w:rPr>
      </w:pPr>
      <w:r w:rsidRPr="001F2B28">
        <w:rPr>
          <w:rFonts w:ascii="Verdana" w:hAnsi="Verdana"/>
          <w:spacing w:val="-2"/>
          <w:sz w:val="20"/>
          <w:szCs w:val="20"/>
          <w:lang w:val="en-US"/>
        </w:rPr>
        <w:t xml:space="preserve">Nr ref: </w:t>
      </w:r>
      <w:r w:rsidRPr="001F2B28">
        <w:rPr>
          <w:rFonts w:ascii="Verdana" w:hAnsi="Verdana"/>
          <w:b/>
          <w:sz w:val="20"/>
          <w:szCs w:val="20"/>
          <w:u w:val="single"/>
          <w:lang w:val="en-US"/>
        </w:rPr>
        <w:t>GDDKiA.O.WA.D-3.241.</w:t>
      </w:r>
      <w:r w:rsidR="0027217D">
        <w:rPr>
          <w:rFonts w:ascii="Verdana" w:hAnsi="Verdana"/>
          <w:b/>
          <w:sz w:val="20"/>
          <w:szCs w:val="20"/>
          <w:u w:val="single"/>
          <w:lang w:val="en-US"/>
        </w:rPr>
        <w:t>52</w:t>
      </w:r>
      <w:r w:rsidRPr="001F2B28">
        <w:rPr>
          <w:rFonts w:ascii="Verdana" w:hAnsi="Verdana"/>
          <w:b/>
          <w:sz w:val="20"/>
          <w:szCs w:val="20"/>
          <w:u w:val="single"/>
          <w:lang w:val="en-US"/>
        </w:rPr>
        <w:t>.2017</w:t>
      </w:r>
    </w:p>
    <w:p w:rsidR="003036B9" w:rsidRPr="001F2B28" w:rsidRDefault="003036B9" w:rsidP="003036B9">
      <w:pPr>
        <w:spacing w:line="276" w:lineRule="auto"/>
        <w:jc w:val="both"/>
        <w:rPr>
          <w:rFonts w:ascii="Verdana" w:hAnsi="Verdana"/>
          <w:sz w:val="10"/>
          <w:szCs w:val="10"/>
          <w:lang w:val="en-US"/>
        </w:rPr>
      </w:pPr>
    </w:p>
    <w:p w:rsidR="003036B9" w:rsidRPr="00DD61E2" w:rsidRDefault="003036B9" w:rsidP="003036B9">
      <w:pPr>
        <w:spacing w:line="276" w:lineRule="auto"/>
        <w:jc w:val="both"/>
        <w:rPr>
          <w:rFonts w:ascii="Verdana" w:hAnsi="Verdana"/>
          <w:bCs/>
          <w:sz w:val="20"/>
          <w:szCs w:val="20"/>
        </w:rPr>
      </w:pPr>
      <w:r w:rsidRPr="00DD61E2">
        <w:rPr>
          <w:rFonts w:ascii="Verdana" w:hAnsi="Verdana"/>
          <w:sz w:val="20"/>
          <w:szCs w:val="20"/>
        </w:rPr>
        <w:t xml:space="preserve">składamy informacje dotyczące </w:t>
      </w:r>
      <w:r>
        <w:rPr>
          <w:rFonts w:ascii="Verdana" w:hAnsi="Verdana"/>
          <w:sz w:val="20"/>
          <w:szCs w:val="20"/>
        </w:rPr>
        <w:t>doświadczenia os</w:t>
      </w:r>
      <w:r w:rsidR="00AA543A">
        <w:rPr>
          <w:rFonts w:ascii="Verdana" w:hAnsi="Verdana"/>
          <w:sz w:val="20"/>
          <w:szCs w:val="20"/>
        </w:rPr>
        <w:t>oby</w:t>
      </w:r>
      <w:r>
        <w:rPr>
          <w:rFonts w:ascii="Verdana" w:hAnsi="Verdana"/>
          <w:sz w:val="20"/>
          <w:szCs w:val="20"/>
        </w:rPr>
        <w:t xml:space="preserve"> wskazan</w:t>
      </w:r>
      <w:r w:rsidR="00AA543A">
        <w:rPr>
          <w:rFonts w:ascii="Verdana" w:hAnsi="Verdana"/>
          <w:sz w:val="20"/>
          <w:szCs w:val="20"/>
        </w:rPr>
        <w:t>ej</w:t>
      </w:r>
      <w:r>
        <w:rPr>
          <w:rFonts w:ascii="Verdana" w:hAnsi="Verdana"/>
          <w:sz w:val="20"/>
          <w:szCs w:val="20"/>
        </w:rPr>
        <w:t xml:space="preserve"> do pełnienia funkcji Kierownika Robót.</w:t>
      </w:r>
    </w:p>
    <w:p w:rsidR="003036B9" w:rsidRPr="00DD61E2" w:rsidRDefault="003036B9" w:rsidP="003036B9">
      <w:pPr>
        <w:spacing w:line="276" w:lineRule="auto"/>
        <w:jc w:val="both"/>
        <w:rPr>
          <w:rFonts w:ascii="Verdana" w:hAnsi="Verdana" w:cs="Arial"/>
          <w:b/>
          <w:i/>
          <w:w w:val="90"/>
          <w:sz w:val="18"/>
          <w:szCs w:val="18"/>
        </w:rPr>
      </w:pPr>
    </w:p>
    <w:tbl>
      <w:tblPr>
        <w:tblW w:w="50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01"/>
        <w:gridCol w:w="3476"/>
        <w:gridCol w:w="3583"/>
      </w:tblGrid>
      <w:tr w:rsidR="003036B9" w:rsidRPr="00DD61E2" w:rsidTr="00AA543A">
        <w:trPr>
          <w:cantSplit/>
          <w:trHeight w:val="1234"/>
        </w:trPr>
        <w:tc>
          <w:tcPr>
            <w:tcW w:w="1269" w:type="pct"/>
          </w:tcPr>
          <w:p w:rsidR="003036B9" w:rsidRPr="00DD61E2" w:rsidRDefault="003036B9" w:rsidP="006F3ADD">
            <w:pPr>
              <w:jc w:val="center"/>
              <w:rPr>
                <w:rFonts w:ascii="Verdana" w:hAnsi="Verdana" w:cs="Courier New"/>
                <w:sz w:val="20"/>
                <w:szCs w:val="20"/>
              </w:rPr>
            </w:pPr>
          </w:p>
          <w:p w:rsidR="003036B9" w:rsidRPr="00DD61E2" w:rsidRDefault="003036B9" w:rsidP="006F3ADD">
            <w:pPr>
              <w:jc w:val="center"/>
              <w:rPr>
                <w:rFonts w:ascii="Verdana" w:hAnsi="Verdana" w:cs="Courier New"/>
                <w:sz w:val="20"/>
                <w:szCs w:val="20"/>
              </w:rPr>
            </w:pPr>
          </w:p>
          <w:p w:rsidR="003036B9" w:rsidRPr="00DD61E2" w:rsidRDefault="003036B9" w:rsidP="006F3ADD">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rsidR="003036B9" w:rsidRPr="00DD61E2" w:rsidRDefault="003036B9" w:rsidP="006F3ADD">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rsidR="003036B9" w:rsidRPr="00DD61E2" w:rsidRDefault="003036B9" w:rsidP="006F3ADD">
            <w:pPr>
              <w:jc w:val="center"/>
              <w:rPr>
                <w:rFonts w:ascii="Verdana" w:hAnsi="Verdana" w:cs="Courier New"/>
                <w:sz w:val="20"/>
                <w:szCs w:val="20"/>
              </w:rPr>
            </w:pPr>
            <w:r>
              <w:rPr>
                <w:rFonts w:ascii="Verdana" w:hAnsi="Verdana" w:cs="Courier New"/>
                <w:sz w:val="20"/>
                <w:szCs w:val="20"/>
              </w:rPr>
              <w:t>Imię i nazwisko, i</w:t>
            </w:r>
            <w:r w:rsidRPr="00DD61E2">
              <w:rPr>
                <w:rFonts w:ascii="Verdana" w:hAnsi="Verdana" w:cs="Courier New"/>
                <w:sz w:val="20"/>
                <w:szCs w:val="20"/>
              </w:rPr>
              <w:t xml:space="preserve">lość </w:t>
            </w:r>
            <w:r>
              <w:rPr>
                <w:rFonts w:ascii="Verdana" w:hAnsi="Verdana" w:cs="Courier New"/>
                <w:sz w:val="20"/>
                <w:szCs w:val="20"/>
              </w:rPr>
              <w:t>zadań</w:t>
            </w:r>
            <w:r w:rsidRPr="00DD61E2">
              <w:rPr>
                <w:rFonts w:ascii="Verdana" w:hAnsi="Verdana" w:cs="Courier New"/>
                <w:sz w:val="20"/>
                <w:szCs w:val="20"/>
              </w:rPr>
              <w:t xml:space="preserve">, </w:t>
            </w:r>
            <w:r w:rsidRPr="00DD61E2">
              <w:rPr>
                <w:rFonts w:ascii="Verdana" w:hAnsi="Verdana"/>
                <w:sz w:val="20"/>
                <w:szCs w:val="20"/>
              </w:rPr>
              <w:t>nazw</w:t>
            </w:r>
            <w:r>
              <w:rPr>
                <w:rFonts w:ascii="Verdana" w:hAnsi="Verdana"/>
                <w:sz w:val="20"/>
                <w:szCs w:val="20"/>
              </w:rPr>
              <w:t>y zadań, klasy dróg</w:t>
            </w:r>
          </w:p>
        </w:tc>
      </w:tr>
      <w:tr w:rsidR="003036B9" w:rsidRPr="00DD61E2" w:rsidTr="00AA543A">
        <w:trPr>
          <w:trHeight w:val="216"/>
        </w:trPr>
        <w:tc>
          <w:tcPr>
            <w:tcW w:w="1269" w:type="pct"/>
          </w:tcPr>
          <w:p w:rsidR="003036B9" w:rsidRPr="00DD61E2" w:rsidRDefault="003036B9" w:rsidP="006F3ADD">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rsidR="003036B9" w:rsidRPr="00DD61E2" w:rsidRDefault="003036B9" w:rsidP="006F3ADD">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rsidR="003036B9" w:rsidRPr="00DD61E2" w:rsidRDefault="003036B9" w:rsidP="006F3ADD">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3036B9" w:rsidRPr="00DD61E2" w:rsidTr="00AA543A">
        <w:trPr>
          <w:trHeight w:val="4160"/>
        </w:trPr>
        <w:tc>
          <w:tcPr>
            <w:tcW w:w="1269" w:type="pct"/>
          </w:tcPr>
          <w:p w:rsidR="003036B9" w:rsidRPr="00DD61E2" w:rsidRDefault="003036B9" w:rsidP="006F3ADD">
            <w:pPr>
              <w:spacing w:before="120"/>
              <w:jc w:val="both"/>
              <w:rPr>
                <w:rFonts w:ascii="Verdana" w:hAnsi="Verdana" w:cs="Courier New"/>
                <w:sz w:val="20"/>
                <w:szCs w:val="20"/>
              </w:rPr>
            </w:pPr>
            <w:r w:rsidRPr="00DD61E2">
              <w:rPr>
                <w:rFonts w:ascii="Verdana" w:hAnsi="Verdana" w:cs="Courier New"/>
                <w:b/>
                <w:sz w:val="20"/>
                <w:szCs w:val="20"/>
              </w:rPr>
              <w:t xml:space="preserve">Kierownik </w:t>
            </w:r>
            <w:r>
              <w:rPr>
                <w:rFonts w:ascii="Verdana" w:hAnsi="Verdana" w:cs="Courier New"/>
                <w:b/>
                <w:sz w:val="20"/>
                <w:szCs w:val="20"/>
              </w:rPr>
              <w:t xml:space="preserve">Robót </w:t>
            </w:r>
          </w:p>
        </w:tc>
        <w:tc>
          <w:tcPr>
            <w:tcW w:w="1837" w:type="pct"/>
          </w:tcPr>
          <w:p w:rsidR="003036B9" w:rsidRPr="00DD61E2" w:rsidRDefault="003036B9" w:rsidP="006F3ADD">
            <w:pPr>
              <w:spacing w:before="120"/>
              <w:jc w:val="both"/>
              <w:rPr>
                <w:rFonts w:ascii="Verdana" w:hAnsi="Verdana" w:cs="Courier New"/>
                <w:sz w:val="20"/>
                <w:szCs w:val="20"/>
              </w:rPr>
            </w:pPr>
          </w:p>
          <w:p w:rsidR="003036B9" w:rsidRPr="00DD61E2" w:rsidRDefault="003036B9" w:rsidP="006F3ADD">
            <w:pPr>
              <w:spacing w:before="120"/>
              <w:jc w:val="both"/>
              <w:rPr>
                <w:rFonts w:ascii="Verdana" w:hAnsi="Verdana" w:cs="Courier New"/>
                <w:sz w:val="20"/>
                <w:szCs w:val="20"/>
              </w:rPr>
            </w:pPr>
          </w:p>
        </w:tc>
        <w:tc>
          <w:tcPr>
            <w:tcW w:w="1894" w:type="pct"/>
          </w:tcPr>
          <w:p w:rsidR="003036B9" w:rsidRPr="00DD61E2" w:rsidRDefault="003036B9" w:rsidP="006F3ADD">
            <w:pPr>
              <w:spacing w:before="120"/>
              <w:jc w:val="both"/>
              <w:rPr>
                <w:rFonts w:ascii="Verdana" w:hAnsi="Verdana"/>
                <w:b/>
                <w:bCs/>
                <w:sz w:val="20"/>
                <w:szCs w:val="20"/>
              </w:rPr>
            </w:pPr>
            <w:r w:rsidRPr="00DD61E2">
              <w:rPr>
                <w:rFonts w:ascii="Verdana" w:hAnsi="Verdana" w:cs="Courier New"/>
                <w:sz w:val="20"/>
                <w:szCs w:val="20"/>
              </w:rPr>
              <w:t>p. ……………</w:t>
            </w:r>
            <w:r>
              <w:rPr>
                <w:rFonts w:ascii="Verdana" w:hAnsi="Verdana" w:cs="Courier New"/>
                <w:sz w:val="20"/>
                <w:szCs w:val="20"/>
              </w:rPr>
              <w:t xml:space="preserve"> </w:t>
            </w:r>
            <w:r w:rsidRPr="00DD61E2">
              <w:rPr>
                <w:rFonts w:ascii="Verdana" w:hAnsi="Verdana" w:cs="Courier New"/>
                <w:sz w:val="20"/>
                <w:szCs w:val="20"/>
              </w:rPr>
              <w:t xml:space="preserve">był/była  </w:t>
            </w:r>
            <w:r w:rsidRPr="00331D3B">
              <w:rPr>
                <w:rFonts w:ascii="Verdana" w:hAnsi="Verdana"/>
                <w:sz w:val="20"/>
                <w:szCs w:val="20"/>
              </w:rPr>
              <w:t>Kierownik</w:t>
            </w:r>
            <w:r>
              <w:rPr>
                <w:rFonts w:ascii="Verdana" w:hAnsi="Verdana"/>
                <w:sz w:val="20"/>
                <w:szCs w:val="20"/>
              </w:rPr>
              <w:t>iem Robót/Kierownikiem</w:t>
            </w:r>
            <w:r w:rsidRPr="00331D3B">
              <w:rPr>
                <w:rFonts w:ascii="Verdana" w:hAnsi="Verdana"/>
                <w:sz w:val="20"/>
                <w:szCs w:val="20"/>
              </w:rPr>
              <w:t xml:space="preserve"> Budowy</w:t>
            </w:r>
            <w:r>
              <w:rPr>
                <w:rFonts w:ascii="Verdana" w:hAnsi="Verdana"/>
                <w:sz w:val="20"/>
                <w:szCs w:val="20"/>
              </w:rPr>
              <w:t>/Inspektorem</w:t>
            </w:r>
            <w:r w:rsidRPr="00331D3B">
              <w:rPr>
                <w:rFonts w:ascii="Verdana" w:hAnsi="Verdana"/>
                <w:sz w:val="20"/>
                <w:szCs w:val="20"/>
              </w:rPr>
              <w:t xml:space="preserve"> Nadzoru </w:t>
            </w:r>
            <w:r w:rsidRPr="00D66910">
              <w:rPr>
                <w:rFonts w:ascii="Verdana" w:hAnsi="Verdana"/>
                <w:sz w:val="20"/>
                <w:szCs w:val="20"/>
              </w:rPr>
              <w:t xml:space="preserve">specjalności </w:t>
            </w:r>
            <w:r w:rsidR="00335A54">
              <w:rPr>
                <w:rFonts w:ascii="Verdana" w:hAnsi="Verdana"/>
                <w:sz w:val="20"/>
                <w:szCs w:val="20"/>
              </w:rPr>
              <w:t>konstrukcyjnej</w:t>
            </w:r>
            <w:r w:rsidRPr="00335A54">
              <w:rPr>
                <w:rFonts w:ascii="Verdana" w:hAnsi="Verdana"/>
                <w:b/>
                <w:sz w:val="20"/>
                <w:szCs w:val="20"/>
              </w:rPr>
              <w:t>*</w:t>
            </w:r>
            <w:r w:rsidRPr="00D66910">
              <w:rPr>
                <w:rFonts w:ascii="Verdana" w:hAnsi="Verdana"/>
                <w:sz w:val="20"/>
                <w:szCs w:val="20"/>
              </w:rPr>
              <w:t xml:space="preserve">  na</w:t>
            </w:r>
            <w:r>
              <w:rPr>
                <w:rFonts w:ascii="Verdana" w:hAnsi="Verdana"/>
                <w:sz w:val="20"/>
                <w:szCs w:val="20"/>
              </w:rPr>
              <w:t xml:space="preserve"> </w:t>
            </w:r>
            <w:r w:rsidRPr="00DD61E2">
              <w:rPr>
                <w:rFonts w:ascii="Verdana" w:hAnsi="Verdana" w:cs="Courier New"/>
                <w:sz w:val="20"/>
                <w:szCs w:val="20"/>
              </w:rPr>
              <w:t xml:space="preserve"> ………. </w:t>
            </w:r>
            <w:r>
              <w:rPr>
                <w:rFonts w:ascii="Verdana" w:hAnsi="Verdana" w:cs="Courier New"/>
                <w:sz w:val="20"/>
                <w:szCs w:val="20"/>
              </w:rPr>
              <w:t xml:space="preserve">zadaniach </w:t>
            </w:r>
            <w:r w:rsidR="00AA543A" w:rsidRPr="009C4D1D">
              <w:rPr>
                <w:rFonts w:ascii="Verdana" w:hAnsi="Verdana"/>
                <w:sz w:val="20"/>
                <w:szCs w:val="20"/>
              </w:rPr>
              <w:t>budow</w:t>
            </w:r>
            <w:r w:rsidR="00AA543A">
              <w:rPr>
                <w:rFonts w:ascii="Verdana" w:hAnsi="Verdana"/>
                <w:sz w:val="20"/>
                <w:szCs w:val="20"/>
              </w:rPr>
              <w:t>ę</w:t>
            </w:r>
            <w:r w:rsidR="00AA543A" w:rsidRPr="009C4D1D">
              <w:rPr>
                <w:rFonts w:ascii="Verdana" w:hAnsi="Verdana"/>
                <w:sz w:val="20"/>
                <w:szCs w:val="20"/>
              </w:rPr>
              <w:t>/przebudow</w:t>
            </w:r>
            <w:r w:rsidR="00AA543A">
              <w:rPr>
                <w:rFonts w:ascii="Verdana" w:hAnsi="Verdana"/>
                <w:sz w:val="20"/>
                <w:szCs w:val="20"/>
              </w:rPr>
              <w:t>ę/remont</w:t>
            </w:r>
            <w:r w:rsidR="00AA543A" w:rsidRPr="009C4D1D">
              <w:rPr>
                <w:rFonts w:ascii="Verdana" w:hAnsi="Verdana"/>
                <w:sz w:val="20"/>
                <w:szCs w:val="20"/>
              </w:rPr>
              <w:t xml:space="preserve"> budynku </w:t>
            </w:r>
            <w:r w:rsidR="00AA543A">
              <w:rPr>
                <w:rFonts w:ascii="Verdana" w:hAnsi="Verdana"/>
                <w:sz w:val="20"/>
                <w:szCs w:val="20"/>
              </w:rPr>
              <w:t>biurowego/</w:t>
            </w:r>
            <w:r w:rsidR="00AA543A" w:rsidRPr="009C4D1D">
              <w:rPr>
                <w:rFonts w:ascii="Verdana" w:hAnsi="Verdana"/>
                <w:sz w:val="20"/>
                <w:szCs w:val="20"/>
              </w:rPr>
              <w:t xml:space="preserve">administracyjnego o powierzchni </w:t>
            </w:r>
            <w:r w:rsidR="00AA543A">
              <w:rPr>
                <w:rFonts w:ascii="Verdana" w:hAnsi="Verdana"/>
                <w:sz w:val="20"/>
                <w:szCs w:val="20"/>
              </w:rPr>
              <w:t xml:space="preserve">min </w:t>
            </w:r>
            <w:r w:rsidR="00AA543A" w:rsidRPr="009C4D1D">
              <w:rPr>
                <w:rFonts w:ascii="Verdana" w:hAnsi="Verdana"/>
                <w:sz w:val="20"/>
                <w:szCs w:val="20"/>
              </w:rPr>
              <w:t xml:space="preserve">100 m2 </w:t>
            </w:r>
            <w:r w:rsidR="00AA543A">
              <w:rPr>
                <w:rFonts w:ascii="Verdana" w:hAnsi="Verdana"/>
                <w:sz w:val="20"/>
                <w:szCs w:val="20"/>
              </w:rPr>
              <w:t xml:space="preserve"> </w:t>
            </w:r>
            <w:r w:rsidRPr="00DD61E2">
              <w:rPr>
                <w:rFonts w:ascii="Verdana" w:hAnsi="Verdana"/>
                <w:b/>
                <w:bCs/>
                <w:sz w:val="20"/>
                <w:szCs w:val="20"/>
              </w:rPr>
              <w:t>tj.</w:t>
            </w:r>
          </w:p>
          <w:p w:rsidR="003036B9" w:rsidRPr="00DD61E2" w:rsidRDefault="003036B9" w:rsidP="006F3ADD">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rsidR="003036B9" w:rsidRPr="00DD61E2" w:rsidRDefault="003036B9" w:rsidP="006F3ADD">
            <w:pPr>
              <w:spacing w:before="120"/>
              <w:jc w:val="both"/>
              <w:rPr>
                <w:rFonts w:ascii="Verdana" w:hAnsi="Verdana"/>
                <w:b/>
                <w:bCs/>
                <w:sz w:val="20"/>
                <w:szCs w:val="20"/>
              </w:rPr>
            </w:pPr>
            <w:r w:rsidRPr="00DD61E2">
              <w:rPr>
                <w:rFonts w:ascii="Verdana" w:hAnsi="Verdana"/>
                <w:b/>
                <w:bCs/>
                <w:sz w:val="20"/>
                <w:szCs w:val="20"/>
              </w:rPr>
              <w:t>………………………………..</w:t>
            </w:r>
          </w:p>
          <w:p w:rsidR="003036B9" w:rsidRDefault="003036B9" w:rsidP="006F3ADD">
            <w:pPr>
              <w:spacing w:before="120"/>
              <w:jc w:val="both"/>
              <w:rPr>
                <w:rFonts w:ascii="Verdana" w:hAnsi="Verdana"/>
                <w:b/>
                <w:bCs/>
                <w:sz w:val="20"/>
                <w:szCs w:val="20"/>
              </w:rPr>
            </w:pPr>
            <w:r>
              <w:rPr>
                <w:rFonts w:ascii="Verdana" w:hAnsi="Verdana"/>
                <w:b/>
                <w:bCs/>
                <w:sz w:val="20"/>
                <w:szCs w:val="20"/>
              </w:rPr>
              <w:t>………………………………..</w:t>
            </w:r>
          </w:p>
          <w:p w:rsidR="003036B9" w:rsidRPr="00DD61E2" w:rsidRDefault="003036B9" w:rsidP="006F3ADD">
            <w:pPr>
              <w:spacing w:before="120"/>
              <w:jc w:val="both"/>
              <w:rPr>
                <w:rFonts w:ascii="Verdana" w:hAnsi="Verdana"/>
                <w:b/>
                <w:bCs/>
                <w:sz w:val="20"/>
                <w:szCs w:val="20"/>
              </w:rPr>
            </w:pPr>
            <w:r w:rsidRPr="00DD61E2">
              <w:rPr>
                <w:rFonts w:ascii="Verdana" w:hAnsi="Verdana"/>
                <w:b/>
                <w:bCs/>
                <w:sz w:val="20"/>
                <w:szCs w:val="20"/>
              </w:rPr>
              <w:t>………………………………..</w:t>
            </w:r>
          </w:p>
          <w:p w:rsidR="003036B9" w:rsidRDefault="003036B9" w:rsidP="006F3ADD">
            <w:pPr>
              <w:spacing w:before="120"/>
              <w:jc w:val="both"/>
              <w:rPr>
                <w:rFonts w:ascii="Verdana" w:hAnsi="Verdana"/>
                <w:b/>
                <w:bCs/>
                <w:sz w:val="20"/>
                <w:szCs w:val="20"/>
              </w:rPr>
            </w:pPr>
            <w:r>
              <w:rPr>
                <w:rFonts w:ascii="Verdana" w:hAnsi="Verdana"/>
                <w:b/>
                <w:bCs/>
                <w:sz w:val="20"/>
                <w:szCs w:val="20"/>
              </w:rPr>
              <w:t>………………………………..</w:t>
            </w:r>
          </w:p>
          <w:p w:rsidR="003036B9" w:rsidRDefault="003036B9" w:rsidP="006F3ADD">
            <w:pPr>
              <w:spacing w:before="120"/>
              <w:jc w:val="both"/>
              <w:rPr>
                <w:rFonts w:ascii="Verdana" w:hAnsi="Verdana"/>
                <w:i/>
                <w:sz w:val="16"/>
                <w:szCs w:val="16"/>
              </w:rPr>
            </w:pPr>
            <w:r w:rsidRPr="00DD61E2">
              <w:rPr>
                <w:rFonts w:ascii="Verdana" w:hAnsi="Verdana"/>
                <w:i/>
                <w:sz w:val="16"/>
                <w:szCs w:val="16"/>
              </w:rPr>
              <w:t xml:space="preserve">(nazwa </w:t>
            </w:r>
            <w:r>
              <w:rPr>
                <w:rFonts w:ascii="Verdana" w:hAnsi="Verdana"/>
                <w:i/>
                <w:sz w:val="16"/>
                <w:szCs w:val="16"/>
              </w:rPr>
              <w:t>zada</w:t>
            </w:r>
            <w:r w:rsidR="00AA543A">
              <w:rPr>
                <w:rFonts w:ascii="Verdana" w:hAnsi="Verdana"/>
                <w:i/>
                <w:sz w:val="16"/>
                <w:szCs w:val="16"/>
              </w:rPr>
              <w:t>ń</w:t>
            </w:r>
            <w:r>
              <w:rPr>
                <w:rFonts w:ascii="Verdana" w:hAnsi="Verdana"/>
                <w:i/>
                <w:sz w:val="16"/>
                <w:szCs w:val="16"/>
              </w:rPr>
              <w:t xml:space="preserve">, </w:t>
            </w:r>
            <w:r w:rsidR="00AA543A">
              <w:rPr>
                <w:rFonts w:ascii="Verdana" w:hAnsi="Verdana"/>
                <w:i/>
                <w:sz w:val="16"/>
                <w:szCs w:val="16"/>
              </w:rPr>
              <w:t>zakres robót (budowa, przebudowa, remont), powierzchnia budynku</w:t>
            </w:r>
            <w:r w:rsidRPr="00DD61E2">
              <w:rPr>
                <w:rFonts w:ascii="Verdana" w:hAnsi="Verdana"/>
                <w:i/>
                <w:sz w:val="16"/>
                <w:szCs w:val="16"/>
              </w:rPr>
              <w:t>)</w:t>
            </w:r>
          </w:p>
          <w:p w:rsidR="003036B9" w:rsidRDefault="003036B9" w:rsidP="006F3ADD">
            <w:pPr>
              <w:spacing w:before="120"/>
              <w:jc w:val="both"/>
              <w:rPr>
                <w:rFonts w:ascii="Verdana" w:hAnsi="Verdana"/>
                <w:i/>
                <w:sz w:val="16"/>
                <w:szCs w:val="16"/>
              </w:rPr>
            </w:pPr>
          </w:p>
          <w:p w:rsidR="003036B9" w:rsidRPr="00DD61E2" w:rsidRDefault="003036B9" w:rsidP="006F3ADD">
            <w:pPr>
              <w:tabs>
                <w:tab w:val="left" w:pos="993"/>
              </w:tabs>
              <w:suppressAutoHyphens/>
              <w:spacing w:before="120"/>
              <w:ind w:left="37"/>
              <w:jc w:val="both"/>
              <w:rPr>
                <w:rFonts w:ascii="Verdana" w:hAnsi="Verdana" w:cs="Courier New"/>
                <w:sz w:val="20"/>
                <w:szCs w:val="20"/>
              </w:rPr>
            </w:pPr>
          </w:p>
        </w:tc>
      </w:tr>
    </w:tbl>
    <w:p w:rsidR="003036B9" w:rsidRPr="00335A54" w:rsidRDefault="003036B9" w:rsidP="003036B9">
      <w:pPr>
        <w:pStyle w:val="Zwykytekst"/>
        <w:jc w:val="center"/>
        <w:rPr>
          <w:rFonts w:ascii="Verdana" w:hAnsi="Verdana"/>
          <w:sz w:val="16"/>
          <w:szCs w:val="16"/>
        </w:rPr>
      </w:pPr>
    </w:p>
    <w:p w:rsidR="003036B9" w:rsidRPr="00335A54" w:rsidRDefault="003036B9" w:rsidP="00335A54">
      <w:pPr>
        <w:pStyle w:val="Akapitzlist"/>
        <w:spacing w:line="360" w:lineRule="auto"/>
        <w:ind w:left="0"/>
        <w:jc w:val="both"/>
        <w:rPr>
          <w:rFonts w:ascii="Verdana" w:hAnsi="Verdana"/>
          <w:sz w:val="16"/>
          <w:szCs w:val="16"/>
        </w:rPr>
      </w:pPr>
      <w:r w:rsidRPr="00335A54">
        <w:rPr>
          <w:rFonts w:ascii="Verdana" w:hAnsi="Verdana"/>
          <w:b/>
          <w:sz w:val="16"/>
          <w:szCs w:val="16"/>
        </w:rPr>
        <w:t>*</w:t>
      </w:r>
      <w:r w:rsidRPr="00335A54">
        <w:rPr>
          <w:rFonts w:ascii="Verdana" w:hAnsi="Verdana"/>
          <w:sz w:val="16"/>
          <w:szCs w:val="16"/>
        </w:rPr>
        <w:t>niepotrzebne skreślić</w:t>
      </w:r>
    </w:p>
    <w:p w:rsidR="003036B9" w:rsidRPr="00D66910" w:rsidRDefault="003036B9" w:rsidP="003036B9">
      <w:pPr>
        <w:spacing w:line="276" w:lineRule="auto"/>
        <w:jc w:val="both"/>
        <w:rPr>
          <w:rFonts w:ascii="Verdana" w:hAnsi="Verdana"/>
          <w:i/>
          <w:sz w:val="20"/>
          <w:szCs w:val="16"/>
          <w:lang w:eastAsia="x-none"/>
        </w:rPr>
      </w:pPr>
      <w:r w:rsidRPr="00D66910">
        <w:rPr>
          <w:rFonts w:ascii="Verdana" w:hAnsi="Verdana"/>
          <w:i/>
          <w:sz w:val="20"/>
          <w:szCs w:val="16"/>
          <w:lang w:eastAsia="x-none"/>
        </w:rPr>
        <w:t xml:space="preserve">UWAGA: Zamawiający informuje, że niniejszy formularz nie stanowi dokumentu składanego </w:t>
      </w:r>
      <w:r w:rsidRPr="00D66910">
        <w:rPr>
          <w:rFonts w:ascii="Verdana" w:hAnsi="Verdana"/>
          <w:i/>
          <w:sz w:val="20"/>
          <w:szCs w:val="16"/>
          <w:u w:val="single"/>
          <w:lang w:eastAsia="x-none"/>
        </w:rPr>
        <w:t>w celu potwierdzania spełniania warunków udziału w postepowaniu</w:t>
      </w:r>
      <w:r w:rsidRPr="00D66910">
        <w:rPr>
          <w:rFonts w:ascii="Verdana" w:hAnsi="Verdana"/>
          <w:i/>
          <w:sz w:val="20"/>
          <w:szCs w:val="16"/>
          <w:lang w:eastAsia="x-none"/>
        </w:rPr>
        <w:t xml:space="preserve">, wobec czego art 26 ust. 3 i 4 ustawy Prawo zamówień publicznych nie ma zastosowania. </w:t>
      </w:r>
    </w:p>
    <w:p w:rsidR="003036B9" w:rsidRPr="00D66910" w:rsidRDefault="003036B9" w:rsidP="003036B9">
      <w:pPr>
        <w:pStyle w:val="Zwykytekst1"/>
        <w:rPr>
          <w:rFonts w:ascii="Verdana" w:hAnsi="Verdana"/>
          <w:szCs w:val="16"/>
        </w:rPr>
      </w:pPr>
    </w:p>
    <w:p w:rsidR="003036B9" w:rsidRPr="00D66910" w:rsidRDefault="003036B9" w:rsidP="003036B9">
      <w:pPr>
        <w:pStyle w:val="Zwykytekst1"/>
        <w:jc w:val="right"/>
        <w:rPr>
          <w:rFonts w:ascii="Verdana" w:hAnsi="Verdana"/>
          <w:i/>
          <w:szCs w:val="16"/>
        </w:rPr>
      </w:pPr>
      <w:r w:rsidRPr="00D66910">
        <w:rPr>
          <w:rFonts w:ascii="Verdana" w:hAnsi="Verdana"/>
          <w:szCs w:val="16"/>
        </w:rPr>
        <w:t>__________________ dn. ______________2017 r.</w:t>
      </w:r>
      <w:r w:rsidRPr="00D66910">
        <w:rPr>
          <w:rFonts w:ascii="Verdana" w:hAnsi="Verdana"/>
          <w:i/>
          <w:szCs w:val="16"/>
        </w:rPr>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p>
    <w:p w:rsidR="003036B9" w:rsidRPr="00D66910" w:rsidRDefault="003036B9" w:rsidP="003036B9">
      <w:pPr>
        <w:pStyle w:val="Zwykytekst1"/>
        <w:jc w:val="right"/>
        <w:rPr>
          <w:rFonts w:ascii="Verdana" w:hAnsi="Verdana"/>
          <w:i/>
          <w:szCs w:val="16"/>
        </w:rPr>
      </w:pPr>
    </w:p>
    <w:p w:rsidR="00AA543A" w:rsidRPr="00D66910" w:rsidRDefault="00AA543A" w:rsidP="00AA543A">
      <w:pPr>
        <w:pStyle w:val="Zwykytekst1"/>
        <w:jc w:val="right"/>
        <w:rPr>
          <w:rFonts w:ascii="Verdana" w:hAnsi="Verdana"/>
          <w:i/>
          <w:szCs w:val="16"/>
        </w:rPr>
      </w:pPr>
      <w:r w:rsidRPr="00D66910">
        <w:rPr>
          <w:rFonts w:ascii="Verdana" w:hAnsi="Verdana"/>
          <w:i/>
          <w:szCs w:val="16"/>
        </w:rPr>
        <w:t>_________________________</w:t>
      </w:r>
    </w:p>
    <w:p w:rsidR="00AA543A" w:rsidRPr="00D66910" w:rsidRDefault="00AA543A" w:rsidP="00AA543A">
      <w:pPr>
        <w:pStyle w:val="tekstdokumentu"/>
        <w:spacing w:before="0" w:after="0"/>
        <w:rPr>
          <w:sz w:val="22"/>
        </w:rPr>
      </w:pPr>
      <w:r>
        <w:rPr>
          <w:i/>
          <w:sz w:val="20"/>
          <w:szCs w:val="16"/>
        </w:rPr>
        <w:t xml:space="preserve"> </w:t>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sidRPr="00D66910">
        <w:rPr>
          <w:i/>
          <w:sz w:val="20"/>
          <w:szCs w:val="16"/>
        </w:rPr>
        <w:t xml:space="preserve"> </w:t>
      </w:r>
      <w:r w:rsidRPr="00D66910">
        <w:rPr>
          <w:b w:val="0"/>
          <w:i/>
          <w:sz w:val="20"/>
          <w:szCs w:val="16"/>
        </w:rPr>
        <w:t>(podpis Wykonawcy/Pełnomocnika)</w:t>
      </w:r>
    </w:p>
    <w:p w:rsidR="003036B9" w:rsidRDefault="003036B9"/>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rsidTr="002F4B0C">
        <w:trPr>
          <w:trHeight w:val="452"/>
        </w:trPr>
        <w:tc>
          <w:tcPr>
            <w:tcW w:w="11300" w:type="dxa"/>
            <w:tcBorders>
              <w:top w:val="nil"/>
              <w:left w:val="nil"/>
              <w:bottom w:val="nil"/>
              <w:right w:val="nil"/>
            </w:tcBorders>
            <w:shd w:val="clear" w:color="auto" w:fill="auto"/>
            <w:hideMark/>
          </w:tcPr>
          <w:p w:rsidR="00545A8B" w:rsidRDefault="00545A8B" w:rsidP="00545A8B">
            <w:pPr>
              <w:rPr>
                <w:rFonts w:ascii="Arial Narrow" w:hAnsi="Arial Narrow" w:cs="Arial CE"/>
                <w:b/>
                <w:bCs/>
                <w:sz w:val="32"/>
                <w:szCs w:val="32"/>
              </w:rPr>
            </w:pPr>
          </w:p>
          <w:p w:rsidR="00545A8B" w:rsidRPr="008A448F" w:rsidRDefault="00545A8B" w:rsidP="002F4B0C">
            <w:pPr>
              <w:pStyle w:val="Zwykytekst"/>
              <w:jc w:val="right"/>
              <w:rPr>
                <w:rFonts w:ascii="Verdana" w:hAnsi="Verdana"/>
                <w:b/>
              </w:rPr>
            </w:pPr>
            <w:r>
              <w:rPr>
                <w:rFonts w:ascii="Verdana" w:hAnsi="Verdana"/>
                <w:b/>
              </w:rPr>
              <w:t>Formularz 2.</w:t>
            </w:r>
            <w:r w:rsidR="003036B9">
              <w:rPr>
                <w:rFonts w:ascii="Verdana" w:hAnsi="Verdana"/>
                <w:b/>
              </w:rPr>
              <w:t>2</w:t>
            </w:r>
            <w:r>
              <w:rPr>
                <w:rFonts w:ascii="Verdana" w:hAnsi="Verdana"/>
                <w:b/>
              </w:rPr>
              <w:t xml:space="preserve"> </w:t>
            </w:r>
          </w:p>
          <w:p w:rsidR="00545A8B" w:rsidRPr="00541AA6" w:rsidRDefault="00545A8B" w:rsidP="002F4B0C">
            <w:pPr>
              <w:jc w:val="center"/>
              <w:rPr>
                <w:rFonts w:ascii="Arial Narrow" w:hAnsi="Arial Narrow" w:cs="Arial CE"/>
                <w:b/>
                <w:bCs/>
                <w:sz w:val="20"/>
                <w:szCs w:val="20"/>
              </w:rPr>
            </w:pPr>
          </w:p>
        </w:tc>
      </w:tr>
    </w:tbl>
    <w:p w:rsidR="00545A8B" w:rsidRPr="00B70A47" w:rsidRDefault="00545A8B" w:rsidP="00545A8B">
      <w:pPr>
        <w:rPr>
          <w:rFonts w:ascii="Verdana" w:hAnsi="Verdana" w:cs="Verdana"/>
          <w:bCs/>
          <w:sz w:val="20"/>
          <w:szCs w:val="20"/>
        </w:rPr>
      </w:pPr>
    </w:p>
    <w:p w:rsidR="00545A8B" w:rsidRPr="005E68CF" w:rsidRDefault="00545A8B" w:rsidP="00545A8B">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rsidTr="002F4B0C">
        <w:tc>
          <w:tcPr>
            <w:tcW w:w="4111" w:type="dxa"/>
          </w:tcPr>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rsidR="00545A8B" w:rsidRPr="005E68CF" w:rsidRDefault="00545A8B" w:rsidP="002F4B0C">
            <w:pPr>
              <w:ind w:right="-83"/>
              <w:jc w:val="center"/>
              <w:rPr>
                <w:rFonts w:ascii="Verdana" w:hAnsi="Verdana"/>
                <w:b/>
                <w:sz w:val="20"/>
                <w:szCs w:val="20"/>
              </w:rPr>
            </w:pPr>
          </w:p>
          <w:p w:rsidR="00545A8B" w:rsidRPr="005E68CF" w:rsidRDefault="00545A8B" w:rsidP="002F4B0C">
            <w:pPr>
              <w:ind w:right="-83"/>
              <w:rPr>
                <w:rFonts w:ascii="Verdana" w:hAnsi="Verdana"/>
                <w:b/>
                <w:sz w:val="20"/>
                <w:szCs w:val="20"/>
                <w:highlight w:val="yellow"/>
              </w:rPr>
            </w:pPr>
          </w:p>
        </w:tc>
      </w:tr>
    </w:tbl>
    <w:p w:rsidR="00545A8B" w:rsidRPr="005E68CF" w:rsidRDefault="00545A8B" w:rsidP="00545A8B">
      <w:pPr>
        <w:ind w:left="567" w:right="-83" w:hanging="567"/>
        <w:jc w:val="center"/>
        <w:rPr>
          <w:rFonts w:ascii="Verdana" w:hAnsi="Verdana"/>
          <w:b/>
          <w:sz w:val="20"/>
          <w:szCs w:val="20"/>
        </w:rPr>
      </w:pPr>
    </w:p>
    <w:p w:rsidR="00545A8B" w:rsidRPr="005E68CF" w:rsidRDefault="00545A8B" w:rsidP="00545A8B">
      <w:pPr>
        <w:ind w:left="567" w:right="-83" w:hanging="567"/>
        <w:jc w:val="center"/>
        <w:rPr>
          <w:rFonts w:ascii="Verdana" w:hAnsi="Verdana"/>
          <w:b/>
          <w:sz w:val="20"/>
          <w:szCs w:val="20"/>
        </w:rPr>
      </w:pPr>
    </w:p>
    <w:p w:rsidR="003036B9" w:rsidRPr="00E32184" w:rsidRDefault="00545A8B" w:rsidP="003036B9">
      <w:pPr>
        <w:pStyle w:val="Tekstpodstawowy3"/>
        <w:ind w:left="709" w:hanging="709"/>
        <w:rPr>
          <w:b/>
        </w:rPr>
      </w:pPr>
      <w:r w:rsidRPr="00545A8B">
        <w:rPr>
          <w:rFonts w:ascii="Verdana" w:hAnsi="Verdana"/>
          <w:sz w:val="20"/>
          <w:szCs w:val="20"/>
        </w:rPr>
        <w:t xml:space="preserve">Składając ofertę w przetargu nieograniczonym na: </w:t>
      </w:r>
      <w:r w:rsidR="003036B9" w:rsidRPr="00E32184">
        <w:rPr>
          <w:rFonts w:ascii="Verdana" w:hAnsi="Verdana"/>
          <w:b/>
          <w:sz w:val="20"/>
          <w:szCs w:val="20"/>
        </w:rPr>
        <w:t>Remont budynku administracyjnego oraz rozbiórka portierni i budynku gospodarczego na terenie Obwodu Drogowego w Dziekanowie Leśnym</w:t>
      </w:r>
      <w:r w:rsidR="003036B9">
        <w:rPr>
          <w:rFonts w:ascii="Verdana" w:hAnsi="Verdana"/>
          <w:b/>
          <w:sz w:val="20"/>
          <w:szCs w:val="20"/>
        </w:rPr>
        <w:t>.</w:t>
      </w:r>
      <w:r w:rsidR="003036B9" w:rsidRPr="00E32184" w:rsidDel="00270EFA">
        <w:rPr>
          <w:rFonts w:ascii="Verdana" w:hAnsi="Verdana"/>
          <w:b/>
          <w:sz w:val="20"/>
          <w:szCs w:val="20"/>
        </w:rPr>
        <w:t xml:space="preserve"> </w:t>
      </w:r>
    </w:p>
    <w:p w:rsidR="00545A8B" w:rsidRPr="00545A8B" w:rsidRDefault="00545A8B" w:rsidP="003036B9">
      <w:pPr>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rsidTr="002F4B0C">
        <w:tc>
          <w:tcPr>
            <w:tcW w:w="1080" w:type="dxa"/>
            <w:tcBorders>
              <w:top w:val="double" w:sz="6" w:space="0" w:color="auto"/>
              <w:left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rsidTr="002F4B0C">
        <w:tc>
          <w:tcPr>
            <w:tcW w:w="1080" w:type="dxa"/>
            <w:tcBorders>
              <w:top w:val="double" w:sz="6" w:space="0" w:color="auto"/>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rsidR="00545A8B" w:rsidRPr="005E68CF" w:rsidRDefault="00545A8B" w:rsidP="002F4B0C">
            <w:pPr>
              <w:tabs>
                <w:tab w:val="left" w:pos="8931"/>
              </w:tabs>
              <w:ind w:right="-83"/>
              <w:rPr>
                <w:rFonts w:ascii="Verdana" w:hAnsi="Verdana"/>
                <w:sz w:val="20"/>
                <w:szCs w:val="20"/>
              </w:rPr>
            </w:pPr>
          </w:p>
        </w:tc>
        <w:tc>
          <w:tcPr>
            <w:tcW w:w="1557" w:type="dxa"/>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bottom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bl>
    <w:p w:rsidR="00545A8B" w:rsidRPr="005E68CF" w:rsidRDefault="00545A8B" w:rsidP="00545A8B">
      <w:pPr>
        <w:tabs>
          <w:tab w:val="left" w:pos="8931"/>
        </w:tabs>
        <w:ind w:left="7090" w:right="-83"/>
        <w:rPr>
          <w:rFonts w:ascii="Verdana" w:hAnsi="Verdana"/>
          <w:sz w:val="20"/>
          <w:szCs w:val="20"/>
        </w:rPr>
      </w:pPr>
    </w:p>
    <w:p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rsidR="00545A8B" w:rsidRPr="005E68CF" w:rsidRDefault="00545A8B" w:rsidP="00545A8B">
      <w:pPr>
        <w:tabs>
          <w:tab w:val="left" w:pos="8931"/>
        </w:tabs>
        <w:ind w:right="-83"/>
        <w:jc w:val="both"/>
        <w:rPr>
          <w:rFonts w:ascii="Verdana" w:hAnsi="Verdana"/>
          <w:sz w:val="18"/>
          <w:szCs w:val="18"/>
        </w:rPr>
      </w:pPr>
    </w:p>
    <w:p w:rsidR="00545A8B" w:rsidRPr="005E68CF" w:rsidRDefault="00545A8B" w:rsidP="00545A8B">
      <w:pPr>
        <w:tabs>
          <w:tab w:val="left" w:pos="8931"/>
        </w:tabs>
        <w:ind w:right="-83"/>
        <w:jc w:val="both"/>
        <w:rPr>
          <w:rFonts w:ascii="Verdana" w:hAnsi="Verdana"/>
          <w:sz w:val="20"/>
          <w:szCs w:val="20"/>
        </w:rPr>
      </w:pPr>
    </w:p>
    <w:p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545A8B" w:rsidRPr="005E68CF" w:rsidRDefault="00545A8B" w:rsidP="00545A8B">
      <w:pPr>
        <w:tabs>
          <w:tab w:val="left" w:pos="8931"/>
        </w:tabs>
        <w:ind w:left="7090" w:right="-83"/>
        <w:jc w:val="both"/>
        <w:rPr>
          <w:rFonts w:ascii="Verdana" w:hAnsi="Verdana"/>
          <w:sz w:val="18"/>
          <w:szCs w:val="18"/>
        </w:rPr>
      </w:pP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rsidR="00545A8B" w:rsidRDefault="00545A8B"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A07597" w:rsidRDefault="00A07597" w:rsidP="003461A9">
      <w:pPr>
        <w:ind w:left="1440" w:hanging="1440"/>
        <w:jc w:val="center"/>
        <w:rPr>
          <w:rFonts w:ascii="Verdana" w:hAnsi="Verdana" w:cs="Verdana"/>
          <w:b/>
          <w:bCs/>
          <w:i/>
          <w:sz w:val="20"/>
          <w:szCs w:val="20"/>
        </w:rPr>
      </w:pPr>
    </w:p>
    <w:p w:rsidR="00A07597" w:rsidRDefault="00A07597" w:rsidP="003461A9">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lastRenderedPageBreak/>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AA543A" w:rsidRPr="00E32184" w:rsidRDefault="00F44936" w:rsidP="00AA543A">
      <w:pPr>
        <w:pStyle w:val="Tekstpodstawowy3"/>
        <w:ind w:left="709" w:hanging="709"/>
        <w:rPr>
          <w:b/>
        </w:rPr>
      </w:pPr>
      <w:r w:rsidRPr="00C81CAF">
        <w:rPr>
          <w:rFonts w:ascii="Verdana" w:hAnsi="Verdana" w:cs="Arial"/>
          <w:b/>
          <w:sz w:val="20"/>
          <w:szCs w:val="20"/>
        </w:rPr>
        <w:br/>
      </w:r>
      <w:r w:rsidR="00AA543A" w:rsidRPr="00E32184">
        <w:rPr>
          <w:rFonts w:ascii="Verdana" w:hAnsi="Verdana"/>
          <w:b/>
          <w:sz w:val="20"/>
          <w:szCs w:val="20"/>
        </w:rPr>
        <w:t>Remont budynku administracyjnego oraz rozbiórka portierni i budynku gospodarczego na terenie Obwodu Drogowego w Dziekanowie Leśnym</w:t>
      </w:r>
      <w:r w:rsidR="00AA543A">
        <w:rPr>
          <w:rFonts w:ascii="Verdana" w:hAnsi="Verdana"/>
          <w:b/>
          <w:sz w:val="20"/>
          <w:szCs w:val="20"/>
        </w:rPr>
        <w:t>.</w:t>
      </w:r>
      <w:r w:rsidR="00AA543A" w:rsidRPr="00E32184" w:rsidDel="00270EFA">
        <w:rPr>
          <w:rFonts w:ascii="Verdana" w:hAnsi="Verdana"/>
          <w:b/>
          <w:sz w:val="20"/>
          <w:szCs w:val="20"/>
        </w:rPr>
        <w:t xml:space="preserve"> </w:t>
      </w: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07597">
        <w:rPr>
          <w:rFonts w:ascii="Verdana" w:hAnsi="Verdana"/>
          <w:b/>
          <w:sz w:val="20"/>
          <w:szCs w:val="20"/>
          <w:u w:val="single"/>
        </w:rPr>
        <w:t>52</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AF4E0E">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AF4E0E">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AA543A" w:rsidRPr="00E32184" w:rsidRDefault="00AA543A" w:rsidP="00AA543A">
      <w:pPr>
        <w:pStyle w:val="Tekstpodstawowy3"/>
        <w:ind w:left="709" w:hanging="709"/>
        <w:rPr>
          <w:b/>
        </w:rPr>
      </w:pPr>
      <w:r w:rsidRPr="00E32184">
        <w:rPr>
          <w:rFonts w:ascii="Verdana" w:hAnsi="Verdana"/>
          <w:b/>
          <w:sz w:val="20"/>
          <w:szCs w:val="20"/>
        </w:rPr>
        <w:t>Remont budynku administracyjnego oraz rozbiórka portierni i budynku gospodarczego na terenie Obwodu Drogowego w Dziekanowie Leśnym</w:t>
      </w:r>
      <w:r>
        <w:rPr>
          <w:rFonts w:ascii="Verdana" w:hAnsi="Verdana"/>
          <w:b/>
          <w:sz w:val="20"/>
          <w:szCs w:val="20"/>
        </w:rPr>
        <w:t>.</w:t>
      </w:r>
      <w:r w:rsidRPr="00E32184" w:rsidDel="00270EFA">
        <w:rPr>
          <w:rFonts w:ascii="Verdana" w:hAnsi="Verdana"/>
          <w:b/>
          <w:sz w:val="20"/>
          <w:szCs w:val="20"/>
        </w:rPr>
        <w:t xml:space="preserve"> </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07597">
        <w:rPr>
          <w:rFonts w:ascii="Verdana" w:hAnsi="Verdana"/>
          <w:b/>
          <w:sz w:val="20"/>
          <w:szCs w:val="20"/>
          <w:u w:val="single"/>
        </w:rPr>
        <w:t>52</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B41D97" w:rsidRDefault="00B41D97"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5974F9" w:rsidRDefault="008558B4" w:rsidP="003461A9">
      <w:pPr>
        <w:tabs>
          <w:tab w:val="left" w:pos="9214"/>
        </w:tabs>
        <w:suppressAutoHyphens/>
        <w:spacing w:before="120"/>
        <w:ind w:right="-1"/>
        <w:jc w:val="both"/>
        <w:rPr>
          <w:rFonts w:ascii="Verdana" w:hAnsi="Verdana"/>
          <w:sz w:val="16"/>
          <w:szCs w:val="16"/>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AA543A" w:rsidRPr="00E32184" w:rsidRDefault="00AA543A" w:rsidP="00AA543A">
      <w:pPr>
        <w:pStyle w:val="Tekstpodstawowy3"/>
        <w:ind w:left="709" w:hanging="709"/>
        <w:rPr>
          <w:b/>
        </w:rPr>
      </w:pPr>
      <w:r w:rsidRPr="00E32184">
        <w:rPr>
          <w:rFonts w:ascii="Verdana" w:hAnsi="Verdana"/>
          <w:b/>
          <w:sz w:val="20"/>
          <w:szCs w:val="20"/>
        </w:rPr>
        <w:t>Remont budynku administracyjnego oraz rozbiórka portierni i budynku gospodarczego na terenie Obwodu Drogowego w Dziekanowie Leśnym</w:t>
      </w:r>
      <w:r>
        <w:rPr>
          <w:rFonts w:ascii="Verdana" w:hAnsi="Verdana"/>
          <w:b/>
          <w:sz w:val="20"/>
          <w:szCs w:val="20"/>
        </w:rPr>
        <w:t>.</w:t>
      </w:r>
      <w:r w:rsidRPr="00E32184" w:rsidDel="00270EFA">
        <w:rPr>
          <w:rFonts w:ascii="Verdana" w:hAnsi="Verdana"/>
          <w:b/>
          <w:sz w:val="20"/>
          <w:szCs w:val="20"/>
        </w:rPr>
        <w:t xml:space="preserve"> </w:t>
      </w: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A07597">
        <w:rPr>
          <w:rFonts w:ascii="Verdana" w:hAnsi="Verdana"/>
          <w:b/>
          <w:sz w:val="20"/>
          <w:szCs w:val="20"/>
          <w:u w:val="single"/>
        </w:rPr>
        <w:t>52</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lastRenderedPageBreak/>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A543A" w:rsidRPr="00E32184" w:rsidRDefault="005C67F5" w:rsidP="00AA543A">
      <w:pPr>
        <w:pStyle w:val="Tekstpodstawowy3"/>
        <w:ind w:left="709" w:hanging="709"/>
        <w:rPr>
          <w:b/>
        </w:rPr>
      </w:pPr>
      <w:r>
        <w:rPr>
          <w:rFonts w:ascii="Verdana" w:hAnsi="Verdana" w:cs="Arial"/>
          <w:sz w:val="20"/>
          <w:szCs w:val="20"/>
        </w:rPr>
        <w:t xml:space="preserve">Biorąc  udział w postępowaniu na </w:t>
      </w:r>
      <w:r w:rsidR="00AA543A" w:rsidRPr="00E32184">
        <w:rPr>
          <w:rFonts w:ascii="Verdana" w:hAnsi="Verdana"/>
          <w:b/>
          <w:sz w:val="20"/>
          <w:szCs w:val="20"/>
        </w:rPr>
        <w:t>Remont budynku administracyjnego oraz rozbiórka portierni i budynku gospodarczego na terenie Obwodu Drogowego w Dziekanowie Leśnym</w:t>
      </w:r>
      <w:r w:rsidR="00AA543A">
        <w:rPr>
          <w:rFonts w:ascii="Verdana" w:hAnsi="Verdana"/>
          <w:b/>
          <w:sz w:val="20"/>
          <w:szCs w:val="20"/>
        </w:rPr>
        <w:t>.</w:t>
      </w:r>
      <w:r w:rsidR="00AA543A" w:rsidRPr="00E32184" w:rsidDel="00270EFA">
        <w:rPr>
          <w:rFonts w:ascii="Verdana" w:hAnsi="Verdana"/>
          <w:b/>
          <w:sz w:val="20"/>
          <w:szCs w:val="20"/>
        </w:rPr>
        <w:t xml:space="preserve"> </w:t>
      </w:r>
    </w:p>
    <w:p w:rsidR="005D5A45" w:rsidRPr="005D5A45" w:rsidRDefault="005D5A45" w:rsidP="00AA543A">
      <w:pPr>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07597">
        <w:rPr>
          <w:rFonts w:ascii="Verdana" w:hAnsi="Verdana"/>
          <w:b/>
          <w:sz w:val="20"/>
          <w:szCs w:val="20"/>
          <w:u w:val="single"/>
        </w:rPr>
        <w:t>52</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AF4E0E">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AF4E0E">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AF4E0E">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AF4E0E">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B80CC2" w:rsidRDefault="00B80CC2" w:rsidP="009A0DFB">
      <w:pPr>
        <w:spacing w:line="276" w:lineRule="auto"/>
        <w:ind w:right="-83"/>
        <w:rPr>
          <w:rFonts w:ascii="Verdana" w:hAnsi="Verdana"/>
          <w:sz w:val="20"/>
          <w:szCs w:val="20"/>
        </w:rPr>
      </w:pPr>
    </w:p>
    <w:p w:rsidR="00AA543A" w:rsidRDefault="00AA543A" w:rsidP="00AA543A">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rsidR="00AA543A" w:rsidRPr="00CC3C24" w:rsidRDefault="00AA543A" w:rsidP="00AA543A">
      <w:pPr>
        <w:keepNext/>
        <w:spacing w:line="276" w:lineRule="auto"/>
        <w:jc w:val="center"/>
        <w:outlineLvl w:val="0"/>
        <w:rPr>
          <w:rFonts w:ascii="Verdana" w:hAnsi="Verdana"/>
          <w:b/>
          <w:sz w:val="20"/>
          <w:szCs w:val="20"/>
        </w:rPr>
      </w:pPr>
      <w:r>
        <w:rPr>
          <w:rFonts w:ascii="Verdana" w:hAnsi="Verdana"/>
          <w:b/>
          <w:sz w:val="20"/>
          <w:szCs w:val="20"/>
        </w:rPr>
        <w:t>UMOWA  NR                 /2017</w:t>
      </w:r>
    </w:p>
    <w:p w:rsidR="00AA543A" w:rsidRPr="00CC3C24" w:rsidRDefault="00AA543A" w:rsidP="00AA543A">
      <w:pPr>
        <w:spacing w:line="276" w:lineRule="auto"/>
        <w:ind w:right="-83"/>
        <w:rPr>
          <w:rFonts w:ascii="Verdana" w:hAnsi="Verdana"/>
          <w:b/>
          <w:sz w:val="20"/>
          <w:szCs w:val="20"/>
        </w:rPr>
      </w:pPr>
    </w:p>
    <w:p w:rsidR="00AA543A" w:rsidRPr="00CC3C24" w:rsidRDefault="00AA543A" w:rsidP="00AA543A">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7</w:t>
      </w:r>
      <w:r w:rsidRPr="00CC3C24">
        <w:rPr>
          <w:rFonts w:ascii="Verdana" w:hAnsi="Verdana"/>
          <w:sz w:val="20"/>
          <w:szCs w:val="20"/>
        </w:rPr>
        <w:t xml:space="preserve"> r. pomiędzy Skarbem Państwa – Generalnym Dyrektorem Dróg</w:t>
      </w:r>
      <w:bookmarkEnd w:id="1"/>
      <w:r w:rsidRPr="00CC3C24">
        <w:rPr>
          <w:rFonts w:ascii="Verdana" w:hAnsi="Verdana"/>
          <w:sz w:val="20"/>
          <w:szCs w:val="20"/>
        </w:rPr>
        <w:t xml:space="preserve"> Krajowych i Autostrad, w imieniu którego działają:</w:t>
      </w:r>
    </w:p>
    <w:p w:rsidR="00AA543A" w:rsidRPr="00CC3C24" w:rsidRDefault="00AA543A" w:rsidP="00AA543A">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AA543A" w:rsidRPr="00CC3C24" w:rsidRDefault="00AA543A" w:rsidP="00AA543A">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AA543A" w:rsidRPr="00CC3C24" w:rsidRDefault="00AA543A" w:rsidP="00AA543A">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rsidR="00AA543A" w:rsidRPr="00CC3C24" w:rsidRDefault="00AA543A" w:rsidP="00AA543A">
      <w:pPr>
        <w:spacing w:line="276" w:lineRule="auto"/>
        <w:ind w:left="23"/>
        <w:jc w:val="both"/>
        <w:rPr>
          <w:rFonts w:ascii="Verdana" w:hAnsi="Verdana"/>
          <w:sz w:val="20"/>
          <w:szCs w:val="20"/>
        </w:rPr>
      </w:pPr>
      <w:r w:rsidRPr="00CC3C24">
        <w:rPr>
          <w:rFonts w:ascii="Verdana" w:hAnsi="Verdana"/>
          <w:sz w:val="20"/>
          <w:szCs w:val="20"/>
        </w:rPr>
        <w:t xml:space="preserve">a: </w:t>
      </w:r>
    </w:p>
    <w:p w:rsidR="00AA543A" w:rsidRPr="00CC3C24" w:rsidRDefault="00AA543A" w:rsidP="00AA543A">
      <w:pPr>
        <w:suppressAutoHyphens/>
        <w:spacing w:line="276" w:lineRule="auto"/>
        <w:ind w:right="-19"/>
        <w:contextualSpacing/>
        <w:jc w:val="both"/>
        <w:rPr>
          <w:rFonts w:ascii="Verdana" w:hAnsi="Verdana"/>
          <w:sz w:val="20"/>
          <w:szCs w:val="20"/>
        </w:rPr>
      </w:pPr>
      <w:r>
        <w:rPr>
          <w:rFonts w:ascii="Verdana" w:hAnsi="Verdana"/>
          <w:sz w:val="20"/>
          <w:szCs w:val="20"/>
        </w:rPr>
        <w:t>……………………………………………………………………………………………………………………………………………………</w:t>
      </w:r>
    </w:p>
    <w:p w:rsidR="00AA543A" w:rsidRPr="00CC3C24" w:rsidRDefault="00AA543A" w:rsidP="00AA543A">
      <w:pPr>
        <w:spacing w:line="276" w:lineRule="auto"/>
        <w:ind w:left="23"/>
        <w:jc w:val="both"/>
        <w:rPr>
          <w:rFonts w:ascii="Verdana" w:hAnsi="Verdana"/>
          <w:sz w:val="20"/>
          <w:szCs w:val="20"/>
        </w:rPr>
      </w:pPr>
      <w:r>
        <w:rPr>
          <w:rFonts w:ascii="Verdana" w:hAnsi="Verdana"/>
          <w:sz w:val="20"/>
          <w:szCs w:val="20"/>
        </w:rPr>
        <w:t>reprezentowanym przez:</w:t>
      </w:r>
    </w:p>
    <w:p w:rsidR="00AA543A" w:rsidRPr="00CC3C24" w:rsidRDefault="00AA543A" w:rsidP="00AA543A">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rsidR="00AA543A" w:rsidRPr="00CC3C24" w:rsidRDefault="00AA543A" w:rsidP="00AA543A">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rsidR="00AA543A" w:rsidRPr="00CC3C24" w:rsidRDefault="00AA543A" w:rsidP="00AA543A">
      <w:pPr>
        <w:spacing w:line="276" w:lineRule="auto"/>
        <w:jc w:val="both"/>
        <w:rPr>
          <w:rFonts w:ascii="Verdana" w:hAnsi="Verdana" w:cs="Arial"/>
          <w:sz w:val="20"/>
          <w:szCs w:val="20"/>
        </w:rPr>
      </w:pPr>
    </w:p>
    <w:p w:rsidR="00AA543A" w:rsidRPr="006F362A" w:rsidRDefault="00AA543A" w:rsidP="00AA543A">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 póź. zm.).</w:t>
      </w:r>
    </w:p>
    <w:p w:rsidR="00AA543A" w:rsidRDefault="00AA543A" w:rsidP="00AA543A">
      <w:pPr>
        <w:spacing w:line="276" w:lineRule="auto"/>
        <w:ind w:left="284" w:right="-85"/>
        <w:jc w:val="center"/>
        <w:rPr>
          <w:rFonts w:ascii="Verdana" w:hAnsi="Verdana"/>
          <w:sz w:val="20"/>
          <w:szCs w:val="20"/>
        </w:rPr>
      </w:pPr>
      <w:r w:rsidRPr="00CC3C24">
        <w:rPr>
          <w:rFonts w:ascii="Verdana" w:hAnsi="Verdana"/>
          <w:sz w:val="20"/>
          <w:szCs w:val="20"/>
        </w:rPr>
        <w:t>§ 1</w:t>
      </w:r>
    </w:p>
    <w:p w:rsidR="00AA543A" w:rsidRPr="006F362A" w:rsidRDefault="00AA543A" w:rsidP="00AA543A">
      <w:pPr>
        <w:spacing w:line="276" w:lineRule="auto"/>
        <w:ind w:left="284" w:right="-85"/>
        <w:jc w:val="center"/>
        <w:rPr>
          <w:rFonts w:ascii="Verdana" w:hAnsi="Verdana"/>
          <w:sz w:val="12"/>
          <w:szCs w:val="12"/>
        </w:rPr>
      </w:pPr>
    </w:p>
    <w:p w:rsidR="00AA543A" w:rsidRPr="008F3889" w:rsidRDefault="00AA543A" w:rsidP="00AF4E0E">
      <w:pPr>
        <w:numPr>
          <w:ilvl w:val="0"/>
          <w:numId w:val="28"/>
        </w:numPr>
        <w:spacing w:line="276" w:lineRule="auto"/>
        <w:ind w:left="284" w:hanging="284"/>
        <w:jc w:val="both"/>
        <w:rPr>
          <w:rFonts w:ascii="Verdana" w:hAnsi="Verdana" w:cs="Calibri"/>
          <w:b/>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r w:rsidRPr="008F3889">
        <w:rPr>
          <w:rFonts w:ascii="Verdana" w:hAnsi="Verdana" w:cs="Calibri"/>
          <w:b/>
          <w:sz w:val="20"/>
          <w:szCs w:val="20"/>
        </w:rPr>
        <w:t>Remont budynku administracyjnego oraz rozbiórka portierni i budynku gospodarczego na terenie Obwodu Drogowego w Dziekanowie Leśnym</w:t>
      </w:r>
      <w:r w:rsidRPr="008F3889" w:rsidDel="00270EFA">
        <w:rPr>
          <w:rFonts w:ascii="Verdana" w:hAnsi="Verdana" w:cs="Calibri"/>
          <w:b/>
          <w:sz w:val="20"/>
          <w:szCs w:val="20"/>
        </w:rPr>
        <w:t xml:space="preserve"> </w:t>
      </w:r>
    </w:p>
    <w:p w:rsidR="00AA543A" w:rsidRPr="00437E62" w:rsidRDefault="00AA543A" w:rsidP="00AA543A">
      <w:pPr>
        <w:spacing w:after="120" w:line="276" w:lineRule="auto"/>
        <w:ind w:left="284"/>
        <w:jc w:val="both"/>
        <w:rPr>
          <w:rFonts w:ascii="Verdana" w:hAnsi="Verdana"/>
          <w:sz w:val="20"/>
          <w:szCs w:val="20"/>
        </w:rPr>
      </w:pP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Umowy”</w:t>
      </w:r>
      <w:r w:rsidRPr="00437E62">
        <w:rPr>
          <w:rFonts w:ascii="Verdana" w:hAnsi="Verdana"/>
          <w:sz w:val="20"/>
          <w:szCs w:val="20"/>
        </w:rPr>
        <w:t xml:space="preserve">.                  </w:t>
      </w:r>
    </w:p>
    <w:p w:rsidR="00AA543A" w:rsidRDefault="00AA543A" w:rsidP="00AF4E0E">
      <w:pPr>
        <w:keepNext/>
        <w:numPr>
          <w:ilvl w:val="0"/>
          <w:numId w:val="28"/>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rsidR="00AA543A" w:rsidRDefault="00AA543A" w:rsidP="00AF4E0E">
      <w:pPr>
        <w:keepNext/>
        <w:numPr>
          <w:ilvl w:val="0"/>
          <w:numId w:val="33"/>
        </w:numPr>
        <w:spacing w:line="276" w:lineRule="auto"/>
        <w:ind w:left="709"/>
        <w:jc w:val="both"/>
        <w:rPr>
          <w:rFonts w:ascii="Verdana" w:hAnsi="Verdana"/>
          <w:sz w:val="20"/>
          <w:szCs w:val="20"/>
        </w:rPr>
      </w:pPr>
      <w:r>
        <w:rPr>
          <w:rFonts w:ascii="Verdana" w:hAnsi="Verdana"/>
          <w:sz w:val="20"/>
          <w:szCs w:val="20"/>
        </w:rPr>
        <w:t>Specyfikacja Istotnych Warunków Zamówienia,</w:t>
      </w:r>
    </w:p>
    <w:p w:rsidR="00AA543A" w:rsidRDefault="00AA543A" w:rsidP="00AF4E0E">
      <w:pPr>
        <w:keepNext/>
        <w:numPr>
          <w:ilvl w:val="0"/>
          <w:numId w:val="33"/>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rsidR="00AA543A" w:rsidRDefault="00AA543A" w:rsidP="00AF4E0E">
      <w:pPr>
        <w:keepNext/>
        <w:numPr>
          <w:ilvl w:val="0"/>
          <w:numId w:val="33"/>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rsidR="00AA543A" w:rsidRDefault="00AA543A" w:rsidP="00AA543A">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rsidR="00AA543A" w:rsidRDefault="00AA543A" w:rsidP="00AA543A">
      <w:pPr>
        <w:spacing w:line="276" w:lineRule="auto"/>
        <w:ind w:right="-85"/>
        <w:jc w:val="center"/>
        <w:rPr>
          <w:rFonts w:ascii="Verdana" w:hAnsi="Verdana"/>
          <w:sz w:val="20"/>
          <w:szCs w:val="20"/>
        </w:rPr>
      </w:pPr>
      <w:r w:rsidRPr="00CC3C24">
        <w:rPr>
          <w:rFonts w:ascii="Verdana" w:hAnsi="Verdana"/>
          <w:sz w:val="20"/>
          <w:szCs w:val="20"/>
        </w:rPr>
        <w:t>§ 2</w:t>
      </w:r>
    </w:p>
    <w:p w:rsidR="00AA543A" w:rsidRPr="006F362A" w:rsidRDefault="00AA543A" w:rsidP="00AA543A">
      <w:pPr>
        <w:spacing w:line="276" w:lineRule="auto"/>
        <w:ind w:right="-85"/>
        <w:jc w:val="center"/>
        <w:rPr>
          <w:rFonts w:ascii="Verdana" w:hAnsi="Verdana"/>
          <w:sz w:val="12"/>
          <w:szCs w:val="12"/>
        </w:rPr>
      </w:pPr>
    </w:p>
    <w:p w:rsidR="00AA543A" w:rsidRPr="00CC3C24" w:rsidRDefault="00AA543A" w:rsidP="00AF4E0E">
      <w:pPr>
        <w:numPr>
          <w:ilvl w:val="0"/>
          <w:numId w:val="22"/>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rsidR="00AA543A" w:rsidRPr="00CC3C24" w:rsidRDefault="00AA543A" w:rsidP="00AF4E0E">
      <w:pPr>
        <w:numPr>
          <w:ilvl w:val="0"/>
          <w:numId w:val="2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92, poz. 881 ze zmianami) oraz wymaganiom określonym w </w:t>
      </w:r>
      <w:r>
        <w:rPr>
          <w:rFonts w:ascii="Verdana" w:hAnsi="Verdana"/>
          <w:bCs/>
          <w:sz w:val="20"/>
          <w:szCs w:val="20"/>
        </w:rPr>
        <w:t>OPZ</w:t>
      </w:r>
      <w:r w:rsidRPr="00CC3C24">
        <w:rPr>
          <w:rFonts w:ascii="Verdana" w:hAnsi="Verdana"/>
          <w:bCs/>
          <w:sz w:val="20"/>
          <w:szCs w:val="20"/>
        </w:rPr>
        <w:t>.</w:t>
      </w:r>
    </w:p>
    <w:p w:rsidR="00AA543A" w:rsidRPr="00CC3C24" w:rsidRDefault="00AA543A" w:rsidP="00AF4E0E">
      <w:pPr>
        <w:numPr>
          <w:ilvl w:val="0"/>
          <w:numId w:val="2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Wykonawca będzie przeprowadzać pomiary i badania materiałów oraz robót zgodnie z zasadami kont</w:t>
      </w:r>
      <w:r>
        <w:rPr>
          <w:rFonts w:ascii="Verdana" w:hAnsi="Verdana"/>
          <w:sz w:val="20"/>
          <w:szCs w:val="20"/>
        </w:rPr>
        <w:t>roli jakości materiałów i robót</w:t>
      </w:r>
      <w:r>
        <w:rPr>
          <w:rFonts w:ascii="Verdana" w:hAnsi="Verdana"/>
          <w:bCs/>
          <w:sz w:val="20"/>
          <w:szCs w:val="20"/>
        </w:rPr>
        <w:t>.</w:t>
      </w:r>
    </w:p>
    <w:p w:rsidR="00AA543A" w:rsidRPr="00300CF7" w:rsidRDefault="00AA543A" w:rsidP="00AF4E0E">
      <w:pPr>
        <w:numPr>
          <w:ilvl w:val="0"/>
          <w:numId w:val="2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2013 r. poz. 21)</w:t>
      </w:r>
    </w:p>
    <w:p w:rsidR="00AA543A" w:rsidRDefault="00AA543A" w:rsidP="00AA543A">
      <w:pPr>
        <w:spacing w:line="276" w:lineRule="auto"/>
        <w:ind w:right="-85"/>
        <w:jc w:val="center"/>
        <w:rPr>
          <w:rFonts w:ascii="Verdana" w:hAnsi="Verdana"/>
          <w:sz w:val="20"/>
          <w:szCs w:val="20"/>
        </w:rPr>
      </w:pPr>
      <w:r w:rsidRPr="00CC3C24">
        <w:rPr>
          <w:rFonts w:ascii="Verdana" w:hAnsi="Verdana"/>
          <w:sz w:val="20"/>
          <w:szCs w:val="20"/>
        </w:rPr>
        <w:t>§ 3</w:t>
      </w:r>
    </w:p>
    <w:p w:rsidR="00AA543A" w:rsidRPr="006F362A" w:rsidRDefault="00AA543A" w:rsidP="00AA543A">
      <w:pPr>
        <w:spacing w:line="276" w:lineRule="auto"/>
        <w:ind w:right="-85"/>
        <w:jc w:val="center"/>
        <w:rPr>
          <w:rFonts w:ascii="Verdana" w:hAnsi="Verdana"/>
          <w:sz w:val="12"/>
          <w:szCs w:val="12"/>
        </w:rPr>
      </w:pPr>
    </w:p>
    <w:p w:rsidR="00AA543A" w:rsidRPr="00CC3C24" w:rsidRDefault="00AA543A" w:rsidP="00AF4E0E">
      <w:pPr>
        <w:numPr>
          <w:ilvl w:val="0"/>
          <w:numId w:val="23"/>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 xml:space="preserve">ust. 4 wynosi </w:t>
      </w:r>
      <w:r>
        <w:rPr>
          <w:rFonts w:ascii="Verdana" w:hAnsi="Verdana"/>
          <w:sz w:val="20"/>
          <w:szCs w:val="20"/>
        </w:rPr>
        <w:t>3</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w:t>
      </w:r>
    </w:p>
    <w:p w:rsidR="00AA543A" w:rsidRPr="00CC3C24" w:rsidRDefault="00AA543A" w:rsidP="00AF4E0E">
      <w:pPr>
        <w:numPr>
          <w:ilvl w:val="0"/>
          <w:numId w:val="23"/>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w:t>
      </w:r>
      <w:r>
        <w:rPr>
          <w:rFonts w:ascii="Verdana" w:hAnsi="Verdana"/>
          <w:sz w:val="20"/>
          <w:szCs w:val="20"/>
        </w:rPr>
        <w:t>5</w:t>
      </w:r>
      <w:r w:rsidRPr="00CC3C24">
        <w:rPr>
          <w:rFonts w:ascii="Verdana" w:hAnsi="Verdana"/>
          <w:sz w:val="20"/>
          <w:szCs w:val="20"/>
        </w:rPr>
        <w:t xml:space="preserve"> dni od terminu przekazani</w:t>
      </w:r>
      <w:r>
        <w:rPr>
          <w:rFonts w:ascii="Verdana" w:hAnsi="Verdana"/>
          <w:sz w:val="20"/>
          <w:szCs w:val="20"/>
        </w:rPr>
        <w:t>a Placu</w:t>
      </w:r>
      <w:r w:rsidRPr="00CC3C24">
        <w:rPr>
          <w:rFonts w:ascii="Verdana" w:hAnsi="Verdana"/>
          <w:sz w:val="20"/>
          <w:szCs w:val="20"/>
        </w:rPr>
        <w:t xml:space="preserve"> budowy. </w:t>
      </w:r>
    </w:p>
    <w:p w:rsidR="00AA543A" w:rsidRPr="00CC3C24" w:rsidRDefault="00AA543A" w:rsidP="00AF4E0E">
      <w:pPr>
        <w:numPr>
          <w:ilvl w:val="0"/>
          <w:numId w:val="23"/>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w:t>
      </w:r>
      <w:r w:rsidRPr="006E7E3A">
        <w:rPr>
          <w:rFonts w:ascii="Verdana" w:hAnsi="Verdana"/>
          <w:iCs/>
          <w:sz w:val="20"/>
          <w:szCs w:val="20"/>
        </w:rPr>
        <w:t>od dnia zawarcia umowy</w:t>
      </w:r>
      <w:r>
        <w:rPr>
          <w:rFonts w:ascii="Verdana" w:hAnsi="Verdana"/>
          <w:iCs/>
          <w:sz w:val="20"/>
          <w:szCs w:val="20"/>
        </w:rPr>
        <w:t xml:space="preserve"> do </w:t>
      </w:r>
      <w:r w:rsidRPr="008F3889">
        <w:rPr>
          <w:rFonts w:ascii="Verdana" w:hAnsi="Verdana"/>
          <w:iCs/>
          <w:sz w:val="20"/>
          <w:szCs w:val="20"/>
        </w:rPr>
        <w:t xml:space="preserve"> </w:t>
      </w:r>
      <w:r w:rsidR="00CE6071">
        <w:rPr>
          <w:rFonts w:ascii="Verdana" w:hAnsi="Verdana"/>
          <w:iCs/>
          <w:sz w:val="20"/>
          <w:szCs w:val="20"/>
        </w:rPr>
        <w:t>20.11</w:t>
      </w:r>
      <w:r>
        <w:rPr>
          <w:rFonts w:ascii="Verdana" w:hAnsi="Verdana"/>
          <w:iCs/>
          <w:sz w:val="20"/>
          <w:szCs w:val="20"/>
        </w:rPr>
        <w:t>.2017</w:t>
      </w:r>
    </w:p>
    <w:p w:rsidR="00AA543A" w:rsidRDefault="00AA543A" w:rsidP="00AF4E0E">
      <w:pPr>
        <w:numPr>
          <w:ilvl w:val="0"/>
          <w:numId w:val="23"/>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lastRenderedPageBreak/>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rsidR="00AA543A" w:rsidRPr="006F362A" w:rsidRDefault="00AA543A" w:rsidP="00AA543A">
      <w:pPr>
        <w:spacing w:line="276" w:lineRule="auto"/>
        <w:ind w:left="284" w:right="-85"/>
        <w:jc w:val="both"/>
        <w:rPr>
          <w:rFonts w:ascii="Verdana" w:hAnsi="Verdana"/>
          <w:sz w:val="12"/>
          <w:szCs w:val="12"/>
        </w:rPr>
      </w:pPr>
    </w:p>
    <w:p w:rsidR="00AA543A" w:rsidRDefault="00AA543A" w:rsidP="00AA543A">
      <w:pPr>
        <w:spacing w:line="276" w:lineRule="auto"/>
        <w:ind w:right="-85"/>
        <w:jc w:val="center"/>
        <w:rPr>
          <w:rFonts w:ascii="Verdana" w:hAnsi="Verdana"/>
          <w:sz w:val="20"/>
          <w:szCs w:val="20"/>
        </w:rPr>
      </w:pPr>
      <w:r w:rsidRPr="00101C2A">
        <w:rPr>
          <w:rFonts w:ascii="Verdana" w:hAnsi="Verdana"/>
          <w:sz w:val="20"/>
          <w:szCs w:val="20"/>
        </w:rPr>
        <w:t>§ 4</w:t>
      </w:r>
    </w:p>
    <w:p w:rsidR="00AA543A" w:rsidRPr="006F362A" w:rsidRDefault="00AA543A" w:rsidP="00AA543A">
      <w:pPr>
        <w:spacing w:line="276" w:lineRule="auto"/>
        <w:ind w:right="-85"/>
        <w:jc w:val="center"/>
        <w:rPr>
          <w:rFonts w:ascii="Verdana" w:hAnsi="Verdana"/>
          <w:sz w:val="12"/>
          <w:szCs w:val="12"/>
        </w:rPr>
      </w:pP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rsidR="00AA543A" w:rsidRPr="00CC3C24" w:rsidRDefault="00AA543A" w:rsidP="00AF4E0E">
      <w:pPr>
        <w:numPr>
          <w:ilvl w:val="0"/>
          <w:numId w:val="34"/>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 xml:space="preserve">8 </w:t>
      </w:r>
      <w:r w:rsidRPr="00527359">
        <w:rPr>
          <w:rFonts w:ascii="Verdana" w:hAnsi="Verdana"/>
          <w:sz w:val="20"/>
          <w:szCs w:val="20"/>
        </w:rPr>
        <w:t>ust. 1 Umowy.</w:t>
      </w:r>
      <w:r w:rsidRPr="00CC3C24">
        <w:rPr>
          <w:rFonts w:ascii="Verdana" w:hAnsi="Verdana"/>
          <w:sz w:val="20"/>
          <w:szCs w:val="20"/>
        </w:rPr>
        <w:t xml:space="preserve"> </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rsidR="00AA543A" w:rsidRPr="006F362A" w:rsidRDefault="00AA543A" w:rsidP="00AA543A">
      <w:pPr>
        <w:spacing w:line="276" w:lineRule="auto"/>
        <w:ind w:left="284" w:right="-85" w:hanging="284"/>
        <w:jc w:val="center"/>
        <w:rPr>
          <w:rFonts w:ascii="Verdana" w:hAnsi="Verdana"/>
          <w:sz w:val="12"/>
          <w:szCs w:val="12"/>
        </w:rPr>
      </w:pPr>
    </w:p>
    <w:p w:rsidR="00AA543A" w:rsidRDefault="00AA543A" w:rsidP="00AA543A">
      <w:pPr>
        <w:spacing w:line="276" w:lineRule="auto"/>
        <w:ind w:left="284" w:right="-85" w:hanging="284"/>
        <w:jc w:val="center"/>
        <w:rPr>
          <w:rFonts w:ascii="Verdana" w:hAnsi="Verdana"/>
          <w:sz w:val="20"/>
          <w:szCs w:val="20"/>
        </w:rPr>
      </w:pPr>
      <w:r w:rsidRPr="00CC3C24">
        <w:rPr>
          <w:rFonts w:ascii="Verdana" w:hAnsi="Verdana"/>
          <w:sz w:val="20"/>
          <w:szCs w:val="20"/>
        </w:rPr>
        <w:t>§ 5</w:t>
      </w:r>
    </w:p>
    <w:p w:rsidR="00AA543A" w:rsidRPr="00675531" w:rsidRDefault="00AA543A" w:rsidP="00AA543A">
      <w:pPr>
        <w:spacing w:line="276" w:lineRule="auto"/>
        <w:ind w:left="284" w:right="-85" w:hanging="284"/>
        <w:jc w:val="center"/>
        <w:rPr>
          <w:rFonts w:ascii="Verdana" w:hAnsi="Verdana"/>
          <w:sz w:val="20"/>
          <w:szCs w:val="20"/>
        </w:rPr>
      </w:pPr>
    </w:p>
    <w:p w:rsidR="00AA543A" w:rsidRPr="00CC3C24" w:rsidRDefault="00AA543A" w:rsidP="00AF4E0E">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rsidR="00AA543A" w:rsidRPr="00CC3C24" w:rsidRDefault="00AA543A" w:rsidP="00AF4E0E">
      <w:pPr>
        <w:numPr>
          <w:ilvl w:val="0"/>
          <w:numId w:val="35"/>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9</w:t>
      </w:r>
      <w:r w:rsidRPr="00CC3C24">
        <w:rPr>
          <w:rFonts w:ascii="Verdana" w:hAnsi="Verdana"/>
          <w:sz w:val="20"/>
          <w:szCs w:val="20"/>
        </w:rPr>
        <w:t xml:space="preserve"> Umowy.</w:t>
      </w:r>
    </w:p>
    <w:p w:rsidR="00AA543A" w:rsidRPr="00CC3C24" w:rsidRDefault="00AA543A" w:rsidP="00AF4E0E">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Maksymalne wynagrodzenie nie przekroczy 10</w:t>
      </w:r>
      <w:r>
        <w:rPr>
          <w:rFonts w:ascii="Verdana" w:hAnsi="Verdana"/>
          <w:sz w:val="20"/>
          <w:szCs w:val="20"/>
        </w:rPr>
        <w:t>3</w:t>
      </w:r>
      <w:r w:rsidRPr="00CC3C24">
        <w:rPr>
          <w:rFonts w:ascii="Verdana" w:hAnsi="Verdana"/>
          <w:sz w:val="20"/>
          <w:szCs w:val="20"/>
        </w:rPr>
        <w:t xml:space="preserve">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rsidR="00AA543A" w:rsidRDefault="00AA543A" w:rsidP="00AF4E0E">
      <w:pPr>
        <w:numPr>
          <w:ilvl w:val="0"/>
          <w:numId w:val="35"/>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rsidR="00AA543A" w:rsidRDefault="00AA543A" w:rsidP="00AF4E0E">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AA543A" w:rsidRDefault="00AA543A" w:rsidP="00AA543A">
      <w:pPr>
        <w:spacing w:line="276" w:lineRule="auto"/>
        <w:ind w:right="-85"/>
        <w:jc w:val="center"/>
        <w:rPr>
          <w:rFonts w:ascii="Verdana" w:hAnsi="Verdana"/>
          <w:bCs/>
          <w:sz w:val="20"/>
          <w:szCs w:val="20"/>
        </w:rPr>
      </w:pPr>
    </w:p>
    <w:p w:rsidR="00AA543A" w:rsidRDefault="00AA543A" w:rsidP="00AA543A">
      <w:pPr>
        <w:spacing w:line="276" w:lineRule="auto"/>
        <w:ind w:right="-85"/>
        <w:jc w:val="center"/>
        <w:rPr>
          <w:rFonts w:ascii="Verdana" w:hAnsi="Verdana"/>
          <w:bCs/>
          <w:sz w:val="20"/>
          <w:szCs w:val="20"/>
        </w:rPr>
      </w:pPr>
      <w:r w:rsidRPr="00CC3C24">
        <w:rPr>
          <w:rFonts w:ascii="Verdana" w:hAnsi="Verdana"/>
          <w:bCs/>
          <w:sz w:val="20"/>
          <w:szCs w:val="20"/>
        </w:rPr>
        <w:t>§ 6</w:t>
      </w:r>
    </w:p>
    <w:p w:rsidR="00AA543A" w:rsidRPr="00675531" w:rsidRDefault="00AA543A" w:rsidP="00AA543A">
      <w:pPr>
        <w:spacing w:line="276" w:lineRule="auto"/>
        <w:ind w:right="-85"/>
        <w:jc w:val="center"/>
        <w:rPr>
          <w:rFonts w:ascii="Verdana" w:hAnsi="Verdana"/>
          <w:bCs/>
          <w:sz w:val="20"/>
          <w:szCs w:val="20"/>
        </w:rPr>
      </w:pPr>
    </w:p>
    <w:p w:rsidR="00AA543A" w:rsidRPr="00CC3C24" w:rsidRDefault="00AA543A" w:rsidP="00AF4E0E">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rsidR="00AA543A" w:rsidRPr="007064E5" w:rsidRDefault="00AA543A" w:rsidP="00AF4E0E">
      <w:pPr>
        <w:numPr>
          <w:ilvl w:val="0"/>
          <w:numId w:val="12"/>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w:t>
      </w:r>
      <w:r w:rsidRPr="00CC3C24">
        <w:rPr>
          <w:rFonts w:ascii="Verdana" w:hAnsi="Verdana"/>
          <w:sz w:val="20"/>
          <w:szCs w:val="20"/>
        </w:rPr>
        <w:lastRenderedPageBreak/>
        <w:t xml:space="preserve">o zsumowane kwoty poprzednio zafakturowane. Zestawienie wartości wykonanych robót winno być sprawdzone przez Inspektora i zatwierdzone przez Zamawiającego. </w:t>
      </w:r>
    </w:p>
    <w:p w:rsidR="00AA543A" w:rsidRPr="00986BBA" w:rsidRDefault="00AA543A" w:rsidP="00AF4E0E">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rsidR="00AA543A" w:rsidRPr="00CC3C24" w:rsidRDefault="00AA543A" w:rsidP="00AF4E0E">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rsidR="00AA543A" w:rsidRPr="00CC3C24" w:rsidRDefault="00AA543A" w:rsidP="00AF4E0E">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rsidR="00AA543A" w:rsidRDefault="00AA543A" w:rsidP="00AF4E0E">
      <w:pPr>
        <w:numPr>
          <w:ilvl w:val="0"/>
          <w:numId w:val="12"/>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rsidR="00AA543A" w:rsidRDefault="00AA543A" w:rsidP="00AF4E0E">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rsidR="00AA543A" w:rsidRDefault="00AA543A" w:rsidP="00AF4E0E">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AA543A" w:rsidRPr="0068294F" w:rsidRDefault="00AA543A" w:rsidP="00AF4E0E">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rsidR="00AA543A" w:rsidRDefault="00AA543A" w:rsidP="00AA543A">
      <w:pPr>
        <w:spacing w:line="276" w:lineRule="auto"/>
        <w:jc w:val="center"/>
        <w:rPr>
          <w:rFonts w:ascii="Verdana" w:hAnsi="Verdana"/>
          <w:sz w:val="20"/>
          <w:szCs w:val="20"/>
        </w:rPr>
      </w:pPr>
    </w:p>
    <w:p w:rsidR="00AA543A" w:rsidRDefault="00AA543A" w:rsidP="00AA543A">
      <w:pPr>
        <w:spacing w:line="276" w:lineRule="auto"/>
        <w:jc w:val="center"/>
        <w:rPr>
          <w:rFonts w:ascii="Verdana" w:hAnsi="Verdana"/>
          <w:sz w:val="20"/>
          <w:szCs w:val="20"/>
        </w:rPr>
      </w:pPr>
      <w:r w:rsidRPr="00B978D4">
        <w:rPr>
          <w:rFonts w:ascii="Verdana" w:hAnsi="Verdana"/>
          <w:sz w:val="20"/>
          <w:szCs w:val="20"/>
        </w:rPr>
        <w:t>§ 7</w:t>
      </w:r>
    </w:p>
    <w:p w:rsidR="00AA543A" w:rsidRPr="00B978D4" w:rsidRDefault="00AA543A" w:rsidP="00AA543A">
      <w:pPr>
        <w:spacing w:line="276" w:lineRule="auto"/>
        <w:jc w:val="center"/>
        <w:rPr>
          <w:rFonts w:ascii="Verdana" w:hAnsi="Verdana"/>
          <w:sz w:val="20"/>
          <w:szCs w:val="20"/>
        </w:rPr>
      </w:pPr>
    </w:p>
    <w:p w:rsidR="00AA543A" w:rsidRPr="00130A26" w:rsidRDefault="00AA543A" w:rsidP="00AF4E0E">
      <w:pPr>
        <w:numPr>
          <w:ilvl w:val="0"/>
          <w:numId w:val="26"/>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rsidR="00AA543A" w:rsidRPr="00F92BDD" w:rsidRDefault="00AA543A" w:rsidP="00A07597">
      <w:pPr>
        <w:widowControl w:val="0"/>
        <w:numPr>
          <w:ilvl w:val="0"/>
          <w:numId w:val="62"/>
        </w:numPr>
        <w:shd w:val="clear" w:color="auto" w:fill="FFFFFF"/>
        <w:tabs>
          <w:tab w:val="left" w:pos="701"/>
        </w:tabs>
        <w:autoSpaceDE w:val="0"/>
        <w:autoSpaceDN w:val="0"/>
        <w:adjustRightInd w:val="0"/>
        <w:spacing w:line="276" w:lineRule="auto"/>
        <w:ind w:left="357" w:hanging="357"/>
        <w:rPr>
          <w:rFonts w:ascii="Verdana" w:hAnsi="Verdana"/>
          <w:sz w:val="20"/>
          <w:szCs w:val="20"/>
        </w:rPr>
      </w:pPr>
      <w:r w:rsidRPr="00F92BDD">
        <w:rPr>
          <w:rFonts w:ascii="Verdana" w:hAnsi="Verdana"/>
          <w:sz w:val="20"/>
          <w:szCs w:val="20"/>
        </w:rPr>
        <w:t>roboty ziemne</w:t>
      </w:r>
    </w:p>
    <w:p w:rsidR="00AA543A" w:rsidRPr="00F92BDD" w:rsidRDefault="00AA543A" w:rsidP="00A07597">
      <w:pPr>
        <w:widowControl w:val="0"/>
        <w:numPr>
          <w:ilvl w:val="0"/>
          <w:numId w:val="62"/>
        </w:numPr>
        <w:shd w:val="clear" w:color="auto" w:fill="FFFFFF"/>
        <w:tabs>
          <w:tab w:val="left" w:pos="701"/>
        </w:tabs>
        <w:autoSpaceDE w:val="0"/>
        <w:autoSpaceDN w:val="0"/>
        <w:adjustRightInd w:val="0"/>
        <w:spacing w:line="276" w:lineRule="auto"/>
        <w:ind w:left="357" w:hanging="357"/>
        <w:rPr>
          <w:rFonts w:ascii="Verdana" w:hAnsi="Verdana"/>
          <w:sz w:val="20"/>
          <w:szCs w:val="20"/>
        </w:rPr>
      </w:pPr>
      <w:r w:rsidRPr="00F92BDD">
        <w:rPr>
          <w:rFonts w:ascii="Verdana" w:hAnsi="Verdana"/>
          <w:sz w:val="20"/>
          <w:szCs w:val="20"/>
        </w:rPr>
        <w:t xml:space="preserve">roboty betonowe wraz z izolacją fundamentów </w:t>
      </w:r>
    </w:p>
    <w:p w:rsidR="00AA543A" w:rsidRPr="00F92BDD" w:rsidRDefault="00AA543A" w:rsidP="00A07597">
      <w:pPr>
        <w:widowControl w:val="0"/>
        <w:numPr>
          <w:ilvl w:val="0"/>
          <w:numId w:val="62"/>
        </w:numPr>
        <w:shd w:val="clear" w:color="auto" w:fill="FFFFFF"/>
        <w:tabs>
          <w:tab w:val="left" w:pos="701"/>
        </w:tabs>
        <w:autoSpaceDE w:val="0"/>
        <w:autoSpaceDN w:val="0"/>
        <w:adjustRightInd w:val="0"/>
        <w:spacing w:line="276" w:lineRule="auto"/>
        <w:ind w:left="357" w:hanging="357"/>
        <w:rPr>
          <w:rFonts w:ascii="Verdana" w:hAnsi="Verdana"/>
          <w:sz w:val="20"/>
          <w:szCs w:val="20"/>
        </w:rPr>
      </w:pPr>
      <w:r w:rsidRPr="00F92BDD">
        <w:rPr>
          <w:rFonts w:ascii="Verdana" w:hAnsi="Verdana"/>
          <w:sz w:val="20"/>
          <w:szCs w:val="20"/>
        </w:rPr>
        <w:t xml:space="preserve">roboty rozbiórkowe </w:t>
      </w:r>
    </w:p>
    <w:p w:rsidR="00AA543A" w:rsidRPr="00F92BDD" w:rsidRDefault="00AA543A" w:rsidP="00A07597">
      <w:pPr>
        <w:widowControl w:val="0"/>
        <w:numPr>
          <w:ilvl w:val="0"/>
          <w:numId w:val="62"/>
        </w:numPr>
        <w:shd w:val="clear" w:color="auto" w:fill="FFFFFF"/>
        <w:tabs>
          <w:tab w:val="left" w:pos="701"/>
        </w:tabs>
        <w:autoSpaceDE w:val="0"/>
        <w:autoSpaceDN w:val="0"/>
        <w:adjustRightInd w:val="0"/>
        <w:spacing w:line="276" w:lineRule="auto"/>
        <w:ind w:left="357" w:hanging="357"/>
        <w:rPr>
          <w:rFonts w:ascii="Verdana" w:hAnsi="Verdana"/>
          <w:sz w:val="20"/>
          <w:szCs w:val="20"/>
        </w:rPr>
      </w:pPr>
      <w:r w:rsidRPr="00F92BDD">
        <w:rPr>
          <w:rFonts w:ascii="Verdana" w:hAnsi="Verdana"/>
          <w:sz w:val="20"/>
          <w:szCs w:val="20"/>
        </w:rPr>
        <w:t>roboty montażowe</w:t>
      </w:r>
    </w:p>
    <w:p w:rsidR="00AA543A" w:rsidRPr="00130A26" w:rsidRDefault="00AA543A" w:rsidP="00AA543A">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rsidR="00AA543A" w:rsidRPr="00130A26" w:rsidRDefault="00AA543A" w:rsidP="00AF4E0E">
      <w:pPr>
        <w:numPr>
          <w:ilvl w:val="0"/>
          <w:numId w:val="26"/>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s="Arial"/>
          <w:bCs/>
          <w:sz w:val="20"/>
          <w:szCs w:val="20"/>
        </w:rPr>
        <w:t xml:space="preserve">ustępie </w:t>
      </w:r>
      <w:r w:rsidRPr="00130A26">
        <w:rPr>
          <w:rFonts w:ascii="Verdana" w:hAnsi="Verdana" w:cs="Arial"/>
          <w:bCs/>
          <w:sz w:val="20"/>
          <w:szCs w:val="20"/>
        </w:rPr>
        <w:t xml:space="preserve"> 1 czynności. Zamawiający uprawniony jest w szczególności do:</w:t>
      </w:r>
    </w:p>
    <w:p w:rsidR="00AA543A" w:rsidRPr="00130A26" w:rsidRDefault="00AA543A" w:rsidP="00AF4E0E">
      <w:pPr>
        <w:numPr>
          <w:ilvl w:val="0"/>
          <w:numId w:val="31"/>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rsidR="00AA543A" w:rsidRPr="00130A26" w:rsidRDefault="00AA543A" w:rsidP="00AF4E0E">
      <w:pPr>
        <w:numPr>
          <w:ilvl w:val="0"/>
          <w:numId w:val="31"/>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rsidR="00AA543A" w:rsidRPr="00130A26" w:rsidRDefault="00AA543A" w:rsidP="00AF4E0E">
      <w:pPr>
        <w:numPr>
          <w:ilvl w:val="0"/>
          <w:numId w:val="31"/>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rsidR="00AA543A" w:rsidRPr="00130A26" w:rsidRDefault="00AA543A" w:rsidP="00AF4E0E">
      <w:pPr>
        <w:numPr>
          <w:ilvl w:val="0"/>
          <w:numId w:val="26"/>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w trakcie realizacji zamówienia:</w:t>
      </w:r>
    </w:p>
    <w:p w:rsidR="00AA543A" w:rsidRPr="00130A26" w:rsidRDefault="00AA543A" w:rsidP="00AF4E0E">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AA543A" w:rsidRPr="00130A26" w:rsidRDefault="00AA543A" w:rsidP="00AF4E0E">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lastRenderedPageBreak/>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rsidR="00AA543A" w:rsidRPr="00130A26" w:rsidRDefault="00AA543A" w:rsidP="00AF4E0E">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AA543A" w:rsidRPr="00130A26" w:rsidRDefault="00AA543A" w:rsidP="00AF4E0E">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AA543A" w:rsidRPr="00130A26" w:rsidRDefault="00AA543A" w:rsidP="00AF4E0E">
      <w:pPr>
        <w:numPr>
          <w:ilvl w:val="0"/>
          <w:numId w:val="26"/>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AA543A" w:rsidRPr="00130A26" w:rsidRDefault="00AA543A" w:rsidP="00AF4E0E">
      <w:pPr>
        <w:numPr>
          <w:ilvl w:val="0"/>
          <w:numId w:val="26"/>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AA543A" w:rsidRDefault="00AA543A" w:rsidP="00AA543A">
      <w:pPr>
        <w:spacing w:line="276" w:lineRule="auto"/>
        <w:ind w:left="4258" w:right="-85"/>
        <w:rPr>
          <w:rFonts w:ascii="Verdana" w:hAnsi="Verdana"/>
          <w:bCs/>
          <w:sz w:val="20"/>
          <w:szCs w:val="20"/>
        </w:rPr>
      </w:pPr>
      <w:r>
        <w:rPr>
          <w:rFonts w:ascii="Verdana" w:hAnsi="Verdana"/>
          <w:bCs/>
          <w:sz w:val="20"/>
          <w:szCs w:val="20"/>
        </w:rPr>
        <w:t>§ 8</w:t>
      </w:r>
    </w:p>
    <w:p w:rsidR="00AA543A" w:rsidRPr="00A268E7" w:rsidRDefault="00AA543A" w:rsidP="00AA543A">
      <w:pPr>
        <w:spacing w:line="276" w:lineRule="auto"/>
        <w:ind w:left="4258" w:right="-85"/>
        <w:rPr>
          <w:rFonts w:ascii="Verdana" w:hAnsi="Verdana"/>
          <w:bCs/>
          <w:sz w:val="20"/>
          <w:szCs w:val="20"/>
        </w:rPr>
      </w:pPr>
    </w:p>
    <w:p w:rsidR="00AA543A" w:rsidRPr="00007441" w:rsidRDefault="00AA543A" w:rsidP="00AF4E0E">
      <w:pPr>
        <w:numPr>
          <w:ilvl w:val="0"/>
          <w:numId w:val="36"/>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rsidR="00AA543A" w:rsidRPr="005C7C51" w:rsidRDefault="00AA543A" w:rsidP="00AF4E0E">
      <w:pPr>
        <w:numPr>
          <w:ilvl w:val="0"/>
          <w:numId w:val="37"/>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rsidR="00AA543A" w:rsidRDefault="00AA543A" w:rsidP="00AF4E0E">
      <w:pPr>
        <w:numPr>
          <w:ilvl w:val="0"/>
          <w:numId w:val="37"/>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rsidR="00AA543A" w:rsidRDefault="00AA543A" w:rsidP="00AF4E0E">
      <w:pPr>
        <w:numPr>
          <w:ilvl w:val="0"/>
          <w:numId w:val="37"/>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rsidR="00AA543A" w:rsidRPr="005C7C51" w:rsidRDefault="00AA543A" w:rsidP="00AF4E0E">
      <w:pPr>
        <w:numPr>
          <w:ilvl w:val="0"/>
          <w:numId w:val="37"/>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rsidR="00AA543A" w:rsidRDefault="00AA543A" w:rsidP="00AF4E0E">
      <w:pPr>
        <w:numPr>
          <w:ilvl w:val="0"/>
          <w:numId w:val="36"/>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rsidR="00AA543A" w:rsidRDefault="00AA543A" w:rsidP="00AF4E0E">
      <w:pPr>
        <w:numPr>
          <w:ilvl w:val="0"/>
          <w:numId w:val="36"/>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rsidR="00AA543A" w:rsidRPr="006F362A" w:rsidRDefault="00AA543A" w:rsidP="00AF4E0E">
      <w:pPr>
        <w:numPr>
          <w:ilvl w:val="0"/>
          <w:numId w:val="36"/>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rsidR="00AA543A" w:rsidRDefault="00AA543A" w:rsidP="00AA543A">
      <w:pPr>
        <w:spacing w:line="276" w:lineRule="auto"/>
        <w:ind w:right="-85"/>
        <w:jc w:val="center"/>
        <w:rPr>
          <w:rFonts w:ascii="Verdana" w:hAnsi="Verdana"/>
          <w:bCs/>
          <w:sz w:val="20"/>
          <w:szCs w:val="20"/>
        </w:rPr>
      </w:pPr>
      <w:r>
        <w:rPr>
          <w:rFonts w:ascii="Verdana" w:hAnsi="Verdana"/>
          <w:bCs/>
          <w:sz w:val="20"/>
          <w:szCs w:val="20"/>
        </w:rPr>
        <w:t>§ 9</w:t>
      </w:r>
    </w:p>
    <w:p w:rsidR="00AA543A" w:rsidRPr="00A268E7" w:rsidRDefault="00AA543A" w:rsidP="00AA543A">
      <w:pPr>
        <w:spacing w:line="276" w:lineRule="auto"/>
        <w:ind w:right="-85"/>
        <w:jc w:val="center"/>
        <w:rPr>
          <w:rFonts w:ascii="Verdana" w:hAnsi="Verdana"/>
          <w:bCs/>
          <w:sz w:val="20"/>
          <w:szCs w:val="20"/>
        </w:rPr>
      </w:pPr>
    </w:p>
    <w:p w:rsidR="00AA543A" w:rsidRPr="00CC3C24" w:rsidRDefault="00AA543A" w:rsidP="00AF4E0E">
      <w:pPr>
        <w:numPr>
          <w:ilvl w:val="0"/>
          <w:numId w:val="38"/>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rsidR="00AA543A" w:rsidRPr="00CC3C24" w:rsidRDefault="00AA543A" w:rsidP="00AF4E0E">
      <w:pPr>
        <w:numPr>
          <w:ilvl w:val="0"/>
          <w:numId w:val="38"/>
        </w:numPr>
        <w:spacing w:line="276" w:lineRule="auto"/>
        <w:ind w:left="284" w:right="-83" w:hanging="284"/>
        <w:jc w:val="both"/>
        <w:rPr>
          <w:rFonts w:ascii="Verdana" w:hAnsi="Verdana"/>
          <w:sz w:val="20"/>
          <w:szCs w:val="20"/>
        </w:rPr>
      </w:pPr>
      <w:r w:rsidRPr="00CC3C24">
        <w:rPr>
          <w:rFonts w:ascii="Verdana" w:hAnsi="Verdana"/>
          <w:sz w:val="20"/>
          <w:szCs w:val="20"/>
        </w:rPr>
        <w:lastRenderedPageBreak/>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AA543A" w:rsidRDefault="00AA543A" w:rsidP="00AF4E0E">
      <w:pPr>
        <w:numPr>
          <w:ilvl w:val="0"/>
          <w:numId w:val="38"/>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AA543A" w:rsidRPr="00CC3C24" w:rsidRDefault="00AA543A" w:rsidP="00AF4E0E">
      <w:pPr>
        <w:numPr>
          <w:ilvl w:val="0"/>
          <w:numId w:val="38"/>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AA543A" w:rsidRDefault="00AA543A" w:rsidP="00AA543A">
      <w:pPr>
        <w:spacing w:line="276" w:lineRule="auto"/>
        <w:ind w:right="-85"/>
        <w:jc w:val="center"/>
        <w:rPr>
          <w:rFonts w:ascii="Verdana" w:hAnsi="Verdana"/>
          <w:bCs/>
          <w:sz w:val="20"/>
          <w:szCs w:val="20"/>
        </w:rPr>
      </w:pPr>
    </w:p>
    <w:p w:rsidR="00AA543A" w:rsidRDefault="00AA543A" w:rsidP="00AA543A">
      <w:pPr>
        <w:spacing w:line="276" w:lineRule="auto"/>
        <w:ind w:right="-85"/>
        <w:jc w:val="center"/>
        <w:rPr>
          <w:rFonts w:ascii="Verdana" w:hAnsi="Verdana"/>
          <w:bCs/>
          <w:sz w:val="20"/>
          <w:szCs w:val="20"/>
        </w:rPr>
      </w:pPr>
      <w:r>
        <w:rPr>
          <w:rFonts w:ascii="Verdana" w:hAnsi="Verdana"/>
          <w:bCs/>
          <w:sz w:val="20"/>
          <w:szCs w:val="20"/>
        </w:rPr>
        <w:t>§ 10</w:t>
      </w:r>
    </w:p>
    <w:p w:rsidR="00AA543A" w:rsidRPr="00CC3C24" w:rsidRDefault="00AA543A" w:rsidP="00AA543A">
      <w:pPr>
        <w:spacing w:line="276" w:lineRule="auto"/>
        <w:ind w:right="-85"/>
        <w:jc w:val="center"/>
        <w:rPr>
          <w:rFonts w:ascii="Verdana" w:hAnsi="Verdana"/>
          <w:bCs/>
          <w:sz w:val="20"/>
          <w:szCs w:val="20"/>
        </w:rPr>
      </w:pPr>
    </w:p>
    <w:p w:rsidR="00AA543A" w:rsidRPr="00AA543A" w:rsidRDefault="00AA543A" w:rsidP="00AF4E0E">
      <w:pPr>
        <w:numPr>
          <w:ilvl w:val="0"/>
          <w:numId w:val="63"/>
        </w:numPr>
        <w:spacing w:line="276" w:lineRule="auto"/>
        <w:ind w:left="284" w:right="-83" w:hanging="284"/>
        <w:jc w:val="both"/>
        <w:rPr>
          <w:rFonts w:ascii="Verdana" w:hAnsi="Verdana"/>
          <w:sz w:val="20"/>
          <w:szCs w:val="20"/>
        </w:rPr>
      </w:pPr>
      <w:r w:rsidRPr="00AA543A">
        <w:rPr>
          <w:rFonts w:ascii="Verdana" w:hAnsi="Verdana"/>
          <w:sz w:val="20"/>
          <w:szCs w:val="20"/>
        </w:rPr>
        <w:t>Do obowiązków Wykonawcy należy w szczególności:</w:t>
      </w:r>
    </w:p>
    <w:p w:rsidR="00AA543A" w:rsidRPr="00553E81" w:rsidRDefault="00AA543A" w:rsidP="00AF4E0E">
      <w:pPr>
        <w:numPr>
          <w:ilvl w:val="0"/>
          <w:numId w:val="39"/>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rsidR="00AA543A"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rsidR="00AA543A" w:rsidRPr="00183F8B" w:rsidRDefault="00AA543A" w:rsidP="00AF4E0E">
      <w:pPr>
        <w:numPr>
          <w:ilvl w:val="0"/>
          <w:numId w:val="39"/>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rsidR="00AA543A" w:rsidRPr="00AA543A" w:rsidRDefault="00AA543A" w:rsidP="00AF4E0E">
      <w:pPr>
        <w:numPr>
          <w:ilvl w:val="0"/>
          <w:numId w:val="63"/>
        </w:numPr>
        <w:spacing w:line="276" w:lineRule="auto"/>
        <w:ind w:left="284" w:right="-83" w:hanging="284"/>
        <w:jc w:val="both"/>
        <w:rPr>
          <w:rFonts w:ascii="Verdana" w:hAnsi="Verdana"/>
          <w:sz w:val="20"/>
          <w:szCs w:val="20"/>
        </w:rPr>
      </w:pPr>
      <w:r w:rsidRPr="00AA543A">
        <w:rPr>
          <w:rFonts w:ascii="Verdana" w:hAnsi="Verdana"/>
          <w:sz w:val="20"/>
          <w:szCs w:val="20"/>
        </w:rPr>
        <w:t>Do obowiązków Zamawiającego należy:</w:t>
      </w:r>
    </w:p>
    <w:p w:rsidR="00AA543A" w:rsidRDefault="00AA543A" w:rsidP="00AF4E0E">
      <w:pPr>
        <w:numPr>
          <w:ilvl w:val="0"/>
          <w:numId w:val="40"/>
        </w:numPr>
        <w:spacing w:line="276" w:lineRule="auto"/>
        <w:ind w:left="709" w:hanging="425"/>
        <w:rPr>
          <w:rFonts w:ascii="Verdana" w:hAnsi="Verdana"/>
          <w:sz w:val="20"/>
          <w:szCs w:val="20"/>
        </w:rPr>
      </w:pPr>
      <w:r>
        <w:rPr>
          <w:rFonts w:ascii="Verdana" w:hAnsi="Verdana"/>
          <w:sz w:val="20"/>
          <w:szCs w:val="20"/>
        </w:rPr>
        <w:t xml:space="preserve">przekazanie Placu budowy w </w:t>
      </w:r>
      <w:r w:rsidRPr="00553E81">
        <w:rPr>
          <w:rFonts w:ascii="Verdana" w:hAnsi="Verdana"/>
          <w:sz w:val="20"/>
          <w:szCs w:val="20"/>
        </w:rPr>
        <w:t>termi</w:t>
      </w:r>
      <w:r>
        <w:rPr>
          <w:rFonts w:ascii="Verdana" w:hAnsi="Verdana"/>
          <w:sz w:val="20"/>
          <w:szCs w:val="20"/>
        </w:rPr>
        <w:t>nie określonym § 3 ust. 1 Umowy;</w:t>
      </w:r>
    </w:p>
    <w:p w:rsidR="00AA543A" w:rsidRDefault="00AA543A" w:rsidP="00AF4E0E">
      <w:pPr>
        <w:numPr>
          <w:ilvl w:val="0"/>
          <w:numId w:val="40"/>
        </w:numPr>
        <w:spacing w:line="276" w:lineRule="auto"/>
        <w:ind w:left="709" w:hanging="425"/>
        <w:rPr>
          <w:rFonts w:ascii="Verdana" w:hAnsi="Verdana"/>
          <w:sz w:val="20"/>
          <w:szCs w:val="20"/>
        </w:rPr>
      </w:pPr>
      <w:r w:rsidRPr="00553E81">
        <w:rPr>
          <w:rFonts w:ascii="Verdana" w:hAnsi="Verdana"/>
          <w:sz w:val="20"/>
          <w:szCs w:val="20"/>
        </w:rPr>
        <w:t xml:space="preserve">przekazanie </w:t>
      </w:r>
      <w:r w:rsidRPr="00F35F90">
        <w:rPr>
          <w:rFonts w:ascii="Verdana" w:hAnsi="Verdana"/>
          <w:sz w:val="20"/>
          <w:szCs w:val="20"/>
        </w:rPr>
        <w:t>Dziennika budowy</w:t>
      </w:r>
      <w:r>
        <w:rPr>
          <w:rFonts w:ascii="Verdana" w:hAnsi="Verdana"/>
          <w:sz w:val="20"/>
          <w:szCs w:val="20"/>
        </w:rPr>
        <w:t xml:space="preserve"> w terminie określonym w § 3</w:t>
      </w:r>
      <w:r w:rsidRPr="00553E81">
        <w:rPr>
          <w:rFonts w:ascii="Verdana" w:hAnsi="Verdana"/>
          <w:sz w:val="20"/>
          <w:szCs w:val="20"/>
        </w:rPr>
        <w:t xml:space="preserve"> ust. 1 Umowy</w:t>
      </w:r>
      <w:r>
        <w:rPr>
          <w:rFonts w:ascii="Verdana" w:hAnsi="Verdana"/>
          <w:sz w:val="20"/>
          <w:szCs w:val="20"/>
        </w:rPr>
        <w:t>;</w:t>
      </w:r>
    </w:p>
    <w:p w:rsidR="00AA543A" w:rsidRDefault="00AA543A" w:rsidP="00AF4E0E">
      <w:pPr>
        <w:numPr>
          <w:ilvl w:val="0"/>
          <w:numId w:val="40"/>
        </w:numPr>
        <w:spacing w:line="276" w:lineRule="auto"/>
        <w:ind w:left="709" w:hanging="425"/>
        <w:rPr>
          <w:rFonts w:ascii="Verdana" w:hAnsi="Verdana"/>
          <w:sz w:val="20"/>
          <w:szCs w:val="20"/>
        </w:rPr>
      </w:pPr>
      <w:r w:rsidRPr="00553E81">
        <w:rPr>
          <w:rFonts w:ascii="Verdana" w:hAnsi="Verdana"/>
          <w:sz w:val="20"/>
          <w:szCs w:val="20"/>
        </w:rPr>
        <w:lastRenderedPageBreak/>
        <w:t>odbieranie robót</w:t>
      </w:r>
      <w:r>
        <w:rPr>
          <w:rFonts w:ascii="Verdana" w:hAnsi="Verdana"/>
          <w:sz w:val="20"/>
          <w:szCs w:val="20"/>
        </w:rPr>
        <w:t>;</w:t>
      </w:r>
    </w:p>
    <w:p w:rsidR="00AA543A" w:rsidRPr="00390F9C" w:rsidRDefault="00AA543A" w:rsidP="00AF4E0E">
      <w:pPr>
        <w:numPr>
          <w:ilvl w:val="0"/>
          <w:numId w:val="40"/>
        </w:numPr>
        <w:spacing w:line="276" w:lineRule="auto"/>
        <w:ind w:left="709" w:hanging="425"/>
        <w:rPr>
          <w:rFonts w:ascii="Verdana" w:hAnsi="Verdana"/>
          <w:sz w:val="20"/>
          <w:szCs w:val="20"/>
        </w:rPr>
      </w:pPr>
      <w:r w:rsidRPr="00553E81">
        <w:rPr>
          <w:rFonts w:ascii="Verdana" w:hAnsi="Verdana"/>
          <w:sz w:val="20"/>
          <w:szCs w:val="20"/>
        </w:rPr>
        <w:t xml:space="preserve">zapłata </w:t>
      </w:r>
      <w:r>
        <w:rPr>
          <w:rFonts w:ascii="Verdana" w:hAnsi="Verdana"/>
          <w:sz w:val="20"/>
          <w:szCs w:val="20"/>
        </w:rPr>
        <w:t xml:space="preserve">wynagrodzenia należnego </w:t>
      </w:r>
      <w:r w:rsidRPr="00553E81">
        <w:rPr>
          <w:rFonts w:ascii="Verdana" w:hAnsi="Verdana"/>
          <w:sz w:val="20"/>
          <w:szCs w:val="20"/>
        </w:rPr>
        <w:t>Wykonawcy</w:t>
      </w:r>
      <w:r>
        <w:rPr>
          <w:rFonts w:ascii="Verdana" w:hAnsi="Verdana"/>
          <w:sz w:val="20"/>
          <w:szCs w:val="20"/>
        </w:rPr>
        <w:t>.</w:t>
      </w:r>
    </w:p>
    <w:p w:rsidR="00AA543A" w:rsidRPr="00AA543A" w:rsidRDefault="00AA543A" w:rsidP="00AF4E0E">
      <w:pPr>
        <w:numPr>
          <w:ilvl w:val="0"/>
          <w:numId w:val="63"/>
        </w:numPr>
        <w:spacing w:line="276" w:lineRule="auto"/>
        <w:ind w:left="284" w:right="-83" w:hanging="284"/>
        <w:jc w:val="both"/>
        <w:rPr>
          <w:rFonts w:ascii="Verdana" w:hAnsi="Verdana"/>
          <w:bCs/>
          <w:sz w:val="20"/>
          <w:szCs w:val="20"/>
        </w:rPr>
      </w:pPr>
      <w:r w:rsidRPr="00AA543A">
        <w:rPr>
          <w:rFonts w:ascii="Verdana" w:hAnsi="Verdana"/>
          <w:bCs/>
          <w:sz w:val="20"/>
          <w:szCs w:val="20"/>
        </w:rPr>
        <w:t>Do zatwierdzania dokumentów, o których mowa w ust. 1 pkt 12-14,</w:t>
      </w:r>
      <w:r w:rsidRPr="00AA543A">
        <w:rPr>
          <w:rFonts w:ascii="Verdana" w:hAnsi="Verdana"/>
        </w:rPr>
        <w:t xml:space="preserve"> </w:t>
      </w:r>
      <w:r w:rsidRPr="00AA543A">
        <w:rPr>
          <w:rFonts w:ascii="Verdana" w:hAnsi="Verdana"/>
          <w:bCs/>
          <w:sz w:val="20"/>
          <w:szCs w:val="20"/>
        </w:rPr>
        <w:t>zastosowanie mają procedury z § 4 Umowy, z zastrzeżeniem, iż termin zatwierdzenia przez Zamawiającego dokumentów, o których mowa w ust. 1 pkt 13 wynosi 14 dni.</w:t>
      </w:r>
    </w:p>
    <w:p w:rsidR="00AA543A" w:rsidRPr="00AA543A" w:rsidRDefault="00AA543A" w:rsidP="00AA543A">
      <w:pPr>
        <w:spacing w:line="276" w:lineRule="auto"/>
        <w:ind w:left="567" w:right="-85"/>
        <w:jc w:val="center"/>
        <w:rPr>
          <w:rFonts w:ascii="Verdana" w:hAnsi="Verdana"/>
          <w:sz w:val="20"/>
          <w:szCs w:val="20"/>
        </w:rPr>
      </w:pPr>
    </w:p>
    <w:p w:rsidR="00AA543A" w:rsidRDefault="00AA543A" w:rsidP="00AA543A">
      <w:pPr>
        <w:spacing w:line="276" w:lineRule="auto"/>
        <w:ind w:left="567" w:right="-85"/>
        <w:jc w:val="center"/>
        <w:rPr>
          <w:rFonts w:ascii="Verdana" w:hAnsi="Verdana"/>
          <w:bCs/>
          <w:sz w:val="20"/>
          <w:szCs w:val="20"/>
        </w:rPr>
      </w:pPr>
      <w:r>
        <w:rPr>
          <w:rFonts w:ascii="Verdana" w:hAnsi="Verdana"/>
          <w:bCs/>
          <w:sz w:val="20"/>
          <w:szCs w:val="20"/>
        </w:rPr>
        <w:t>§ 11</w:t>
      </w:r>
    </w:p>
    <w:p w:rsidR="00AA543A" w:rsidRPr="00A268E7" w:rsidRDefault="00AA543A" w:rsidP="00AA543A">
      <w:pPr>
        <w:spacing w:line="276" w:lineRule="auto"/>
        <w:ind w:left="567" w:right="-85"/>
        <w:jc w:val="center"/>
        <w:rPr>
          <w:rFonts w:ascii="Verdana" w:hAnsi="Verdana"/>
          <w:bCs/>
          <w:sz w:val="20"/>
          <w:szCs w:val="20"/>
        </w:rPr>
      </w:pPr>
    </w:p>
    <w:p w:rsidR="00AA543A" w:rsidRDefault="00AA543A" w:rsidP="00AF4E0E">
      <w:pPr>
        <w:numPr>
          <w:ilvl w:val="1"/>
          <w:numId w:val="20"/>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AA543A" w:rsidRPr="006475E3" w:rsidRDefault="00AA543A" w:rsidP="00AF4E0E">
      <w:pPr>
        <w:numPr>
          <w:ilvl w:val="1"/>
          <w:numId w:val="20"/>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rsidR="00AA543A" w:rsidRPr="00CC3C24" w:rsidRDefault="00AA543A" w:rsidP="00AF4E0E">
      <w:pPr>
        <w:numPr>
          <w:ilvl w:val="1"/>
          <w:numId w:val="20"/>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AA543A" w:rsidRDefault="00AA543A" w:rsidP="00AF4E0E">
      <w:pPr>
        <w:numPr>
          <w:ilvl w:val="1"/>
          <w:numId w:val="20"/>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rsidR="00AA543A" w:rsidRPr="00CC3C24" w:rsidRDefault="00AA543A" w:rsidP="00AF4E0E">
      <w:pPr>
        <w:numPr>
          <w:ilvl w:val="1"/>
          <w:numId w:val="20"/>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Wykazie osób stanowi podstawę odstąpienia od Umowy przez Zamawiającego z winy Wykonawcy.</w:t>
      </w:r>
    </w:p>
    <w:p w:rsidR="00AA543A" w:rsidRDefault="00AA543A" w:rsidP="00AA543A">
      <w:pPr>
        <w:spacing w:line="276" w:lineRule="auto"/>
        <w:ind w:right="-85"/>
        <w:jc w:val="center"/>
        <w:rPr>
          <w:rFonts w:ascii="Verdana" w:hAnsi="Verdana"/>
          <w:bCs/>
          <w:sz w:val="20"/>
          <w:szCs w:val="20"/>
        </w:rPr>
      </w:pPr>
      <w:r>
        <w:rPr>
          <w:rFonts w:ascii="Verdana" w:hAnsi="Verdana"/>
          <w:bCs/>
          <w:sz w:val="20"/>
          <w:szCs w:val="20"/>
        </w:rPr>
        <w:t>§ 12</w:t>
      </w:r>
    </w:p>
    <w:p w:rsidR="00AA543A" w:rsidRPr="00A268E7" w:rsidRDefault="00AA543A" w:rsidP="00AA543A">
      <w:pPr>
        <w:spacing w:line="276" w:lineRule="auto"/>
        <w:ind w:right="-85"/>
        <w:jc w:val="center"/>
        <w:rPr>
          <w:rFonts w:ascii="Verdana" w:hAnsi="Verdana"/>
          <w:bCs/>
          <w:sz w:val="20"/>
          <w:szCs w:val="20"/>
        </w:rPr>
      </w:pPr>
    </w:p>
    <w:p w:rsidR="00AA543A" w:rsidRPr="00CC3C24" w:rsidRDefault="00AA543A" w:rsidP="00AA543A">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rsidR="00AA543A" w:rsidRDefault="00AA543A" w:rsidP="00AA543A">
      <w:pPr>
        <w:spacing w:line="276" w:lineRule="auto"/>
        <w:ind w:right="-85"/>
        <w:jc w:val="center"/>
        <w:outlineLvl w:val="1"/>
        <w:rPr>
          <w:rFonts w:ascii="Verdana" w:hAnsi="Verdana"/>
          <w:bCs/>
          <w:sz w:val="20"/>
          <w:szCs w:val="20"/>
        </w:rPr>
      </w:pPr>
      <w:bookmarkStart w:id="2" w:name="_Toc35238919"/>
    </w:p>
    <w:p w:rsidR="00AA543A" w:rsidRDefault="00AA543A" w:rsidP="00AA543A">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2"/>
      <w:r>
        <w:rPr>
          <w:rFonts w:ascii="Verdana" w:hAnsi="Verdana"/>
          <w:bCs/>
          <w:sz w:val="20"/>
          <w:szCs w:val="20"/>
        </w:rPr>
        <w:t>3</w:t>
      </w:r>
    </w:p>
    <w:p w:rsidR="00AA543A" w:rsidRPr="00A268E7" w:rsidRDefault="00AA543A" w:rsidP="00AA543A">
      <w:pPr>
        <w:spacing w:line="276" w:lineRule="auto"/>
        <w:ind w:right="-85"/>
        <w:jc w:val="center"/>
        <w:outlineLvl w:val="1"/>
        <w:rPr>
          <w:rFonts w:ascii="Verdana" w:hAnsi="Verdana"/>
          <w:bCs/>
          <w:sz w:val="20"/>
          <w:szCs w:val="20"/>
        </w:rPr>
      </w:pPr>
    </w:p>
    <w:p w:rsidR="00AA543A" w:rsidRDefault="00AA543A" w:rsidP="00AF4E0E">
      <w:pPr>
        <w:numPr>
          <w:ilvl w:val="0"/>
          <w:numId w:val="41"/>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rsidR="00AA543A" w:rsidRDefault="00AA543A" w:rsidP="00AF4E0E">
      <w:pPr>
        <w:numPr>
          <w:ilvl w:val="0"/>
          <w:numId w:val="41"/>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rsidR="00AA543A" w:rsidRDefault="00AA543A" w:rsidP="00AF4E0E">
      <w:pPr>
        <w:numPr>
          <w:ilvl w:val="0"/>
          <w:numId w:val="41"/>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rsidR="00AA543A" w:rsidRPr="00BF531C" w:rsidRDefault="00AA543A" w:rsidP="00AF4E0E">
      <w:pPr>
        <w:numPr>
          <w:ilvl w:val="0"/>
          <w:numId w:val="41"/>
        </w:numPr>
        <w:spacing w:line="276" w:lineRule="auto"/>
        <w:ind w:left="284" w:right="-83" w:hanging="284"/>
        <w:jc w:val="both"/>
        <w:rPr>
          <w:rFonts w:ascii="Verdana" w:hAnsi="Verdana"/>
          <w:sz w:val="20"/>
          <w:szCs w:val="20"/>
        </w:rPr>
      </w:pPr>
      <w:r w:rsidRPr="00BF531C">
        <w:rPr>
          <w:rFonts w:ascii="Verdana" w:hAnsi="Verdana"/>
          <w:sz w:val="20"/>
          <w:szCs w:val="20"/>
        </w:rPr>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rsidR="00AA543A" w:rsidRDefault="00AA543A" w:rsidP="00AA543A">
      <w:pPr>
        <w:spacing w:line="276" w:lineRule="auto"/>
        <w:ind w:right="-85"/>
        <w:jc w:val="center"/>
        <w:rPr>
          <w:rFonts w:ascii="Verdana" w:hAnsi="Verdana"/>
          <w:bCs/>
          <w:sz w:val="20"/>
          <w:szCs w:val="20"/>
        </w:rPr>
      </w:pPr>
      <w:r>
        <w:rPr>
          <w:rFonts w:ascii="Verdana" w:hAnsi="Verdana"/>
          <w:bCs/>
          <w:sz w:val="20"/>
          <w:szCs w:val="20"/>
        </w:rPr>
        <w:t>§ 14</w:t>
      </w:r>
    </w:p>
    <w:p w:rsidR="00AA543A" w:rsidRPr="00A268E7" w:rsidRDefault="00AA543A" w:rsidP="00AA543A">
      <w:pPr>
        <w:spacing w:line="276" w:lineRule="auto"/>
        <w:ind w:right="-85"/>
        <w:jc w:val="center"/>
        <w:rPr>
          <w:rFonts w:ascii="Verdana" w:hAnsi="Verdana"/>
          <w:bCs/>
          <w:sz w:val="20"/>
          <w:szCs w:val="20"/>
        </w:rPr>
      </w:pPr>
    </w:p>
    <w:p w:rsidR="00AA543A" w:rsidRPr="00CC3C24" w:rsidRDefault="00AA543A" w:rsidP="00AF4E0E">
      <w:pPr>
        <w:numPr>
          <w:ilvl w:val="0"/>
          <w:numId w:val="42"/>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lastRenderedPageBreak/>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5000 PLN słownie: . pięć tysięcy złotych ), za każdy taki przypadek</w:t>
      </w:r>
      <w:r>
        <w:rPr>
          <w:rFonts w:ascii="Verdana" w:hAnsi="Verdana" w:cs="Arial"/>
          <w:color w:val="000000"/>
          <w:sz w:val="20"/>
          <w:szCs w:val="20"/>
        </w:rPr>
        <w:t>,</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rsidR="00AA543A" w:rsidRDefault="00AA543A" w:rsidP="00AF4E0E">
      <w:pPr>
        <w:numPr>
          <w:ilvl w:val="0"/>
          <w:numId w:val="42"/>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4" w:name="_Toc35238921"/>
    </w:p>
    <w:p w:rsidR="00AA543A" w:rsidRPr="00A11B75" w:rsidRDefault="00AA543A" w:rsidP="00AF4E0E">
      <w:pPr>
        <w:numPr>
          <w:ilvl w:val="0"/>
          <w:numId w:val="42"/>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sidRPr="00A11B75">
        <w:rPr>
          <w:rFonts w:ascii="Verdana" w:hAnsi="Verdana"/>
          <w:sz w:val="20"/>
          <w:szCs w:val="20"/>
        </w:rPr>
        <w:t>ą:</w:t>
      </w:r>
    </w:p>
    <w:p w:rsidR="00AA543A" w:rsidRPr="00CC3C24" w:rsidRDefault="00AA543A" w:rsidP="00AA543A">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 xml:space="preserve">którym mowa w § 5 ust. 1 Umowy. </w:t>
      </w:r>
    </w:p>
    <w:p w:rsidR="00AA543A" w:rsidRDefault="00AA543A" w:rsidP="00AF4E0E">
      <w:pPr>
        <w:numPr>
          <w:ilvl w:val="0"/>
          <w:numId w:val="42"/>
        </w:numPr>
        <w:spacing w:line="276" w:lineRule="auto"/>
        <w:ind w:left="284" w:right="-83" w:hanging="284"/>
        <w:jc w:val="both"/>
        <w:outlineLvl w:val="2"/>
        <w:rPr>
          <w:rFonts w:ascii="Verdana" w:hAnsi="Verdana"/>
          <w:bCs/>
          <w:iCs/>
          <w:sz w:val="20"/>
          <w:szCs w:val="20"/>
        </w:rPr>
      </w:pPr>
      <w:bookmarkStart w:id="5"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rsidR="00AA543A" w:rsidRDefault="00AA543A" w:rsidP="00AA543A">
      <w:pPr>
        <w:spacing w:line="276" w:lineRule="auto"/>
        <w:ind w:right="-83"/>
        <w:jc w:val="center"/>
        <w:rPr>
          <w:rFonts w:ascii="Verdana" w:hAnsi="Verdana"/>
          <w:sz w:val="20"/>
          <w:szCs w:val="20"/>
        </w:rPr>
      </w:pPr>
    </w:p>
    <w:p w:rsidR="00AA543A" w:rsidRDefault="00AA543A" w:rsidP="00AA543A">
      <w:pPr>
        <w:spacing w:line="276" w:lineRule="auto"/>
        <w:ind w:right="-83"/>
        <w:jc w:val="center"/>
        <w:rPr>
          <w:rFonts w:ascii="Verdana" w:hAnsi="Verdana"/>
          <w:sz w:val="20"/>
          <w:szCs w:val="20"/>
        </w:rPr>
      </w:pPr>
      <w:r>
        <w:rPr>
          <w:rFonts w:ascii="Verdana" w:hAnsi="Verdana"/>
          <w:sz w:val="20"/>
          <w:szCs w:val="20"/>
        </w:rPr>
        <w:t>§ 15</w:t>
      </w:r>
    </w:p>
    <w:p w:rsidR="00AA543A" w:rsidRPr="00CC3C24" w:rsidRDefault="00AA543A" w:rsidP="00AA543A">
      <w:pPr>
        <w:spacing w:line="276" w:lineRule="auto"/>
        <w:ind w:right="-83"/>
        <w:jc w:val="center"/>
        <w:rPr>
          <w:rFonts w:ascii="Verdana" w:hAnsi="Verdana"/>
          <w:sz w:val="20"/>
          <w:szCs w:val="20"/>
        </w:rPr>
      </w:pPr>
    </w:p>
    <w:p w:rsidR="00AA543A" w:rsidRPr="004B7F5E" w:rsidRDefault="00AA543A" w:rsidP="00AF4E0E">
      <w:pPr>
        <w:pStyle w:val="Akapitzlist"/>
        <w:numPr>
          <w:ilvl w:val="0"/>
          <w:numId w:val="15"/>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AA543A" w:rsidRPr="004B7F5E" w:rsidRDefault="00AA543A" w:rsidP="00AF4E0E">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w:t>
      </w:r>
      <w:r w:rsidRPr="004B7F5E">
        <w:rPr>
          <w:rFonts w:ascii="Verdana" w:hAnsi="Verdana"/>
          <w:snapToGrid w:val="0"/>
          <w:sz w:val="20"/>
          <w:szCs w:val="20"/>
        </w:rPr>
        <w:lastRenderedPageBreak/>
        <w:t xml:space="preserve">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AA543A" w:rsidRPr="004B7F5E" w:rsidRDefault="00AA543A" w:rsidP="00AF4E0E">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AA543A" w:rsidRPr="004B7F5E" w:rsidRDefault="00AA543A" w:rsidP="00AF4E0E">
      <w:pPr>
        <w:pStyle w:val="Akapitzlist"/>
        <w:numPr>
          <w:ilvl w:val="0"/>
          <w:numId w:val="15"/>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AA543A" w:rsidRPr="004B7F5E" w:rsidRDefault="00AA543A" w:rsidP="00AF4E0E">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AA543A" w:rsidRPr="004B7F5E" w:rsidRDefault="00AA543A" w:rsidP="00AF4E0E">
      <w:pPr>
        <w:pStyle w:val="Akapitzlist"/>
        <w:numPr>
          <w:ilvl w:val="0"/>
          <w:numId w:val="30"/>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AA543A" w:rsidRPr="004B7F5E" w:rsidRDefault="00AA543A" w:rsidP="00AA543A">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rsidR="00AA543A" w:rsidRPr="004B7F5E" w:rsidRDefault="00AA543A" w:rsidP="00AA543A">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AA543A" w:rsidRPr="00CA1858" w:rsidRDefault="00AA543A" w:rsidP="00AF4E0E">
      <w:pPr>
        <w:pStyle w:val="Akapitzlist"/>
        <w:numPr>
          <w:ilvl w:val="0"/>
          <w:numId w:val="30"/>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 xml:space="preserve">wartości  umowy </w:t>
      </w:r>
      <w:r w:rsidRPr="00AA543A">
        <w:rPr>
          <w:rFonts w:ascii="Verdana" w:hAnsi="Verdana"/>
          <w:sz w:val="20"/>
          <w:szCs w:val="20"/>
        </w:rPr>
        <w:t>- 10 000,00 PLN</w:t>
      </w:r>
      <w:r w:rsidRPr="00614074">
        <w:rPr>
          <w:rFonts w:ascii="Verdana" w:hAnsi="Verdana"/>
          <w:sz w:val="20"/>
          <w:szCs w:val="20"/>
        </w:rPr>
        <w:t>)</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w:t>
      </w:r>
      <w:r w:rsidRPr="004B7F5E">
        <w:rPr>
          <w:rFonts w:ascii="Verdana" w:hAnsi="Verdana"/>
          <w:sz w:val="20"/>
          <w:szCs w:val="20"/>
        </w:rPr>
        <w:lastRenderedPageBreak/>
        <w:t xml:space="preserve">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AA543A" w:rsidRPr="004B7F5E" w:rsidRDefault="00AA543A" w:rsidP="00AA543A">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AA543A" w:rsidRPr="004B7F5E" w:rsidRDefault="00AA543A" w:rsidP="00AA543A">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A543A" w:rsidRPr="004B7F5E" w:rsidRDefault="00AA543A" w:rsidP="00AA543A">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AA543A" w:rsidRPr="004B7F5E" w:rsidRDefault="00AA543A" w:rsidP="00AF4E0E">
      <w:pPr>
        <w:numPr>
          <w:ilvl w:val="0"/>
          <w:numId w:val="14"/>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w:t>
      </w:r>
      <w:r w:rsidRPr="004B7F5E">
        <w:rPr>
          <w:rFonts w:ascii="Verdana" w:hAnsi="Verdana" w:cs="Arial"/>
          <w:sz w:val="20"/>
          <w:szCs w:val="20"/>
        </w:rPr>
        <w:lastRenderedPageBreak/>
        <w:t xml:space="preserve">dalszego Podwykonawcę lub od dokonania przez Zamawiającego na rzecz Wykonawcy płatności za roboty wykonane przez Podwykonawcę lub dalszego Podwykonawcę, </w:t>
      </w:r>
    </w:p>
    <w:p w:rsidR="00AA543A" w:rsidRPr="004B7F5E" w:rsidRDefault="00AA543A" w:rsidP="00AF4E0E">
      <w:pPr>
        <w:numPr>
          <w:ilvl w:val="0"/>
          <w:numId w:val="14"/>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AA543A" w:rsidRPr="004B7F5E" w:rsidRDefault="00AA543A" w:rsidP="00AF4E0E">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AA543A" w:rsidRPr="004B7F5E" w:rsidRDefault="00AA543A" w:rsidP="00AF4E0E">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AA543A" w:rsidRDefault="00AA543A" w:rsidP="00AA543A">
      <w:pPr>
        <w:spacing w:line="276" w:lineRule="auto"/>
        <w:jc w:val="center"/>
        <w:rPr>
          <w:rFonts w:ascii="Verdana" w:hAnsi="Verdana"/>
          <w:sz w:val="20"/>
          <w:szCs w:val="20"/>
        </w:rPr>
      </w:pPr>
      <w:r>
        <w:rPr>
          <w:rFonts w:ascii="Verdana" w:hAnsi="Verdana"/>
          <w:sz w:val="20"/>
          <w:szCs w:val="20"/>
        </w:rPr>
        <w:t>§ 16</w:t>
      </w:r>
    </w:p>
    <w:p w:rsidR="00AA543A" w:rsidRDefault="00AA543A" w:rsidP="00AA543A">
      <w:pPr>
        <w:spacing w:line="276" w:lineRule="auto"/>
        <w:jc w:val="center"/>
        <w:rPr>
          <w:rFonts w:ascii="Verdana" w:hAnsi="Verdana"/>
          <w:b/>
          <w:sz w:val="20"/>
          <w:szCs w:val="20"/>
        </w:rPr>
      </w:pPr>
    </w:p>
    <w:p w:rsidR="00AA543A" w:rsidRDefault="00AA543A" w:rsidP="00AF4E0E">
      <w:pPr>
        <w:pStyle w:val="Akapitzlist"/>
        <w:numPr>
          <w:ilvl w:val="0"/>
          <w:numId w:val="24"/>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AA543A" w:rsidRPr="00EF08D5" w:rsidRDefault="00AA543A" w:rsidP="00AF4E0E">
      <w:pPr>
        <w:pStyle w:val="Akapitzlist"/>
        <w:numPr>
          <w:ilvl w:val="0"/>
          <w:numId w:val="24"/>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AA543A" w:rsidRPr="00AD306F" w:rsidRDefault="00AA543A" w:rsidP="00AA543A">
      <w:pPr>
        <w:spacing w:line="276" w:lineRule="auto"/>
        <w:jc w:val="center"/>
        <w:rPr>
          <w:rFonts w:ascii="Verdana" w:hAnsi="Verdana"/>
          <w:sz w:val="20"/>
          <w:szCs w:val="20"/>
        </w:rPr>
      </w:pPr>
      <w:r w:rsidRPr="00AD306F">
        <w:rPr>
          <w:rFonts w:ascii="Verdana" w:hAnsi="Verdana"/>
          <w:sz w:val="20"/>
          <w:szCs w:val="20"/>
        </w:rPr>
        <w:t xml:space="preserve">§ </w:t>
      </w:r>
      <w:r>
        <w:rPr>
          <w:rFonts w:ascii="Verdana" w:hAnsi="Verdana"/>
          <w:sz w:val="20"/>
          <w:szCs w:val="20"/>
        </w:rPr>
        <w:t>17</w:t>
      </w:r>
    </w:p>
    <w:p w:rsidR="00AA543A" w:rsidRPr="007D4034" w:rsidRDefault="00AA543A" w:rsidP="00AA543A">
      <w:pPr>
        <w:spacing w:line="276" w:lineRule="auto"/>
        <w:jc w:val="center"/>
        <w:rPr>
          <w:rFonts w:ascii="Verdana" w:hAnsi="Verdana"/>
          <w:sz w:val="20"/>
          <w:szCs w:val="20"/>
        </w:rPr>
      </w:pPr>
    </w:p>
    <w:p w:rsidR="00AA543A" w:rsidRPr="007D4034" w:rsidRDefault="00AA543A" w:rsidP="00AF4E0E">
      <w:pPr>
        <w:pStyle w:val="Akapitzlist"/>
        <w:numPr>
          <w:ilvl w:val="0"/>
          <w:numId w:val="25"/>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rsidR="00AA543A" w:rsidRPr="007D4034" w:rsidRDefault="00AA543A" w:rsidP="00AF4E0E">
      <w:pPr>
        <w:pStyle w:val="Akapitzlist"/>
        <w:numPr>
          <w:ilvl w:val="0"/>
          <w:numId w:val="25"/>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AA543A" w:rsidRPr="00CC3C24" w:rsidRDefault="00AA543A" w:rsidP="00AA543A">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rsidR="00AA543A" w:rsidRPr="00CC3C24" w:rsidRDefault="00AA543A" w:rsidP="00AA543A">
      <w:pPr>
        <w:spacing w:line="276" w:lineRule="auto"/>
        <w:ind w:right="-83"/>
        <w:jc w:val="center"/>
        <w:rPr>
          <w:rFonts w:ascii="Verdana" w:hAnsi="Verdana"/>
          <w:sz w:val="20"/>
          <w:szCs w:val="20"/>
          <w:u w:val="single"/>
        </w:rPr>
      </w:pPr>
    </w:p>
    <w:p w:rsidR="00AA543A" w:rsidRPr="00CC3C24" w:rsidRDefault="00AA543A" w:rsidP="00AF4E0E">
      <w:pPr>
        <w:numPr>
          <w:ilvl w:val="0"/>
          <w:numId w:val="21"/>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rsidR="00AA543A" w:rsidRPr="00CC3C24" w:rsidRDefault="00AA543A" w:rsidP="00AF4E0E">
      <w:pPr>
        <w:numPr>
          <w:ilvl w:val="0"/>
          <w:numId w:val="21"/>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rsidR="00AA543A" w:rsidRPr="005E5C7C" w:rsidRDefault="00AA543A" w:rsidP="00AF4E0E">
      <w:pPr>
        <w:numPr>
          <w:ilvl w:val="0"/>
          <w:numId w:val="21"/>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rsidR="00AA543A" w:rsidRPr="00553E81" w:rsidRDefault="00AA543A" w:rsidP="00AF4E0E">
      <w:pPr>
        <w:numPr>
          <w:ilvl w:val="0"/>
          <w:numId w:val="21"/>
        </w:numPr>
        <w:spacing w:line="276" w:lineRule="auto"/>
        <w:jc w:val="both"/>
        <w:rPr>
          <w:rFonts w:ascii="Verdana" w:hAnsi="Verdana"/>
          <w:bCs/>
          <w:color w:val="000000"/>
          <w:sz w:val="20"/>
          <w:szCs w:val="20"/>
        </w:rPr>
      </w:pPr>
      <w:r w:rsidRPr="00553E81">
        <w:rPr>
          <w:rFonts w:ascii="Verdana" w:hAnsi="Verdana"/>
          <w:bCs/>
          <w:color w:val="000000"/>
          <w:sz w:val="20"/>
          <w:szCs w:val="20"/>
        </w:rPr>
        <w:lastRenderedPageBreak/>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rsidR="00AA543A" w:rsidRPr="005E5C7C" w:rsidRDefault="00AA543A" w:rsidP="00AF4E0E">
      <w:pPr>
        <w:numPr>
          <w:ilvl w:val="0"/>
          <w:numId w:val="21"/>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rsidR="00AA543A" w:rsidRPr="00C67808" w:rsidRDefault="00AA543A" w:rsidP="00AF4E0E">
      <w:pPr>
        <w:pStyle w:val="Lista"/>
        <w:numPr>
          <w:ilvl w:val="0"/>
          <w:numId w:val="21"/>
        </w:numPr>
        <w:spacing w:line="276" w:lineRule="auto"/>
        <w:jc w:val="both"/>
        <w:rPr>
          <w:rFonts w:ascii="Verdana" w:hAnsi="Verdana"/>
          <w:sz w:val="20"/>
        </w:rPr>
      </w:pPr>
      <w:r w:rsidRPr="00C67808">
        <w:rPr>
          <w:rFonts w:ascii="Verdana" w:hAnsi="Verdana"/>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rsidR="00AA543A" w:rsidRPr="00C67808" w:rsidRDefault="00AA543A" w:rsidP="00AA543A">
      <w:pPr>
        <w:spacing w:line="276" w:lineRule="auto"/>
        <w:ind w:right="-83"/>
        <w:jc w:val="center"/>
        <w:rPr>
          <w:rFonts w:ascii="Verdana" w:hAnsi="Verdana"/>
          <w:bCs/>
          <w:sz w:val="20"/>
          <w:szCs w:val="20"/>
        </w:rPr>
      </w:pPr>
    </w:p>
    <w:p w:rsidR="00AA543A" w:rsidRPr="00CC3C24" w:rsidRDefault="00AA543A" w:rsidP="00AA543A">
      <w:pPr>
        <w:spacing w:line="276" w:lineRule="auto"/>
        <w:ind w:right="-83"/>
        <w:jc w:val="center"/>
        <w:rPr>
          <w:rFonts w:ascii="Verdana" w:hAnsi="Verdana"/>
          <w:bCs/>
          <w:sz w:val="20"/>
          <w:szCs w:val="20"/>
        </w:rPr>
      </w:pPr>
      <w:r w:rsidRPr="00C67808">
        <w:rPr>
          <w:rFonts w:ascii="Verdana" w:hAnsi="Verdana"/>
          <w:bCs/>
          <w:sz w:val="20"/>
          <w:szCs w:val="20"/>
        </w:rPr>
        <w:t>§</w:t>
      </w:r>
      <w:r>
        <w:rPr>
          <w:rFonts w:ascii="Verdana" w:hAnsi="Verdana"/>
          <w:bCs/>
          <w:sz w:val="20"/>
          <w:szCs w:val="20"/>
        </w:rPr>
        <w:t xml:space="preserve"> </w:t>
      </w:r>
      <w:r w:rsidRPr="00CC3C24">
        <w:rPr>
          <w:rFonts w:ascii="Verdana" w:hAnsi="Verdana"/>
          <w:bCs/>
          <w:sz w:val="20"/>
          <w:szCs w:val="20"/>
        </w:rPr>
        <w:t xml:space="preserve"> </w:t>
      </w:r>
      <w:r>
        <w:rPr>
          <w:rFonts w:ascii="Verdana" w:hAnsi="Verdana"/>
          <w:bCs/>
          <w:sz w:val="20"/>
          <w:szCs w:val="20"/>
        </w:rPr>
        <w:t>19</w:t>
      </w:r>
    </w:p>
    <w:p w:rsidR="00AA543A" w:rsidRPr="00CC3C24" w:rsidRDefault="00AA543A" w:rsidP="00AA543A">
      <w:pPr>
        <w:spacing w:line="276" w:lineRule="auto"/>
        <w:ind w:right="-83"/>
        <w:jc w:val="center"/>
        <w:rPr>
          <w:rFonts w:ascii="Verdana" w:hAnsi="Verdana"/>
          <w:bCs/>
          <w:sz w:val="20"/>
          <w:szCs w:val="20"/>
          <w:u w:val="single"/>
        </w:rPr>
      </w:pPr>
    </w:p>
    <w:p w:rsidR="00AA543A" w:rsidRPr="006D6942" w:rsidRDefault="00AA543A" w:rsidP="00AF4E0E">
      <w:pPr>
        <w:numPr>
          <w:ilvl w:val="0"/>
          <w:numId w:val="44"/>
        </w:numPr>
        <w:spacing w:line="276" w:lineRule="auto"/>
        <w:ind w:left="284" w:right="-83" w:hanging="284"/>
        <w:jc w:val="both"/>
        <w:rPr>
          <w:rFonts w:ascii="Verdana" w:hAnsi="Verdana"/>
          <w:sz w:val="20"/>
        </w:rPr>
      </w:pPr>
      <w:r w:rsidRPr="006D6942">
        <w:rPr>
          <w:rFonts w:ascii="Verdana" w:hAnsi="Verdana"/>
          <w:sz w:val="20"/>
          <w:szCs w:val="20"/>
        </w:rPr>
        <w:t xml:space="preserve">Wykonawca udziela Zamawiającemu gwarancji jakości na przedmiot Umowy na okres </w:t>
      </w:r>
      <w:r w:rsidR="0030533A">
        <w:rPr>
          <w:rFonts w:ascii="Verdana" w:hAnsi="Verdana"/>
          <w:b/>
          <w:sz w:val="20"/>
          <w:szCs w:val="20"/>
        </w:rPr>
        <w:t>____ lat</w:t>
      </w:r>
      <w:r w:rsidRPr="006D6942">
        <w:rPr>
          <w:rFonts w:ascii="Verdana" w:hAnsi="Verdana"/>
          <w:sz w:val="20"/>
          <w:szCs w:val="20"/>
        </w:rPr>
        <w:t>.</w:t>
      </w:r>
    </w:p>
    <w:p w:rsidR="00AA543A" w:rsidRPr="006D6942" w:rsidRDefault="00AA543A" w:rsidP="00AF4E0E">
      <w:pPr>
        <w:numPr>
          <w:ilvl w:val="0"/>
          <w:numId w:val="44"/>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rsidR="00AA543A" w:rsidRDefault="00AA543A" w:rsidP="00AF4E0E">
      <w:pPr>
        <w:pStyle w:val="Lista"/>
        <w:numPr>
          <w:ilvl w:val="0"/>
          <w:numId w:val="43"/>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AA543A" w:rsidRDefault="00AA543A" w:rsidP="00AF4E0E">
      <w:pPr>
        <w:pStyle w:val="Lista"/>
        <w:numPr>
          <w:ilvl w:val="0"/>
          <w:numId w:val="43"/>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rsidR="00AA543A" w:rsidRPr="00E227A5" w:rsidRDefault="00AA543A" w:rsidP="00AF4E0E">
      <w:pPr>
        <w:pStyle w:val="Lista"/>
        <w:numPr>
          <w:ilvl w:val="0"/>
          <w:numId w:val="43"/>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rsidR="00AA543A" w:rsidRDefault="00AA543A" w:rsidP="00AF4E0E">
      <w:pPr>
        <w:pStyle w:val="Lista"/>
        <w:numPr>
          <w:ilvl w:val="0"/>
          <w:numId w:val="44"/>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rsidR="00AA543A" w:rsidRPr="006D6942" w:rsidRDefault="00AA543A" w:rsidP="00AA543A">
      <w:pPr>
        <w:pStyle w:val="Lista"/>
        <w:spacing w:line="276" w:lineRule="auto"/>
        <w:ind w:left="284" w:firstLine="0"/>
        <w:jc w:val="both"/>
        <w:rPr>
          <w:rFonts w:ascii="Verdana" w:hAnsi="Verdana"/>
          <w:sz w:val="20"/>
        </w:rPr>
      </w:pPr>
    </w:p>
    <w:p w:rsidR="00AA543A" w:rsidRPr="00CC3C24" w:rsidRDefault="00AA543A" w:rsidP="00AA543A">
      <w:pPr>
        <w:spacing w:line="276" w:lineRule="auto"/>
        <w:ind w:right="-83"/>
        <w:jc w:val="center"/>
        <w:rPr>
          <w:rFonts w:ascii="Verdana" w:hAnsi="Verdana"/>
          <w:bCs/>
          <w:sz w:val="20"/>
          <w:szCs w:val="20"/>
        </w:rPr>
      </w:pPr>
      <w:r>
        <w:rPr>
          <w:rFonts w:ascii="Verdana" w:hAnsi="Verdana"/>
          <w:bCs/>
          <w:sz w:val="20"/>
          <w:szCs w:val="20"/>
        </w:rPr>
        <w:t>§ 20</w:t>
      </w:r>
    </w:p>
    <w:p w:rsidR="00AA543A" w:rsidRPr="00CC3C24" w:rsidRDefault="00AA543A" w:rsidP="00AA543A">
      <w:pPr>
        <w:spacing w:line="276" w:lineRule="auto"/>
        <w:ind w:right="-83"/>
        <w:jc w:val="center"/>
        <w:rPr>
          <w:rFonts w:ascii="Verdana" w:hAnsi="Verdana"/>
          <w:bCs/>
          <w:sz w:val="20"/>
          <w:szCs w:val="20"/>
          <w:u w:val="single"/>
        </w:rPr>
      </w:pPr>
    </w:p>
    <w:p w:rsidR="00AA543A" w:rsidRPr="00BE780D" w:rsidRDefault="00AA543A" w:rsidP="00AF4E0E">
      <w:pPr>
        <w:pStyle w:val="Lista"/>
        <w:numPr>
          <w:ilvl w:val="0"/>
          <w:numId w:val="45"/>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rsidR="00AA543A" w:rsidRPr="00007A52" w:rsidRDefault="00AA543A" w:rsidP="00AF4E0E">
      <w:pPr>
        <w:pStyle w:val="Lista"/>
        <w:numPr>
          <w:ilvl w:val="0"/>
          <w:numId w:val="45"/>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rsidR="00AA543A" w:rsidRDefault="00AA543A" w:rsidP="00AF4E0E">
      <w:pPr>
        <w:pStyle w:val="Lista"/>
        <w:numPr>
          <w:ilvl w:val="0"/>
          <w:numId w:val="46"/>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AA543A" w:rsidRDefault="00AA543A" w:rsidP="00AF4E0E">
      <w:pPr>
        <w:pStyle w:val="Lista"/>
        <w:numPr>
          <w:ilvl w:val="0"/>
          <w:numId w:val="46"/>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rsidR="00AA543A" w:rsidRPr="00007A52" w:rsidRDefault="00AA543A" w:rsidP="00AF4E0E">
      <w:pPr>
        <w:pStyle w:val="Lista"/>
        <w:numPr>
          <w:ilvl w:val="0"/>
          <w:numId w:val="46"/>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rsidR="00AA543A" w:rsidRPr="00BE780D" w:rsidRDefault="00AA543A" w:rsidP="00AF4E0E">
      <w:pPr>
        <w:pStyle w:val="Lista"/>
        <w:numPr>
          <w:ilvl w:val="0"/>
          <w:numId w:val="45"/>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rsidR="00AA543A" w:rsidRDefault="00AA543A" w:rsidP="00AA543A">
      <w:pPr>
        <w:spacing w:line="276" w:lineRule="auto"/>
        <w:ind w:right="-83"/>
        <w:jc w:val="center"/>
        <w:rPr>
          <w:rFonts w:ascii="Verdana" w:hAnsi="Verdana"/>
          <w:bCs/>
          <w:sz w:val="20"/>
          <w:szCs w:val="20"/>
        </w:rPr>
      </w:pPr>
    </w:p>
    <w:p w:rsidR="00AA543A" w:rsidRPr="00CC3C24" w:rsidRDefault="00AA543A" w:rsidP="00AA543A">
      <w:pPr>
        <w:spacing w:line="276" w:lineRule="auto"/>
        <w:ind w:right="-83"/>
        <w:jc w:val="center"/>
        <w:rPr>
          <w:rFonts w:ascii="Verdana" w:hAnsi="Verdana"/>
          <w:bCs/>
          <w:sz w:val="20"/>
          <w:szCs w:val="20"/>
        </w:rPr>
      </w:pPr>
      <w:r>
        <w:rPr>
          <w:rFonts w:ascii="Verdana" w:hAnsi="Verdana"/>
          <w:bCs/>
          <w:sz w:val="20"/>
          <w:szCs w:val="20"/>
        </w:rPr>
        <w:t>§ 21</w:t>
      </w:r>
    </w:p>
    <w:p w:rsidR="00AA543A" w:rsidRPr="00CC3C24" w:rsidRDefault="00AA543A" w:rsidP="00AA543A">
      <w:pPr>
        <w:spacing w:line="276" w:lineRule="auto"/>
        <w:ind w:right="-83"/>
        <w:jc w:val="center"/>
        <w:rPr>
          <w:rFonts w:ascii="Verdana" w:hAnsi="Verdana"/>
          <w:bCs/>
          <w:sz w:val="20"/>
          <w:szCs w:val="20"/>
          <w:u w:val="single"/>
        </w:rPr>
      </w:pPr>
    </w:p>
    <w:p w:rsidR="00AA543A" w:rsidRDefault="00AA543A" w:rsidP="00AF4E0E">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rsidR="00AA543A" w:rsidRDefault="00AA543A" w:rsidP="00AF4E0E">
      <w:pPr>
        <w:numPr>
          <w:ilvl w:val="0"/>
          <w:numId w:val="47"/>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rsidR="00AA543A" w:rsidRPr="009F282B" w:rsidRDefault="00AA543A" w:rsidP="00AF4E0E">
      <w:pPr>
        <w:numPr>
          <w:ilvl w:val="0"/>
          <w:numId w:val="47"/>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rsidR="00AA543A" w:rsidRDefault="00AA543A" w:rsidP="00AA543A">
      <w:pPr>
        <w:spacing w:line="276" w:lineRule="auto"/>
        <w:ind w:left="357" w:right="-83" w:hanging="357"/>
        <w:jc w:val="center"/>
        <w:rPr>
          <w:rFonts w:ascii="Verdana" w:hAnsi="Verdana"/>
          <w:bCs/>
          <w:sz w:val="20"/>
          <w:szCs w:val="20"/>
        </w:rPr>
      </w:pPr>
    </w:p>
    <w:p w:rsidR="006C155B" w:rsidRDefault="006C155B" w:rsidP="00AA543A">
      <w:pPr>
        <w:spacing w:line="276" w:lineRule="auto"/>
        <w:ind w:left="357" w:right="-83" w:hanging="357"/>
        <w:jc w:val="center"/>
        <w:rPr>
          <w:rFonts w:ascii="Verdana" w:hAnsi="Verdana"/>
          <w:bCs/>
          <w:sz w:val="20"/>
          <w:szCs w:val="20"/>
        </w:rPr>
      </w:pPr>
    </w:p>
    <w:p w:rsidR="006C155B" w:rsidRDefault="006C155B" w:rsidP="00AA543A">
      <w:pPr>
        <w:spacing w:line="276" w:lineRule="auto"/>
        <w:ind w:left="357" w:right="-83" w:hanging="357"/>
        <w:jc w:val="center"/>
        <w:rPr>
          <w:rFonts w:ascii="Verdana" w:hAnsi="Verdana"/>
          <w:bCs/>
          <w:sz w:val="20"/>
          <w:szCs w:val="20"/>
        </w:rPr>
      </w:pPr>
    </w:p>
    <w:p w:rsidR="00AA543A" w:rsidRPr="00CC3C24" w:rsidRDefault="00AA543A" w:rsidP="00AA543A">
      <w:pPr>
        <w:spacing w:line="276" w:lineRule="auto"/>
        <w:ind w:left="357" w:right="-83" w:hanging="357"/>
        <w:jc w:val="center"/>
        <w:rPr>
          <w:rFonts w:ascii="Verdana" w:hAnsi="Verdana"/>
          <w:bCs/>
          <w:sz w:val="20"/>
          <w:szCs w:val="20"/>
        </w:rPr>
      </w:pPr>
      <w:r>
        <w:rPr>
          <w:rFonts w:ascii="Verdana" w:hAnsi="Verdana"/>
          <w:bCs/>
          <w:sz w:val="20"/>
          <w:szCs w:val="20"/>
        </w:rPr>
        <w:lastRenderedPageBreak/>
        <w:t>§ 22</w:t>
      </w:r>
    </w:p>
    <w:p w:rsidR="00AA543A" w:rsidRPr="00CC3C24" w:rsidRDefault="00AA543A" w:rsidP="00AA543A">
      <w:pPr>
        <w:spacing w:line="276" w:lineRule="auto"/>
        <w:ind w:left="357" w:right="-83" w:hanging="357"/>
        <w:jc w:val="center"/>
        <w:rPr>
          <w:rFonts w:ascii="Verdana" w:hAnsi="Verdana"/>
          <w:b/>
          <w:bCs/>
          <w:sz w:val="20"/>
          <w:szCs w:val="20"/>
        </w:rPr>
      </w:pPr>
    </w:p>
    <w:p w:rsidR="00AA543A" w:rsidRPr="00553E81" w:rsidRDefault="00AA543A" w:rsidP="00AF4E0E">
      <w:pPr>
        <w:numPr>
          <w:ilvl w:val="0"/>
          <w:numId w:val="49"/>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rsidR="00AA543A" w:rsidRPr="00553E81" w:rsidRDefault="00AA543A" w:rsidP="00AF4E0E">
      <w:pPr>
        <w:numPr>
          <w:ilvl w:val="0"/>
          <w:numId w:val="48"/>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rsidR="00AA543A" w:rsidRPr="005360A4" w:rsidRDefault="00AA543A" w:rsidP="00AF4E0E">
      <w:pPr>
        <w:numPr>
          <w:ilvl w:val="0"/>
          <w:numId w:val="50"/>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rsidR="00AA543A" w:rsidRPr="00CC3C24"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rsidR="00AA543A" w:rsidRPr="00CC3C24"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rsidR="00AA543A" w:rsidRPr="00CC3C24"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rsidR="00AA543A" w:rsidRPr="00CC3C24"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AA543A" w:rsidRPr="001F239F"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rsidR="00AA543A" w:rsidRPr="00314448" w:rsidRDefault="00AA543A" w:rsidP="00AF4E0E">
      <w:pPr>
        <w:numPr>
          <w:ilvl w:val="0"/>
          <w:numId w:val="52"/>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rsidR="00AA543A" w:rsidRPr="00553E81" w:rsidRDefault="00AA543A" w:rsidP="00AF4E0E">
      <w:pPr>
        <w:numPr>
          <w:ilvl w:val="0"/>
          <w:numId w:val="51"/>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rsidR="00AA543A" w:rsidRPr="00553E81" w:rsidRDefault="00AA543A" w:rsidP="00AF4E0E">
      <w:pPr>
        <w:numPr>
          <w:ilvl w:val="0"/>
          <w:numId w:val="51"/>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rsidR="00AA543A" w:rsidRPr="00553E81" w:rsidRDefault="00AA543A" w:rsidP="00AF4E0E">
      <w:pPr>
        <w:numPr>
          <w:ilvl w:val="0"/>
          <w:numId w:val="51"/>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rsidR="00AA543A" w:rsidRPr="00CC3C24" w:rsidRDefault="00AA543A" w:rsidP="00AA543A">
      <w:pPr>
        <w:spacing w:line="276" w:lineRule="auto"/>
        <w:ind w:right="-83"/>
        <w:jc w:val="center"/>
        <w:rPr>
          <w:rFonts w:ascii="Verdana" w:hAnsi="Verdana"/>
          <w:sz w:val="20"/>
          <w:szCs w:val="20"/>
        </w:rPr>
      </w:pPr>
      <w:r>
        <w:rPr>
          <w:rFonts w:ascii="Verdana" w:hAnsi="Verdana"/>
          <w:sz w:val="20"/>
          <w:szCs w:val="20"/>
        </w:rPr>
        <w:t>§ 23</w:t>
      </w:r>
    </w:p>
    <w:p w:rsidR="00AA543A" w:rsidRPr="00CC3C24" w:rsidRDefault="00AA543A" w:rsidP="00AA543A">
      <w:pPr>
        <w:spacing w:line="276" w:lineRule="auto"/>
        <w:ind w:right="-83"/>
        <w:jc w:val="center"/>
        <w:rPr>
          <w:rFonts w:ascii="Verdana" w:hAnsi="Verdana"/>
          <w:sz w:val="20"/>
          <w:szCs w:val="20"/>
          <w:u w:val="single"/>
        </w:rPr>
      </w:pPr>
    </w:p>
    <w:p w:rsidR="00AA543A" w:rsidRDefault="00AA543A" w:rsidP="00AF4E0E">
      <w:pPr>
        <w:numPr>
          <w:ilvl w:val="0"/>
          <w:numId w:val="53"/>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AA543A" w:rsidRPr="003A6233" w:rsidRDefault="00AA543A" w:rsidP="00AF4E0E">
      <w:pPr>
        <w:numPr>
          <w:ilvl w:val="0"/>
          <w:numId w:val="53"/>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rsidR="00AA543A" w:rsidRPr="00CC3C24" w:rsidRDefault="00AA543A" w:rsidP="00AF4E0E">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rsidR="00AA543A" w:rsidRPr="00CC3C24" w:rsidRDefault="00AA543A" w:rsidP="00AF4E0E">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lastRenderedPageBreak/>
        <w:t xml:space="preserve">odpowiedzialność cywilna za szkody oraz następstwa nieszczęśliwych wypadków dotyczące pracowników i osób trzecich, a powstałe w związku z prowadzonymi robotami, w tym także ruchem pojazdów mechanicznych. </w:t>
      </w:r>
    </w:p>
    <w:p w:rsidR="00AA543A" w:rsidRDefault="00AA543A" w:rsidP="00AF4E0E">
      <w:pPr>
        <w:numPr>
          <w:ilvl w:val="0"/>
          <w:numId w:val="54"/>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rsidR="00AA543A" w:rsidRPr="003A6233" w:rsidRDefault="00AA543A" w:rsidP="00AF4E0E">
      <w:pPr>
        <w:numPr>
          <w:ilvl w:val="0"/>
          <w:numId w:val="54"/>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AA543A" w:rsidRPr="00CC3C24" w:rsidRDefault="00AA543A" w:rsidP="00AA543A">
      <w:pPr>
        <w:spacing w:line="276" w:lineRule="auto"/>
        <w:ind w:right="-83"/>
        <w:jc w:val="center"/>
        <w:rPr>
          <w:rFonts w:ascii="Verdana" w:hAnsi="Verdana"/>
          <w:bCs/>
          <w:sz w:val="20"/>
          <w:szCs w:val="20"/>
        </w:rPr>
      </w:pPr>
      <w:r>
        <w:rPr>
          <w:rFonts w:ascii="Verdana" w:hAnsi="Verdana"/>
          <w:bCs/>
          <w:sz w:val="20"/>
          <w:szCs w:val="20"/>
        </w:rPr>
        <w:t>§ 24</w:t>
      </w:r>
    </w:p>
    <w:p w:rsidR="00AA543A" w:rsidRPr="00CC3C24" w:rsidRDefault="00AA543A" w:rsidP="00AA543A">
      <w:pPr>
        <w:spacing w:line="276" w:lineRule="auto"/>
        <w:ind w:right="-83"/>
        <w:jc w:val="center"/>
        <w:rPr>
          <w:rFonts w:ascii="Verdana" w:hAnsi="Verdana"/>
          <w:bCs/>
          <w:sz w:val="20"/>
          <w:szCs w:val="20"/>
        </w:rPr>
      </w:pPr>
    </w:p>
    <w:p w:rsidR="00AA543A" w:rsidRPr="00CC3C24" w:rsidRDefault="00AA543A" w:rsidP="00AF4E0E">
      <w:pPr>
        <w:numPr>
          <w:ilvl w:val="0"/>
          <w:numId w:val="17"/>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rsidR="00AA543A" w:rsidRPr="00CC3C24" w:rsidRDefault="00AA543A" w:rsidP="00AF4E0E">
      <w:pPr>
        <w:numPr>
          <w:ilvl w:val="0"/>
          <w:numId w:val="17"/>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AA543A" w:rsidRPr="00CC3C24" w:rsidRDefault="00AA543A" w:rsidP="00AF4E0E">
      <w:pPr>
        <w:numPr>
          <w:ilvl w:val="0"/>
          <w:numId w:val="17"/>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AA543A" w:rsidRPr="00CC3C24" w:rsidRDefault="00AA543A" w:rsidP="00AA543A">
      <w:pPr>
        <w:spacing w:line="276" w:lineRule="auto"/>
        <w:ind w:right="-83"/>
        <w:jc w:val="center"/>
        <w:rPr>
          <w:rFonts w:ascii="Verdana" w:hAnsi="Verdana"/>
          <w:bCs/>
          <w:sz w:val="20"/>
          <w:szCs w:val="20"/>
        </w:rPr>
      </w:pPr>
      <w:r>
        <w:rPr>
          <w:rFonts w:ascii="Verdana" w:hAnsi="Verdana"/>
          <w:bCs/>
          <w:sz w:val="20"/>
          <w:szCs w:val="20"/>
        </w:rPr>
        <w:t>§ 25</w:t>
      </w:r>
    </w:p>
    <w:p w:rsidR="00AA543A" w:rsidRPr="00CC3C24" w:rsidRDefault="00AA543A" w:rsidP="00AA543A">
      <w:pPr>
        <w:spacing w:line="276" w:lineRule="auto"/>
        <w:ind w:right="-83"/>
        <w:jc w:val="center"/>
        <w:rPr>
          <w:rFonts w:ascii="Verdana" w:hAnsi="Verdana"/>
          <w:bCs/>
          <w:sz w:val="20"/>
          <w:szCs w:val="20"/>
          <w:u w:val="single"/>
        </w:rPr>
      </w:pPr>
    </w:p>
    <w:p w:rsidR="00AA543A" w:rsidRDefault="00AA543A" w:rsidP="00AF4E0E">
      <w:pPr>
        <w:numPr>
          <w:ilvl w:val="1"/>
          <w:numId w:val="55"/>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AA543A" w:rsidRDefault="00AA543A" w:rsidP="00AF4E0E">
      <w:pPr>
        <w:numPr>
          <w:ilvl w:val="0"/>
          <w:numId w:val="56"/>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AA543A" w:rsidRDefault="00AA543A" w:rsidP="00AF4E0E">
      <w:pPr>
        <w:numPr>
          <w:ilvl w:val="0"/>
          <w:numId w:val="56"/>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rsidR="00AA543A" w:rsidRDefault="00AA543A" w:rsidP="00AF4E0E">
      <w:pPr>
        <w:numPr>
          <w:ilvl w:val="0"/>
          <w:numId w:val="56"/>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AA543A" w:rsidRDefault="00AA543A" w:rsidP="00AF4E0E">
      <w:pPr>
        <w:numPr>
          <w:ilvl w:val="0"/>
          <w:numId w:val="56"/>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lastRenderedPageBreak/>
        <w:t>wydłużenia terminu zakończenia realizacji Umowy z istotnych powodów wskazanych przez Wykonawcę, zaakceptowanych w formie pisemnej przez Zamawiającego;</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rsidR="00AA543A" w:rsidRPr="00BA796C"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rsidR="00AA543A" w:rsidRDefault="00AA543A" w:rsidP="00AF4E0E">
      <w:pPr>
        <w:numPr>
          <w:ilvl w:val="0"/>
          <w:numId w:val="57"/>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rsidR="00AA543A" w:rsidRDefault="00AA543A" w:rsidP="00AF4E0E">
      <w:pPr>
        <w:numPr>
          <w:ilvl w:val="0"/>
          <w:numId w:val="58"/>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rsidR="00AA543A" w:rsidRDefault="00AA543A" w:rsidP="00AF4E0E">
      <w:pPr>
        <w:numPr>
          <w:ilvl w:val="0"/>
          <w:numId w:val="58"/>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AA543A" w:rsidRDefault="00AA543A" w:rsidP="00AF4E0E">
      <w:pPr>
        <w:numPr>
          <w:ilvl w:val="0"/>
          <w:numId w:val="57"/>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AA543A" w:rsidRDefault="00AA543A" w:rsidP="00AF4E0E">
      <w:pPr>
        <w:numPr>
          <w:ilvl w:val="0"/>
          <w:numId w:val="57"/>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AA543A" w:rsidRDefault="00AA543A" w:rsidP="00AF4E0E">
      <w:pPr>
        <w:numPr>
          <w:ilvl w:val="0"/>
          <w:numId w:val="57"/>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spory mogące wyniknąć w związku z realizacją Umowy będą rozstrzygane przez sąd właściwy dla siedziby Zamawiającego.</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rsidR="00AA543A" w:rsidRPr="00CC3C24" w:rsidRDefault="00AA543A" w:rsidP="00AA543A">
      <w:pPr>
        <w:spacing w:line="276" w:lineRule="auto"/>
        <w:ind w:right="-83"/>
        <w:jc w:val="both"/>
        <w:rPr>
          <w:rFonts w:ascii="Verdana" w:hAnsi="Verdana"/>
          <w:sz w:val="20"/>
          <w:szCs w:val="20"/>
        </w:rPr>
      </w:pPr>
    </w:p>
    <w:p w:rsidR="00AA543A" w:rsidRPr="00CC3C24" w:rsidRDefault="00AA543A" w:rsidP="00AA543A">
      <w:pPr>
        <w:spacing w:line="276" w:lineRule="auto"/>
        <w:ind w:right="-83"/>
        <w:rPr>
          <w:rFonts w:ascii="Verdana" w:hAnsi="Verdana"/>
          <w:sz w:val="20"/>
          <w:szCs w:val="20"/>
        </w:rPr>
      </w:pPr>
    </w:p>
    <w:p w:rsidR="00AA543A" w:rsidRPr="00CC3C24" w:rsidRDefault="00AA543A" w:rsidP="00AA543A">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rsidR="00AA543A" w:rsidRPr="00CC3C24" w:rsidRDefault="00AA543A" w:rsidP="00AA543A">
      <w:pPr>
        <w:spacing w:line="276" w:lineRule="auto"/>
        <w:ind w:right="-83"/>
        <w:rPr>
          <w:rFonts w:ascii="Verdana" w:hAnsi="Verdana"/>
          <w:sz w:val="20"/>
          <w:szCs w:val="20"/>
        </w:rPr>
      </w:pPr>
    </w:p>
    <w:p w:rsidR="00B80CC2" w:rsidRDefault="00AA543A" w:rsidP="009A0DFB">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F827BF" w:rsidRDefault="00F827BF" w:rsidP="009A0DFB">
      <w:pPr>
        <w:spacing w:line="276" w:lineRule="auto"/>
        <w:ind w:right="-83"/>
        <w:rPr>
          <w:rFonts w:ascii="Verdana" w:hAnsi="Verdana"/>
          <w:sz w:val="20"/>
          <w:szCs w:val="20"/>
        </w:rPr>
      </w:pPr>
    </w:p>
    <w:p w:rsidR="00AA543A" w:rsidRDefault="00AA543A">
      <w:pPr>
        <w:rPr>
          <w:rFonts w:ascii="Verdana" w:hAnsi="Verdana"/>
          <w:sz w:val="20"/>
          <w:szCs w:val="20"/>
        </w:rPr>
      </w:pPr>
      <w:r>
        <w:rPr>
          <w:rFonts w:ascii="Verdana" w:hAnsi="Verdana"/>
          <w:sz w:val="20"/>
          <w:szCs w:val="20"/>
        </w:rPr>
        <w:br w:type="page"/>
      </w:r>
    </w:p>
    <w:p w:rsidR="00EB7B3D" w:rsidRPr="00EB7B3D" w:rsidRDefault="00EB7B3D" w:rsidP="00EB7B3D">
      <w:pPr>
        <w:spacing w:line="259" w:lineRule="auto"/>
        <w:ind w:right="2"/>
        <w:jc w:val="center"/>
        <w:rPr>
          <w:rFonts w:ascii="Verdana" w:hAnsi="Verdana"/>
          <w:color w:val="000000" w:themeColor="text1"/>
          <w:sz w:val="20"/>
          <w:szCs w:val="20"/>
        </w:rPr>
      </w:pPr>
      <w:r w:rsidRPr="00EB7B3D">
        <w:rPr>
          <w:rFonts w:ascii="Verdana" w:hAnsi="Verdana"/>
          <w:b/>
          <w:color w:val="000000" w:themeColor="text1"/>
          <w:sz w:val="20"/>
          <w:szCs w:val="20"/>
        </w:rPr>
        <w:lastRenderedPageBreak/>
        <w:t xml:space="preserve">Opis Przedmiotu Zamówienia </w:t>
      </w:r>
    </w:p>
    <w:p w:rsidR="00EB7B3D" w:rsidRPr="00EB7B3D" w:rsidRDefault="00EB7B3D" w:rsidP="00EB7B3D">
      <w:pPr>
        <w:rPr>
          <w:rFonts w:ascii="Verdana" w:hAnsi="Verdana"/>
          <w:color w:val="000000" w:themeColor="text1"/>
          <w:sz w:val="20"/>
          <w:szCs w:val="20"/>
        </w:rPr>
      </w:pPr>
    </w:p>
    <w:p w:rsidR="00EB7B3D" w:rsidRPr="00EB7B3D" w:rsidRDefault="00EB7B3D" w:rsidP="00EB7B3D">
      <w:pPr>
        <w:rPr>
          <w:rFonts w:ascii="Verdana" w:hAnsi="Verdana"/>
          <w:color w:val="000000" w:themeColor="text1"/>
          <w:sz w:val="20"/>
          <w:szCs w:val="20"/>
        </w:rPr>
      </w:pPr>
    </w:p>
    <w:p w:rsidR="00EB7B3D" w:rsidRPr="00EB7B3D" w:rsidRDefault="00EB7B3D" w:rsidP="00EB7B3D">
      <w:pPr>
        <w:rPr>
          <w:rFonts w:ascii="Verdana" w:hAnsi="Verdana"/>
          <w:color w:val="000000" w:themeColor="text1"/>
          <w:sz w:val="20"/>
          <w:szCs w:val="20"/>
        </w:rPr>
      </w:pPr>
      <w:r w:rsidRPr="00EB7B3D">
        <w:rPr>
          <w:rFonts w:ascii="Verdana" w:hAnsi="Verdana"/>
          <w:color w:val="000000" w:themeColor="text1"/>
          <w:sz w:val="20"/>
          <w:szCs w:val="20"/>
        </w:rPr>
        <w:t xml:space="preserve">Przedmiotem zamówienia jest remont budynku administracyjnego oraz rozbiórka portierni i budynku gospodarczego na terenie Obwodu Drogowego w Dziekanowie Leśnym. </w:t>
      </w:r>
    </w:p>
    <w:p w:rsidR="00EB7B3D" w:rsidRPr="00EB7B3D" w:rsidRDefault="00EB7B3D" w:rsidP="00EB7B3D">
      <w:pPr>
        <w:rPr>
          <w:rFonts w:ascii="Verdana" w:hAnsi="Verdana"/>
          <w:color w:val="000000" w:themeColor="text1"/>
          <w:sz w:val="20"/>
          <w:szCs w:val="20"/>
        </w:rPr>
      </w:pPr>
    </w:p>
    <w:p w:rsidR="00EB7B3D" w:rsidRPr="00EB7B3D" w:rsidRDefault="00EB7B3D" w:rsidP="00EB7B3D">
      <w:pPr>
        <w:spacing w:line="259" w:lineRule="auto"/>
        <w:ind w:left="566"/>
        <w:rPr>
          <w:rFonts w:ascii="Verdana" w:hAnsi="Verdana"/>
          <w:color w:val="000000" w:themeColor="text1"/>
          <w:sz w:val="20"/>
          <w:szCs w:val="20"/>
        </w:rPr>
      </w:pPr>
    </w:p>
    <w:p w:rsidR="00EB7B3D" w:rsidRPr="00EB7B3D" w:rsidRDefault="00EB7B3D" w:rsidP="00AF4E0E">
      <w:pPr>
        <w:pStyle w:val="Akapitzlist"/>
        <w:numPr>
          <w:ilvl w:val="0"/>
          <w:numId w:val="64"/>
        </w:numPr>
        <w:spacing w:after="200"/>
        <w:contextualSpacing/>
        <w:jc w:val="both"/>
        <w:rPr>
          <w:rFonts w:ascii="Verdana" w:hAnsi="Verdana"/>
          <w:b/>
          <w:color w:val="000000" w:themeColor="text1"/>
          <w:sz w:val="20"/>
          <w:szCs w:val="20"/>
        </w:rPr>
      </w:pPr>
      <w:r w:rsidRPr="00EB7B3D">
        <w:rPr>
          <w:rFonts w:ascii="Verdana" w:hAnsi="Verdana"/>
          <w:b/>
          <w:color w:val="000000" w:themeColor="text1"/>
          <w:sz w:val="20"/>
          <w:szCs w:val="20"/>
        </w:rPr>
        <w:t>Rozbiórka stróżówki i budynku gospodarczego</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rynny, rury spustowe i obróbki blacharskie nie nadającej się do użytku.</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stolarkę okienną i drzwiową.</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pokrycie dachowe z płyt azbestowych a następnie rozebrać konstrukcję stropodachu</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ściany, słupy, ławy i stóp fundamentowe.</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Zasypać wykopy pozostałe po rozbiórce fundamentów</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Pozostawić połączenie zasilania silnika bramy wjazdowej z przewodem zasilającym stróżówkę – ustawić skrzynkę zasilającą</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Po w/w robotach należy naprawić chodnik przy rozebranej stróżówce  oraz wywieźć i zutylizować odpady z rozbiórki.</w:t>
      </w:r>
    </w:p>
    <w:p w:rsidR="00EB7B3D" w:rsidRPr="00EB7B3D" w:rsidRDefault="00EB7B3D" w:rsidP="00AF4E0E">
      <w:pPr>
        <w:pStyle w:val="Akapitzlist"/>
        <w:numPr>
          <w:ilvl w:val="0"/>
          <w:numId w:val="64"/>
        </w:numPr>
        <w:spacing w:after="200"/>
        <w:contextualSpacing/>
        <w:jc w:val="both"/>
        <w:rPr>
          <w:rFonts w:ascii="Verdana" w:hAnsi="Verdana"/>
          <w:b/>
          <w:color w:val="000000" w:themeColor="text1"/>
          <w:sz w:val="20"/>
          <w:szCs w:val="20"/>
        </w:rPr>
      </w:pPr>
      <w:r w:rsidRPr="00EB7B3D">
        <w:rPr>
          <w:rFonts w:ascii="Verdana" w:hAnsi="Verdana"/>
          <w:b/>
          <w:color w:val="000000" w:themeColor="text1"/>
          <w:sz w:val="20"/>
          <w:szCs w:val="20"/>
        </w:rPr>
        <w:t>Remontu budynku administracyjnego (prace wewnątrz i na zewnątrz budynku)</w:t>
      </w:r>
    </w:p>
    <w:p w:rsidR="00EB7B3D" w:rsidRPr="00EB7B3D" w:rsidRDefault="00EB7B3D" w:rsidP="00EB7B3D">
      <w:pPr>
        <w:pStyle w:val="Bezodstpw"/>
        <w:ind w:left="360"/>
        <w:jc w:val="both"/>
        <w:rPr>
          <w:rFonts w:ascii="Verdana" w:hAnsi="Verdana"/>
          <w:color w:val="000000" w:themeColor="text1"/>
          <w:sz w:val="20"/>
          <w:szCs w:val="20"/>
        </w:rPr>
      </w:pPr>
      <w:r w:rsidRPr="00EB7B3D">
        <w:rPr>
          <w:rFonts w:ascii="Verdana" w:hAnsi="Verdana"/>
          <w:color w:val="000000" w:themeColor="text1"/>
          <w:sz w:val="20"/>
          <w:szCs w:val="20"/>
        </w:rPr>
        <w:t>W skład remontu wewnątrz budynku wchodzą: (poziom +1) trzy pokoje, oraz kuchnia, pomieszczenie gospodarcze, łazienka, l, przedpokój, (poziom 0/+1) klatka schodowa, hol (poziom -1) pomieszczenie gospodarcze.</w:t>
      </w:r>
    </w:p>
    <w:p w:rsidR="00EB7B3D" w:rsidRPr="00EB7B3D" w:rsidRDefault="00EB7B3D" w:rsidP="00EB7B3D">
      <w:pPr>
        <w:pStyle w:val="Bezodstpw"/>
        <w:ind w:firstLine="708"/>
        <w:jc w:val="both"/>
        <w:rPr>
          <w:rFonts w:ascii="Verdana" w:hAnsi="Verdana"/>
          <w:color w:val="000000" w:themeColor="text1"/>
          <w:sz w:val="20"/>
          <w:szCs w:val="20"/>
        </w:rPr>
      </w:pPr>
      <w:r w:rsidRPr="00EB7B3D">
        <w:rPr>
          <w:rFonts w:ascii="Verdana" w:hAnsi="Verdana"/>
          <w:color w:val="000000" w:themeColor="text1"/>
          <w:sz w:val="20"/>
          <w:szCs w:val="20"/>
        </w:rPr>
        <w:t xml:space="preserve"> </w:t>
      </w:r>
    </w:p>
    <w:p w:rsidR="00EB7B3D" w:rsidRPr="00EB7B3D" w:rsidRDefault="00EB7B3D" w:rsidP="00EB7B3D">
      <w:pPr>
        <w:pStyle w:val="Bezodstpw"/>
        <w:ind w:left="360"/>
        <w:jc w:val="both"/>
        <w:rPr>
          <w:rFonts w:ascii="Verdana" w:hAnsi="Verdana"/>
          <w:color w:val="000000" w:themeColor="text1"/>
          <w:sz w:val="20"/>
          <w:szCs w:val="20"/>
        </w:rPr>
      </w:pPr>
      <w:r w:rsidRPr="00EB7B3D">
        <w:rPr>
          <w:rFonts w:ascii="Verdana" w:hAnsi="Verdana"/>
          <w:color w:val="000000" w:themeColor="text1"/>
          <w:sz w:val="20"/>
          <w:szCs w:val="20"/>
        </w:rPr>
        <w:t xml:space="preserve">Przed rozpoczęciem prac należy odłączyć instalację wewnętrzną od zasilania </w:t>
      </w:r>
      <w:r w:rsidRPr="00EB7B3D">
        <w:rPr>
          <w:rFonts w:ascii="Verdana" w:hAnsi="Verdana"/>
          <w:color w:val="000000" w:themeColor="text1"/>
          <w:sz w:val="20"/>
          <w:szCs w:val="20"/>
        </w:rPr>
        <w:br/>
        <w:t>w energię elektryczną i wodną oraz wyniesienie wyposażenia. Zutylizować stare meble typu łóżka, szafy, wskazane przez Zamawiającego.</w:t>
      </w:r>
    </w:p>
    <w:p w:rsidR="00EB7B3D" w:rsidRPr="00EB7B3D" w:rsidRDefault="00EB7B3D" w:rsidP="00EB7B3D">
      <w:pPr>
        <w:pStyle w:val="Bezodstpw"/>
        <w:jc w:val="both"/>
        <w:rPr>
          <w:rFonts w:ascii="Verdana" w:hAnsi="Verdana"/>
          <w:color w:val="000000" w:themeColor="text1"/>
          <w:sz w:val="20"/>
          <w:szCs w:val="20"/>
        </w:rPr>
      </w:pPr>
    </w:p>
    <w:p w:rsidR="00EB7B3D" w:rsidRPr="00EB7B3D" w:rsidRDefault="00EB7B3D" w:rsidP="00AF4E0E">
      <w:pPr>
        <w:pStyle w:val="Akapitzlist"/>
        <w:numPr>
          <w:ilvl w:val="0"/>
          <w:numId w:val="64"/>
        </w:numPr>
        <w:spacing w:after="200"/>
        <w:contextualSpacing/>
        <w:rPr>
          <w:rFonts w:ascii="Verdana" w:hAnsi="Verdana"/>
          <w:color w:val="000000" w:themeColor="text1"/>
          <w:sz w:val="20"/>
          <w:szCs w:val="20"/>
        </w:rPr>
      </w:pPr>
      <w:r w:rsidRPr="00EB7B3D">
        <w:rPr>
          <w:rFonts w:ascii="Verdana" w:hAnsi="Verdana"/>
          <w:b/>
          <w:color w:val="000000" w:themeColor="text1"/>
          <w:sz w:val="20"/>
          <w:szCs w:val="20"/>
        </w:rPr>
        <w:t>We wszystkich remontowanych pomieszczeniach należy</w:t>
      </w:r>
      <w:r w:rsidRPr="00EB7B3D">
        <w:rPr>
          <w:rFonts w:ascii="Verdana" w:hAnsi="Verdana"/>
          <w:color w:val="000000" w:themeColor="text1"/>
          <w:sz w:val="20"/>
          <w:szCs w:val="20"/>
        </w:rPr>
        <w:t xml:space="preserve"> :</w:t>
      </w:r>
    </w:p>
    <w:p w:rsidR="00EB7B3D" w:rsidRPr="00EB7B3D" w:rsidRDefault="00EB7B3D" w:rsidP="00AF4E0E">
      <w:pPr>
        <w:pStyle w:val="Akapitzlist"/>
        <w:numPr>
          <w:ilvl w:val="0"/>
          <w:numId w:val="67"/>
        </w:numPr>
        <w:contextualSpacing/>
        <w:rPr>
          <w:rFonts w:ascii="Verdana" w:hAnsi="Verdana"/>
          <w:color w:val="000000" w:themeColor="text1"/>
          <w:sz w:val="20"/>
          <w:szCs w:val="20"/>
        </w:rPr>
      </w:pPr>
      <w:r w:rsidRPr="00EB7B3D">
        <w:rPr>
          <w:rFonts w:ascii="Verdana" w:hAnsi="Verdana"/>
          <w:color w:val="000000" w:themeColor="text1"/>
          <w:sz w:val="20"/>
          <w:szCs w:val="20"/>
        </w:rPr>
        <w:t>Usunąć istniejącą instalację elektryczną wraz z osprzętem</w:t>
      </w:r>
    </w:p>
    <w:p w:rsidR="00EB7B3D" w:rsidRPr="00EB7B3D" w:rsidRDefault="00EB7B3D" w:rsidP="00AF4E0E">
      <w:pPr>
        <w:pStyle w:val="Akapitzlist"/>
        <w:numPr>
          <w:ilvl w:val="0"/>
          <w:numId w:val="67"/>
        </w:numPr>
        <w:contextualSpacing/>
        <w:rPr>
          <w:rFonts w:ascii="Verdana" w:hAnsi="Verdana"/>
          <w:color w:val="000000" w:themeColor="text1"/>
          <w:sz w:val="20"/>
          <w:szCs w:val="20"/>
        </w:rPr>
      </w:pPr>
      <w:r w:rsidRPr="00EB7B3D">
        <w:rPr>
          <w:rFonts w:ascii="Verdana" w:hAnsi="Verdana"/>
          <w:color w:val="000000" w:themeColor="text1"/>
          <w:sz w:val="20"/>
          <w:szCs w:val="20"/>
        </w:rPr>
        <w:t>Wykonać nową instalację elektryczną – wymienić przewody elektryczne, gniazda, włączniki światła, opraw oświetleniowe,</w:t>
      </w:r>
    </w:p>
    <w:p w:rsidR="00EB7B3D" w:rsidRPr="00EB7B3D" w:rsidRDefault="00EB7B3D" w:rsidP="00AF4E0E">
      <w:pPr>
        <w:pStyle w:val="Bezodstpw"/>
        <w:numPr>
          <w:ilvl w:val="0"/>
          <w:numId w:val="67"/>
        </w:numPr>
        <w:jc w:val="both"/>
        <w:rPr>
          <w:rFonts w:ascii="Verdana" w:hAnsi="Verdana"/>
          <w:color w:val="000000" w:themeColor="text1"/>
          <w:sz w:val="20"/>
          <w:szCs w:val="20"/>
        </w:rPr>
      </w:pPr>
      <w:r w:rsidRPr="00EB7B3D">
        <w:rPr>
          <w:rFonts w:ascii="Verdana" w:hAnsi="Verdana"/>
          <w:color w:val="000000" w:themeColor="text1"/>
          <w:sz w:val="20"/>
          <w:szCs w:val="20"/>
        </w:rPr>
        <w:t>Naprawić bruzdy po wykonaniu nowej instalacji</w:t>
      </w:r>
    </w:p>
    <w:p w:rsidR="00EB7B3D" w:rsidRPr="00EB7B3D" w:rsidRDefault="00EB7B3D" w:rsidP="00AF4E0E">
      <w:pPr>
        <w:pStyle w:val="Bezodstpw"/>
        <w:numPr>
          <w:ilvl w:val="0"/>
          <w:numId w:val="67"/>
        </w:numPr>
        <w:jc w:val="both"/>
        <w:rPr>
          <w:rFonts w:ascii="Verdana" w:hAnsi="Verdana"/>
          <w:color w:val="000000" w:themeColor="text1"/>
          <w:sz w:val="20"/>
          <w:szCs w:val="20"/>
        </w:rPr>
      </w:pPr>
      <w:r w:rsidRPr="00EB7B3D">
        <w:rPr>
          <w:rFonts w:ascii="Verdana" w:hAnsi="Verdana"/>
          <w:color w:val="000000" w:themeColor="text1"/>
          <w:sz w:val="20"/>
          <w:szCs w:val="20"/>
        </w:rPr>
        <w:t>Wymienić na nowe drzwi płycinowe poziom 0,+1</w:t>
      </w:r>
    </w:p>
    <w:p w:rsidR="00EB7B3D" w:rsidRPr="00EB7B3D" w:rsidRDefault="00EB7B3D" w:rsidP="00EB7B3D">
      <w:pPr>
        <w:rPr>
          <w:rFonts w:ascii="Verdana" w:hAnsi="Verdana"/>
          <w:color w:val="000000" w:themeColor="text1"/>
          <w:sz w:val="20"/>
          <w:szCs w:val="20"/>
        </w:rPr>
      </w:pPr>
    </w:p>
    <w:p w:rsidR="00EB7B3D" w:rsidRPr="00EB7B3D" w:rsidRDefault="00EB7B3D" w:rsidP="00AF4E0E">
      <w:pPr>
        <w:pStyle w:val="Bezodstpw"/>
        <w:numPr>
          <w:ilvl w:val="0"/>
          <w:numId w:val="64"/>
        </w:numPr>
        <w:jc w:val="both"/>
        <w:rPr>
          <w:rFonts w:ascii="Verdana" w:hAnsi="Verdana"/>
          <w:b/>
          <w:color w:val="000000" w:themeColor="text1"/>
          <w:sz w:val="20"/>
          <w:szCs w:val="20"/>
        </w:rPr>
      </w:pPr>
      <w:r w:rsidRPr="00EB7B3D">
        <w:rPr>
          <w:rFonts w:ascii="Verdana" w:hAnsi="Verdana"/>
          <w:b/>
          <w:color w:val="000000" w:themeColor="text1"/>
          <w:sz w:val="20"/>
          <w:szCs w:val="20"/>
        </w:rPr>
        <w:t>Remont trzech  pokoi mieszkalnych poziom +1</w:t>
      </w:r>
    </w:p>
    <w:p w:rsidR="00EB7B3D" w:rsidRPr="00EB7B3D" w:rsidRDefault="00EB7B3D" w:rsidP="00D51DEE">
      <w:pPr>
        <w:pStyle w:val="Bezodstpw"/>
        <w:numPr>
          <w:ilvl w:val="0"/>
          <w:numId w:val="68"/>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Zerwać stare posadzki z tworzyw sztucznych 38,58 m2, następnie wykonać nowe posadzki z paneli podłogowych z listwami przyściennymi 38,58 m2</w:t>
      </w:r>
    </w:p>
    <w:p w:rsidR="00EB7B3D" w:rsidRPr="00EB7B3D" w:rsidRDefault="00EB7B3D" w:rsidP="00D51DEE">
      <w:pPr>
        <w:pStyle w:val="Bezodstpw"/>
        <w:numPr>
          <w:ilvl w:val="0"/>
          <w:numId w:val="68"/>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14,54m</w:t>
      </w:r>
    </w:p>
    <w:p w:rsidR="00EB7B3D" w:rsidRPr="00EB7B3D" w:rsidRDefault="00EB7B3D" w:rsidP="00D51DEE">
      <w:pPr>
        <w:pStyle w:val="Bezodstpw"/>
        <w:numPr>
          <w:ilvl w:val="0"/>
          <w:numId w:val="68"/>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Przygotować powierzchne pod malowanie farbami emulsyjnymi starych tynków ze szpachlowaniem nierówności 122,99 m2, </w:t>
      </w:r>
    </w:p>
    <w:p w:rsidR="00EB7B3D" w:rsidRPr="00EB7B3D" w:rsidRDefault="00EB7B3D" w:rsidP="00D51DEE">
      <w:pPr>
        <w:pStyle w:val="Bezodstpw"/>
        <w:numPr>
          <w:ilvl w:val="0"/>
          <w:numId w:val="68"/>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Zerwać stare tapety w dwóch pokojach 53,89m2</w:t>
      </w:r>
    </w:p>
    <w:p w:rsidR="00EB7B3D" w:rsidRPr="00EB7B3D" w:rsidRDefault="00EB7B3D" w:rsidP="00D51DEE">
      <w:pPr>
        <w:pStyle w:val="Bezodstpw"/>
        <w:numPr>
          <w:ilvl w:val="0"/>
          <w:numId w:val="68"/>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Zagruntować podłoże preparatami  - powierzchnie poziome i pionowe 122,99m2 </w:t>
      </w:r>
    </w:p>
    <w:p w:rsidR="00EB7B3D" w:rsidRPr="00EB7B3D" w:rsidRDefault="00EB7B3D" w:rsidP="00D51DEE">
      <w:pPr>
        <w:pStyle w:val="Bezodstpw"/>
        <w:numPr>
          <w:ilvl w:val="0"/>
          <w:numId w:val="68"/>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Dwukrotne pomalować farbami emulsyjnymi powierzchnie sufitów i ścian 122,99 m2</w:t>
      </w:r>
    </w:p>
    <w:p w:rsidR="00EB7B3D" w:rsidRPr="00EB7B3D" w:rsidRDefault="00EB7B3D" w:rsidP="00D51DEE">
      <w:pPr>
        <w:pStyle w:val="Bezodstpw"/>
        <w:numPr>
          <w:ilvl w:val="0"/>
          <w:numId w:val="68"/>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Wymienić grzejniki we wszystkich remontowanych pokojach (demontaż i montaż) wraz z zaworami na płytowe</w:t>
      </w:r>
    </w:p>
    <w:p w:rsidR="00EB7B3D" w:rsidRPr="00EB7B3D" w:rsidRDefault="00EB7B3D" w:rsidP="00EB7B3D">
      <w:pPr>
        <w:pStyle w:val="Bezodstpw"/>
        <w:ind w:left="360"/>
        <w:jc w:val="both"/>
        <w:rPr>
          <w:rFonts w:ascii="Verdana" w:hAnsi="Verdana"/>
          <w:color w:val="000000" w:themeColor="text1"/>
          <w:sz w:val="20"/>
          <w:szCs w:val="20"/>
        </w:rPr>
      </w:pPr>
    </w:p>
    <w:p w:rsidR="00EB7B3D" w:rsidRPr="00EB7B3D" w:rsidRDefault="00EB7B3D" w:rsidP="00AF4E0E">
      <w:pPr>
        <w:pStyle w:val="Bezodstpw"/>
        <w:numPr>
          <w:ilvl w:val="0"/>
          <w:numId w:val="64"/>
        </w:numPr>
        <w:tabs>
          <w:tab w:val="center" w:pos="4536"/>
        </w:tabs>
        <w:jc w:val="both"/>
        <w:rPr>
          <w:rFonts w:ascii="Verdana" w:hAnsi="Verdana"/>
          <w:b/>
          <w:color w:val="000000" w:themeColor="text1"/>
          <w:sz w:val="20"/>
          <w:szCs w:val="20"/>
        </w:rPr>
      </w:pPr>
      <w:r w:rsidRPr="00EB7B3D">
        <w:rPr>
          <w:rFonts w:ascii="Verdana" w:hAnsi="Verdana"/>
          <w:b/>
          <w:color w:val="000000" w:themeColor="text1"/>
          <w:sz w:val="20"/>
          <w:szCs w:val="20"/>
        </w:rPr>
        <w:t>Remont łazienki poziom +1</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Wymienić brodzik, umywalkę porcelanową bez wsporników z syfonem </w:t>
      </w:r>
      <w:r w:rsidRPr="00EB7B3D">
        <w:rPr>
          <w:rFonts w:ascii="Verdana" w:hAnsi="Verdana"/>
          <w:color w:val="000000" w:themeColor="text1"/>
          <w:sz w:val="20"/>
          <w:szCs w:val="20"/>
        </w:rPr>
        <w:br/>
        <w:t xml:space="preserve">z tworzywa, miskę ustępową porcelanową wraz z urządzeniem spłukującym, baterie natryskowe i umywalkowe, </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Wykonać demontaż listew przyściennych z drewna liściastego (R x 0,5 bez M i S)</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Zerwać posadzki z tworzyw sztucznych 2,92m2</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Rozebrać okładziny z płytek ceramicznych 3,20m2</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Rozebrać i wykonać ślepą podłogę z płyt sklejkowych 2,92m2</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2,92m2</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lastRenderedPageBreak/>
        <w:t>Ułożyć posadzki jedno i dwubarwne z płytek terakotowych o wym. 30x30 cm - 2,92m2</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Przygotować powierzchnie pod malowanie farbami emulsyjnymi starych tynków </w:t>
      </w:r>
      <w:r w:rsidRPr="00EB7B3D">
        <w:rPr>
          <w:rFonts w:ascii="Verdana" w:hAnsi="Verdana"/>
          <w:color w:val="000000" w:themeColor="text1"/>
          <w:sz w:val="20"/>
          <w:szCs w:val="20"/>
        </w:rPr>
        <w:br/>
        <w:t>ze szpachlowaniem nierówności 6,21m2</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i pionowe 19,93m2</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Wykonać licowanie ścian o pow. do 5 m2 płytkami glazurowanymi o wym. 30x30 cm na zaprawie klejowej 11,01m2</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Dwukrotnie malować farbami emulsyjnymi powierzchnie sufity i  ścian 6,21m2</w:t>
      </w:r>
    </w:p>
    <w:p w:rsidR="00EB7B3D" w:rsidRPr="00EB7B3D" w:rsidRDefault="00EB7B3D" w:rsidP="00D51DEE">
      <w:pPr>
        <w:pStyle w:val="Bezodstpw"/>
        <w:numPr>
          <w:ilvl w:val="0"/>
          <w:numId w:val="69"/>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Wymienić grzejniki (demontaż i montaż) wraz z zaworami na płytowe</w:t>
      </w:r>
    </w:p>
    <w:p w:rsidR="00EB7B3D" w:rsidRPr="00EB7B3D" w:rsidRDefault="00EB7B3D" w:rsidP="00D51DEE">
      <w:pPr>
        <w:pStyle w:val="Bezodstpw"/>
        <w:spacing w:line="276" w:lineRule="auto"/>
        <w:ind w:left="360"/>
        <w:jc w:val="both"/>
        <w:rPr>
          <w:rFonts w:ascii="Verdana" w:hAnsi="Verdana"/>
          <w:color w:val="000000" w:themeColor="text1"/>
          <w:sz w:val="20"/>
          <w:szCs w:val="20"/>
        </w:rPr>
      </w:pPr>
    </w:p>
    <w:p w:rsidR="00EB7B3D" w:rsidRPr="00EB7B3D" w:rsidRDefault="00EB7B3D" w:rsidP="00D51DEE">
      <w:pPr>
        <w:pStyle w:val="Bezodstpw"/>
        <w:numPr>
          <w:ilvl w:val="0"/>
          <w:numId w:val="64"/>
        </w:numPr>
        <w:spacing w:line="276" w:lineRule="auto"/>
        <w:jc w:val="both"/>
        <w:rPr>
          <w:rFonts w:ascii="Verdana" w:hAnsi="Verdana"/>
          <w:b/>
          <w:color w:val="000000" w:themeColor="text1"/>
          <w:sz w:val="20"/>
          <w:szCs w:val="20"/>
        </w:rPr>
      </w:pPr>
      <w:r w:rsidRPr="00EB7B3D">
        <w:rPr>
          <w:rFonts w:ascii="Verdana" w:hAnsi="Verdana"/>
          <w:b/>
          <w:color w:val="000000" w:themeColor="text1"/>
          <w:sz w:val="20"/>
          <w:szCs w:val="20"/>
        </w:rPr>
        <w:t>Remontu kuchni poziom +1</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Zdemontować listwy przyścienne z drewna liściastego (R x 0,5 bez M i S)</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Zerwać stare tapety 31,76m2, </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Zerwać posadzki z tworzyw sztucznych 7,82m2</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Rozebrać i wykonać ślepą podłogę z płyt sklejkowych 7,82m2</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7,82m2</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Ułożyć posadzki jedno i dwubarwne z płytek terakotowych o wym. 30x30 cm                       na zaprawie klejowej  7,82m2</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Przygotować powierzchnie pod malowanie farbami emulsyjnymi starych tynków </w:t>
      </w:r>
      <w:r w:rsidRPr="00EB7B3D">
        <w:rPr>
          <w:rFonts w:ascii="Verdana" w:hAnsi="Verdana"/>
          <w:color w:val="000000" w:themeColor="text1"/>
          <w:sz w:val="20"/>
          <w:szCs w:val="20"/>
        </w:rPr>
        <w:br/>
        <w:t>ze szpachlowaniem nierówności 36,84m2</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6,82m</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i pionowe 39,58m2</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Wykonać licowanie ścian o pow. do 5 m2 płytkami glazurowanymi o wym. 30x30 cm na zaprawie klejowej 2,74m2</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Dwukrotne malować farbami emulsyjnymi powierzchnie sufitów i ścian 36,84m2</w:t>
      </w:r>
    </w:p>
    <w:p w:rsidR="00EB7B3D" w:rsidRPr="00EB7B3D" w:rsidRDefault="00EB7B3D" w:rsidP="00D51DEE">
      <w:pPr>
        <w:pStyle w:val="Bezodstpw"/>
        <w:numPr>
          <w:ilvl w:val="0"/>
          <w:numId w:val="70"/>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Wymienić grzejniki (demontaż i montaż) wraz z zaworami na płytowe</w:t>
      </w:r>
    </w:p>
    <w:p w:rsidR="00EB7B3D" w:rsidRPr="00EB7B3D" w:rsidRDefault="00EB7B3D" w:rsidP="00D51DEE">
      <w:pPr>
        <w:pStyle w:val="Bezodstpw"/>
        <w:spacing w:line="276" w:lineRule="auto"/>
        <w:jc w:val="both"/>
        <w:rPr>
          <w:rFonts w:ascii="Verdana" w:hAnsi="Verdana"/>
          <w:color w:val="000000" w:themeColor="text1"/>
          <w:sz w:val="20"/>
          <w:szCs w:val="20"/>
        </w:rPr>
      </w:pPr>
    </w:p>
    <w:p w:rsidR="00EB7B3D" w:rsidRPr="00EB7B3D" w:rsidRDefault="00EB7B3D" w:rsidP="00D51DEE">
      <w:pPr>
        <w:pStyle w:val="Bezodstpw"/>
        <w:numPr>
          <w:ilvl w:val="0"/>
          <w:numId w:val="64"/>
        </w:numPr>
        <w:spacing w:line="276" w:lineRule="auto"/>
        <w:jc w:val="both"/>
        <w:rPr>
          <w:rFonts w:ascii="Verdana" w:hAnsi="Verdana"/>
          <w:b/>
          <w:color w:val="000000" w:themeColor="text1"/>
          <w:sz w:val="20"/>
          <w:szCs w:val="20"/>
        </w:rPr>
      </w:pPr>
      <w:r w:rsidRPr="00EB7B3D">
        <w:rPr>
          <w:rFonts w:ascii="Verdana" w:hAnsi="Verdana"/>
          <w:b/>
          <w:color w:val="000000" w:themeColor="text1"/>
          <w:sz w:val="20"/>
          <w:szCs w:val="20"/>
        </w:rPr>
        <w:t>Remont pomieszczenia gospodarczego poziom +1</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Zdemontować listwy przyścienne z drewna liściastego 6,46m</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Zerwać posadzki z tworzyw sztucznych 2,45m2</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Zerwać oraz wykonać ślepą podłogę z płyt sklejkowych 2,45m2</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powierzchnie poziome 2,45m2</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Ułożyć posadzki jedno i dwubarwne z płytek terakotowych o wym. 30x30 cm luzem na zaprawie klejowej  2,45m2</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Zerwać stare tapety 14,91m2</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0,95m</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Przygotować powierzchnie pod malowanie farbami emulsyjnymi starych tynków </w:t>
      </w:r>
      <w:r w:rsidRPr="00EB7B3D">
        <w:rPr>
          <w:rFonts w:ascii="Verdana" w:hAnsi="Verdana"/>
          <w:color w:val="000000" w:themeColor="text1"/>
          <w:sz w:val="20"/>
          <w:szCs w:val="20"/>
        </w:rPr>
        <w:br/>
        <w:t>ze szpachlowaniem nierówności 17,36m2</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powierzchnie poziome i pionowe 17,36m2</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Nałożyć gładzie gipsowe gr. 3 mm jednowarstwowe na ścianach na podłożu z płyt gipsowych w pomieszczeniach o pow. podłogi ponad 5 m2 14,91m2</w:t>
      </w:r>
    </w:p>
    <w:p w:rsidR="00EB7B3D" w:rsidRPr="00EB7B3D" w:rsidRDefault="00EB7B3D" w:rsidP="00D51DEE">
      <w:pPr>
        <w:pStyle w:val="Bezodstpw"/>
        <w:numPr>
          <w:ilvl w:val="0"/>
          <w:numId w:val="71"/>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Dwukrotne pomalować farbami emulsyjnymi powierzchnie sufitów i ścian 17,36m2</w:t>
      </w:r>
    </w:p>
    <w:p w:rsidR="00EB7B3D" w:rsidRPr="00EB7B3D" w:rsidRDefault="00EB7B3D" w:rsidP="00D51DEE">
      <w:pPr>
        <w:pStyle w:val="Bezodstpw"/>
        <w:spacing w:line="276" w:lineRule="auto"/>
        <w:ind w:left="454"/>
        <w:jc w:val="both"/>
        <w:rPr>
          <w:rFonts w:ascii="Verdana" w:hAnsi="Verdana"/>
          <w:color w:val="000000" w:themeColor="text1"/>
          <w:sz w:val="20"/>
          <w:szCs w:val="20"/>
        </w:rPr>
      </w:pPr>
    </w:p>
    <w:p w:rsidR="00EB7B3D" w:rsidRPr="00EB7B3D" w:rsidRDefault="00EB7B3D" w:rsidP="00D51DEE">
      <w:pPr>
        <w:pStyle w:val="Bezodstpw"/>
        <w:numPr>
          <w:ilvl w:val="0"/>
          <w:numId w:val="64"/>
        </w:numPr>
        <w:spacing w:line="276" w:lineRule="auto"/>
        <w:jc w:val="both"/>
        <w:rPr>
          <w:rFonts w:ascii="Verdana" w:hAnsi="Verdana"/>
          <w:b/>
          <w:color w:val="000000" w:themeColor="text1"/>
          <w:sz w:val="20"/>
          <w:szCs w:val="20"/>
        </w:rPr>
      </w:pPr>
      <w:r w:rsidRPr="00EB7B3D">
        <w:rPr>
          <w:rFonts w:ascii="Verdana" w:hAnsi="Verdana"/>
          <w:b/>
          <w:color w:val="000000" w:themeColor="text1"/>
          <w:sz w:val="20"/>
          <w:szCs w:val="20"/>
        </w:rPr>
        <w:t>Remont przedpokoju poziom +1</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Wymienić listwy przyścienne z drewna liściastego 5,06m</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Zerwać posadzki z tworzyw sztucznych 4,74m2</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Rozebrać i wykonać ślepą podłogę z płyt sklejkowych 4,74m2</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powierzchnie poziome 4,74m2</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Wykonać posadzki jedno i dwubarwne z płytek terakotowych o wym. 30x30 cm luzem na zaprawie klejowej 4,74m2</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0,95m</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Przygotować powierzchnie pod malowanie farbami emulsyjnymi starych tynków </w:t>
      </w:r>
      <w:r w:rsidRPr="00EB7B3D">
        <w:rPr>
          <w:rFonts w:ascii="Verdana" w:hAnsi="Verdana"/>
          <w:color w:val="000000" w:themeColor="text1"/>
          <w:sz w:val="20"/>
          <w:szCs w:val="20"/>
        </w:rPr>
        <w:br/>
        <w:t>ze szpachlowaniem nierówności 18,40m2</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i pionowe 18,40m2</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lastRenderedPageBreak/>
        <w:t xml:space="preserve">Dwukrotne pomalować farbami emulsyjnymi starych tynków wewnętrznych sufitów </w:t>
      </w:r>
      <w:r w:rsidRPr="00EB7B3D">
        <w:rPr>
          <w:rFonts w:ascii="Verdana" w:hAnsi="Verdana"/>
          <w:color w:val="000000" w:themeColor="text1"/>
          <w:sz w:val="20"/>
          <w:szCs w:val="20"/>
        </w:rPr>
        <w:br/>
        <w:t>i ścian 18,40m2</w:t>
      </w:r>
    </w:p>
    <w:p w:rsidR="00EB7B3D" w:rsidRPr="00EB7B3D" w:rsidRDefault="00EB7B3D" w:rsidP="00D51DEE">
      <w:pPr>
        <w:pStyle w:val="Bezodstpw"/>
        <w:numPr>
          <w:ilvl w:val="0"/>
          <w:numId w:val="72"/>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Wykonać demontaż starych i wstawić nowe drzwi płycinowe 11,94m2</w:t>
      </w:r>
    </w:p>
    <w:p w:rsidR="00EB7B3D" w:rsidRPr="00EB7B3D" w:rsidRDefault="00EB7B3D" w:rsidP="00D51DEE">
      <w:pPr>
        <w:pStyle w:val="Bezodstpw"/>
        <w:spacing w:line="276" w:lineRule="auto"/>
        <w:ind w:left="454"/>
        <w:jc w:val="both"/>
        <w:rPr>
          <w:rFonts w:ascii="Verdana" w:hAnsi="Verdana"/>
          <w:color w:val="000000" w:themeColor="text1"/>
          <w:sz w:val="20"/>
          <w:szCs w:val="20"/>
        </w:rPr>
      </w:pPr>
    </w:p>
    <w:p w:rsidR="00EB7B3D" w:rsidRPr="00EB7B3D" w:rsidRDefault="00EB7B3D" w:rsidP="00D51DEE">
      <w:pPr>
        <w:pStyle w:val="Bezodstpw"/>
        <w:numPr>
          <w:ilvl w:val="0"/>
          <w:numId w:val="64"/>
        </w:numPr>
        <w:spacing w:line="276" w:lineRule="auto"/>
        <w:jc w:val="both"/>
        <w:rPr>
          <w:rFonts w:ascii="Verdana" w:hAnsi="Verdana"/>
          <w:b/>
          <w:color w:val="000000" w:themeColor="text1"/>
          <w:sz w:val="20"/>
          <w:szCs w:val="20"/>
        </w:rPr>
      </w:pPr>
      <w:r w:rsidRPr="00EB7B3D">
        <w:rPr>
          <w:rFonts w:ascii="Verdana" w:hAnsi="Verdana"/>
          <w:b/>
          <w:color w:val="000000" w:themeColor="text1"/>
          <w:sz w:val="20"/>
          <w:szCs w:val="20"/>
        </w:rPr>
        <w:t>Remont klatki schodowej z hallem poziom 0 /+1</w:t>
      </w:r>
    </w:p>
    <w:p w:rsidR="00EB7B3D" w:rsidRPr="00EB7B3D" w:rsidRDefault="00EB7B3D" w:rsidP="00D51DEE">
      <w:pPr>
        <w:pStyle w:val="Bezodstpw"/>
        <w:numPr>
          <w:ilvl w:val="0"/>
          <w:numId w:val="73"/>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9,65m2</w:t>
      </w:r>
    </w:p>
    <w:p w:rsidR="00EB7B3D" w:rsidRPr="00EB7B3D" w:rsidRDefault="00EB7B3D" w:rsidP="00D51DEE">
      <w:pPr>
        <w:pStyle w:val="Bezodstpw"/>
        <w:numPr>
          <w:ilvl w:val="0"/>
          <w:numId w:val="73"/>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Wykonać posadzki jedno i dwubarwne z płytek terakotowych o wym. 30x30 cm luzem na zaprawie klejowej 9,65m2 (na biegu schodowym, oraz holu)</w:t>
      </w:r>
    </w:p>
    <w:p w:rsidR="00EB7B3D" w:rsidRPr="00EB7B3D" w:rsidRDefault="00EB7B3D" w:rsidP="00D51DEE">
      <w:pPr>
        <w:pStyle w:val="Bezodstpw"/>
        <w:numPr>
          <w:ilvl w:val="0"/>
          <w:numId w:val="73"/>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16,22m</w:t>
      </w:r>
    </w:p>
    <w:p w:rsidR="00EB7B3D" w:rsidRPr="00EB7B3D" w:rsidRDefault="00EB7B3D" w:rsidP="00D51DEE">
      <w:pPr>
        <w:pStyle w:val="Bezodstpw"/>
        <w:numPr>
          <w:ilvl w:val="0"/>
          <w:numId w:val="73"/>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Naprawa podłogi drewnianej pomieszczenie – biuro </w:t>
      </w:r>
    </w:p>
    <w:p w:rsidR="00EB7B3D" w:rsidRPr="00EB7B3D" w:rsidRDefault="00EB7B3D" w:rsidP="00D51DEE">
      <w:pPr>
        <w:pStyle w:val="Bezodstpw"/>
        <w:numPr>
          <w:ilvl w:val="0"/>
          <w:numId w:val="73"/>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Przygotować powierzchnie pod malowanie farbami emulsyjnymi ze szpachlowaniem  62,07m2</w:t>
      </w:r>
    </w:p>
    <w:p w:rsidR="00EB7B3D" w:rsidRPr="00EB7B3D" w:rsidRDefault="00EB7B3D" w:rsidP="00D51DEE">
      <w:pPr>
        <w:pStyle w:val="Bezodstpw"/>
        <w:numPr>
          <w:ilvl w:val="0"/>
          <w:numId w:val="73"/>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i pionowe 62,07m2</w:t>
      </w:r>
    </w:p>
    <w:p w:rsidR="00EB7B3D" w:rsidRPr="00EB7B3D" w:rsidRDefault="00EB7B3D" w:rsidP="00D51DEE">
      <w:pPr>
        <w:pStyle w:val="Bezodstpw"/>
        <w:numPr>
          <w:ilvl w:val="0"/>
          <w:numId w:val="73"/>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Wykonać gładzie gipsowe gr. 3 mm jednowarstwowe na ścianach na podłożu z płyt gipsowych w pomieszczeniach o pow. podłogi ponad 5 m2 52,42m2</w:t>
      </w:r>
    </w:p>
    <w:p w:rsidR="00EB7B3D" w:rsidRPr="00EB7B3D" w:rsidRDefault="00EB7B3D" w:rsidP="00D51DEE">
      <w:pPr>
        <w:pStyle w:val="Bezodstpw"/>
        <w:numPr>
          <w:ilvl w:val="0"/>
          <w:numId w:val="73"/>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Dwukrotnie pomalować farbami emulsyjnymi powierzchnie sufitów i ścian 62,07m2</w:t>
      </w:r>
    </w:p>
    <w:p w:rsidR="00EB7B3D" w:rsidRPr="00EB7B3D" w:rsidRDefault="00EB7B3D" w:rsidP="00D51DEE">
      <w:pPr>
        <w:pStyle w:val="Bezodstpw"/>
        <w:numPr>
          <w:ilvl w:val="0"/>
          <w:numId w:val="73"/>
        </w:numPr>
        <w:spacing w:line="276" w:lineRule="auto"/>
        <w:jc w:val="both"/>
        <w:rPr>
          <w:rFonts w:ascii="Verdana" w:hAnsi="Verdana"/>
          <w:color w:val="000000" w:themeColor="text1"/>
          <w:sz w:val="20"/>
          <w:szCs w:val="20"/>
        </w:rPr>
      </w:pPr>
      <w:r w:rsidRPr="00EB7B3D">
        <w:rPr>
          <w:rFonts w:ascii="Verdana" w:hAnsi="Verdana"/>
          <w:color w:val="000000" w:themeColor="text1"/>
          <w:sz w:val="20"/>
          <w:szCs w:val="20"/>
        </w:rPr>
        <w:t xml:space="preserve">Wymienić grzejniki (demontaż i montaż) wraz z zaworami na płytowe typu C22 </w:t>
      </w:r>
      <w:r w:rsidRPr="00EB7B3D">
        <w:rPr>
          <w:rFonts w:ascii="Verdana" w:hAnsi="Verdana"/>
          <w:color w:val="000000" w:themeColor="text1"/>
          <w:sz w:val="20"/>
          <w:szCs w:val="20"/>
        </w:rPr>
        <w:br/>
        <w:t>o wymiarach 600x600</w:t>
      </w:r>
    </w:p>
    <w:p w:rsidR="00EB7B3D" w:rsidRPr="00EB7B3D" w:rsidRDefault="00EB7B3D" w:rsidP="00D51DEE">
      <w:pPr>
        <w:pStyle w:val="Bezodstpw"/>
        <w:spacing w:line="276" w:lineRule="auto"/>
        <w:ind w:left="454"/>
        <w:jc w:val="both"/>
        <w:rPr>
          <w:rFonts w:ascii="Verdana" w:hAnsi="Verdana"/>
          <w:color w:val="000000" w:themeColor="text1"/>
          <w:sz w:val="20"/>
          <w:szCs w:val="20"/>
        </w:rPr>
      </w:pPr>
    </w:p>
    <w:p w:rsidR="00EB7B3D" w:rsidRPr="00EB7B3D" w:rsidRDefault="00EB7B3D" w:rsidP="00D51DEE">
      <w:pPr>
        <w:pStyle w:val="Bezodstpw"/>
        <w:numPr>
          <w:ilvl w:val="0"/>
          <w:numId w:val="64"/>
        </w:numPr>
        <w:spacing w:line="276" w:lineRule="auto"/>
        <w:jc w:val="both"/>
        <w:rPr>
          <w:rFonts w:ascii="Verdana" w:hAnsi="Verdana"/>
          <w:b/>
          <w:color w:val="000000" w:themeColor="text1"/>
          <w:sz w:val="20"/>
          <w:szCs w:val="20"/>
        </w:rPr>
      </w:pPr>
      <w:r w:rsidRPr="00EB7B3D">
        <w:rPr>
          <w:rFonts w:ascii="Verdana" w:hAnsi="Verdana"/>
          <w:b/>
          <w:color w:val="000000" w:themeColor="text1"/>
          <w:sz w:val="20"/>
          <w:szCs w:val="20"/>
        </w:rPr>
        <w:t>Remont pomieszczenia gospodarczego poziom -1</w:t>
      </w:r>
    </w:p>
    <w:p w:rsidR="00EB7B3D" w:rsidRPr="00EB7B3D" w:rsidRDefault="00EB7B3D" w:rsidP="00D51DEE">
      <w:pPr>
        <w:pStyle w:val="Akapitzlist"/>
        <w:numPr>
          <w:ilvl w:val="0"/>
          <w:numId w:val="74"/>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Przygotować powierzchnie pod malowanie (szpachlowanie/wymiana zawilgoconego tynku)</w:t>
      </w:r>
    </w:p>
    <w:p w:rsidR="00EB7B3D" w:rsidRPr="00EB7B3D" w:rsidRDefault="00EB7B3D" w:rsidP="00D51DEE">
      <w:pPr>
        <w:pStyle w:val="Akapitzlist"/>
        <w:numPr>
          <w:ilvl w:val="0"/>
          <w:numId w:val="74"/>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Zagruntować podłoże-powierzchnie pionowe</w:t>
      </w:r>
    </w:p>
    <w:p w:rsidR="00EB7B3D" w:rsidRPr="00EB7B3D" w:rsidRDefault="00EB7B3D" w:rsidP="00D51DEE">
      <w:pPr>
        <w:pStyle w:val="Akapitzlist"/>
        <w:numPr>
          <w:ilvl w:val="0"/>
          <w:numId w:val="74"/>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Dwukrotne pomalować farbami emulsyjnymi wewnętrznych ścian (dobranie kolorów do stanu istniejącego)</w:t>
      </w:r>
    </w:p>
    <w:p w:rsidR="00EB7B3D" w:rsidRPr="00EB7B3D" w:rsidRDefault="00EB7B3D" w:rsidP="00D51DEE">
      <w:pPr>
        <w:pStyle w:val="Akapitzlist"/>
        <w:numPr>
          <w:ilvl w:val="0"/>
          <w:numId w:val="74"/>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Sufity podwieszone- wymiana uszkodzonego wypełnienia w ilości 2,2m2</w:t>
      </w:r>
    </w:p>
    <w:p w:rsidR="00EB7B3D" w:rsidRPr="00EB7B3D" w:rsidRDefault="00EB7B3D" w:rsidP="00D51DEE">
      <w:pPr>
        <w:pStyle w:val="Akapitzlist"/>
        <w:ind w:left="360"/>
        <w:jc w:val="both"/>
        <w:rPr>
          <w:rFonts w:ascii="Verdana" w:hAnsi="Verdana"/>
          <w:color w:val="000000" w:themeColor="text1"/>
          <w:sz w:val="20"/>
          <w:szCs w:val="20"/>
        </w:rPr>
      </w:pPr>
    </w:p>
    <w:p w:rsidR="00EB7B3D" w:rsidRPr="00EB7B3D" w:rsidRDefault="00EB7B3D" w:rsidP="00D51DE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tarasu  oraz schodów nad kotłownią poziom 0, -1</w:t>
      </w:r>
    </w:p>
    <w:p w:rsidR="00EB7B3D" w:rsidRPr="00EB7B3D" w:rsidRDefault="00EB7B3D" w:rsidP="00D51DE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wszystkie warstwy wykończeniowe i izolacyjne.</w:t>
      </w:r>
    </w:p>
    <w:p w:rsidR="00EB7B3D" w:rsidRPr="00EB7B3D" w:rsidRDefault="00EB7B3D" w:rsidP="00D51DE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obróbki blacharskie.</w:t>
      </w:r>
    </w:p>
    <w:p w:rsidR="00EB7B3D" w:rsidRPr="00EB7B3D" w:rsidRDefault="00EB7B3D" w:rsidP="00D51DE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Rozebrać balustrady.</w:t>
      </w:r>
    </w:p>
    <w:p w:rsidR="00EB7B3D" w:rsidRPr="00EB7B3D" w:rsidRDefault="00EB7B3D" w:rsidP="00D51DE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lang w:eastAsia="pl-PL"/>
        </w:rPr>
        <w:t xml:space="preserve">Odtworzyć zdemontowane warstwy z izolacją z papy samoprzylepnej </w:t>
      </w:r>
      <w:r w:rsidRPr="00EB7B3D">
        <w:rPr>
          <w:rFonts w:ascii="Verdana" w:hAnsi="Verdana"/>
          <w:color w:val="000000" w:themeColor="text1"/>
          <w:sz w:val="20"/>
          <w:szCs w:val="20"/>
          <w:lang w:eastAsia="pl-PL"/>
        </w:rPr>
        <w:br/>
        <w:t xml:space="preserve">z wywinięciem na ściany na wysokość 50 cm. </w:t>
      </w:r>
    </w:p>
    <w:p w:rsidR="00EB7B3D" w:rsidRPr="00EB7B3D" w:rsidRDefault="00EB7B3D" w:rsidP="00D51DE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 xml:space="preserve">Wykonać remont konstrukcji schodów (oczyścić elementy stalowe, odtłuścić a następnie pomalować dwukrotnie konstrukcję schodów) </w:t>
      </w:r>
    </w:p>
    <w:p w:rsidR="00EB7B3D" w:rsidRPr="00EB7B3D" w:rsidRDefault="00EB7B3D" w:rsidP="00D51DE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obróbkę blacharską z blachy ocynkowanej z uwzględnieniem docieplenia  ścian</w:t>
      </w:r>
    </w:p>
    <w:p w:rsidR="00EB7B3D" w:rsidRPr="00EB7B3D" w:rsidRDefault="00EB7B3D" w:rsidP="00D51DE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montaż nowych rur spustowych 5 (mb), oraz rynien 14 mb odwadniających taras</w:t>
      </w:r>
    </w:p>
    <w:p w:rsidR="00EB7B3D" w:rsidRPr="00EB7B3D" w:rsidRDefault="00EB7B3D" w:rsidP="00D51DE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Wykonać nowe okładziny ceramiczne na tarasie i schodach - płytki mrozoodporne zewnętrzne, antypoślizgowe  kolor szary.</w:t>
      </w:r>
    </w:p>
    <w:p w:rsidR="00EB7B3D" w:rsidRPr="00EB7B3D" w:rsidRDefault="00EB7B3D" w:rsidP="00D51DE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 xml:space="preserve">Wykonać nowe balustrady kolor szary </w:t>
      </w:r>
    </w:p>
    <w:p w:rsidR="00EB7B3D" w:rsidRPr="00EB7B3D" w:rsidRDefault="00EB7B3D" w:rsidP="00D51DE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Wywieźć i zutylizować odpady z rozbiórki.</w:t>
      </w:r>
    </w:p>
    <w:p w:rsidR="00EB7B3D" w:rsidRPr="00EB7B3D" w:rsidRDefault="00EB7B3D" w:rsidP="00D51DEE">
      <w:pPr>
        <w:pStyle w:val="Akapitzlist"/>
        <w:ind w:left="360"/>
        <w:rPr>
          <w:rFonts w:ascii="Verdana" w:hAnsi="Verdana"/>
          <w:color w:val="000000" w:themeColor="text1"/>
          <w:sz w:val="20"/>
          <w:szCs w:val="20"/>
        </w:rPr>
      </w:pPr>
    </w:p>
    <w:p w:rsidR="00EB7B3D" w:rsidRPr="00EB7B3D" w:rsidRDefault="00EB7B3D" w:rsidP="00D51DE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loggi poziom 0:</w:t>
      </w:r>
    </w:p>
    <w:p w:rsidR="00EB7B3D" w:rsidRPr="00EB7B3D" w:rsidRDefault="00EB7B3D" w:rsidP="00D51DEE">
      <w:pPr>
        <w:pStyle w:val="Akapitzlist"/>
        <w:numPr>
          <w:ilvl w:val="0"/>
          <w:numId w:val="76"/>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Zdemontować wszystkie warstwy wykończeniowe i izolacyjne.</w:t>
      </w:r>
    </w:p>
    <w:p w:rsidR="00EB7B3D" w:rsidRPr="00EB7B3D" w:rsidRDefault="00EB7B3D" w:rsidP="00D51DE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obróbkę blacharską.</w:t>
      </w:r>
    </w:p>
    <w:p w:rsidR="00EB7B3D" w:rsidRPr="00EB7B3D" w:rsidRDefault="00EB7B3D" w:rsidP="00D51DE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Rozebrać balustradę.</w:t>
      </w:r>
    </w:p>
    <w:p w:rsidR="00EB7B3D" w:rsidRPr="00EB7B3D" w:rsidRDefault="00EB7B3D" w:rsidP="00D51DE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 xml:space="preserve">Odtworzyć zdemontowane warstwy z izolacją z papy samoprzylepnej </w:t>
      </w:r>
      <w:r w:rsidRPr="00EB7B3D">
        <w:rPr>
          <w:rFonts w:ascii="Verdana" w:hAnsi="Verdana"/>
          <w:color w:val="000000" w:themeColor="text1"/>
          <w:sz w:val="20"/>
          <w:szCs w:val="20"/>
          <w:lang w:eastAsia="pl-PL"/>
        </w:rPr>
        <w:br/>
        <w:t>z wywinięciem na ściany na wysokość 50 cm.</w:t>
      </w:r>
    </w:p>
    <w:p w:rsidR="00EB7B3D" w:rsidRPr="00EB7B3D" w:rsidRDefault="00EB7B3D" w:rsidP="00D51DE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nowe okładziny ceramiczne na loggi:</w:t>
      </w:r>
    </w:p>
    <w:p w:rsidR="00EB7B3D" w:rsidRPr="00EB7B3D" w:rsidRDefault="00EB7B3D" w:rsidP="00D51DE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Płytki mrozoodporne zewnętrzne, antypoślizgowe kolor szary.</w:t>
      </w:r>
    </w:p>
    <w:p w:rsidR="00EB7B3D" w:rsidRPr="00EB7B3D" w:rsidRDefault="00EB7B3D" w:rsidP="00D51DE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nowe balustrady - kolor szary</w:t>
      </w:r>
    </w:p>
    <w:p w:rsidR="00EB7B3D" w:rsidRPr="00EB7B3D" w:rsidRDefault="00EB7B3D" w:rsidP="00D51DE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Wywieźć i zutylizować odpady z rozbiórki.</w:t>
      </w:r>
    </w:p>
    <w:p w:rsidR="00EB7B3D" w:rsidRPr="00EB7B3D" w:rsidRDefault="00EB7B3D" w:rsidP="00D51DEE">
      <w:pPr>
        <w:pStyle w:val="Akapitzlist"/>
        <w:ind w:left="360"/>
        <w:jc w:val="both"/>
        <w:rPr>
          <w:rFonts w:ascii="Verdana" w:hAnsi="Verdana"/>
          <w:color w:val="000000" w:themeColor="text1"/>
          <w:sz w:val="20"/>
          <w:szCs w:val="20"/>
        </w:rPr>
      </w:pPr>
    </w:p>
    <w:p w:rsidR="00EB7B3D" w:rsidRPr="00EB7B3D" w:rsidRDefault="00EB7B3D" w:rsidP="00D51DE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okładzin ceramicznych w podcieniu poziom -1</w:t>
      </w:r>
    </w:p>
    <w:p w:rsidR="00EB7B3D" w:rsidRPr="00EB7B3D" w:rsidRDefault="00EB7B3D" w:rsidP="00D51DEE">
      <w:pPr>
        <w:pStyle w:val="Akapitzlist"/>
        <w:numPr>
          <w:ilvl w:val="0"/>
          <w:numId w:val="77"/>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lastRenderedPageBreak/>
        <w:t>Skuć istniejące płytki wraz z cokołem.</w:t>
      </w:r>
    </w:p>
    <w:p w:rsidR="00EB7B3D" w:rsidRPr="00EB7B3D" w:rsidRDefault="00EB7B3D" w:rsidP="00D51DEE">
      <w:pPr>
        <w:pStyle w:val="Akapitzlist"/>
        <w:numPr>
          <w:ilvl w:val="0"/>
          <w:numId w:val="77"/>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Wyrównać podłoże.</w:t>
      </w:r>
    </w:p>
    <w:p w:rsidR="00EB7B3D" w:rsidRPr="00EB7B3D" w:rsidRDefault="00EB7B3D" w:rsidP="00D51DEE">
      <w:pPr>
        <w:pStyle w:val="Akapitzlist"/>
        <w:numPr>
          <w:ilvl w:val="0"/>
          <w:numId w:val="77"/>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izolacje podpłytowe z wywinięciem na cokół.</w:t>
      </w:r>
    </w:p>
    <w:p w:rsidR="00EB7B3D" w:rsidRPr="00EB7B3D" w:rsidRDefault="00EB7B3D" w:rsidP="00D51DEE">
      <w:pPr>
        <w:pStyle w:val="Akapitzlist"/>
        <w:numPr>
          <w:ilvl w:val="0"/>
          <w:numId w:val="77"/>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nowe okładziny ceramiczne i cokołu:</w:t>
      </w:r>
    </w:p>
    <w:p w:rsidR="00EB7B3D" w:rsidRPr="00EB7B3D" w:rsidRDefault="00EB7B3D" w:rsidP="00D51DEE">
      <w:pPr>
        <w:pStyle w:val="Akapitzlist"/>
        <w:numPr>
          <w:ilvl w:val="0"/>
          <w:numId w:val="77"/>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płytki mrozoodporne zewnętrzne, antypoślizgowe kolor szary.</w:t>
      </w:r>
    </w:p>
    <w:p w:rsidR="00EB7B3D" w:rsidRPr="00EB7B3D" w:rsidRDefault="00EB7B3D" w:rsidP="00D51DEE">
      <w:pPr>
        <w:pStyle w:val="Akapitzlist"/>
        <w:numPr>
          <w:ilvl w:val="0"/>
          <w:numId w:val="77"/>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Wykonać nowe balustrady - kolor szary</w:t>
      </w:r>
    </w:p>
    <w:p w:rsidR="00EB7B3D" w:rsidRPr="00EB7B3D" w:rsidRDefault="00EB7B3D" w:rsidP="00D51DEE">
      <w:pPr>
        <w:pStyle w:val="Akapitzlist"/>
        <w:numPr>
          <w:ilvl w:val="0"/>
          <w:numId w:val="77"/>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Wywóz i utylizacja odpadów z rozbiórki.</w:t>
      </w:r>
    </w:p>
    <w:p w:rsidR="00EB7B3D" w:rsidRPr="00EB7B3D" w:rsidRDefault="00EB7B3D" w:rsidP="00D51DEE">
      <w:pPr>
        <w:pStyle w:val="Akapitzlist"/>
        <w:ind w:left="360"/>
        <w:jc w:val="both"/>
        <w:rPr>
          <w:rFonts w:ascii="Verdana" w:hAnsi="Verdana"/>
          <w:color w:val="000000" w:themeColor="text1"/>
          <w:sz w:val="20"/>
          <w:szCs w:val="20"/>
          <w:lang w:eastAsia="pl-PL"/>
        </w:rPr>
      </w:pPr>
    </w:p>
    <w:p w:rsidR="00EB7B3D" w:rsidRPr="00EB7B3D" w:rsidRDefault="00EB7B3D" w:rsidP="00D51DEE">
      <w:pPr>
        <w:pStyle w:val="Akapitzlist"/>
        <w:ind w:left="360"/>
        <w:jc w:val="both"/>
        <w:rPr>
          <w:rFonts w:ascii="Verdana" w:hAnsi="Verdana"/>
          <w:color w:val="000000" w:themeColor="text1"/>
          <w:sz w:val="20"/>
          <w:szCs w:val="20"/>
          <w:lang w:eastAsia="pl-PL"/>
        </w:rPr>
      </w:pPr>
    </w:p>
    <w:p w:rsidR="00EB7B3D" w:rsidRPr="00EB7B3D" w:rsidRDefault="00EB7B3D" w:rsidP="00D51DEE">
      <w:pPr>
        <w:pStyle w:val="Akapitzlist"/>
        <w:ind w:left="360"/>
        <w:jc w:val="both"/>
        <w:rPr>
          <w:rFonts w:ascii="Verdana" w:hAnsi="Verdana"/>
          <w:color w:val="000000" w:themeColor="text1"/>
          <w:sz w:val="20"/>
          <w:szCs w:val="20"/>
          <w:lang w:eastAsia="pl-PL"/>
        </w:rPr>
      </w:pPr>
    </w:p>
    <w:p w:rsidR="00EB7B3D" w:rsidRPr="00EB7B3D" w:rsidRDefault="00EB7B3D" w:rsidP="00D51DEE">
      <w:pPr>
        <w:pStyle w:val="Akapitzlist"/>
        <w:ind w:left="360"/>
        <w:jc w:val="both"/>
        <w:rPr>
          <w:rFonts w:ascii="Verdana" w:hAnsi="Verdana"/>
          <w:color w:val="000000" w:themeColor="text1"/>
          <w:sz w:val="20"/>
          <w:szCs w:val="20"/>
          <w:lang w:eastAsia="pl-PL"/>
        </w:rPr>
      </w:pPr>
    </w:p>
    <w:p w:rsidR="00EB7B3D" w:rsidRPr="00EB7B3D" w:rsidRDefault="00EB7B3D" w:rsidP="00D51DEE">
      <w:pPr>
        <w:pStyle w:val="Akapitzlist"/>
        <w:numPr>
          <w:ilvl w:val="0"/>
          <w:numId w:val="64"/>
        </w:numPr>
        <w:tabs>
          <w:tab w:val="center" w:pos="4536"/>
        </w:tabs>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posadzki balkonu poziom +1</w:t>
      </w:r>
    </w:p>
    <w:p w:rsidR="00EB7B3D" w:rsidRPr="00EB7B3D" w:rsidRDefault="00EB7B3D" w:rsidP="00D51DEE">
      <w:pPr>
        <w:pStyle w:val="Akapitzlist"/>
        <w:numPr>
          <w:ilvl w:val="0"/>
          <w:numId w:val="78"/>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istniejącą ślepą podłogę.</w:t>
      </w:r>
    </w:p>
    <w:p w:rsidR="00EB7B3D" w:rsidRPr="00EB7B3D" w:rsidRDefault="00EB7B3D" w:rsidP="00D51DEE">
      <w:pPr>
        <w:pStyle w:val="Akapitzlist"/>
        <w:numPr>
          <w:ilvl w:val="0"/>
          <w:numId w:val="78"/>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Zaimpregnować konstrukcję drewniane balkonu –impregnat w kolorze szary</w:t>
      </w:r>
    </w:p>
    <w:p w:rsidR="00EB7B3D" w:rsidRPr="00EB7B3D" w:rsidRDefault="00EB7B3D" w:rsidP="00D51DEE">
      <w:pPr>
        <w:pStyle w:val="Akapitzlist"/>
        <w:numPr>
          <w:ilvl w:val="0"/>
          <w:numId w:val="78"/>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nową ślepą podłogę z desek z ich impregnacją-kolor szary</w:t>
      </w:r>
    </w:p>
    <w:p w:rsidR="00EB7B3D" w:rsidRPr="00EB7B3D" w:rsidRDefault="00EB7B3D" w:rsidP="00D51DEE">
      <w:pPr>
        <w:pStyle w:val="Akapitzlist"/>
        <w:numPr>
          <w:ilvl w:val="0"/>
          <w:numId w:val="78"/>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Wykonać nowe balustrady - kolor szary</w:t>
      </w:r>
    </w:p>
    <w:p w:rsidR="00EB7B3D" w:rsidRPr="00EB7B3D" w:rsidRDefault="00EB7B3D" w:rsidP="00D51DEE">
      <w:pPr>
        <w:pStyle w:val="Akapitzlist"/>
        <w:numPr>
          <w:ilvl w:val="0"/>
          <w:numId w:val="78"/>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Wywieźć i zutylizować odpady z rozbiórki.</w:t>
      </w:r>
    </w:p>
    <w:p w:rsidR="00EB7B3D" w:rsidRPr="00EB7B3D" w:rsidRDefault="00EB7B3D" w:rsidP="00D51DEE">
      <w:pPr>
        <w:pStyle w:val="Akapitzlist"/>
        <w:ind w:left="360"/>
        <w:jc w:val="both"/>
        <w:rPr>
          <w:rFonts w:ascii="Verdana" w:hAnsi="Verdana"/>
          <w:color w:val="000000" w:themeColor="text1"/>
          <w:sz w:val="20"/>
          <w:szCs w:val="20"/>
        </w:rPr>
      </w:pPr>
    </w:p>
    <w:p w:rsidR="00EB7B3D" w:rsidRPr="00EB7B3D" w:rsidRDefault="00EB7B3D" w:rsidP="00D51DEE">
      <w:pPr>
        <w:pStyle w:val="Akapitzlist"/>
        <w:numPr>
          <w:ilvl w:val="0"/>
          <w:numId w:val="64"/>
        </w:numPr>
        <w:tabs>
          <w:tab w:val="left" w:pos="4320"/>
        </w:tabs>
        <w:spacing w:after="200"/>
        <w:contextualSpacing/>
        <w:rPr>
          <w:rFonts w:ascii="Verdana" w:hAnsi="Verdana"/>
          <w:color w:val="000000" w:themeColor="text1"/>
          <w:sz w:val="20"/>
          <w:szCs w:val="20"/>
        </w:rPr>
      </w:pPr>
      <w:r w:rsidRPr="00EB7B3D">
        <w:rPr>
          <w:rFonts w:ascii="Verdana" w:hAnsi="Verdana"/>
          <w:b/>
          <w:color w:val="000000" w:themeColor="text1"/>
          <w:sz w:val="20"/>
          <w:szCs w:val="20"/>
        </w:rPr>
        <w:t>Remont elewacji poziom -1, 0, +1</w:t>
      </w:r>
      <w:r w:rsidRPr="00EB7B3D">
        <w:rPr>
          <w:rFonts w:ascii="Verdana" w:hAnsi="Verdana"/>
          <w:b/>
          <w:color w:val="000000" w:themeColor="text1"/>
          <w:sz w:val="20"/>
          <w:szCs w:val="20"/>
        </w:rPr>
        <w:tab/>
      </w:r>
    </w:p>
    <w:p w:rsidR="00EB7B3D" w:rsidRPr="00EB7B3D" w:rsidRDefault="00EB7B3D" w:rsidP="00D51DEE">
      <w:pPr>
        <w:pStyle w:val="Akapitzlist"/>
        <w:numPr>
          <w:ilvl w:val="0"/>
          <w:numId w:val="79"/>
        </w:numPr>
        <w:tabs>
          <w:tab w:val="left" w:pos="4320"/>
        </w:tabs>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Rozebrać chodnik oraz odkopać zawilgoconą ścianę fundamentową budynku</w:t>
      </w:r>
    </w:p>
    <w:p w:rsidR="00EB7B3D" w:rsidRPr="00EB7B3D" w:rsidRDefault="00EB7B3D" w:rsidP="00D51DE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okładziny drewniane ścian</w:t>
      </w:r>
    </w:p>
    <w:p w:rsidR="00EB7B3D" w:rsidRPr="00EB7B3D" w:rsidRDefault="00EB7B3D" w:rsidP="00D51DE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 xml:space="preserve">Skuć odparzone tynki a następnie wykonać nowe uzupełnienia tynków. </w:t>
      </w:r>
    </w:p>
    <w:p w:rsidR="00EB7B3D" w:rsidRPr="00EB7B3D" w:rsidRDefault="00EB7B3D" w:rsidP="00D51DEE">
      <w:pPr>
        <w:pStyle w:val="Akapitzlist"/>
        <w:numPr>
          <w:ilvl w:val="0"/>
          <w:numId w:val="79"/>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izolacje pionową ścian fundamentowych na głębokość 1,00 m.</w:t>
      </w:r>
    </w:p>
    <w:p w:rsidR="00EB7B3D" w:rsidRPr="00EB7B3D" w:rsidRDefault="00EB7B3D" w:rsidP="00D51DE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 xml:space="preserve">Ocieplić ściany murowe za pomocą styropianu gr 12 cm - metodą lekka mokra, a następnie wykonać wyprawę silikonową barwioną w masie </w:t>
      </w:r>
    </w:p>
    <w:p w:rsidR="00EB7B3D" w:rsidRPr="00EB7B3D" w:rsidRDefault="00EB7B3D" w:rsidP="00D51DE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Wymienić podbitkę drewniana na podbitkę z paneli PCV (kolor wg. Wytycznych)</w:t>
      </w:r>
    </w:p>
    <w:p w:rsidR="00EB7B3D" w:rsidRPr="00EB7B3D" w:rsidRDefault="00EB7B3D" w:rsidP="00D51DE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Wymienić okna drewniane na nowe zespolone z PCV i drzwi zewnętrzne na drzwi stalowe pełne ocieplone</w:t>
      </w:r>
    </w:p>
    <w:p w:rsidR="00EB7B3D" w:rsidRPr="00EB7B3D" w:rsidRDefault="00EB7B3D" w:rsidP="00D51DEE">
      <w:pPr>
        <w:pStyle w:val="Akapitzlist"/>
        <w:numPr>
          <w:ilvl w:val="0"/>
          <w:numId w:val="79"/>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Wymienić na nowe wszystkie parapety z blachy stalowej w kolorze szarym</w:t>
      </w:r>
    </w:p>
    <w:p w:rsidR="00EB7B3D" w:rsidRPr="00EB7B3D" w:rsidRDefault="00EB7B3D" w:rsidP="00D51DEE">
      <w:pPr>
        <w:pStyle w:val="Akapitzlist"/>
        <w:numPr>
          <w:ilvl w:val="0"/>
          <w:numId w:val="79"/>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Ułożyć zdemontowany chodnik</w:t>
      </w:r>
    </w:p>
    <w:p w:rsidR="00EB7B3D" w:rsidRPr="00EB7B3D" w:rsidRDefault="00EB7B3D" w:rsidP="00D51DEE">
      <w:pPr>
        <w:pStyle w:val="Akapitzlist"/>
        <w:numPr>
          <w:ilvl w:val="0"/>
          <w:numId w:val="79"/>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Ukryć w ociepleniu instalacje odgromowe oraz zdemontować maszt antenowy </w:t>
      </w:r>
    </w:p>
    <w:p w:rsidR="00EB7B3D" w:rsidRPr="00EB7B3D" w:rsidRDefault="00EB7B3D" w:rsidP="00D51DEE">
      <w:pPr>
        <w:pStyle w:val="Akapitzlist"/>
        <w:ind w:left="360"/>
        <w:jc w:val="both"/>
        <w:rPr>
          <w:rFonts w:ascii="Verdana" w:hAnsi="Verdana"/>
          <w:color w:val="000000" w:themeColor="text1"/>
          <w:sz w:val="20"/>
          <w:szCs w:val="20"/>
          <w:lang w:eastAsia="pl-PL"/>
        </w:rPr>
      </w:pPr>
    </w:p>
    <w:p w:rsidR="00EB7B3D" w:rsidRPr="00EB7B3D" w:rsidRDefault="00EB7B3D" w:rsidP="00D51DEE">
      <w:pPr>
        <w:pStyle w:val="Akapitzlist"/>
        <w:numPr>
          <w:ilvl w:val="0"/>
          <w:numId w:val="64"/>
        </w:numPr>
        <w:tabs>
          <w:tab w:val="left" w:pos="4320"/>
        </w:tabs>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Zejście do kotłowni poziom -1</w:t>
      </w:r>
      <w:r w:rsidRPr="00EB7B3D">
        <w:rPr>
          <w:rFonts w:ascii="Verdana" w:hAnsi="Verdana"/>
          <w:b/>
          <w:color w:val="000000" w:themeColor="text1"/>
          <w:sz w:val="20"/>
          <w:szCs w:val="20"/>
        </w:rPr>
        <w:tab/>
      </w:r>
    </w:p>
    <w:p w:rsidR="00EB7B3D" w:rsidRPr="00EB7B3D" w:rsidRDefault="00EB7B3D" w:rsidP="00D51DEE">
      <w:pPr>
        <w:pStyle w:val="Akapitzlist"/>
        <w:numPr>
          <w:ilvl w:val="0"/>
          <w:numId w:val="80"/>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 xml:space="preserve">Wyremontować zejście do kotłowni poprzez wykonanie nowych żelbetowych ścian oporowych z betonu C20/25, </w:t>
      </w:r>
    </w:p>
    <w:p w:rsidR="00EB7B3D" w:rsidRPr="00EB7B3D" w:rsidRDefault="00EB7B3D" w:rsidP="00D51DEE">
      <w:pPr>
        <w:pStyle w:val="Akapitzlist"/>
        <w:numPr>
          <w:ilvl w:val="0"/>
          <w:numId w:val="80"/>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wykonać izolacje fundamentów a następnie wyłożyć schody i ścian płytkami ceramicznymi:</w:t>
      </w:r>
    </w:p>
    <w:p w:rsidR="00EB7B3D" w:rsidRPr="00EB7B3D" w:rsidRDefault="00EB7B3D" w:rsidP="00D51DEE">
      <w:pPr>
        <w:pStyle w:val="Akapitzlist"/>
        <w:numPr>
          <w:ilvl w:val="0"/>
          <w:numId w:val="80"/>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płytki mrozoodporne zewnętrzne, antypoślizgowe kolor szary.</w:t>
      </w:r>
    </w:p>
    <w:p w:rsidR="00EB7B3D" w:rsidRPr="00EB7B3D" w:rsidRDefault="00EB7B3D" w:rsidP="00D51DEE">
      <w:pPr>
        <w:pStyle w:val="Akapitzlist"/>
        <w:numPr>
          <w:ilvl w:val="0"/>
          <w:numId w:val="80"/>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Wywieźć i zutylizować odpady z rozbiórki.</w:t>
      </w:r>
    </w:p>
    <w:p w:rsidR="00EB7B3D" w:rsidRPr="00EB7B3D" w:rsidRDefault="00EB7B3D" w:rsidP="00D51DEE">
      <w:pPr>
        <w:pStyle w:val="Akapitzlist"/>
        <w:ind w:left="350"/>
        <w:rPr>
          <w:rFonts w:ascii="Verdana" w:hAnsi="Verdana"/>
          <w:color w:val="000000" w:themeColor="text1"/>
          <w:sz w:val="20"/>
          <w:szCs w:val="20"/>
        </w:rPr>
      </w:pPr>
    </w:p>
    <w:p w:rsidR="00EB7B3D" w:rsidRPr="00EB7B3D" w:rsidRDefault="00EB7B3D" w:rsidP="00D51DE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dachu.</w:t>
      </w:r>
    </w:p>
    <w:p w:rsidR="00EB7B3D" w:rsidRPr="00EB7B3D" w:rsidRDefault="00EB7B3D" w:rsidP="00D51DE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odwodnienie z dachu, pokrycie wraz z obróbkami i łatami</w:t>
      </w:r>
    </w:p>
    <w:p w:rsidR="00EB7B3D" w:rsidRPr="00EB7B3D" w:rsidRDefault="00EB7B3D" w:rsidP="00D51DE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Wymienić właz dachu</w:t>
      </w:r>
      <w:r w:rsidRPr="00EB7B3D">
        <w:rPr>
          <w:rFonts w:ascii="Verdana" w:hAnsi="Verdana"/>
          <w:color w:val="000000" w:themeColor="text1"/>
          <w:sz w:val="20"/>
          <w:szCs w:val="20"/>
        </w:rPr>
        <w:t>- założyć nowy w kolorze szarym</w:t>
      </w:r>
    </w:p>
    <w:p w:rsidR="00EB7B3D" w:rsidRPr="00EB7B3D" w:rsidRDefault="00EB7B3D" w:rsidP="00D51DE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Zaimpregnować komin ceglany.</w:t>
      </w:r>
    </w:p>
    <w:p w:rsidR="00EB7B3D" w:rsidRPr="00EB7B3D" w:rsidRDefault="00EB7B3D" w:rsidP="00D51DE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renowacje pokrycia papowego masami bitumicznymi</w:t>
      </w:r>
    </w:p>
    <w:p w:rsidR="00EB7B3D" w:rsidRPr="00EB7B3D" w:rsidRDefault="00EB7B3D" w:rsidP="00D51DE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łacenia łatami 38x50 mm</w:t>
      </w:r>
    </w:p>
    <w:p w:rsidR="00EB7B3D" w:rsidRPr="00EB7B3D" w:rsidRDefault="00EB7B3D" w:rsidP="00D51DE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pokrycia z blachy trapezowej T35 w kolorze szarym</w:t>
      </w:r>
    </w:p>
    <w:p w:rsidR="00EB7B3D" w:rsidRPr="00EB7B3D" w:rsidRDefault="00EB7B3D" w:rsidP="00D51DEE">
      <w:pPr>
        <w:pStyle w:val="Akapitzlist"/>
        <w:numPr>
          <w:ilvl w:val="0"/>
          <w:numId w:val="81"/>
        </w:numPr>
        <w:tabs>
          <w:tab w:val="center" w:pos="4763"/>
        </w:tabs>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obróbki blacharskie w kolorze szarym</w:t>
      </w:r>
      <w:r w:rsidRPr="00EB7B3D">
        <w:rPr>
          <w:rFonts w:ascii="Verdana" w:hAnsi="Verdana"/>
          <w:color w:val="000000" w:themeColor="text1"/>
          <w:sz w:val="20"/>
          <w:szCs w:val="20"/>
          <w:lang w:eastAsia="pl-PL"/>
        </w:rPr>
        <w:tab/>
      </w:r>
    </w:p>
    <w:p w:rsidR="00EB7B3D" w:rsidRPr="00EB7B3D" w:rsidRDefault="00EB7B3D" w:rsidP="00D51DE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odwodnienia dachu w kolorze szarym rynny półokrągłe o średnicy 10 cm, rury spustowe okrągłe o średnicy 8 cm</w:t>
      </w:r>
    </w:p>
    <w:p w:rsidR="00EB7B3D" w:rsidRPr="00EB7B3D" w:rsidRDefault="00EB7B3D" w:rsidP="00D51DEE">
      <w:pPr>
        <w:pStyle w:val="Akapitzlist"/>
        <w:numPr>
          <w:ilvl w:val="0"/>
          <w:numId w:val="81"/>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Wywieźć i zutylizować odpady z rozbiórki.</w:t>
      </w:r>
    </w:p>
    <w:p w:rsidR="00EB7B3D" w:rsidRPr="00EB7B3D" w:rsidRDefault="00EB7B3D" w:rsidP="00D51DEE">
      <w:pPr>
        <w:pStyle w:val="Akapitzlist"/>
        <w:ind w:left="360"/>
        <w:jc w:val="both"/>
        <w:rPr>
          <w:rFonts w:ascii="Verdana" w:hAnsi="Verdana"/>
          <w:color w:val="000000" w:themeColor="text1"/>
          <w:sz w:val="20"/>
          <w:szCs w:val="20"/>
          <w:lang w:eastAsia="pl-PL"/>
        </w:rPr>
      </w:pPr>
    </w:p>
    <w:p w:rsidR="00EB7B3D" w:rsidRPr="00EB7B3D" w:rsidRDefault="00EB7B3D" w:rsidP="00D51DE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lastRenderedPageBreak/>
        <w:t>Remont kotłowni gazowej - demontaż i montaż nowych elementów instalacji C.O. i C.W.U. poziom -1</w:t>
      </w:r>
    </w:p>
    <w:p w:rsidR="00EB7B3D" w:rsidRPr="00EB7B3D" w:rsidRDefault="00EB7B3D" w:rsidP="00D51DEE">
      <w:pPr>
        <w:pStyle w:val="Akapitzlist"/>
        <w:numPr>
          <w:ilvl w:val="0"/>
          <w:numId w:val="82"/>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Zdemontować kocioł, podgrzewacz wody, pompy, zaworu przelotowego, zaworów bezpieczeństwa, rurociągu stalowego.</w:t>
      </w:r>
    </w:p>
    <w:p w:rsidR="00EB7B3D" w:rsidRPr="00EB7B3D" w:rsidRDefault="00EB7B3D" w:rsidP="00D51DE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 xml:space="preserve">Montaż kotła gazowego kondensacyjnego </w:t>
      </w:r>
    </w:p>
    <w:p w:rsidR="00EB7B3D" w:rsidRPr="00EB7B3D" w:rsidRDefault="00EB7B3D" w:rsidP="00D51DE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 xml:space="preserve">Zamontować regulator zdalnego sterownia wraz z wykonaniem instalacji elektrycznej, umożliwiającej pełny podgląd pracy kotła, </w:t>
      </w:r>
    </w:p>
    <w:p w:rsidR="00EB7B3D" w:rsidRPr="00EB7B3D" w:rsidRDefault="00EB7B3D" w:rsidP="00D51DE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 xml:space="preserve">Zamontować naczynia wzbiorcze przeponowego do C.O. i C.W.U., pompę obiegową cyrkulacyjną, filtr gwintowany siatkowy, zawory bezpieczeństwa, zwrotne, przelotowe, osadnikowe, sznurkowy, zawory odpowietrzające automatyczne, gazowe odcinające, manometry do C.O. i do C.W.U., rurociągi warstwowe, izolację rurociągów </w:t>
      </w:r>
    </w:p>
    <w:p w:rsidR="00EB7B3D" w:rsidRPr="00EB7B3D" w:rsidRDefault="00EB7B3D" w:rsidP="00D51DE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próbę szczelności węzłów cieplnych</w:t>
      </w:r>
      <w:r w:rsidRPr="00EB7B3D">
        <w:rPr>
          <w:rFonts w:ascii="Verdana" w:hAnsi="Verdana"/>
          <w:color w:val="000000" w:themeColor="text1"/>
          <w:sz w:val="20"/>
          <w:szCs w:val="20"/>
        </w:rPr>
        <w:tab/>
      </w:r>
    </w:p>
    <w:p w:rsidR="00EB7B3D" w:rsidRPr="00EB7B3D" w:rsidRDefault="00EB7B3D" w:rsidP="00D51DE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prawidłową wentylację w pomieszczeniu kotłowni, montaż komina</w:t>
      </w:r>
      <w:r w:rsidRPr="00EB7B3D">
        <w:rPr>
          <w:rFonts w:ascii="Verdana" w:eastAsia="Verdana" w:hAnsi="Verdana" w:cs="Verdana"/>
          <w:color w:val="000000" w:themeColor="text1"/>
          <w:sz w:val="20"/>
          <w:szCs w:val="20"/>
          <w:lang w:eastAsia="pl-PL"/>
        </w:rPr>
        <w:t xml:space="preserve">, </w:t>
      </w:r>
    </w:p>
    <w:p w:rsidR="00EB7B3D" w:rsidRPr="00EB7B3D" w:rsidRDefault="00EB7B3D" w:rsidP="00D51DE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wykonanie pomiarów elektrycznych</w:t>
      </w:r>
      <w:r w:rsidRPr="00EB7B3D">
        <w:rPr>
          <w:rFonts w:ascii="Verdana" w:hAnsi="Verdana"/>
          <w:color w:val="000000" w:themeColor="text1"/>
          <w:sz w:val="20"/>
          <w:szCs w:val="20"/>
        </w:rPr>
        <w:tab/>
      </w:r>
    </w:p>
    <w:p w:rsidR="00EB7B3D" w:rsidRPr="00EB7B3D" w:rsidRDefault="00EB7B3D" w:rsidP="00D51DE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montaż: urządzeń elektrozawór , sygnalizacja dźwiękowa , detektor gazu, moduł sterujący</w:t>
      </w:r>
    </w:p>
    <w:p w:rsidR="00EB7B3D" w:rsidRPr="00EB7B3D" w:rsidRDefault="00EB7B3D" w:rsidP="00D51DEE">
      <w:pPr>
        <w:numPr>
          <w:ilvl w:val="0"/>
          <w:numId w:val="64"/>
        </w:numPr>
        <w:spacing w:after="4" w:line="276" w:lineRule="auto"/>
        <w:jc w:val="both"/>
        <w:rPr>
          <w:rFonts w:ascii="Verdana" w:hAnsi="Verdana"/>
          <w:b/>
          <w:color w:val="000000" w:themeColor="text1"/>
          <w:sz w:val="20"/>
          <w:szCs w:val="20"/>
        </w:rPr>
      </w:pPr>
      <w:r w:rsidRPr="00EB7B3D">
        <w:rPr>
          <w:rFonts w:ascii="Verdana" w:hAnsi="Verdana"/>
          <w:b/>
          <w:color w:val="000000" w:themeColor="text1"/>
          <w:sz w:val="20"/>
          <w:szCs w:val="20"/>
        </w:rPr>
        <w:t>Wymiana elementów oświetlenia placu na Obwodzie Dziekanów</w:t>
      </w:r>
    </w:p>
    <w:p w:rsidR="00EB7B3D" w:rsidRPr="00EB7B3D" w:rsidRDefault="00EB7B3D" w:rsidP="00D51DEE">
      <w:pPr>
        <w:pStyle w:val="Bezodstpw"/>
        <w:numPr>
          <w:ilvl w:val="0"/>
          <w:numId w:val="83"/>
        </w:numPr>
        <w:spacing w:line="276" w:lineRule="auto"/>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Zdemontować słupy oświetleniowe </w:t>
      </w:r>
    </w:p>
    <w:p w:rsidR="00EB7B3D" w:rsidRPr="00EB7B3D" w:rsidRDefault="00EB7B3D" w:rsidP="00D51DEE">
      <w:pPr>
        <w:pStyle w:val="Bezodstpw"/>
        <w:numPr>
          <w:ilvl w:val="0"/>
          <w:numId w:val="83"/>
        </w:numPr>
        <w:spacing w:line="276" w:lineRule="auto"/>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Wymienić fundamenty pod słupy oświetleniowe</w:t>
      </w:r>
    </w:p>
    <w:p w:rsidR="00EB7B3D" w:rsidRPr="00EB7B3D" w:rsidRDefault="00EB7B3D" w:rsidP="00D51DEE">
      <w:pPr>
        <w:pStyle w:val="Bezodstpw"/>
        <w:numPr>
          <w:ilvl w:val="0"/>
          <w:numId w:val="83"/>
        </w:numPr>
        <w:spacing w:line="276" w:lineRule="auto"/>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Wykonać montaż słupów oświetleniowych stalowych 9 m </w:t>
      </w:r>
    </w:p>
    <w:p w:rsidR="00EB7B3D" w:rsidRPr="00EB7B3D" w:rsidRDefault="00EB7B3D" w:rsidP="00D51DEE">
      <w:pPr>
        <w:pStyle w:val="Akapitzlist"/>
        <w:numPr>
          <w:ilvl w:val="0"/>
          <w:numId w:val="83"/>
        </w:numPr>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 xml:space="preserve">Wymienić wysięgniki do słupa oświetleniowego 1-ramienny i 2-ramienny </w:t>
      </w:r>
    </w:p>
    <w:p w:rsidR="00EB7B3D" w:rsidRPr="00EB7B3D" w:rsidRDefault="00EB7B3D" w:rsidP="00D51DEE">
      <w:pPr>
        <w:pStyle w:val="Bezodstpw"/>
        <w:numPr>
          <w:ilvl w:val="0"/>
          <w:numId w:val="83"/>
        </w:numPr>
        <w:spacing w:line="276" w:lineRule="auto"/>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Wykonać montaż oprawy oświetleniowej 400W </w:t>
      </w:r>
    </w:p>
    <w:p w:rsidR="00EB7B3D" w:rsidRPr="00EB7B3D" w:rsidRDefault="00EB7B3D" w:rsidP="00D51DEE">
      <w:pPr>
        <w:pStyle w:val="Bezodstpw"/>
        <w:numPr>
          <w:ilvl w:val="0"/>
          <w:numId w:val="83"/>
        </w:numPr>
        <w:spacing w:line="276" w:lineRule="auto"/>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montaż sodowego źródła światła 400W</w:t>
      </w:r>
    </w:p>
    <w:p w:rsidR="00EB7B3D" w:rsidRPr="00EB7B3D" w:rsidRDefault="00EB7B3D" w:rsidP="00D51DEE">
      <w:pPr>
        <w:pStyle w:val="Bezodstpw"/>
        <w:numPr>
          <w:ilvl w:val="0"/>
          <w:numId w:val="83"/>
        </w:numPr>
        <w:spacing w:line="276" w:lineRule="auto"/>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Ułożyć - kabel</w:t>
      </w:r>
    </w:p>
    <w:p w:rsidR="00EB7B3D" w:rsidRPr="00EB7B3D" w:rsidRDefault="00EB7B3D" w:rsidP="00D51DEE">
      <w:pPr>
        <w:pStyle w:val="Bezodstpw"/>
        <w:numPr>
          <w:ilvl w:val="0"/>
          <w:numId w:val="83"/>
        </w:numPr>
        <w:spacing w:line="276" w:lineRule="auto"/>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Zutylizować zdemontowane elementy słupów oświetleniowych</w:t>
      </w:r>
    </w:p>
    <w:p w:rsidR="00EB7B3D" w:rsidRPr="00EB7B3D" w:rsidRDefault="00EB7B3D" w:rsidP="00D51DEE">
      <w:pPr>
        <w:pStyle w:val="Bezodstpw"/>
        <w:numPr>
          <w:ilvl w:val="0"/>
          <w:numId w:val="83"/>
        </w:numPr>
        <w:spacing w:line="276" w:lineRule="auto"/>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Sprawdzić poprawność działania oświetlenia </w:t>
      </w:r>
    </w:p>
    <w:p w:rsidR="00EB7B3D" w:rsidRPr="00EB7B3D" w:rsidRDefault="00EB7B3D" w:rsidP="00D51DEE">
      <w:pPr>
        <w:pStyle w:val="Bezodstpw"/>
        <w:numPr>
          <w:ilvl w:val="0"/>
          <w:numId w:val="83"/>
        </w:numPr>
        <w:spacing w:line="276" w:lineRule="auto"/>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trawniki siewem łącznie z dowiezieniem czarnoziemu</w:t>
      </w:r>
    </w:p>
    <w:p w:rsidR="00EB7B3D" w:rsidRPr="00EB7B3D" w:rsidRDefault="00EB7B3D" w:rsidP="00D51DEE">
      <w:pPr>
        <w:pStyle w:val="Bezodstpw"/>
        <w:spacing w:line="276" w:lineRule="auto"/>
        <w:ind w:left="454"/>
        <w:jc w:val="both"/>
        <w:rPr>
          <w:rFonts w:ascii="Verdana" w:hAnsi="Verdana"/>
          <w:color w:val="000000" w:themeColor="text1"/>
          <w:sz w:val="20"/>
          <w:szCs w:val="20"/>
          <w:lang w:eastAsia="pl-PL"/>
        </w:rPr>
      </w:pPr>
    </w:p>
    <w:p w:rsidR="00EB7B3D" w:rsidRPr="00EB7B3D" w:rsidRDefault="00EB7B3D" w:rsidP="00D51DEE">
      <w:pPr>
        <w:pStyle w:val="Bezodstpw"/>
        <w:numPr>
          <w:ilvl w:val="0"/>
          <w:numId w:val="64"/>
        </w:numPr>
        <w:spacing w:line="276" w:lineRule="auto"/>
        <w:jc w:val="both"/>
        <w:rPr>
          <w:rFonts w:ascii="Verdana" w:hAnsi="Verdana"/>
          <w:b/>
          <w:color w:val="000000" w:themeColor="text1"/>
          <w:sz w:val="20"/>
          <w:szCs w:val="20"/>
        </w:rPr>
      </w:pPr>
      <w:r w:rsidRPr="00EB7B3D">
        <w:rPr>
          <w:rFonts w:ascii="Verdana" w:hAnsi="Verdana"/>
          <w:b/>
          <w:color w:val="000000" w:themeColor="text1"/>
          <w:sz w:val="20"/>
          <w:szCs w:val="20"/>
          <w:lang w:eastAsia="pl-PL"/>
        </w:rPr>
        <w:t>Remont bramy wjazdowej</w:t>
      </w:r>
    </w:p>
    <w:p w:rsidR="00EB7B3D" w:rsidRPr="00EB7B3D" w:rsidRDefault="00EB7B3D" w:rsidP="00D51DE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Oczyścić konstrukcje kratowe wodą z detergentem pod ciśnieniem</w:t>
      </w:r>
    </w:p>
    <w:p w:rsidR="00EB7B3D" w:rsidRPr="00EB7B3D" w:rsidRDefault="00EB7B3D" w:rsidP="00D51DE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Usunąć grubą warstwę rdzy i całkowicie przekorodowanej powłoki konstrukcji kratowych przed właściwym czyszczeniem oraz uzupełnienie ubytków konstrukcji stalowej</w:t>
      </w:r>
    </w:p>
    <w:p w:rsidR="00EB7B3D" w:rsidRPr="00EB7B3D" w:rsidRDefault="00EB7B3D" w:rsidP="00D51DE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 xml:space="preserve">Oczyścić konstrukcje kratowe </w:t>
      </w:r>
    </w:p>
    <w:p w:rsidR="00EB7B3D" w:rsidRPr="00EB7B3D" w:rsidRDefault="00EB7B3D" w:rsidP="00D51DE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Odtłuścić rozpuszczalnikiem konstrukcje kratowe</w:t>
      </w:r>
    </w:p>
    <w:p w:rsidR="00EB7B3D" w:rsidRPr="00EB7B3D" w:rsidRDefault="00EB7B3D" w:rsidP="00D51DE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Pomalować konstrukcje kratowe wyrobami jednoskładnikowymi – podkład -kolor czarny</w:t>
      </w:r>
    </w:p>
    <w:p w:rsidR="00EB7B3D" w:rsidRPr="00EB7B3D" w:rsidRDefault="00EB7B3D" w:rsidP="00D51DE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Pomalować dwukrotnie konstrukcje kratowe wyrobami jednoskładnikowymi - druga warstwa-kolor czarny</w:t>
      </w:r>
    </w:p>
    <w:p w:rsidR="00EB7B3D" w:rsidRPr="00EB7B3D" w:rsidRDefault="00EB7B3D" w:rsidP="00D51DE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 xml:space="preserve">Dokonać naprawy siłownika bramy </w:t>
      </w:r>
    </w:p>
    <w:p w:rsidR="00EB7B3D" w:rsidRPr="00EB7B3D" w:rsidRDefault="00EB7B3D" w:rsidP="00D51DEE">
      <w:pPr>
        <w:spacing w:line="276" w:lineRule="auto"/>
        <w:rPr>
          <w:rFonts w:ascii="Verdana" w:hAnsi="Verdana"/>
          <w:color w:val="000000" w:themeColor="text1"/>
          <w:sz w:val="20"/>
          <w:szCs w:val="20"/>
        </w:rPr>
      </w:pPr>
    </w:p>
    <w:p w:rsidR="00EB7B3D" w:rsidRPr="00EB7B3D" w:rsidRDefault="00EB7B3D" w:rsidP="00D51DEE">
      <w:pPr>
        <w:pStyle w:val="Akapitzlist"/>
        <w:widowControl w:val="0"/>
        <w:numPr>
          <w:ilvl w:val="0"/>
          <w:numId w:val="64"/>
        </w:numPr>
        <w:shd w:val="clear" w:color="auto" w:fill="FFFFFF"/>
        <w:tabs>
          <w:tab w:val="left" w:pos="701"/>
        </w:tabs>
        <w:autoSpaceDE w:val="0"/>
        <w:autoSpaceDN w:val="0"/>
        <w:adjustRightInd w:val="0"/>
        <w:spacing w:before="120" w:after="120"/>
        <w:contextualSpacing/>
        <w:rPr>
          <w:rFonts w:ascii="Verdana" w:hAnsi="Verdana"/>
          <w:b/>
          <w:sz w:val="20"/>
          <w:szCs w:val="20"/>
        </w:rPr>
      </w:pPr>
      <w:bookmarkStart w:id="6" w:name="_Toc146636873"/>
      <w:bookmarkStart w:id="7" w:name="_Toc196040216"/>
      <w:bookmarkStart w:id="8" w:name="_Toc371414123"/>
      <w:r w:rsidRPr="00EB7B3D">
        <w:rPr>
          <w:rFonts w:ascii="Verdana" w:hAnsi="Verdana"/>
          <w:b/>
          <w:sz w:val="20"/>
          <w:szCs w:val="20"/>
        </w:rPr>
        <w:t>Wymagania Zamawiającego dotyczące  zatrudnienia na umowę  o pracę:</w:t>
      </w:r>
    </w:p>
    <w:p w:rsidR="00EB7B3D" w:rsidRPr="00EB7B3D" w:rsidRDefault="00EB7B3D" w:rsidP="00D51DEE">
      <w:pPr>
        <w:widowControl w:val="0"/>
        <w:shd w:val="clear" w:color="auto" w:fill="FFFFFF"/>
        <w:tabs>
          <w:tab w:val="left" w:pos="701"/>
        </w:tabs>
        <w:autoSpaceDE w:val="0"/>
        <w:autoSpaceDN w:val="0"/>
        <w:adjustRightInd w:val="0"/>
        <w:spacing w:line="276" w:lineRule="auto"/>
        <w:rPr>
          <w:rFonts w:ascii="Verdana" w:hAnsi="Verdana"/>
          <w:sz w:val="20"/>
          <w:szCs w:val="20"/>
        </w:rPr>
      </w:pPr>
      <w:r w:rsidRPr="00EB7B3D">
        <w:rPr>
          <w:rFonts w:ascii="Verdana" w:hAnsi="Verdana"/>
          <w:sz w:val="20"/>
          <w:szCs w:val="20"/>
        </w:rPr>
        <w:t>Wykonawca  jest zobowiązany do zatrudnienia na podstawie umowy o pracę w okresie realizacji przedmiotu Umowy osób wykonujących następujące czynności:</w:t>
      </w:r>
    </w:p>
    <w:p w:rsidR="00EB7B3D" w:rsidRPr="00EB7B3D" w:rsidRDefault="00EB7B3D" w:rsidP="00D51DEE">
      <w:pPr>
        <w:widowControl w:val="0"/>
        <w:numPr>
          <w:ilvl w:val="0"/>
          <w:numId w:val="159"/>
        </w:numPr>
        <w:shd w:val="clear" w:color="auto" w:fill="FFFFFF"/>
        <w:tabs>
          <w:tab w:val="left" w:pos="701"/>
        </w:tabs>
        <w:autoSpaceDE w:val="0"/>
        <w:autoSpaceDN w:val="0"/>
        <w:adjustRightInd w:val="0"/>
        <w:spacing w:line="276" w:lineRule="auto"/>
        <w:rPr>
          <w:rFonts w:ascii="Verdana" w:hAnsi="Verdana"/>
          <w:sz w:val="20"/>
          <w:szCs w:val="20"/>
        </w:rPr>
      </w:pPr>
      <w:r w:rsidRPr="00EB7B3D">
        <w:rPr>
          <w:rFonts w:ascii="Verdana" w:hAnsi="Verdana"/>
          <w:sz w:val="20"/>
          <w:szCs w:val="20"/>
        </w:rPr>
        <w:t>roboty ziemne</w:t>
      </w:r>
    </w:p>
    <w:p w:rsidR="00EB7B3D" w:rsidRPr="00EB7B3D" w:rsidRDefault="00EB7B3D" w:rsidP="00D51DEE">
      <w:pPr>
        <w:widowControl w:val="0"/>
        <w:numPr>
          <w:ilvl w:val="0"/>
          <w:numId w:val="159"/>
        </w:numPr>
        <w:shd w:val="clear" w:color="auto" w:fill="FFFFFF"/>
        <w:tabs>
          <w:tab w:val="left" w:pos="701"/>
        </w:tabs>
        <w:autoSpaceDE w:val="0"/>
        <w:autoSpaceDN w:val="0"/>
        <w:adjustRightInd w:val="0"/>
        <w:spacing w:line="276" w:lineRule="auto"/>
        <w:rPr>
          <w:rFonts w:ascii="Verdana" w:hAnsi="Verdana"/>
          <w:sz w:val="20"/>
          <w:szCs w:val="20"/>
        </w:rPr>
      </w:pPr>
      <w:r w:rsidRPr="00EB7B3D">
        <w:rPr>
          <w:rFonts w:ascii="Verdana" w:hAnsi="Verdana"/>
          <w:sz w:val="20"/>
          <w:szCs w:val="20"/>
        </w:rPr>
        <w:t xml:space="preserve">roboty betonowe wraz z izolacją fundamentów </w:t>
      </w:r>
    </w:p>
    <w:p w:rsidR="00EB7B3D" w:rsidRPr="00EB7B3D" w:rsidRDefault="00EB7B3D" w:rsidP="00D51DEE">
      <w:pPr>
        <w:widowControl w:val="0"/>
        <w:numPr>
          <w:ilvl w:val="0"/>
          <w:numId w:val="159"/>
        </w:numPr>
        <w:shd w:val="clear" w:color="auto" w:fill="FFFFFF"/>
        <w:tabs>
          <w:tab w:val="left" w:pos="701"/>
        </w:tabs>
        <w:autoSpaceDE w:val="0"/>
        <w:autoSpaceDN w:val="0"/>
        <w:adjustRightInd w:val="0"/>
        <w:spacing w:line="276" w:lineRule="auto"/>
        <w:rPr>
          <w:rFonts w:ascii="Verdana" w:hAnsi="Verdana"/>
          <w:sz w:val="20"/>
          <w:szCs w:val="20"/>
        </w:rPr>
      </w:pPr>
      <w:r w:rsidRPr="00EB7B3D">
        <w:rPr>
          <w:rFonts w:ascii="Verdana" w:hAnsi="Verdana"/>
          <w:sz w:val="20"/>
          <w:szCs w:val="20"/>
        </w:rPr>
        <w:t xml:space="preserve">roboty rozbiórkowe </w:t>
      </w:r>
    </w:p>
    <w:p w:rsidR="00EB7B3D" w:rsidRPr="00EB7B3D" w:rsidRDefault="00EB7B3D" w:rsidP="00D51DEE">
      <w:pPr>
        <w:widowControl w:val="0"/>
        <w:numPr>
          <w:ilvl w:val="0"/>
          <w:numId w:val="159"/>
        </w:numPr>
        <w:shd w:val="clear" w:color="auto" w:fill="FFFFFF"/>
        <w:tabs>
          <w:tab w:val="left" w:pos="701"/>
        </w:tabs>
        <w:autoSpaceDE w:val="0"/>
        <w:autoSpaceDN w:val="0"/>
        <w:adjustRightInd w:val="0"/>
        <w:spacing w:line="276" w:lineRule="auto"/>
        <w:rPr>
          <w:rFonts w:ascii="Verdana" w:hAnsi="Verdana"/>
          <w:sz w:val="20"/>
          <w:szCs w:val="20"/>
        </w:rPr>
      </w:pPr>
      <w:r w:rsidRPr="00EB7B3D">
        <w:rPr>
          <w:rFonts w:ascii="Verdana" w:hAnsi="Verdana"/>
          <w:sz w:val="20"/>
          <w:szCs w:val="20"/>
        </w:rPr>
        <w:t>roboty montażowe</w:t>
      </w:r>
    </w:p>
    <w:p w:rsidR="00EB7B3D" w:rsidRPr="00EB7B3D" w:rsidRDefault="00EB7B3D" w:rsidP="00D51DEE">
      <w:pPr>
        <w:keepNext/>
        <w:spacing w:line="276" w:lineRule="auto"/>
        <w:outlineLvl w:val="3"/>
        <w:rPr>
          <w:rFonts w:ascii="Verdana" w:hAnsi="Verdana" w:cs="Calibri"/>
          <w:b/>
          <w:bCs/>
          <w:iCs/>
          <w:color w:val="000000" w:themeColor="text1"/>
          <w:sz w:val="20"/>
          <w:szCs w:val="20"/>
        </w:rPr>
      </w:pPr>
    </w:p>
    <w:p w:rsidR="00EB7B3D" w:rsidRPr="00EB7B3D" w:rsidRDefault="00EB7B3D" w:rsidP="00D51DEE">
      <w:pPr>
        <w:keepNext/>
        <w:spacing w:line="276" w:lineRule="auto"/>
        <w:outlineLvl w:val="3"/>
        <w:rPr>
          <w:rFonts w:ascii="Verdana" w:hAnsi="Verdana" w:cs="Calibri"/>
          <w:b/>
          <w:bCs/>
          <w:iCs/>
          <w:color w:val="000000" w:themeColor="text1"/>
          <w:sz w:val="20"/>
          <w:szCs w:val="20"/>
        </w:rPr>
      </w:pPr>
    </w:p>
    <w:p w:rsidR="00EB7B3D" w:rsidRPr="00EB7B3D" w:rsidRDefault="00EB7B3D" w:rsidP="00D51DEE">
      <w:pPr>
        <w:keepNext/>
        <w:spacing w:line="276" w:lineRule="auto"/>
        <w:outlineLvl w:val="3"/>
        <w:rPr>
          <w:rFonts w:ascii="Verdana" w:hAnsi="Verdana" w:cs="Calibri"/>
          <w:b/>
          <w:bCs/>
          <w:iCs/>
          <w:color w:val="000000" w:themeColor="text1"/>
          <w:sz w:val="20"/>
          <w:szCs w:val="20"/>
        </w:rPr>
      </w:pPr>
      <w:r w:rsidRPr="00EB7B3D">
        <w:rPr>
          <w:rFonts w:ascii="Verdana" w:hAnsi="Verdana" w:cs="Calibri"/>
          <w:b/>
          <w:bCs/>
          <w:iCs/>
          <w:color w:val="000000" w:themeColor="text1"/>
          <w:sz w:val="20"/>
          <w:szCs w:val="20"/>
        </w:rPr>
        <w:t>Bezpieczeństwo i higiena pracy</w:t>
      </w:r>
      <w:bookmarkEnd w:id="6"/>
      <w:bookmarkEnd w:id="7"/>
      <w:bookmarkEnd w:id="8"/>
    </w:p>
    <w:p w:rsidR="00EB7B3D" w:rsidRPr="00EB7B3D" w:rsidRDefault="00EB7B3D" w:rsidP="00D51DEE">
      <w:pPr>
        <w:spacing w:line="276" w:lineRule="auto"/>
        <w:rPr>
          <w:rFonts w:ascii="Verdana" w:eastAsia="Calibri" w:hAnsi="Verdana" w:cs="Calibri"/>
          <w:color w:val="000000" w:themeColor="text1"/>
          <w:sz w:val="20"/>
          <w:szCs w:val="20"/>
        </w:rPr>
      </w:pPr>
      <w:bookmarkStart w:id="9" w:name="_Toc146636874"/>
      <w:r w:rsidRPr="00EB7B3D">
        <w:rPr>
          <w:rFonts w:ascii="Verdana" w:eastAsia="Calibri" w:hAnsi="Verdana" w:cs="Calibri"/>
          <w:color w:val="000000" w:themeColor="text1"/>
          <w:sz w:val="20"/>
          <w:szCs w:val="20"/>
        </w:rPr>
        <w:t xml:space="preserve">Zgodnie z rozporządzeniem Ministra Infrastruktury z dnia 23 czerwca 2003 r. w sprawie informacji dotyczącej bezpieczeństwa i ochrony zdrowia oraz planu bezpieczeństwa </w:t>
      </w:r>
      <w:r w:rsidRPr="00EB7B3D">
        <w:rPr>
          <w:rFonts w:ascii="Verdana" w:eastAsia="Calibri" w:hAnsi="Verdana" w:cs="Calibri"/>
          <w:color w:val="000000" w:themeColor="text1"/>
          <w:sz w:val="20"/>
          <w:szCs w:val="20"/>
        </w:rPr>
        <w:br/>
      </w:r>
      <w:r w:rsidRPr="00EB7B3D">
        <w:rPr>
          <w:rFonts w:ascii="Verdana" w:eastAsia="Calibri" w:hAnsi="Verdana" w:cs="Calibri"/>
          <w:color w:val="000000" w:themeColor="text1"/>
          <w:sz w:val="20"/>
          <w:szCs w:val="20"/>
        </w:rPr>
        <w:lastRenderedPageBreak/>
        <w:t>i ochrony zdrowia (</w:t>
      </w:r>
      <w:r w:rsidRPr="00EB7B3D">
        <w:rPr>
          <w:rFonts w:ascii="Verdana" w:eastAsia="Calibri" w:hAnsi="Verdana" w:cs="Calibri"/>
          <w:bCs/>
          <w:color w:val="000000" w:themeColor="text1"/>
          <w:sz w:val="20"/>
          <w:szCs w:val="20"/>
          <w:shd w:val="clear" w:color="auto" w:fill="FFFFFF"/>
        </w:rPr>
        <w:t>Dz. U. 2003 nr 120 poz. 1126 z późniejszymi zmianami)</w:t>
      </w:r>
      <w:r w:rsidRPr="00EB7B3D">
        <w:rPr>
          <w:rFonts w:ascii="Verdana" w:eastAsia="Calibri" w:hAnsi="Verdana" w:cs="Calibri"/>
          <w:color w:val="000000" w:themeColor="text1"/>
          <w:sz w:val="20"/>
          <w:szCs w:val="20"/>
        </w:rPr>
        <w:t>Wykonawca zobowiązany jest sporządzić informację dotyczącą bezpieczeństwa i ochrony zdrowia oraz plan bezpieczeństwa i ochrony zdrowia.</w:t>
      </w:r>
      <w:bookmarkEnd w:id="9"/>
    </w:p>
    <w:p w:rsidR="00EB7B3D" w:rsidRPr="00EB7B3D" w:rsidRDefault="00EB7B3D" w:rsidP="00D51DEE">
      <w:pPr>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 xml:space="preserve">Wykonawca będzie w pełni stosować odpowiednie przepisy BHP w okresie wykonywania Umowy. </w:t>
      </w:r>
    </w:p>
    <w:p w:rsidR="00EB7B3D" w:rsidRPr="00EB7B3D" w:rsidRDefault="00EB7B3D" w:rsidP="00D51DEE">
      <w:pPr>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Wykonawca będzie odpowiedzialny za bezpieczne wykonanie Robót. Wykonawca zapewni, że wszystkie czynności wykonywane będą bezpiecznie oraz, że osoby odpowiedzialne za BHP wykonają pracę prawidłowo. Żadne roboty nie zostaną odebrane, o ile Inspektor przedstawi zastrzeżenia do systemu BHP.</w:t>
      </w:r>
    </w:p>
    <w:p w:rsidR="00EB7B3D" w:rsidRPr="00EB7B3D" w:rsidRDefault="00EB7B3D" w:rsidP="00D51DEE">
      <w:pPr>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 xml:space="preserve">Wykonawca zapewni wszelkie niezbędne środki medyczne, higieny osobistej na poziomie, co najmniej w zakresie określonym przez odpowiednie przepisy. Wysoki standard higieny </w:t>
      </w:r>
      <w:r w:rsidRPr="00EB7B3D">
        <w:rPr>
          <w:rFonts w:ascii="Verdana" w:eastAsia="Calibri" w:hAnsi="Verdana" w:cs="Calibri"/>
          <w:color w:val="000000" w:themeColor="text1"/>
          <w:sz w:val="20"/>
          <w:szCs w:val="20"/>
        </w:rPr>
        <w:br/>
        <w:t>i czystości musi być zapewniony przez cały czas trwania Robót.</w:t>
      </w:r>
    </w:p>
    <w:p w:rsidR="00EB7B3D" w:rsidRPr="00EB7B3D" w:rsidRDefault="00EB7B3D" w:rsidP="00D51DEE">
      <w:pPr>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 xml:space="preserve">Wykonawca powiadomi Inspektora o jakichkolwiek wypadkach czy obrażeniach powstałych w trakcie prowadzonych Robót w granicach Placu Budowy lub w powiązaniu z realizacją przedsięwzięcia, nie później niż 24 godziny od zaistnienia zdarzenia. </w:t>
      </w:r>
    </w:p>
    <w:p w:rsidR="00EB7B3D" w:rsidRPr="00EB7B3D" w:rsidRDefault="00EB7B3D" w:rsidP="00D51DEE">
      <w:pPr>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Wykonawca udokumentuje każdy wypadek zgodnie z obowiązującym prawem.</w:t>
      </w:r>
    </w:p>
    <w:p w:rsidR="00EB7B3D" w:rsidRPr="00EB7B3D" w:rsidRDefault="00EB7B3D" w:rsidP="00D51DEE">
      <w:pPr>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Wykonawca winien przedsięwziąć wszelkie środki, aby zabezpieczyć Roboty przed pożarem przy użyciu odpowiedniego sprzętu ppoż. oraz poprzez wyznaczenie dróg ewakuacyjnych dla osób przebywających na Placu Budowy.</w:t>
      </w:r>
    </w:p>
    <w:p w:rsidR="00EB7B3D" w:rsidRPr="00EB7B3D" w:rsidRDefault="00EB7B3D" w:rsidP="00D51DE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Verdana" w:hAnsi="Verdana" w:cs="Calibri"/>
          <w:color w:val="000000" w:themeColor="text1"/>
          <w:sz w:val="20"/>
          <w:szCs w:val="20"/>
        </w:rPr>
      </w:pPr>
    </w:p>
    <w:p w:rsidR="00EB7B3D" w:rsidRPr="00EB7B3D" w:rsidRDefault="00EB7B3D" w:rsidP="00D51DEE">
      <w:pPr>
        <w:keepNext/>
        <w:spacing w:line="276" w:lineRule="auto"/>
        <w:outlineLvl w:val="3"/>
        <w:rPr>
          <w:rFonts w:ascii="Verdana" w:hAnsi="Verdana" w:cs="Calibri"/>
          <w:b/>
          <w:bCs/>
          <w:iCs/>
          <w:color w:val="000000" w:themeColor="text1"/>
          <w:sz w:val="20"/>
          <w:szCs w:val="20"/>
        </w:rPr>
      </w:pPr>
      <w:bookmarkStart w:id="10" w:name="_Toc146636908"/>
      <w:bookmarkStart w:id="11" w:name="_Toc196040252"/>
      <w:bookmarkStart w:id="12" w:name="_Toc371414133"/>
      <w:r w:rsidRPr="00EB7B3D">
        <w:rPr>
          <w:rFonts w:ascii="Verdana" w:hAnsi="Verdana" w:cs="Calibri"/>
          <w:b/>
          <w:bCs/>
          <w:iCs/>
          <w:color w:val="000000" w:themeColor="text1"/>
          <w:sz w:val="20"/>
          <w:szCs w:val="20"/>
        </w:rPr>
        <w:t>Montaż</w:t>
      </w:r>
      <w:bookmarkEnd w:id="10"/>
      <w:bookmarkEnd w:id="11"/>
      <w:bookmarkEnd w:id="12"/>
    </w:p>
    <w:p w:rsidR="00EB7B3D" w:rsidRPr="00EB7B3D" w:rsidRDefault="00EB7B3D" w:rsidP="00D51D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Verdana" w:hAnsi="Verdana" w:cs="Calibri"/>
          <w:color w:val="000000" w:themeColor="text1"/>
          <w:sz w:val="20"/>
          <w:szCs w:val="20"/>
        </w:rPr>
      </w:pPr>
      <w:r w:rsidRPr="00EB7B3D">
        <w:rPr>
          <w:rFonts w:ascii="Verdana" w:hAnsi="Verdana" w:cs="Calibri"/>
          <w:color w:val="000000" w:themeColor="text1"/>
          <w:sz w:val="20"/>
          <w:szCs w:val="20"/>
        </w:rPr>
        <w:t xml:space="preserve">Użycie niezbędnego sprzętu, narzędzi, przyrządów pomiarowych, wykwalifikowanych i niewykwalifikowanych pracowników w czasie montażu Instalacji, dokonane zostanie na koszt Wykonawcy. </w:t>
      </w:r>
    </w:p>
    <w:p w:rsidR="00EB7B3D" w:rsidRPr="00EB7B3D" w:rsidRDefault="00EB7B3D" w:rsidP="00D51D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Verdana" w:hAnsi="Verdana" w:cs="Calibri"/>
          <w:color w:val="000000" w:themeColor="text1"/>
          <w:sz w:val="20"/>
          <w:szCs w:val="20"/>
        </w:rPr>
      </w:pPr>
      <w:r w:rsidRPr="00EB7B3D">
        <w:rPr>
          <w:rFonts w:ascii="Verdana" w:hAnsi="Verdana" w:cs="Calibri"/>
          <w:color w:val="000000" w:themeColor="text1"/>
          <w:sz w:val="20"/>
          <w:szCs w:val="20"/>
        </w:rPr>
        <w:t xml:space="preserve">Wykonawca zapewni należytą opiekę nad urządzeniami od chwili dostarczenia ich na Plac Budowy do momentu przejęcia przez Zamawiającego. W szczególności Wykonawca zadba o dostarczenie plandek chroniących Urządzenia przed wniknięciem kurzu i zabrudzeniem podczas równolegle prowadzonych prac montażowych i wykończeniowych. </w:t>
      </w:r>
    </w:p>
    <w:p w:rsidR="00EB7B3D" w:rsidRPr="00EB7B3D" w:rsidRDefault="00EB7B3D" w:rsidP="00D51DEE">
      <w:pPr>
        <w:spacing w:line="276" w:lineRule="auto"/>
        <w:rPr>
          <w:rFonts w:ascii="Verdana" w:eastAsia="Calibri" w:hAnsi="Verdana" w:cs="Calibri"/>
          <w:color w:val="000000" w:themeColor="text1"/>
          <w:sz w:val="20"/>
          <w:szCs w:val="20"/>
        </w:rPr>
      </w:pPr>
    </w:p>
    <w:p w:rsidR="00EB7B3D" w:rsidRPr="00EB7B3D" w:rsidRDefault="00EB7B3D" w:rsidP="00D51DEE">
      <w:pPr>
        <w:spacing w:line="276" w:lineRule="auto"/>
        <w:rPr>
          <w:rFonts w:ascii="Verdana" w:eastAsia="Calibri" w:hAnsi="Verdana" w:cs="Calibri"/>
          <w:color w:val="000000" w:themeColor="text1"/>
          <w:sz w:val="20"/>
          <w:szCs w:val="20"/>
          <w:u w:val="single"/>
        </w:rPr>
      </w:pPr>
      <w:r w:rsidRPr="00EB7B3D">
        <w:rPr>
          <w:rFonts w:ascii="Verdana" w:eastAsia="Calibri" w:hAnsi="Verdana" w:cs="Calibri"/>
          <w:color w:val="000000" w:themeColor="text1"/>
          <w:sz w:val="20"/>
          <w:szCs w:val="20"/>
          <w:u w:val="single"/>
        </w:rPr>
        <w:t>Dokumenty do odbioru całości Robót (końcowe)</w:t>
      </w:r>
    </w:p>
    <w:p w:rsidR="00EB7B3D" w:rsidRPr="00EB7B3D" w:rsidRDefault="00EB7B3D" w:rsidP="00D51DEE">
      <w:pPr>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Podstawowym dokumentem jest protokół odbioru całości Robót sporządzony wg wzoru ustalonego przez Zamawiającego.</w:t>
      </w:r>
    </w:p>
    <w:p w:rsidR="00EB7B3D" w:rsidRPr="00EB7B3D" w:rsidRDefault="00EB7B3D" w:rsidP="00D51DEE">
      <w:pPr>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Do odbioru całości Robót jest zobowiązany przygotować następujące dokumenty:</w:t>
      </w:r>
    </w:p>
    <w:p w:rsidR="00EB7B3D" w:rsidRPr="00EB7B3D" w:rsidRDefault="00EB7B3D" w:rsidP="00D51DEE">
      <w:pPr>
        <w:numPr>
          <w:ilvl w:val="0"/>
          <w:numId w:val="65"/>
        </w:numPr>
        <w:shd w:val="clear" w:color="auto" w:fill="FFFFFF"/>
        <w:tabs>
          <w:tab w:val="left" w:pos="360"/>
        </w:tabs>
        <w:spacing w:line="276" w:lineRule="auto"/>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dokumentację powykonawczą, tj. dokumentację budowy z naniesionymi zmianami dokonanymi w toku wykonania robót oraz geodezyjnymi pomiarami powykonawczymi,</w:t>
      </w:r>
    </w:p>
    <w:p w:rsidR="00EB7B3D" w:rsidRPr="00EB7B3D" w:rsidRDefault="00EB7B3D" w:rsidP="00D51DEE">
      <w:pPr>
        <w:numPr>
          <w:ilvl w:val="0"/>
          <w:numId w:val="65"/>
        </w:numPr>
        <w:shd w:val="clear" w:color="auto" w:fill="FFFFFF"/>
        <w:tabs>
          <w:tab w:val="left" w:pos="360"/>
        </w:tabs>
        <w:spacing w:line="276" w:lineRule="auto"/>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dokumentację rozruchową,</w:t>
      </w:r>
    </w:p>
    <w:p w:rsidR="00EB7B3D" w:rsidRPr="00EB7B3D" w:rsidRDefault="00EB7B3D" w:rsidP="00D51DEE">
      <w:pPr>
        <w:numPr>
          <w:ilvl w:val="0"/>
          <w:numId w:val="65"/>
        </w:numPr>
        <w:shd w:val="clear" w:color="auto" w:fill="FFFFFF"/>
        <w:tabs>
          <w:tab w:val="left" w:pos="360"/>
        </w:tabs>
        <w:spacing w:line="276" w:lineRule="auto"/>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dzienniki budowy,</w:t>
      </w:r>
    </w:p>
    <w:p w:rsidR="00EB7B3D" w:rsidRPr="00EB7B3D" w:rsidRDefault="00EB7B3D" w:rsidP="00D51DEE">
      <w:pPr>
        <w:numPr>
          <w:ilvl w:val="0"/>
          <w:numId w:val="65"/>
        </w:numPr>
        <w:shd w:val="clear" w:color="auto" w:fill="FFFFFF"/>
        <w:tabs>
          <w:tab w:val="left" w:pos="360"/>
        </w:tabs>
        <w:spacing w:line="276" w:lineRule="auto"/>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 xml:space="preserve">atesty, deklaracje zgodności lub certyfikaty, </w:t>
      </w:r>
    </w:p>
    <w:p w:rsidR="00EB7B3D" w:rsidRPr="00EB7B3D" w:rsidRDefault="00EB7B3D" w:rsidP="00D51DEE">
      <w:pPr>
        <w:numPr>
          <w:ilvl w:val="0"/>
          <w:numId w:val="65"/>
        </w:numPr>
        <w:shd w:val="clear" w:color="auto" w:fill="FFFFFF"/>
        <w:tabs>
          <w:tab w:val="left" w:pos="360"/>
        </w:tabs>
        <w:spacing w:line="276" w:lineRule="auto"/>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rysunki (dokumentacje) na wykonanie robót towarzyszących oraz protokoły odbioru i przekazania tych robót właścicielom urządzeń,</w:t>
      </w:r>
    </w:p>
    <w:p w:rsidR="00EB7B3D" w:rsidRPr="00EB7B3D" w:rsidRDefault="00EB7B3D" w:rsidP="00D51DEE">
      <w:pPr>
        <w:numPr>
          <w:ilvl w:val="0"/>
          <w:numId w:val="65"/>
        </w:numPr>
        <w:shd w:val="clear" w:color="auto" w:fill="FFFFFF"/>
        <w:tabs>
          <w:tab w:val="left" w:pos="180"/>
          <w:tab w:val="left" w:pos="360"/>
        </w:tabs>
        <w:spacing w:line="276" w:lineRule="auto"/>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geodezyjną inwentaryzację powykonawczą robót i sieci uzbrojenia terenu,</w:t>
      </w:r>
    </w:p>
    <w:p w:rsidR="00EB7B3D" w:rsidRPr="00EB7B3D" w:rsidRDefault="00EB7B3D" w:rsidP="00D51DEE">
      <w:pPr>
        <w:numPr>
          <w:ilvl w:val="0"/>
          <w:numId w:val="65"/>
        </w:numPr>
        <w:shd w:val="clear" w:color="auto" w:fill="FFFFFF"/>
        <w:tabs>
          <w:tab w:val="left" w:pos="360"/>
        </w:tabs>
        <w:spacing w:line="276" w:lineRule="auto"/>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kopię mapy zasadniczej powstałej w wyniku geodezyjnej inwentaryzacji powykonawczej.</w:t>
      </w:r>
    </w:p>
    <w:p w:rsidR="00EB7B3D" w:rsidRPr="00EB7B3D" w:rsidRDefault="00EB7B3D" w:rsidP="00D51DEE">
      <w:pPr>
        <w:shd w:val="clear" w:color="auto" w:fill="FFFFFF"/>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 przypadku, gdy wg komisji, roboty pod względem przygotowania dokumentacyjnego nie będą gotowe do odbioru całości Robót komisja w porozumieniu z Wykonawcą wyznaczy ponowny termin odbioru całości Robót.</w:t>
      </w:r>
    </w:p>
    <w:p w:rsidR="00EB7B3D" w:rsidRPr="00EB7B3D" w:rsidRDefault="00EB7B3D" w:rsidP="00D51DEE">
      <w:pPr>
        <w:shd w:val="clear" w:color="auto" w:fill="FFFFFF"/>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Wszystkie zarządzone przez komisję roboty poprawkowe lub uzupełniające będą zestawione wg wzoru ustalonego przez Zamawiającego.</w:t>
      </w:r>
    </w:p>
    <w:p w:rsidR="00EB7B3D" w:rsidRPr="00EB7B3D" w:rsidRDefault="00EB7B3D" w:rsidP="00D51DEE">
      <w:pPr>
        <w:shd w:val="clear" w:color="auto" w:fill="FFFFFF"/>
        <w:spacing w:line="276" w:lineRule="auto"/>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 xml:space="preserve">Termin wykonania robót poprawkowych i robót uzupełniających wyznaczy komisja </w:t>
      </w:r>
      <w:r w:rsidRPr="00EB7B3D">
        <w:rPr>
          <w:rFonts w:ascii="Verdana" w:eastAsia="Calibri" w:hAnsi="Verdana" w:cs="Calibri"/>
          <w:color w:val="000000" w:themeColor="text1"/>
          <w:sz w:val="20"/>
          <w:szCs w:val="20"/>
        </w:rPr>
        <w:br/>
        <w:t>i stwierdzi ich wykonanie.</w:t>
      </w:r>
    </w:p>
    <w:p w:rsidR="00EB7B3D" w:rsidRPr="00EB7B3D" w:rsidRDefault="00EB7B3D" w:rsidP="00EB7B3D">
      <w:pPr>
        <w:shd w:val="clear" w:color="auto" w:fill="FFFFFF"/>
        <w:rPr>
          <w:rFonts w:ascii="Verdana" w:eastAsia="Calibri" w:hAnsi="Verdana" w:cs="Calibri"/>
          <w:color w:val="000000" w:themeColor="text1"/>
          <w:sz w:val="20"/>
          <w:szCs w:val="20"/>
        </w:rPr>
      </w:pPr>
    </w:p>
    <w:p w:rsidR="00EB7B3D" w:rsidRPr="00EB7B3D" w:rsidRDefault="00EB7B3D" w:rsidP="00EB7B3D">
      <w:pPr>
        <w:rPr>
          <w:rFonts w:ascii="Verdana" w:eastAsia="Calibri" w:hAnsi="Verdana" w:cs="Calibri"/>
          <w:color w:val="000000" w:themeColor="text1"/>
          <w:sz w:val="20"/>
          <w:szCs w:val="20"/>
        </w:rPr>
      </w:pPr>
    </w:p>
    <w:p w:rsidR="00EB7B3D" w:rsidRPr="00EB7B3D" w:rsidRDefault="00EB7B3D" w:rsidP="00EB7B3D">
      <w:pPr>
        <w:keepNext/>
        <w:keepLines/>
        <w:outlineLvl w:val="0"/>
        <w:rPr>
          <w:rFonts w:ascii="Verdana" w:hAnsi="Verdana" w:cs="Calibri"/>
          <w:b/>
          <w:bCs/>
          <w:color w:val="000000" w:themeColor="text1"/>
          <w:sz w:val="20"/>
          <w:szCs w:val="20"/>
        </w:rPr>
      </w:pPr>
      <w:bookmarkStart w:id="13" w:name="_Toc371414150"/>
      <w:bookmarkStart w:id="14" w:name="_Toc92264694"/>
      <w:bookmarkStart w:id="15" w:name="_Toc93767143"/>
      <w:bookmarkStart w:id="16" w:name="_Toc146636938"/>
      <w:bookmarkStart w:id="17" w:name="_Toc196040296"/>
      <w:bookmarkStart w:id="18" w:name="_Toc142880697"/>
      <w:bookmarkStart w:id="19" w:name="_Toc143591300"/>
      <w:bookmarkStart w:id="20" w:name="_Toc143923321"/>
      <w:r w:rsidRPr="00EB7B3D">
        <w:rPr>
          <w:rFonts w:ascii="Verdana" w:hAnsi="Verdana" w:cs="Calibri"/>
          <w:b/>
          <w:bCs/>
          <w:color w:val="000000" w:themeColor="text1"/>
          <w:sz w:val="20"/>
          <w:szCs w:val="20"/>
        </w:rPr>
        <w:lastRenderedPageBreak/>
        <w:t>CZĘŚĆ INFORMACYJNA</w:t>
      </w:r>
      <w:bookmarkEnd w:id="13"/>
    </w:p>
    <w:p w:rsidR="00EB7B3D" w:rsidRPr="00EB7B3D" w:rsidRDefault="00EB7B3D" w:rsidP="00EB7B3D">
      <w:pPr>
        <w:keepNext/>
        <w:keepLines/>
        <w:outlineLvl w:val="0"/>
        <w:rPr>
          <w:rFonts w:ascii="Verdana" w:hAnsi="Verdana" w:cs="Calibri"/>
          <w:b/>
          <w:bCs/>
          <w:color w:val="000000" w:themeColor="text1"/>
          <w:sz w:val="20"/>
          <w:szCs w:val="20"/>
        </w:rPr>
      </w:pPr>
    </w:p>
    <w:p w:rsidR="00EB7B3D" w:rsidRPr="00EB7B3D" w:rsidRDefault="00EB7B3D" w:rsidP="00EB7B3D">
      <w:pPr>
        <w:keepNext/>
        <w:keepLines/>
        <w:outlineLvl w:val="0"/>
        <w:rPr>
          <w:rFonts w:ascii="Verdana" w:hAnsi="Verdana" w:cs="Calibri"/>
          <w:b/>
          <w:bCs/>
          <w:color w:val="000000" w:themeColor="text1"/>
          <w:sz w:val="20"/>
          <w:szCs w:val="20"/>
        </w:rPr>
      </w:pPr>
      <w:r w:rsidRPr="00EB7B3D">
        <w:rPr>
          <w:rFonts w:ascii="Verdana" w:hAnsi="Verdana" w:cs="Calibri"/>
          <w:b/>
          <w:bCs/>
          <w:color w:val="000000" w:themeColor="text1"/>
          <w:sz w:val="20"/>
          <w:szCs w:val="20"/>
        </w:rPr>
        <w:t xml:space="preserve">Roboty na Obwodzie Dziekanów Leśny będą wykonywane w godzinach </w:t>
      </w:r>
      <w:r w:rsidRPr="00EB7B3D">
        <w:rPr>
          <w:rFonts w:ascii="Verdana" w:hAnsi="Verdana" w:cs="Calibri"/>
          <w:b/>
          <w:bCs/>
          <w:color w:val="000000" w:themeColor="text1"/>
          <w:sz w:val="20"/>
          <w:szCs w:val="20"/>
        </w:rPr>
        <w:br/>
        <w:t>7:00-15:00</w:t>
      </w:r>
    </w:p>
    <w:p w:rsidR="00EB7B3D" w:rsidRPr="00EB7B3D" w:rsidRDefault="00EB7B3D" w:rsidP="00EB7B3D">
      <w:pPr>
        <w:keepNext/>
        <w:keepLines/>
        <w:outlineLvl w:val="0"/>
        <w:rPr>
          <w:rFonts w:ascii="Verdana" w:hAnsi="Verdana" w:cs="Calibri"/>
          <w:b/>
          <w:bCs/>
          <w:color w:val="000000" w:themeColor="text1"/>
          <w:sz w:val="20"/>
          <w:szCs w:val="20"/>
        </w:rPr>
      </w:pPr>
    </w:p>
    <w:p w:rsidR="00EB7B3D" w:rsidRPr="00EB7B3D" w:rsidRDefault="00EB7B3D" w:rsidP="00EB7B3D">
      <w:pPr>
        <w:keepNext/>
        <w:keepLines/>
        <w:outlineLvl w:val="0"/>
        <w:rPr>
          <w:rFonts w:ascii="Verdana" w:hAnsi="Verdana" w:cs="Calibri"/>
          <w:b/>
          <w:bCs/>
          <w:color w:val="000000" w:themeColor="text1"/>
          <w:sz w:val="20"/>
          <w:szCs w:val="20"/>
        </w:rPr>
      </w:pPr>
      <w:r w:rsidRPr="00EB7B3D">
        <w:rPr>
          <w:rFonts w:ascii="Verdana" w:hAnsi="Verdana" w:cs="Calibri"/>
          <w:b/>
          <w:bCs/>
          <w:color w:val="000000" w:themeColor="text1"/>
          <w:sz w:val="20"/>
          <w:szCs w:val="20"/>
        </w:rPr>
        <w:t xml:space="preserve">Termin realizacji od daty podpisania umowy do dnia </w:t>
      </w:r>
      <w:r w:rsidR="00441380">
        <w:rPr>
          <w:rFonts w:ascii="Verdana" w:hAnsi="Verdana" w:cs="Calibri"/>
          <w:b/>
          <w:bCs/>
          <w:color w:val="000000" w:themeColor="text1"/>
          <w:sz w:val="20"/>
          <w:szCs w:val="20"/>
        </w:rPr>
        <w:t>20</w:t>
      </w:r>
      <w:r w:rsidRPr="00EB7B3D">
        <w:rPr>
          <w:rFonts w:ascii="Verdana" w:hAnsi="Verdana" w:cs="Calibri"/>
          <w:b/>
          <w:bCs/>
          <w:color w:val="000000" w:themeColor="text1"/>
          <w:sz w:val="20"/>
          <w:szCs w:val="20"/>
        </w:rPr>
        <w:t>.11.2017r.</w:t>
      </w:r>
    </w:p>
    <w:bookmarkEnd w:id="14"/>
    <w:bookmarkEnd w:id="15"/>
    <w:bookmarkEnd w:id="16"/>
    <w:bookmarkEnd w:id="17"/>
    <w:bookmarkEnd w:id="18"/>
    <w:bookmarkEnd w:id="19"/>
    <w:bookmarkEnd w:id="20"/>
    <w:p w:rsidR="00EB7B3D" w:rsidRPr="00B00184" w:rsidRDefault="00EB7B3D" w:rsidP="00EB7B3D">
      <w:pPr>
        <w:rPr>
          <w:color w:val="000000" w:themeColor="text1"/>
          <w:szCs w:val="20"/>
        </w:rPr>
      </w:pPr>
    </w:p>
    <w:p w:rsidR="00EB7B3D" w:rsidRPr="00441380" w:rsidRDefault="00EB7B3D" w:rsidP="00441380">
      <w:pPr>
        <w:rPr>
          <w:color w:val="000000" w:themeColor="text1"/>
          <w:szCs w:val="20"/>
        </w:rPr>
      </w:pPr>
    </w:p>
    <w:sectPr w:rsidR="00EB7B3D" w:rsidRPr="00441380" w:rsidSect="00441380">
      <w:footerReference w:type="default" r:id="rId11"/>
      <w:pgSz w:w="11906" w:h="16838"/>
      <w:pgMar w:top="1077" w:right="1077" w:bottom="786" w:left="1417" w:header="708" w:footer="638"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34AD" w:rsidRDefault="008234AD" w:rsidP="00BE245A">
      <w:r>
        <w:separator/>
      </w:r>
    </w:p>
  </w:endnote>
  <w:endnote w:type="continuationSeparator" w:id="0">
    <w:p w:rsidR="008234AD" w:rsidRDefault="008234A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EE"/>
    <w:family w:val="swiss"/>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webkit-standard">
    <w:altName w:val="Aria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782" w:rsidRDefault="00E35782">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0279E4">
      <w:rPr>
        <w:rStyle w:val="Numerstrony"/>
        <w:rFonts w:ascii="Verdana" w:hAnsi="Verdana" w:cs="Verdana"/>
        <w:b/>
        <w:bCs/>
        <w:noProof/>
      </w:rPr>
      <w:t>20</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34AD" w:rsidRDefault="008234AD" w:rsidP="00BE245A">
      <w:r>
        <w:separator/>
      </w:r>
    </w:p>
  </w:footnote>
  <w:footnote w:type="continuationSeparator" w:id="0">
    <w:p w:rsidR="008234AD" w:rsidRDefault="008234AD" w:rsidP="00BE245A">
      <w:r>
        <w:continuationSeparator/>
      </w:r>
    </w:p>
  </w:footnote>
  <w:footnote w:id="1">
    <w:p w:rsidR="00E35782" w:rsidRPr="00F278C7" w:rsidRDefault="00E35782"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E35782" w:rsidRPr="00F278C7" w:rsidRDefault="00E3578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E35782" w:rsidRPr="00F278C7" w:rsidRDefault="00E3578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E35782" w:rsidRPr="00F278C7" w:rsidRDefault="00E3578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E35782" w:rsidRDefault="00E35782">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3"/>
    <w:multiLevelType w:val="multilevel"/>
    <w:tmpl w:val="00000003"/>
    <w:name w:val="WW8Num3"/>
    <w:lvl w:ilvl="0">
      <w:start w:val="1"/>
      <w:numFmt w:val="decimal"/>
      <w:lvlText w:val="%1."/>
      <w:lvlJc w:val="left"/>
      <w:pPr>
        <w:tabs>
          <w:tab w:val="num" w:pos="397"/>
        </w:tabs>
        <w:ind w:left="397" w:hanging="397"/>
      </w:pPr>
      <w:rPr>
        <w:rFonts w:ascii="Symbol" w:hAnsi="Symbol" w:cs="Symbol"/>
        <w:color w:val="000000"/>
        <w:spacing w:val="3"/>
        <w:sz w:val="24"/>
        <w:szCs w:val="24"/>
      </w:rPr>
    </w:lvl>
    <w:lvl w:ilvl="1">
      <w:start w:val="1"/>
      <w:numFmt w:val="decimal"/>
      <w:lvlText w:val="%1.%2"/>
      <w:lvlJc w:val="left"/>
      <w:pPr>
        <w:tabs>
          <w:tab w:val="num" w:pos="576"/>
        </w:tabs>
        <w:ind w:left="576" w:hanging="576"/>
      </w:pPr>
      <w:rPr>
        <w:rFonts w:ascii="Courier New" w:hAnsi="Courier New" w:cs="Courier New"/>
      </w:rPr>
    </w:lvl>
    <w:lvl w:ilvl="2">
      <w:start w:val="1"/>
      <w:numFmt w:val="decimal"/>
      <w:lvlText w:val="%1.%2.%3"/>
      <w:lvlJc w:val="left"/>
      <w:pPr>
        <w:tabs>
          <w:tab w:val="num" w:pos="720"/>
        </w:tabs>
        <w:ind w:left="720" w:hanging="720"/>
      </w:pPr>
      <w:rPr>
        <w:rFonts w:ascii="Wingdings" w:hAnsi="Wingdings" w:cs="Wingdings"/>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080"/>
        </w:tabs>
        <w:ind w:left="1080" w:hanging="360"/>
      </w:pPr>
      <w:rPr>
        <w:rFonts w:ascii="Symbol" w:hAnsi="Symbol" w:cs="Symbol"/>
        <w:sz w:val="20"/>
      </w:rPr>
    </w:lvl>
    <w:lvl w:ilvl="2">
      <w:start w:val="1"/>
      <w:numFmt w:val="bullet"/>
      <w:lvlText w:val=""/>
      <w:lvlJc w:val="left"/>
      <w:pPr>
        <w:tabs>
          <w:tab w:val="num" w:pos="1440"/>
        </w:tabs>
        <w:ind w:left="1440" w:hanging="360"/>
      </w:pPr>
      <w:rPr>
        <w:rFonts w:ascii="Symbol" w:hAnsi="Symbol" w:cs="Symbol"/>
        <w:sz w:val="20"/>
      </w:rPr>
    </w:lvl>
    <w:lvl w:ilvl="3">
      <w:start w:val="1"/>
      <w:numFmt w:val="bullet"/>
      <w:lvlText w:val=""/>
      <w:lvlJc w:val="left"/>
      <w:pPr>
        <w:tabs>
          <w:tab w:val="num" w:pos="1800"/>
        </w:tabs>
        <w:ind w:left="1800" w:hanging="360"/>
      </w:pPr>
      <w:rPr>
        <w:rFonts w:ascii="Symbol" w:hAnsi="Symbol" w:cs="Symbol"/>
        <w:sz w:val="20"/>
      </w:rPr>
    </w:lvl>
    <w:lvl w:ilvl="4">
      <w:start w:val="1"/>
      <w:numFmt w:val="bullet"/>
      <w:lvlText w:val=""/>
      <w:lvlJc w:val="left"/>
      <w:pPr>
        <w:tabs>
          <w:tab w:val="num" w:pos="2160"/>
        </w:tabs>
        <w:ind w:left="2160" w:hanging="360"/>
      </w:pPr>
      <w:rPr>
        <w:rFonts w:ascii="Symbol" w:hAnsi="Symbol" w:cs="Symbol"/>
        <w:sz w:val="20"/>
      </w:rPr>
    </w:lvl>
    <w:lvl w:ilvl="5">
      <w:start w:val="1"/>
      <w:numFmt w:val="bullet"/>
      <w:lvlText w:val=""/>
      <w:lvlJc w:val="left"/>
      <w:pPr>
        <w:tabs>
          <w:tab w:val="num" w:pos="2520"/>
        </w:tabs>
        <w:ind w:left="2520" w:hanging="360"/>
      </w:pPr>
      <w:rPr>
        <w:rFonts w:ascii="Symbol" w:hAnsi="Symbol" w:cs="Symbol"/>
        <w:sz w:val="20"/>
      </w:rPr>
    </w:lvl>
    <w:lvl w:ilvl="6">
      <w:start w:val="1"/>
      <w:numFmt w:val="bullet"/>
      <w:lvlText w:val=""/>
      <w:lvlJc w:val="left"/>
      <w:pPr>
        <w:tabs>
          <w:tab w:val="num" w:pos="2880"/>
        </w:tabs>
        <w:ind w:left="2880" w:hanging="360"/>
      </w:pPr>
      <w:rPr>
        <w:rFonts w:ascii="Symbol" w:hAnsi="Symbol" w:cs="Symbol"/>
        <w:sz w:val="20"/>
      </w:rPr>
    </w:lvl>
    <w:lvl w:ilvl="7">
      <w:start w:val="1"/>
      <w:numFmt w:val="bullet"/>
      <w:lvlText w:val=""/>
      <w:lvlJc w:val="left"/>
      <w:pPr>
        <w:tabs>
          <w:tab w:val="num" w:pos="3240"/>
        </w:tabs>
        <w:ind w:left="3240" w:hanging="360"/>
      </w:pPr>
      <w:rPr>
        <w:rFonts w:ascii="Symbol" w:hAnsi="Symbol" w:cs="Symbol"/>
        <w:sz w:val="20"/>
      </w:rPr>
    </w:lvl>
    <w:lvl w:ilvl="8">
      <w:start w:val="1"/>
      <w:numFmt w:val="bullet"/>
      <w:lvlText w:val=""/>
      <w:lvlJc w:val="left"/>
      <w:pPr>
        <w:tabs>
          <w:tab w:val="num" w:pos="3600"/>
        </w:tabs>
        <w:ind w:left="3600" w:hanging="360"/>
      </w:pPr>
      <w:rPr>
        <w:rFonts w:ascii="Symbol" w:hAnsi="Symbol" w:cs="Symbol"/>
        <w:sz w:val="20"/>
      </w:rPr>
    </w:lvl>
  </w:abstractNum>
  <w:abstractNum w:abstractNumId="3"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olor w:val="000000"/>
      </w:rPr>
    </w:lvl>
    <w:lvl w:ilvl="1">
      <w:start w:val="1"/>
      <w:numFmt w:val="bullet"/>
      <w:lvlText w:val="◦"/>
      <w:lvlJc w:val="left"/>
      <w:pPr>
        <w:tabs>
          <w:tab w:val="num" w:pos="1080"/>
        </w:tabs>
        <w:ind w:left="1080" w:hanging="360"/>
      </w:pPr>
      <w:rPr>
        <w:rFonts w:ascii="OpenSymbol" w:hAnsi="OpenSymbol" w:cs="OpenSymbol"/>
        <w:sz w:val="20"/>
      </w:rPr>
    </w:lvl>
    <w:lvl w:ilvl="2">
      <w:start w:val="1"/>
      <w:numFmt w:val="bullet"/>
      <w:lvlText w:val="▪"/>
      <w:lvlJc w:val="left"/>
      <w:pPr>
        <w:tabs>
          <w:tab w:val="num" w:pos="1440"/>
        </w:tabs>
        <w:ind w:left="1440" w:hanging="360"/>
      </w:pPr>
      <w:rPr>
        <w:rFonts w:ascii="OpenSymbol" w:hAnsi="OpenSymbol" w:cs="OpenSymbol"/>
        <w:sz w:val="20"/>
      </w:rPr>
    </w:lvl>
    <w:lvl w:ilvl="3">
      <w:start w:val="1"/>
      <w:numFmt w:val="bullet"/>
      <w:lvlText w:val=""/>
      <w:lvlJc w:val="left"/>
      <w:pPr>
        <w:tabs>
          <w:tab w:val="num" w:pos="1800"/>
        </w:tabs>
        <w:ind w:left="1800" w:hanging="360"/>
      </w:pPr>
      <w:rPr>
        <w:rFonts w:ascii="Symbol" w:hAnsi="Symbol"/>
        <w:color w:val="000000"/>
      </w:rPr>
    </w:lvl>
    <w:lvl w:ilvl="4">
      <w:start w:val="1"/>
      <w:numFmt w:val="bullet"/>
      <w:lvlText w:val="◦"/>
      <w:lvlJc w:val="left"/>
      <w:pPr>
        <w:tabs>
          <w:tab w:val="num" w:pos="2160"/>
        </w:tabs>
        <w:ind w:left="2160" w:hanging="360"/>
      </w:pPr>
      <w:rPr>
        <w:rFonts w:ascii="OpenSymbol" w:hAnsi="OpenSymbol" w:cs="OpenSymbol"/>
        <w:sz w:val="20"/>
      </w:rPr>
    </w:lvl>
    <w:lvl w:ilvl="5">
      <w:start w:val="1"/>
      <w:numFmt w:val="bullet"/>
      <w:lvlText w:val="▪"/>
      <w:lvlJc w:val="left"/>
      <w:pPr>
        <w:tabs>
          <w:tab w:val="num" w:pos="2520"/>
        </w:tabs>
        <w:ind w:left="2520" w:hanging="360"/>
      </w:pPr>
      <w:rPr>
        <w:rFonts w:ascii="OpenSymbol" w:hAnsi="OpenSymbol" w:cs="OpenSymbol"/>
        <w:sz w:val="20"/>
      </w:rPr>
    </w:lvl>
    <w:lvl w:ilvl="6">
      <w:start w:val="1"/>
      <w:numFmt w:val="bullet"/>
      <w:lvlText w:val=""/>
      <w:lvlJc w:val="left"/>
      <w:pPr>
        <w:tabs>
          <w:tab w:val="num" w:pos="2880"/>
        </w:tabs>
        <w:ind w:left="2880" w:hanging="360"/>
      </w:pPr>
      <w:rPr>
        <w:rFonts w:ascii="Symbol" w:hAnsi="Symbol"/>
        <w:color w:val="000000"/>
      </w:rPr>
    </w:lvl>
    <w:lvl w:ilvl="7">
      <w:start w:val="1"/>
      <w:numFmt w:val="bullet"/>
      <w:lvlText w:val="◦"/>
      <w:lvlJc w:val="left"/>
      <w:pPr>
        <w:tabs>
          <w:tab w:val="num" w:pos="3240"/>
        </w:tabs>
        <w:ind w:left="3240" w:hanging="360"/>
      </w:pPr>
      <w:rPr>
        <w:rFonts w:ascii="OpenSymbol" w:hAnsi="OpenSymbol" w:cs="OpenSymbol"/>
        <w:sz w:val="20"/>
      </w:rPr>
    </w:lvl>
    <w:lvl w:ilvl="8">
      <w:start w:val="1"/>
      <w:numFmt w:val="bullet"/>
      <w:lvlText w:val="▪"/>
      <w:lvlJc w:val="left"/>
      <w:pPr>
        <w:tabs>
          <w:tab w:val="num" w:pos="3600"/>
        </w:tabs>
        <w:ind w:left="3600" w:hanging="360"/>
      </w:pPr>
      <w:rPr>
        <w:rFonts w:ascii="OpenSymbol" w:hAnsi="OpenSymbol" w:cs="OpenSymbol"/>
        <w:sz w:val="20"/>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b/>
        <w:color w:val="000000"/>
      </w:rPr>
    </w:lvl>
    <w:lvl w:ilvl="1">
      <w:start w:val="1"/>
      <w:numFmt w:val="bullet"/>
      <w:lvlText w:val=""/>
      <w:lvlJc w:val="left"/>
      <w:pPr>
        <w:tabs>
          <w:tab w:val="num" w:pos="1080"/>
        </w:tabs>
        <w:ind w:left="1080" w:hanging="360"/>
      </w:pPr>
      <w:rPr>
        <w:rFonts w:ascii="Symbol" w:hAnsi="Symbol"/>
        <w:b/>
        <w:color w:val="000000"/>
      </w:rPr>
    </w:lvl>
    <w:lvl w:ilvl="2">
      <w:start w:val="1"/>
      <w:numFmt w:val="bullet"/>
      <w:lvlText w:val=""/>
      <w:lvlJc w:val="left"/>
      <w:pPr>
        <w:tabs>
          <w:tab w:val="num" w:pos="1440"/>
        </w:tabs>
        <w:ind w:left="1440" w:hanging="360"/>
      </w:pPr>
      <w:rPr>
        <w:rFonts w:ascii="Symbol" w:hAnsi="Symbol"/>
        <w:b/>
        <w:color w:val="000000"/>
      </w:rPr>
    </w:lvl>
    <w:lvl w:ilvl="3">
      <w:start w:val="1"/>
      <w:numFmt w:val="bullet"/>
      <w:lvlText w:val=""/>
      <w:lvlJc w:val="left"/>
      <w:pPr>
        <w:tabs>
          <w:tab w:val="num" w:pos="1800"/>
        </w:tabs>
        <w:ind w:left="1800" w:hanging="360"/>
      </w:pPr>
      <w:rPr>
        <w:rFonts w:ascii="Symbol" w:hAnsi="Symbol"/>
        <w:b/>
        <w:color w:val="000000"/>
      </w:rPr>
    </w:lvl>
    <w:lvl w:ilvl="4">
      <w:start w:val="1"/>
      <w:numFmt w:val="bullet"/>
      <w:lvlText w:val=""/>
      <w:lvlJc w:val="left"/>
      <w:pPr>
        <w:tabs>
          <w:tab w:val="num" w:pos="2160"/>
        </w:tabs>
        <w:ind w:left="2160" w:hanging="360"/>
      </w:pPr>
      <w:rPr>
        <w:rFonts w:ascii="Symbol" w:hAnsi="Symbol"/>
        <w:b/>
        <w:color w:val="000000"/>
      </w:rPr>
    </w:lvl>
    <w:lvl w:ilvl="5">
      <w:start w:val="1"/>
      <w:numFmt w:val="bullet"/>
      <w:lvlText w:val=""/>
      <w:lvlJc w:val="left"/>
      <w:pPr>
        <w:tabs>
          <w:tab w:val="num" w:pos="2520"/>
        </w:tabs>
        <w:ind w:left="2520" w:hanging="360"/>
      </w:pPr>
      <w:rPr>
        <w:rFonts w:ascii="Symbol" w:hAnsi="Symbol"/>
        <w:b/>
        <w:color w:val="000000"/>
      </w:rPr>
    </w:lvl>
    <w:lvl w:ilvl="6">
      <w:start w:val="1"/>
      <w:numFmt w:val="bullet"/>
      <w:lvlText w:val=""/>
      <w:lvlJc w:val="left"/>
      <w:pPr>
        <w:tabs>
          <w:tab w:val="num" w:pos="2880"/>
        </w:tabs>
        <w:ind w:left="2880" w:hanging="360"/>
      </w:pPr>
      <w:rPr>
        <w:rFonts w:ascii="Symbol" w:hAnsi="Symbol"/>
        <w:b/>
        <w:color w:val="000000"/>
      </w:rPr>
    </w:lvl>
    <w:lvl w:ilvl="7">
      <w:start w:val="1"/>
      <w:numFmt w:val="bullet"/>
      <w:lvlText w:val=""/>
      <w:lvlJc w:val="left"/>
      <w:pPr>
        <w:tabs>
          <w:tab w:val="num" w:pos="3240"/>
        </w:tabs>
        <w:ind w:left="3240" w:hanging="360"/>
      </w:pPr>
      <w:rPr>
        <w:rFonts w:ascii="Symbol" w:hAnsi="Symbol"/>
        <w:b/>
        <w:color w:val="000000"/>
      </w:rPr>
    </w:lvl>
    <w:lvl w:ilvl="8">
      <w:start w:val="1"/>
      <w:numFmt w:val="bullet"/>
      <w:lvlText w:val=""/>
      <w:lvlJc w:val="left"/>
      <w:pPr>
        <w:tabs>
          <w:tab w:val="num" w:pos="3600"/>
        </w:tabs>
        <w:ind w:left="3600" w:hanging="360"/>
      </w:pPr>
      <w:rPr>
        <w:rFonts w:ascii="Symbol" w:hAnsi="Symbol"/>
        <w:b/>
        <w:color w:val="000000"/>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Times New Roman"/>
        <w:caps w:val="0"/>
        <w:smallCaps w:val="0"/>
        <w:strike w:val="0"/>
        <w:dstrike w:val="0"/>
        <w:spacing w:val="0"/>
        <w:sz w:val="28"/>
        <w:szCs w:val="28"/>
        <w:shd w:val="clear" w:color="auto" w:fill="auto"/>
        <w:lang w:val="pl-PL" w:eastAsia="ar-SA" w:bidi="ar-SA"/>
      </w:rPr>
    </w:lvl>
    <w:lvl w:ilvl="1">
      <w:start w:val="1"/>
      <w:numFmt w:val="bullet"/>
      <w:lvlText w:val=""/>
      <w:lvlJc w:val="left"/>
      <w:pPr>
        <w:tabs>
          <w:tab w:val="num" w:pos="1080"/>
        </w:tabs>
        <w:ind w:left="1080" w:hanging="360"/>
      </w:pPr>
      <w:rPr>
        <w:rFonts w:ascii="Symbol" w:hAnsi="Symbol" w:cs="Times New Roman"/>
        <w:caps w:val="0"/>
        <w:smallCaps w:val="0"/>
        <w:strike w:val="0"/>
        <w:dstrike w:val="0"/>
        <w:spacing w:val="0"/>
        <w:sz w:val="28"/>
        <w:szCs w:val="28"/>
        <w:shd w:val="clear" w:color="auto" w:fill="auto"/>
        <w:lang w:val="pl-PL" w:eastAsia="ar-SA" w:bidi="ar-SA"/>
      </w:rPr>
    </w:lvl>
    <w:lvl w:ilvl="2">
      <w:start w:val="1"/>
      <w:numFmt w:val="bullet"/>
      <w:lvlText w:val=""/>
      <w:lvlJc w:val="left"/>
      <w:pPr>
        <w:tabs>
          <w:tab w:val="num" w:pos="1440"/>
        </w:tabs>
        <w:ind w:left="1440" w:hanging="360"/>
      </w:pPr>
      <w:rPr>
        <w:rFonts w:ascii="Symbol" w:hAnsi="Symbol" w:cs="Times New Roman"/>
        <w:caps w:val="0"/>
        <w:smallCaps w:val="0"/>
        <w:strike w:val="0"/>
        <w:dstrike w:val="0"/>
        <w:spacing w:val="0"/>
        <w:sz w:val="28"/>
        <w:szCs w:val="28"/>
        <w:shd w:val="clear" w:color="auto" w:fill="auto"/>
        <w:lang w:val="pl-PL" w:eastAsia="ar-SA" w:bidi="ar-SA"/>
      </w:rPr>
    </w:lvl>
    <w:lvl w:ilvl="3">
      <w:start w:val="1"/>
      <w:numFmt w:val="bullet"/>
      <w:lvlText w:val=""/>
      <w:lvlJc w:val="left"/>
      <w:pPr>
        <w:tabs>
          <w:tab w:val="num" w:pos="1800"/>
        </w:tabs>
        <w:ind w:left="1800" w:hanging="360"/>
      </w:pPr>
      <w:rPr>
        <w:rFonts w:ascii="Symbol" w:hAnsi="Symbol" w:cs="Times New Roman"/>
        <w:caps w:val="0"/>
        <w:smallCaps w:val="0"/>
        <w:strike w:val="0"/>
        <w:dstrike w:val="0"/>
        <w:spacing w:val="0"/>
        <w:sz w:val="28"/>
        <w:szCs w:val="28"/>
        <w:shd w:val="clear" w:color="auto" w:fill="auto"/>
        <w:lang w:val="pl-PL" w:eastAsia="ar-SA" w:bidi="ar-SA"/>
      </w:rPr>
    </w:lvl>
    <w:lvl w:ilvl="4">
      <w:start w:val="1"/>
      <w:numFmt w:val="bullet"/>
      <w:lvlText w:val=""/>
      <w:lvlJc w:val="left"/>
      <w:pPr>
        <w:tabs>
          <w:tab w:val="num" w:pos="2160"/>
        </w:tabs>
        <w:ind w:left="2160" w:hanging="360"/>
      </w:pPr>
      <w:rPr>
        <w:rFonts w:ascii="Symbol" w:hAnsi="Symbol" w:cs="Times New Roman"/>
        <w:caps w:val="0"/>
        <w:smallCaps w:val="0"/>
        <w:strike w:val="0"/>
        <w:dstrike w:val="0"/>
        <w:spacing w:val="0"/>
        <w:sz w:val="28"/>
        <w:szCs w:val="28"/>
        <w:shd w:val="clear" w:color="auto" w:fill="auto"/>
        <w:lang w:val="pl-PL" w:eastAsia="ar-SA" w:bidi="ar-SA"/>
      </w:rPr>
    </w:lvl>
    <w:lvl w:ilvl="5">
      <w:start w:val="1"/>
      <w:numFmt w:val="bullet"/>
      <w:lvlText w:val=""/>
      <w:lvlJc w:val="left"/>
      <w:pPr>
        <w:tabs>
          <w:tab w:val="num" w:pos="2520"/>
        </w:tabs>
        <w:ind w:left="2520" w:hanging="360"/>
      </w:pPr>
      <w:rPr>
        <w:rFonts w:ascii="Symbol" w:hAnsi="Symbol" w:cs="Times New Roman"/>
        <w:caps w:val="0"/>
        <w:smallCaps w:val="0"/>
        <w:strike w:val="0"/>
        <w:dstrike w:val="0"/>
        <w:spacing w:val="0"/>
        <w:sz w:val="28"/>
        <w:szCs w:val="28"/>
        <w:shd w:val="clear" w:color="auto" w:fill="auto"/>
        <w:lang w:val="pl-PL" w:eastAsia="ar-SA" w:bidi="ar-SA"/>
      </w:rPr>
    </w:lvl>
    <w:lvl w:ilvl="6">
      <w:start w:val="1"/>
      <w:numFmt w:val="bullet"/>
      <w:lvlText w:val=""/>
      <w:lvlJc w:val="left"/>
      <w:pPr>
        <w:tabs>
          <w:tab w:val="num" w:pos="2880"/>
        </w:tabs>
        <w:ind w:left="2880" w:hanging="360"/>
      </w:pPr>
      <w:rPr>
        <w:rFonts w:ascii="Symbol" w:hAnsi="Symbol" w:cs="Times New Roman"/>
        <w:caps w:val="0"/>
        <w:smallCaps w:val="0"/>
        <w:strike w:val="0"/>
        <w:dstrike w:val="0"/>
        <w:spacing w:val="0"/>
        <w:sz w:val="28"/>
        <w:szCs w:val="28"/>
        <w:shd w:val="clear" w:color="auto" w:fill="auto"/>
        <w:lang w:val="pl-PL" w:eastAsia="ar-SA" w:bidi="ar-SA"/>
      </w:rPr>
    </w:lvl>
    <w:lvl w:ilvl="7">
      <w:start w:val="1"/>
      <w:numFmt w:val="bullet"/>
      <w:lvlText w:val=""/>
      <w:lvlJc w:val="left"/>
      <w:pPr>
        <w:tabs>
          <w:tab w:val="num" w:pos="3240"/>
        </w:tabs>
        <w:ind w:left="3240" w:hanging="360"/>
      </w:pPr>
      <w:rPr>
        <w:rFonts w:ascii="Symbol" w:hAnsi="Symbol" w:cs="Times New Roman"/>
        <w:caps w:val="0"/>
        <w:smallCaps w:val="0"/>
        <w:strike w:val="0"/>
        <w:dstrike w:val="0"/>
        <w:spacing w:val="0"/>
        <w:sz w:val="28"/>
        <w:szCs w:val="28"/>
        <w:shd w:val="clear" w:color="auto" w:fill="auto"/>
        <w:lang w:val="pl-PL" w:eastAsia="ar-SA" w:bidi="ar-SA"/>
      </w:rPr>
    </w:lvl>
    <w:lvl w:ilvl="8">
      <w:start w:val="1"/>
      <w:numFmt w:val="bullet"/>
      <w:lvlText w:val=""/>
      <w:lvlJc w:val="left"/>
      <w:pPr>
        <w:tabs>
          <w:tab w:val="num" w:pos="3600"/>
        </w:tabs>
        <w:ind w:left="3600" w:hanging="360"/>
      </w:pPr>
      <w:rPr>
        <w:rFonts w:ascii="Symbol" w:hAnsi="Symbol" w:cs="Times New Roman"/>
        <w:caps w:val="0"/>
        <w:smallCaps w:val="0"/>
        <w:strike w:val="0"/>
        <w:dstrike w:val="0"/>
        <w:spacing w:val="0"/>
        <w:sz w:val="28"/>
        <w:szCs w:val="28"/>
        <w:shd w:val="clear" w:color="auto" w:fill="auto"/>
        <w:lang w:val="pl-PL" w:eastAsia="ar-SA" w:bidi="ar-SA"/>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b/>
        <w:bCs/>
        <w:sz w:val="20"/>
        <w:szCs w:val="24"/>
      </w:rPr>
    </w:lvl>
    <w:lvl w:ilvl="1">
      <w:start w:val="1"/>
      <w:numFmt w:val="bullet"/>
      <w:lvlText w:val=""/>
      <w:lvlJc w:val="left"/>
      <w:pPr>
        <w:tabs>
          <w:tab w:val="num" w:pos="1080"/>
        </w:tabs>
        <w:ind w:left="1080" w:hanging="360"/>
      </w:pPr>
      <w:rPr>
        <w:rFonts w:ascii="Symbol" w:hAnsi="Symbol" w:cs="Symbol"/>
        <w:b/>
        <w:bCs/>
        <w:sz w:val="20"/>
        <w:szCs w:val="24"/>
      </w:rPr>
    </w:lvl>
    <w:lvl w:ilvl="2">
      <w:start w:val="1"/>
      <w:numFmt w:val="bullet"/>
      <w:lvlText w:val=""/>
      <w:lvlJc w:val="left"/>
      <w:pPr>
        <w:tabs>
          <w:tab w:val="num" w:pos="1440"/>
        </w:tabs>
        <w:ind w:left="1440" w:hanging="360"/>
      </w:pPr>
      <w:rPr>
        <w:rFonts w:ascii="Symbol" w:hAnsi="Symbol" w:cs="Symbol"/>
        <w:b/>
        <w:bCs/>
        <w:sz w:val="20"/>
        <w:szCs w:val="24"/>
      </w:rPr>
    </w:lvl>
    <w:lvl w:ilvl="3">
      <w:start w:val="1"/>
      <w:numFmt w:val="bullet"/>
      <w:lvlText w:val=""/>
      <w:lvlJc w:val="left"/>
      <w:pPr>
        <w:tabs>
          <w:tab w:val="num" w:pos="1800"/>
        </w:tabs>
        <w:ind w:left="1800" w:hanging="360"/>
      </w:pPr>
      <w:rPr>
        <w:rFonts w:ascii="Symbol" w:hAnsi="Symbol" w:cs="Symbol"/>
        <w:b/>
        <w:bCs/>
        <w:sz w:val="20"/>
        <w:szCs w:val="24"/>
      </w:rPr>
    </w:lvl>
    <w:lvl w:ilvl="4">
      <w:start w:val="1"/>
      <w:numFmt w:val="bullet"/>
      <w:lvlText w:val=""/>
      <w:lvlJc w:val="left"/>
      <w:pPr>
        <w:tabs>
          <w:tab w:val="num" w:pos="2160"/>
        </w:tabs>
        <w:ind w:left="2160" w:hanging="360"/>
      </w:pPr>
      <w:rPr>
        <w:rFonts w:ascii="Symbol" w:hAnsi="Symbol" w:cs="Symbol"/>
        <w:b/>
        <w:bCs/>
        <w:sz w:val="20"/>
        <w:szCs w:val="24"/>
      </w:rPr>
    </w:lvl>
    <w:lvl w:ilvl="5">
      <w:start w:val="1"/>
      <w:numFmt w:val="bullet"/>
      <w:lvlText w:val=""/>
      <w:lvlJc w:val="left"/>
      <w:pPr>
        <w:tabs>
          <w:tab w:val="num" w:pos="2520"/>
        </w:tabs>
        <w:ind w:left="2520" w:hanging="360"/>
      </w:pPr>
      <w:rPr>
        <w:rFonts w:ascii="Symbol" w:hAnsi="Symbol" w:cs="Symbol"/>
        <w:b/>
        <w:bCs/>
        <w:sz w:val="20"/>
        <w:szCs w:val="24"/>
      </w:rPr>
    </w:lvl>
    <w:lvl w:ilvl="6">
      <w:start w:val="1"/>
      <w:numFmt w:val="bullet"/>
      <w:lvlText w:val=""/>
      <w:lvlJc w:val="left"/>
      <w:pPr>
        <w:tabs>
          <w:tab w:val="num" w:pos="2880"/>
        </w:tabs>
        <w:ind w:left="2880" w:hanging="360"/>
      </w:pPr>
      <w:rPr>
        <w:rFonts w:ascii="Symbol" w:hAnsi="Symbol" w:cs="Symbol"/>
        <w:b/>
        <w:bCs/>
        <w:sz w:val="20"/>
        <w:szCs w:val="24"/>
      </w:rPr>
    </w:lvl>
    <w:lvl w:ilvl="7">
      <w:start w:val="1"/>
      <w:numFmt w:val="bullet"/>
      <w:lvlText w:val=""/>
      <w:lvlJc w:val="left"/>
      <w:pPr>
        <w:tabs>
          <w:tab w:val="num" w:pos="3240"/>
        </w:tabs>
        <w:ind w:left="3240" w:hanging="360"/>
      </w:pPr>
      <w:rPr>
        <w:rFonts w:ascii="Symbol" w:hAnsi="Symbol" w:cs="Symbol"/>
        <w:b/>
        <w:bCs/>
        <w:sz w:val="20"/>
        <w:szCs w:val="24"/>
      </w:rPr>
    </w:lvl>
    <w:lvl w:ilvl="8">
      <w:start w:val="1"/>
      <w:numFmt w:val="bullet"/>
      <w:lvlText w:val=""/>
      <w:lvlJc w:val="left"/>
      <w:pPr>
        <w:tabs>
          <w:tab w:val="num" w:pos="3600"/>
        </w:tabs>
        <w:ind w:left="3600" w:hanging="360"/>
      </w:pPr>
      <w:rPr>
        <w:rFonts w:ascii="Symbol" w:hAnsi="Symbol" w:cs="Symbol"/>
        <w:b/>
        <w:bCs/>
        <w:sz w:val="20"/>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080"/>
        </w:tabs>
        <w:ind w:left="1080" w:hanging="360"/>
      </w:pPr>
      <w:rPr>
        <w:rFonts w:ascii="Symbol" w:hAnsi="Symbol" w:cs="Symbol"/>
        <w:sz w:val="20"/>
      </w:rPr>
    </w:lvl>
    <w:lvl w:ilvl="2">
      <w:start w:val="1"/>
      <w:numFmt w:val="bullet"/>
      <w:lvlText w:val=""/>
      <w:lvlJc w:val="left"/>
      <w:pPr>
        <w:tabs>
          <w:tab w:val="num" w:pos="1440"/>
        </w:tabs>
        <w:ind w:left="1440" w:hanging="360"/>
      </w:pPr>
      <w:rPr>
        <w:rFonts w:ascii="Symbol" w:hAnsi="Symbol" w:cs="Symbol"/>
        <w:sz w:val="20"/>
      </w:rPr>
    </w:lvl>
    <w:lvl w:ilvl="3">
      <w:start w:val="1"/>
      <w:numFmt w:val="bullet"/>
      <w:lvlText w:val=""/>
      <w:lvlJc w:val="left"/>
      <w:pPr>
        <w:tabs>
          <w:tab w:val="num" w:pos="1800"/>
        </w:tabs>
        <w:ind w:left="1800" w:hanging="360"/>
      </w:pPr>
      <w:rPr>
        <w:rFonts w:ascii="Symbol" w:hAnsi="Symbol" w:cs="Symbol"/>
        <w:sz w:val="20"/>
      </w:rPr>
    </w:lvl>
    <w:lvl w:ilvl="4">
      <w:start w:val="1"/>
      <w:numFmt w:val="bullet"/>
      <w:lvlText w:val=""/>
      <w:lvlJc w:val="left"/>
      <w:pPr>
        <w:tabs>
          <w:tab w:val="num" w:pos="2160"/>
        </w:tabs>
        <w:ind w:left="2160" w:hanging="360"/>
      </w:pPr>
      <w:rPr>
        <w:rFonts w:ascii="Symbol" w:hAnsi="Symbol" w:cs="Symbol"/>
        <w:sz w:val="20"/>
      </w:rPr>
    </w:lvl>
    <w:lvl w:ilvl="5">
      <w:start w:val="1"/>
      <w:numFmt w:val="bullet"/>
      <w:lvlText w:val=""/>
      <w:lvlJc w:val="left"/>
      <w:pPr>
        <w:tabs>
          <w:tab w:val="num" w:pos="2520"/>
        </w:tabs>
        <w:ind w:left="2520" w:hanging="360"/>
      </w:pPr>
      <w:rPr>
        <w:rFonts w:ascii="Symbol" w:hAnsi="Symbol" w:cs="Symbol"/>
        <w:sz w:val="20"/>
      </w:rPr>
    </w:lvl>
    <w:lvl w:ilvl="6">
      <w:start w:val="1"/>
      <w:numFmt w:val="bullet"/>
      <w:lvlText w:val=""/>
      <w:lvlJc w:val="left"/>
      <w:pPr>
        <w:tabs>
          <w:tab w:val="num" w:pos="2880"/>
        </w:tabs>
        <w:ind w:left="2880" w:hanging="360"/>
      </w:pPr>
      <w:rPr>
        <w:rFonts w:ascii="Symbol" w:hAnsi="Symbol" w:cs="Symbol"/>
        <w:sz w:val="20"/>
      </w:rPr>
    </w:lvl>
    <w:lvl w:ilvl="7">
      <w:start w:val="1"/>
      <w:numFmt w:val="bullet"/>
      <w:lvlText w:val=""/>
      <w:lvlJc w:val="left"/>
      <w:pPr>
        <w:tabs>
          <w:tab w:val="num" w:pos="3240"/>
        </w:tabs>
        <w:ind w:left="3240" w:hanging="360"/>
      </w:pPr>
      <w:rPr>
        <w:rFonts w:ascii="Symbol" w:hAnsi="Symbol" w:cs="Symbol"/>
        <w:sz w:val="20"/>
      </w:rPr>
    </w:lvl>
    <w:lvl w:ilvl="8">
      <w:start w:val="1"/>
      <w:numFmt w:val="bullet"/>
      <w:lvlText w:val=""/>
      <w:lvlJc w:val="left"/>
      <w:pPr>
        <w:tabs>
          <w:tab w:val="num" w:pos="3600"/>
        </w:tabs>
        <w:ind w:left="3600" w:hanging="360"/>
      </w:pPr>
      <w:rPr>
        <w:rFonts w:ascii="Symbol" w:hAnsi="Symbol" w:cs="Symbol"/>
        <w:sz w:val="20"/>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caps w:val="0"/>
        <w:smallCaps w:val="0"/>
        <w:color w:val="000000"/>
        <w:spacing w:val="0"/>
        <w:sz w:val="20"/>
        <w:szCs w:val="24"/>
      </w:rPr>
    </w:lvl>
    <w:lvl w:ilvl="1">
      <w:start w:val="1"/>
      <w:numFmt w:val="bullet"/>
      <w:lvlText w:val=""/>
      <w:lvlJc w:val="left"/>
      <w:pPr>
        <w:tabs>
          <w:tab w:val="num" w:pos="1080"/>
        </w:tabs>
        <w:ind w:left="1080" w:hanging="360"/>
      </w:pPr>
      <w:rPr>
        <w:rFonts w:ascii="Symbol" w:hAnsi="Symbol" w:cs="Symbol"/>
        <w:caps w:val="0"/>
        <w:smallCaps w:val="0"/>
        <w:color w:val="000000"/>
        <w:spacing w:val="0"/>
        <w:sz w:val="20"/>
        <w:szCs w:val="24"/>
      </w:rPr>
    </w:lvl>
    <w:lvl w:ilvl="2">
      <w:start w:val="1"/>
      <w:numFmt w:val="bullet"/>
      <w:lvlText w:val=""/>
      <w:lvlJc w:val="left"/>
      <w:pPr>
        <w:tabs>
          <w:tab w:val="num" w:pos="1440"/>
        </w:tabs>
        <w:ind w:left="1440" w:hanging="360"/>
      </w:pPr>
      <w:rPr>
        <w:rFonts w:ascii="Symbol" w:hAnsi="Symbol" w:cs="Symbol"/>
        <w:caps w:val="0"/>
        <w:smallCaps w:val="0"/>
        <w:color w:val="000000"/>
        <w:spacing w:val="0"/>
        <w:sz w:val="20"/>
        <w:szCs w:val="24"/>
      </w:rPr>
    </w:lvl>
    <w:lvl w:ilvl="3">
      <w:start w:val="1"/>
      <w:numFmt w:val="bullet"/>
      <w:lvlText w:val=""/>
      <w:lvlJc w:val="left"/>
      <w:pPr>
        <w:tabs>
          <w:tab w:val="num" w:pos="1800"/>
        </w:tabs>
        <w:ind w:left="1800" w:hanging="360"/>
      </w:pPr>
      <w:rPr>
        <w:rFonts w:ascii="Symbol" w:hAnsi="Symbol" w:cs="Symbol"/>
        <w:caps w:val="0"/>
        <w:smallCaps w:val="0"/>
        <w:color w:val="000000"/>
        <w:spacing w:val="0"/>
        <w:sz w:val="20"/>
        <w:szCs w:val="24"/>
      </w:rPr>
    </w:lvl>
    <w:lvl w:ilvl="4">
      <w:start w:val="1"/>
      <w:numFmt w:val="bullet"/>
      <w:lvlText w:val=""/>
      <w:lvlJc w:val="left"/>
      <w:pPr>
        <w:tabs>
          <w:tab w:val="num" w:pos="2160"/>
        </w:tabs>
        <w:ind w:left="2160" w:hanging="360"/>
      </w:pPr>
      <w:rPr>
        <w:rFonts w:ascii="Symbol" w:hAnsi="Symbol" w:cs="Symbol"/>
        <w:caps w:val="0"/>
        <w:smallCaps w:val="0"/>
        <w:color w:val="000000"/>
        <w:spacing w:val="0"/>
        <w:sz w:val="20"/>
        <w:szCs w:val="24"/>
      </w:rPr>
    </w:lvl>
    <w:lvl w:ilvl="5">
      <w:start w:val="1"/>
      <w:numFmt w:val="bullet"/>
      <w:lvlText w:val=""/>
      <w:lvlJc w:val="left"/>
      <w:pPr>
        <w:tabs>
          <w:tab w:val="num" w:pos="2520"/>
        </w:tabs>
        <w:ind w:left="2520" w:hanging="360"/>
      </w:pPr>
      <w:rPr>
        <w:rFonts w:ascii="Symbol" w:hAnsi="Symbol" w:cs="Symbol"/>
        <w:caps w:val="0"/>
        <w:smallCaps w:val="0"/>
        <w:color w:val="000000"/>
        <w:spacing w:val="0"/>
        <w:sz w:val="20"/>
        <w:szCs w:val="24"/>
      </w:rPr>
    </w:lvl>
    <w:lvl w:ilvl="6">
      <w:start w:val="1"/>
      <w:numFmt w:val="bullet"/>
      <w:lvlText w:val=""/>
      <w:lvlJc w:val="left"/>
      <w:pPr>
        <w:tabs>
          <w:tab w:val="num" w:pos="2880"/>
        </w:tabs>
        <w:ind w:left="2880" w:hanging="360"/>
      </w:pPr>
      <w:rPr>
        <w:rFonts w:ascii="Symbol" w:hAnsi="Symbol" w:cs="Symbol"/>
        <w:caps w:val="0"/>
        <w:smallCaps w:val="0"/>
        <w:color w:val="000000"/>
        <w:spacing w:val="0"/>
        <w:sz w:val="20"/>
        <w:szCs w:val="24"/>
      </w:rPr>
    </w:lvl>
    <w:lvl w:ilvl="7">
      <w:start w:val="1"/>
      <w:numFmt w:val="bullet"/>
      <w:lvlText w:val=""/>
      <w:lvlJc w:val="left"/>
      <w:pPr>
        <w:tabs>
          <w:tab w:val="num" w:pos="3240"/>
        </w:tabs>
        <w:ind w:left="3240" w:hanging="360"/>
      </w:pPr>
      <w:rPr>
        <w:rFonts w:ascii="Symbol" w:hAnsi="Symbol" w:cs="Symbol"/>
        <w:caps w:val="0"/>
        <w:smallCaps w:val="0"/>
        <w:color w:val="000000"/>
        <w:spacing w:val="0"/>
        <w:sz w:val="20"/>
        <w:szCs w:val="24"/>
      </w:rPr>
    </w:lvl>
    <w:lvl w:ilvl="8">
      <w:start w:val="1"/>
      <w:numFmt w:val="bullet"/>
      <w:lvlText w:val=""/>
      <w:lvlJc w:val="left"/>
      <w:pPr>
        <w:tabs>
          <w:tab w:val="num" w:pos="3600"/>
        </w:tabs>
        <w:ind w:left="3600" w:hanging="360"/>
      </w:pPr>
      <w:rPr>
        <w:rFonts w:ascii="Symbol" w:hAnsi="Symbol" w:cs="Symbol"/>
        <w:caps w:val="0"/>
        <w:smallCaps w:val="0"/>
        <w:color w:val="000000"/>
        <w:spacing w:val="0"/>
        <w:sz w:val="20"/>
        <w:szCs w:val="24"/>
      </w:rPr>
    </w:lvl>
  </w:abstractNum>
  <w:abstractNum w:abstractNumId="9" w15:restartNumberingAfterBreak="0">
    <w:nsid w:val="0000000B"/>
    <w:multiLevelType w:val="multilevel"/>
    <w:tmpl w:val="0000000B"/>
    <w:name w:val="WW8Num11"/>
    <w:lvl w:ilvl="0">
      <w:start w:val="1"/>
      <w:numFmt w:val="bullet"/>
      <w:lvlText w:val=""/>
      <w:lvlJc w:val="left"/>
      <w:pPr>
        <w:tabs>
          <w:tab w:val="num" w:pos="-2880"/>
        </w:tabs>
        <w:ind w:left="2880" w:hanging="360"/>
      </w:pPr>
      <w:rPr>
        <w:rFonts w:ascii="Symbol" w:hAnsi="Symbol" w:cs="Times New Roman"/>
        <w:b/>
        <w:color w:val="000000"/>
        <w:sz w:val="24"/>
        <w:szCs w:val="24"/>
        <w:vertAlign w:val="superscript"/>
      </w:rPr>
    </w:lvl>
    <w:lvl w:ilvl="1">
      <w:start w:val="1"/>
      <w:numFmt w:val="bullet"/>
      <w:lvlText w:val=""/>
      <w:lvlJc w:val="left"/>
      <w:pPr>
        <w:tabs>
          <w:tab w:val="num" w:pos="-2520"/>
        </w:tabs>
        <w:ind w:left="2520" w:hanging="360"/>
      </w:pPr>
      <w:rPr>
        <w:rFonts w:ascii="Symbol" w:hAnsi="Symbol" w:cs="Times New Roman"/>
        <w:b/>
        <w:color w:val="000000"/>
        <w:sz w:val="24"/>
        <w:szCs w:val="24"/>
        <w:vertAlign w:val="superscript"/>
      </w:rPr>
    </w:lvl>
    <w:lvl w:ilvl="2">
      <w:start w:val="1"/>
      <w:numFmt w:val="bullet"/>
      <w:lvlText w:val=""/>
      <w:lvlJc w:val="left"/>
      <w:pPr>
        <w:tabs>
          <w:tab w:val="num" w:pos="-2160"/>
        </w:tabs>
        <w:ind w:left="2160" w:hanging="360"/>
      </w:pPr>
      <w:rPr>
        <w:rFonts w:ascii="Symbol" w:hAnsi="Symbol" w:cs="Times New Roman"/>
        <w:b/>
        <w:color w:val="000000"/>
        <w:sz w:val="24"/>
        <w:szCs w:val="24"/>
        <w:vertAlign w:val="superscript"/>
      </w:rPr>
    </w:lvl>
    <w:lvl w:ilvl="3">
      <w:start w:val="1"/>
      <w:numFmt w:val="bullet"/>
      <w:lvlText w:val=""/>
      <w:lvlJc w:val="left"/>
      <w:pPr>
        <w:tabs>
          <w:tab w:val="num" w:pos="-1800"/>
        </w:tabs>
        <w:ind w:left="1800" w:hanging="360"/>
      </w:pPr>
      <w:rPr>
        <w:rFonts w:ascii="Symbol" w:hAnsi="Symbol" w:cs="Times New Roman"/>
        <w:b/>
        <w:color w:val="000000"/>
        <w:sz w:val="24"/>
        <w:szCs w:val="24"/>
        <w:vertAlign w:val="superscript"/>
      </w:rPr>
    </w:lvl>
    <w:lvl w:ilvl="4">
      <w:start w:val="1"/>
      <w:numFmt w:val="bullet"/>
      <w:lvlText w:val=""/>
      <w:lvlJc w:val="left"/>
      <w:pPr>
        <w:tabs>
          <w:tab w:val="num" w:pos="-1440"/>
        </w:tabs>
        <w:ind w:left="1440" w:hanging="360"/>
      </w:pPr>
      <w:rPr>
        <w:rFonts w:ascii="Symbol" w:hAnsi="Symbol" w:cs="Times New Roman"/>
        <w:b/>
        <w:color w:val="000000"/>
        <w:sz w:val="24"/>
        <w:szCs w:val="24"/>
        <w:vertAlign w:val="superscript"/>
      </w:rPr>
    </w:lvl>
    <w:lvl w:ilvl="5">
      <w:start w:val="1"/>
      <w:numFmt w:val="bullet"/>
      <w:lvlText w:val=""/>
      <w:lvlJc w:val="left"/>
      <w:pPr>
        <w:tabs>
          <w:tab w:val="num" w:pos="-1080"/>
        </w:tabs>
        <w:ind w:left="1080" w:hanging="360"/>
      </w:pPr>
      <w:rPr>
        <w:rFonts w:ascii="Symbol" w:hAnsi="Symbol" w:cs="Times New Roman"/>
        <w:b/>
        <w:color w:val="000000"/>
        <w:sz w:val="24"/>
        <w:szCs w:val="24"/>
        <w:vertAlign w:val="superscript"/>
      </w:rPr>
    </w:lvl>
    <w:lvl w:ilvl="6">
      <w:start w:val="1"/>
      <w:numFmt w:val="bullet"/>
      <w:lvlText w:val=""/>
      <w:lvlJc w:val="left"/>
      <w:pPr>
        <w:tabs>
          <w:tab w:val="num" w:pos="-720"/>
        </w:tabs>
        <w:ind w:left="720" w:hanging="360"/>
      </w:pPr>
      <w:rPr>
        <w:rFonts w:ascii="Symbol" w:hAnsi="Symbol" w:cs="Times New Roman"/>
        <w:b/>
        <w:color w:val="000000"/>
        <w:sz w:val="24"/>
        <w:szCs w:val="24"/>
        <w:vertAlign w:val="superscript"/>
      </w:rPr>
    </w:lvl>
    <w:lvl w:ilvl="7">
      <w:start w:val="1"/>
      <w:numFmt w:val="bullet"/>
      <w:lvlText w:val=""/>
      <w:lvlJc w:val="left"/>
      <w:pPr>
        <w:tabs>
          <w:tab w:val="num" w:pos="-360"/>
        </w:tabs>
        <w:ind w:left="360" w:hanging="360"/>
      </w:pPr>
      <w:rPr>
        <w:rFonts w:ascii="Symbol" w:hAnsi="Symbol" w:cs="Times New Roman"/>
        <w:b/>
        <w:color w:val="000000"/>
        <w:sz w:val="24"/>
        <w:szCs w:val="24"/>
        <w:vertAlign w:val="superscript"/>
      </w:rPr>
    </w:lvl>
    <w:lvl w:ilvl="8">
      <w:start w:val="1"/>
      <w:numFmt w:val="bullet"/>
      <w:lvlText w:val=""/>
      <w:lvlJc w:val="left"/>
      <w:pPr>
        <w:tabs>
          <w:tab w:val="num" w:pos="0"/>
        </w:tabs>
        <w:ind w:left="0" w:hanging="360"/>
      </w:pPr>
      <w:rPr>
        <w:rFonts w:ascii="Symbol" w:hAnsi="Symbol" w:cs="Times New Roman"/>
        <w:b/>
        <w:color w:val="000000"/>
        <w:sz w:val="24"/>
        <w:szCs w:val="24"/>
        <w:vertAlign w:val="superscript"/>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Times New Roman"/>
        <w:spacing w:val="3"/>
        <w:sz w:val="24"/>
        <w:szCs w:val="24"/>
      </w:rPr>
    </w:lvl>
    <w:lvl w:ilvl="1">
      <w:start w:val="1"/>
      <w:numFmt w:val="bullet"/>
      <w:lvlText w:val=""/>
      <w:lvlJc w:val="left"/>
      <w:pPr>
        <w:tabs>
          <w:tab w:val="num" w:pos="1080"/>
        </w:tabs>
        <w:ind w:left="1080" w:hanging="360"/>
      </w:pPr>
      <w:rPr>
        <w:rFonts w:ascii="Symbol" w:hAnsi="Symbol" w:cs="Times New Roman"/>
        <w:spacing w:val="3"/>
        <w:sz w:val="24"/>
        <w:szCs w:val="24"/>
      </w:rPr>
    </w:lvl>
    <w:lvl w:ilvl="2">
      <w:start w:val="1"/>
      <w:numFmt w:val="bullet"/>
      <w:lvlText w:val=""/>
      <w:lvlJc w:val="left"/>
      <w:pPr>
        <w:tabs>
          <w:tab w:val="num" w:pos="1440"/>
        </w:tabs>
        <w:ind w:left="1440" w:hanging="360"/>
      </w:pPr>
      <w:rPr>
        <w:rFonts w:ascii="Symbol" w:hAnsi="Symbol" w:cs="Times New Roman"/>
        <w:spacing w:val="3"/>
        <w:sz w:val="24"/>
        <w:szCs w:val="24"/>
      </w:rPr>
    </w:lvl>
    <w:lvl w:ilvl="3">
      <w:start w:val="1"/>
      <w:numFmt w:val="bullet"/>
      <w:lvlText w:val=""/>
      <w:lvlJc w:val="left"/>
      <w:pPr>
        <w:tabs>
          <w:tab w:val="num" w:pos="1800"/>
        </w:tabs>
        <w:ind w:left="1800" w:hanging="360"/>
      </w:pPr>
      <w:rPr>
        <w:rFonts w:ascii="Symbol" w:hAnsi="Symbol" w:cs="Times New Roman"/>
        <w:spacing w:val="3"/>
        <w:sz w:val="24"/>
        <w:szCs w:val="24"/>
      </w:rPr>
    </w:lvl>
    <w:lvl w:ilvl="4">
      <w:start w:val="1"/>
      <w:numFmt w:val="bullet"/>
      <w:lvlText w:val=""/>
      <w:lvlJc w:val="left"/>
      <w:pPr>
        <w:tabs>
          <w:tab w:val="num" w:pos="2160"/>
        </w:tabs>
        <w:ind w:left="2160" w:hanging="360"/>
      </w:pPr>
      <w:rPr>
        <w:rFonts w:ascii="Symbol" w:hAnsi="Symbol" w:cs="Times New Roman"/>
        <w:spacing w:val="3"/>
        <w:sz w:val="24"/>
        <w:szCs w:val="24"/>
      </w:rPr>
    </w:lvl>
    <w:lvl w:ilvl="5">
      <w:start w:val="1"/>
      <w:numFmt w:val="bullet"/>
      <w:lvlText w:val=""/>
      <w:lvlJc w:val="left"/>
      <w:pPr>
        <w:tabs>
          <w:tab w:val="num" w:pos="2520"/>
        </w:tabs>
        <w:ind w:left="2520" w:hanging="360"/>
      </w:pPr>
      <w:rPr>
        <w:rFonts w:ascii="Symbol" w:hAnsi="Symbol" w:cs="Times New Roman"/>
        <w:spacing w:val="3"/>
        <w:sz w:val="24"/>
        <w:szCs w:val="24"/>
      </w:rPr>
    </w:lvl>
    <w:lvl w:ilvl="6">
      <w:start w:val="1"/>
      <w:numFmt w:val="bullet"/>
      <w:lvlText w:val=""/>
      <w:lvlJc w:val="left"/>
      <w:pPr>
        <w:tabs>
          <w:tab w:val="num" w:pos="2880"/>
        </w:tabs>
        <w:ind w:left="2880" w:hanging="360"/>
      </w:pPr>
      <w:rPr>
        <w:rFonts w:ascii="Symbol" w:hAnsi="Symbol" w:cs="Times New Roman"/>
        <w:spacing w:val="3"/>
        <w:sz w:val="24"/>
        <w:szCs w:val="24"/>
      </w:rPr>
    </w:lvl>
    <w:lvl w:ilvl="7">
      <w:start w:val="1"/>
      <w:numFmt w:val="bullet"/>
      <w:lvlText w:val=""/>
      <w:lvlJc w:val="left"/>
      <w:pPr>
        <w:tabs>
          <w:tab w:val="num" w:pos="3240"/>
        </w:tabs>
        <w:ind w:left="3240" w:hanging="360"/>
      </w:pPr>
      <w:rPr>
        <w:rFonts w:ascii="Symbol" w:hAnsi="Symbol" w:cs="Times New Roman"/>
        <w:spacing w:val="3"/>
        <w:sz w:val="24"/>
        <w:szCs w:val="24"/>
      </w:rPr>
    </w:lvl>
    <w:lvl w:ilvl="8">
      <w:start w:val="1"/>
      <w:numFmt w:val="bullet"/>
      <w:lvlText w:val=""/>
      <w:lvlJc w:val="left"/>
      <w:pPr>
        <w:tabs>
          <w:tab w:val="num" w:pos="3600"/>
        </w:tabs>
        <w:ind w:left="3600" w:hanging="360"/>
      </w:pPr>
      <w:rPr>
        <w:rFonts w:ascii="Symbol" w:hAnsi="Symbol" w:cs="Times New Roman"/>
        <w:spacing w:val="3"/>
        <w:sz w:val="24"/>
        <w:szCs w:val="24"/>
      </w:rPr>
    </w:lvl>
  </w:abstractNum>
  <w:abstractNum w:abstractNumId="11"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pacing w:val="-1"/>
        <w:sz w:val="20"/>
        <w:szCs w:val="24"/>
      </w:rPr>
    </w:lvl>
    <w:lvl w:ilvl="1">
      <w:start w:val="1"/>
      <w:numFmt w:val="bullet"/>
      <w:lvlText w:val=""/>
      <w:lvlJc w:val="left"/>
      <w:pPr>
        <w:tabs>
          <w:tab w:val="num" w:pos="1080"/>
        </w:tabs>
        <w:ind w:left="1080" w:hanging="360"/>
      </w:pPr>
      <w:rPr>
        <w:rFonts w:ascii="Symbol" w:hAnsi="Symbol" w:cs="Symbol"/>
        <w:spacing w:val="-1"/>
        <w:sz w:val="20"/>
        <w:szCs w:val="24"/>
      </w:rPr>
    </w:lvl>
    <w:lvl w:ilvl="2">
      <w:start w:val="1"/>
      <w:numFmt w:val="bullet"/>
      <w:lvlText w:val=""/>
      <w:lvlJc w:val="left"/>
      <w:pPr>
        <w:tabs>
          <w:tab w:val="num" w:pos="1440"/>
        </w:tabs>
        <w:ind w:left="1440" w:hanging="360"/>
      </w:pPr>
      <w:rPr>
        <w:rFonts w:ascii="Symbol" w:hAnsi="Symbol" w:cs="Symbol"/>
        <w:spacing w:val="-1"/>
        <w:sz w:val="20"/>
        <w:szCs w:val="24"/>
      </w:rPr>
    </w:lvl>
    <w:lvl w:ilvl="3">
      <w:start w:val="1"/>
      <w:numFmt w:val="bullet"/>
      <w:lvlText w:val=""/>
      <w:lvlJc w:val="left"/>
      <w:pPr>
        <w:tabs>
          <w:tab w:val="num" w:pos="1800"/>
        </w:tabs>
        <w:ind w:left="1800" w:hanging="360"/>
      </w:pPr>
      <w:rPr>
        <w:rFonts w:ascii="Symbol" w:hAnsi="Symbol" w:cs="Symbol"/>
        <w:spacing w:val="-1"/>
        <w:sz w:val="20"/>
        <w:szCs w:val="24"/>
      </w:rPr>
    </w:lvl>
    <w:lvl w:ilvl="4">
      <w:start w:val="1"/>
      <w:numFmt w:val="bullet"/>
      <w:lvlText w:val=""/>
      <w:lvlJc w:val="left"/>
      <w:pPr>
        <w:tabs>
          <w:tab w:val="num" w:pos="2160"/>
        </w:tabs>
        <w:ind w:left="2160" w:hanging="360"/>
      </w:pPr>
      <w:rPr>
        <w:rFonts w:ascii="Symbol" w:hAnsi="Symbol" w:cs="Symbol"/>
        <w:spacing w:val="-1"/>
        <w:sz w:val="20"/>
        <w:szCs w:val="24"/>
      </w:rPr>
    </w:lvl>
    <w:lvl w:ilvl="5">
      <w:start w:val="1"/>
      <w:numFmt w:val="bullet"/>
      <w:lvlText w:val=""/>
      <w:lvlJc w:val="left"/>
      <w:pPr>
        <w:tabs>
          <w:tab w:val="num" w:pos="2520"/>
        </w:tabs>
        <w:ind w:left="2520" w:hanging="360"/>
      </w:pPr>
      <w:rPr>
        <w:rFonts w:ascii="Symbol" w:hAnsi="Symbol" w:cs="Symbol"/>
        <w:spacing w:val="-1"/>
        <w:sz w:val="20"/>
        <w:szCs w:val="24"/>
      </w:rPr>
    </w:lvl>
    <w:lvl w:ilvl="6">
      <w:start w:val="1"/>
      <w:numFmt w:val="bullet"/>
      <w:lvlText w:val=""/>
      <w:lvlJc w:val="left"/>
      <w:pPr>
        <w:tabs>
          <w:tab w:val="num" w:pos="2880"/>
        </w:tabs>
        <w:ind w:left="2880" w:hanging="360"/>
      </w:pPr>
      <w:rPr>
        <w:rFonts w:ascii="Symbol" w:hAnsi="Symbol" w:cs="Symbol"/>
        <w:spacing w:val="-1"/>
        <w:sz w:val="20"/>
        <w:szCs w:val="24"/>
      </w:rPr>
    </w:lvl>
    <w:lvl w:ilvl="7">
      <w:start w:val="1"/>
      <w:numFmt w:val="bullet"/>
      <w:lvlText w:val=""/>
      <w:lvlJc w:val="left"/>
      <w:pPr>
        <w:tabs>
          <w:tab w:val="num" w:pos="3240"/>
        </w:tabs>
        <w:ind w:left="3240" w:hanging="360"/>
      </w:pPr>
      <w:rPr>
        <w:rFonts w:ascii="Symbol" w:hAnsi="Symbol" w:cs="Symbol"/>
        <w:spacing w:val="-1"/>
        <w:sz w:val="20"/>
        <w:szCs w:val="24"/>
      </w:rPr>
    </w:lvl>
    <w:lvl w:ilvl="8">
      <w:start w:val="1"/>
      <w:numFmt w:val="bullet"/>
      <w:lvlText w:val=""/>
      <w:lvlJc w:val="left"/>
      <w:pPr>
        <w:tabs>
          <w:tab w:val="num" w:pos="3600"/>
        </w:tabs>
        <w:ind w:left="3600" w:hanging="360"/>
      </w:pPr>
      <w:rPr>
        <w:rFonts w:ascii="Symbol" w:hAnsi="Symbol" w:cs="Symbol"/>
        <w:spacing w:val="-1"/>
        <w:sz w:val="20"/>
        <w:szCs w:val="24"/>
      </w:rPr>
    </w:lvl>
  </w:abstractNum>
  <w:abstractNum w:abstractNumId="12"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3"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Symbol"/>
        <w:spacing w:val="3"/>
        <w:sz w:val="20"/>
        <w:szCs w:val="24"/>
      </w:rPr>
    </w:lvl>
    <w:lvl w:ilvl="1">
      <w:start w:val="1"/>
      <w:numFmt w:val="bullet"/>
      <w:lvlText w:val=""/>
      <w:lvlJc w:val="left"/>
      <w:pPr>
        <w:tabs>
          <w:tab w:val="num" w:pos="1080"/>
        </w:tabs>
        <w:ind w:left="1080" w:hanging="360"/>
      </w:pPr>
      <w:rPr>
        <w:rFonts w:ascii="Symbol" w:hAnsi="Symbol" w:cs="Symbol"/>
        <w:spacing w:val="3"/>
        <w:sz w:val="20"/>
        <w:szCs w:val="24"/>
      </w:rPr>
    </w:lvl>
    <w:lvl w:ilvl="2">
      <w:start w:val="1"/>
      <w:numFmt w:val="bullet"/>
      <w:lvlText w:val=""/>
      <w:lvlJc w:val="left"/>
      <w:pPr>
        <w:tabs>
          <w:tab w:val="num" w:pos="1440"/>
        </w:tabs>
        <w:ind w:left="1440" w:hanging="360"/>
      </w:pPr>
      <w:rPr>
        <w:rFonts w:ascii="Symbol" w:hAnsi="Symbol" w:cs="Symbol"/>
        <w:spacing w:val="3"/>
        <w:sz w:val="20"/>
        <w:szCs w:val="24"/>
      </w:rPr>
    </w:lvl>
    <w:lvl w:ilvl="3">
      <w:start w:val="1"/>
      <w:numFmt w:val="bullet"/>
      <w:lvlText w:val=""/>
      <w:lvlJc w:val="left"/>
      <w:pPr>
        <w:tabs>
          <w:tab w:val="num" w:pos="1800"/>
        </w:tabs>
        <w:ind w:left="1800" w:hanging="360"/>
      </w:pPr>
      <w:rPr>
        <w:rFonts w:ascii="Symbol" w:hAnsi="Symbol" w:cs="Symbol"/>
        <w:spacing w:val="3"/>
        <w:sz w:val="20"/>
        <w:szCs w:val="24"/>
      </w:rPr>
    </w:lvl>
    <w:lvl w:ilvl="4">
      <w:start w:val="1"/>
      <w:numFmt w:val="bullet"/>
      <w:lvlText w:val=""/>
      <w:lvlJc w:val="left"/>
      <w:pPr>
        <w:tabs>
          <w:tab w:val="num" w:pos="2160"/>
        </w:tabs>
        <w:ind w:left="2160" w:hanging="360"/>
      </w:pPr>
      <w:rPr>
        <w:rFonts w:ascii="Symbol" w:hAnsi="Symbol" w:cs="Symbol"/>
        <w:spacing w:val="3"/>
        <w:sz w:val="20"/>
        <w:szCs w:val="24"/>
      </w:rPr>
    </w:lvl>
    <w:lvl w:ilvl="5">
      <w:start w:val="1"/>
      <w:numFmt w:val="bullet"/>
      <w:lvlText w:val=""/>
      <w:lvlJc w:val="left"/>
      <w:pPr>
        <w:tabs>
          <w:tab w:val="num" w:pos="2520"/>
        </w:tabs>
        <w:ind w:left="2520" w:hanging="360"/>
      </w:pPr>
      <w:rPr>
        <w:rFonts w:ascii="Symbol" w:hAnsi="Symbol" w:cs="Symbol"/>
        <w:spacing w:val="3"/>
        <w:sz w:val="20"/>
        <w:szCs w:val="24"/>
      </w:rPr>
    </w:lvl>
    <w:lvl w:ilvl="6">
      <w:start w:val="1"/>
      <w:numFmt w:val="bullet"/>
      <w:lvlText w:val=""/>
      <w:lvlJc w:val="left"/>
      <w:pPr>
        <w:tabs>
          <w:tab w:val="num" w:pos="2880"/>
        </w:tabs>
        <w:ind w:left="2880" w:hanging="360"/>
      </w:pPr>
      <w:rPr>
        <w:rFonts w:ascii="Symbol" w:hAnsi="Symbol" w:cs="Symbol"/>
        <w:spacing w:val="3"/>
        <w:sz w:val="20"/>
        <w:szCs w:val="24"/>
      </w:rPr>
    </w:lvl>
    <w:lvl w:ilvl="7">
      <w:start w:val="1"/>
      <w:numFmt w:val="bullet"/>
      <w:lvlText w:val=""/>
      <w:lvlJc w:val="left"/>
      <w:pPr>
        <w:tabs>
          <w:tab w:val="num" w:pos="3240"/>
        </w:tabs>
        <w:ind w:left="3240" w:hanging="360"/>
      </w:pPr>
      <w:rPr>
        <w:rFonts w:ascii="Symbol" w:hAnsi="Symbol" w:cs="Symbol"/>
        <w:spacing w:val="3"/>
        <w:sz w:val="20"/>
        <w:szCs w:val="24"/>
      </w:rPr>
    </w:lvl>
    <w:lvl w:ilvl="8">
      <w:start w:val="1"/>
      <w:numFmt w:val="bullet"/>
      <w:lvlText w:val=""/>
      <w:lvlJc w:val="left"/>
      <w:pPr>
        <w:tabs>
          <w:tab w:val="num" w:pos="3600"/>
        </w:tabs>
        <w:ind w:left="3600" w:hanging="360"/>
      </w:pPr>
      <w:rPr>
        <w:rFonts w:ascii="Symbol" w:hAnsi="Symbol" w:cs="Symbol"/>
        <w:spacing w:val="3"/>
        <w:sz w:val="20"/>
        <w:szCs w:val="24"/>
      </w:rPr>
    </w:lvl>
  </w:abstractNum>
  <w:abstractNum w:abstractNumId="14"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Times New Roman"/>
        <w:b/>
        <w:sz w:val="24"/>
        <w:szCs w:val="24"/>
      </w:rPr>
    </w:lvl>
    <w:lvl w:ilvl="1">
      <w:start w:val="1"/>
      <w:numFmt w:val="bullet"/>
      <w:lvlText w:val=""/>
      <w:lvlJc w:val="left"/>
      <w:pPr>
        <w:tabs>
          <w:tab w:val="num" w:pos="1080"/>
        </w:tabs>
        <w:ind w:left="1080" w:hanging="360"/>
      </w:pPr>
      <w:rPr>
        <w:rFonts w:ascii="Symbol" w:hAnsi="Symbol" w:cs="Times New Roman"/>
        <w:b/>
        <w:sz w:val="24"/>
        <w:szCs w:val="24"/>
      </w:rPr>
    </w:lvl>
    <w:lvl w:ilvl="2">
      <w:start w:val="1"/>
      <w:numFmt w:val="bullet"/>
      <w:lvlText w:val=""/>
      <w:lvlJc w:val="left"/>
      <w:pPr>
        <w:tabs>
          <w:tab w:val="num" w:pos="1440"/>
        </w:tabs>
        <w:ind w:left="1440" w:hanging="360"/>
      </w:pPr>
      <w:rPr>
        <w:rFonts w:ascii="Symbol" w:hAnsi="Symbol" w:cs="Times New Roman"/>
        <w:b/>
        <w:sz w:val="24"/>
        <w:szCs w:val="24"/>
      </w:rPr>
    </w:lvl>
    <w:lvl w:ilvl="3">
      <w:start w:val="1"/>
      <w:numFmt w:val="bullet"/>
      <w:lvlText w:val=""/>
      <w:lvlJc w:val="left"/>
      <w:pPr>
        <w:tabs>
          <w:tab w:val="num" w:pos="1800"/>
        </w:tabs>
        <w:ind w:left="1800" w:hanging="360"/>
      </w:pPr>
      <w:rPr>
        <w:rFonts w:ascii="Symbol" w:hAnsi="Symbol" w:cs="Times New Roman"/>
        <w:b/>
        <w:sz w:val="24"/>
        <w:szCs w:val="24"/>
      </w:rPr>
    </w:lvl>
    <w:lvl w:ilvl="4">
      <w:start w:val="1"/>
      <w:numFmt w:val="bullet"/>
      <w:lvlText w:val=""/>
      <w:lvlJc w:val="left"/>
      <w:pPr>
        <w:tabs>
          <w:tab w:val="num" w:pos="2160"/>
        </w:tabs>
        <w:ind w:left="2160" w:hanging="360"/>
      </w:pPr>
      <w:rPr>
        <w:rFonts w:ascii="Symbol" w:hAnsi="Symbol" w:cs="Times New Roman"/>
        <w:b/>
        <w:sz w:val="24"/>
        <w:szCs w:val="24"/>
      </w:rPr>
    </w:lvl>
    <w:lvl w:ilvl="5">
      <w:start w:val="1"/>
      <w:numFmt w:val="bullet"/>
      <w:lvlText w:val=""/>
      <w:lvlJc w:val="left"/>
      <w:pPr>
        <w:tabs>
          <w:tab w:val="num" w:pos="2520"/>
        </w:tabs>
        <w:ind w:left="2520" w:hanging="360"/>
      </w:pPr>
      <w:rPr>
        <w:rFonts w:ascii="Symbol" w:hAnsi="Symbol" w:cs="Times New Roman"/>
        <w:b/>
        <w:sz w:val="24"/>
        <w:szCs w:val="24"/>
      </w:rPr>
    </w:lvl>
    <w:lvl w:ilvl="6">
      <w:start w:val="1"/>
      <w:numFmt w:val="bullet"/>
      <w:lvlText w:val=""/>
      <w:lvlJc w:val="left"/>
      <w:pPr>
        <w:tabs>
          <w:tab w:val="num" w:pos="2880"/>
        </w:tabs>
        <w:ind w:left="2880" w:hanging="360"/>
      </w:pPr>
      <w:rPr>
        <w:rFonts w:ascii="Symbol" w:hAnsi="Symbol" w:cs="Times New Roman"/>
        <w:b/>
        <w:sz w:val="24"/>
        <w:szCs w:val="24"/>
      </w:rPr>
    </w:lvl>
    <w:lvl w:ilvl="7">
      <w:start w:val="1"/>
      <w:numFmt w:val="bullet"/>
      <w:lvlText w:val=""/>
      <w:lvlJc w:val="left"/>
      <w:pPr>
        <w:tabs>
          <w:tab w:val="num" w:pos="3240"/>
        </w:tabs>
        <w:ind w:left="3240" w:hanging="360"/>
      </w:pPr>
      <w:rPr>
        <w:rFonts w:ascii="Symbol" w:hAnsi="Symbol" w:cs="Times New Roman"/>
        <w:b/>
        <w:sz w:val="24"/>
        <w:szCs w:val="24"/>
      </w:rPr>
    </w:lvl>
    <w:lvl w:ilvl="8">
      <w:start w:val="1"/>
      <w:numFmt w:val="bullet"/>
      <w:lvlText w:val=""/>
      <w:lvlJc w:val="left"/>
      <w:pPr>
        <w:tabs>
          <w:tab w:val="num" w:pos="3600"/>
        </w:tabs>
        <w:ind w:left="3600" w:hanging="360"/>
      </w:pPr>
      <w:rPr>
        <w:rFonts w:ascii="Symbol" w:hAnsi="Symbol" w:cs="Times New Roman"/>
        <w:b/>
        <w:sz w:val="24"/>
        <w:szCs w:val="24"/>
      </w:rPr>
    </w:lvl>
  </w:abstractNum>
  <w:abstractNum w:abstractNumId="15"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6"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8"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OpenSymbol"/>
        <w:caps w:val="0"/>
        <w:smallCaps w:val="0"/>
        <w:color w:val="000000"/>
        <w:spacing w:val="0"/>
        <w:sz w:val="24"/>
        <w:szCs w:val="24"/>
      </w:rPr>
    </w:lvl>
    <w:lvl w:ilvl="1">
      <w:start w:val="1"/>
      <w:numFmt w:val="bullet"/>
      <w:lvlText w:val=""/>
      <w:lvlJc w:val="left"/>
      <w:pPr>
        <w:tabs>
          <w:tab w:val="num" w:pos="1080"/>
        </w:tabs>
        <w:ind w:left="1080" w:hanging="360"/>
      </w:pPr>
      <w:rPr>
        <w:rFonts w:ascii="Symbol" w:hAnsi="Symbol" w:cs="OpenSymbol"/>
        <w:caps w:val="0"/>
        <w:smallCaps w:val="0"/>
        <w:color w:val="000000"/>
        <w:spacing w:val="0"/>
        <w:sz w:val="24"/>
        <w:szCs w:val="24"/>
      </w:rPr>
    </w:lvl>
    <w:lvl w:ilvl="2">
      <w:start w:val="1"/>
      <w:numFmt w:val="bullet"/>
      <w:lvlText w:val=""/>
      <w:lvlJc w:val="left"/>
      <w:pPr>
        <w:tabs>
          <w:tab w:val="num" w:pos="1440"/>
        </w:tabs>
        <w:ind w:left="1440" w:hanging="360"/>
      </w:pPr>
      <w:rPr>
        <w:rFonts w:ascii="Symbol" w:hAnsi="Symbol" w:cs="OpenSymbol"/>
        <w:caps w:val="0"/>
        <w:smallCaps w:val="0"/>
        <w:color w:val="000000"/>
        <w:spacing w:val="0"/>
        <w:sz w:val="24"/>
        <w:szCs w:val="24"/>
      </w:rPr>
    </w:lvl>
    <w:lvl w:ilvl="3">
      <w:start w:val="1"/>
      <w:numFmt w:val="bullet"/>
      <w:lvlText w:val=""/>
      <w:lvlJc w:val="left"/>
      <w:pPr>
        <w:tabs>
          <w:tab w:val="num" w:pos="1800"/>
        </w:tabs>
        <w:ind w:left="1800" w:hanging="360"/>
      </w:pPr>
      <w:rPr>
        <w:rFonts w:ascii="Symbol" w:hAnsi="Symbol" w:cs="OpenSymbol"/>
        <w:caps w:val="0"/>
        <w:smallCaps w:val="0"/>
        <w:color w:val="000000"/>
        <w:spacing w:val="0"/>
        <w:sz w:val="24"/>
        <w:szCs w:val="24"/>
      </w:rPr>
    </w:lvl>
    <w:lvl w:ilvl="4">
      <w:start w:val="1"/>
      <w:numFmt w:val="bullet"/>
      <w:lvlText w:val=""/>
      <w:lvlJc w:val="left"/>
      <w:pPr>
        <w:tabs>
          <w:tab w:val="num" w:pos="2160"/>
        </w:tabs>
        <w:ind w:left="2160" w:hanging="360"/>
      </w:pPr>
      <w:rPr>
        <w:rFonts w:ascii="Symbol" w:hAnsi="Symbol" w:cs="OpenSymbol"/>
        <w:caps w:val="0"/>
        <w:smallCaps w:val="0"/>
        <w:color w:val="000000"/>
        <w:spacing w:val="0"/>
        <w:sz w:val="24"/>
        <w:szCs w:val="24"/>
      </w:rPr>
    </w:lvl>
    <w:lvl w:ilvl="5">
      <w:start w:val="1"/>
      <w:numFmt w:val="bullet"/>
      <w:lvlText w:val=""/>
      <w:lvlJc w:val="left"/>
      <w:pPr>
        <w:tabs>
          <w:tab w:val="num" w:pos="2520"/>
        </w:tabs>
        <w:ind w:left="2520" w:hanging="360"/>
      </w:pPr>
      <w:rPr>
        <w:rFonts w:ascii="Symbol" w:hAnsi="Symbol" w:cs="OpenSymbol"/>
        <w:caps w:val="0"/>
        <w:smallCaps w:val="0"/>
        <w:color w:val="000000"/>
        <w:spacing w:val="0"/>
        <w:sz w:val="24"/>
        <w:szCs w:val="24"/>
      </w:rPr>
    </w:lvl>
    <w:lvl w:ilvl="6">
      <w:start w:val="1"/>
      <w:numFmt w:val="bullet"/>
      <w:lvlText w:val=""/>
      <w:lvlJc w:val="left"/>
      <w:pPr>
        <w:tabs>
          <w:tab w:val="num" w:pos="2880"/>
        </w:tabs>
        <w:ind w:left="2880" w:hanging="360"/>
      </w:pPr>
      <w:rPr>
        <w:rFonts w:ascii="Symbol" w:hAnsi="Symbol" w:cs="OpenSymbol"/>
        <w:caps w:val="0"/>
        <w:smallCaps w:val="0"/>
        <w:color w:val="000000"/>
        <w:spacing w:val="0"/>
        <w:sz w:val="24"/>
        <w:szCs w:val="24"/>
      </w:rPr>
    </w:lvl>
    <w:lvl w:ilvl="7">
      <w:start w:val="1"/>
      <w:numFmt w:val="bullet"/>
      <w:lvlText w:val=""/>
      <w:lvlJc w:val="left"/>
      <w:pPr>
        <w:tabs>
          <w:tab w:val="num" w:pos="3240"/>
        </w:tabs>
        <w:ind w:left="3240" w:hanging="360"/>
      </w:pPr>
      <w:rPr>
        <w:rFonts w:ascii="Symbol" w:hAnsi="Symbol" w:cs="OpenSymbol"/>
        <w:caps w:val="0"/>
        <w:smallCaps w:val="0"/>
        <w:color w:val="000000"/>
        <w:spacing w:val="0"/>
        <w:sz w:val="24"/>
        <w:szCs w:val="24"/>
      </w:rPr>
    </w:lvl>
    <w:lvl w:ilvl="8">
      <w:start w:val="1"/>
      <w:numFmt w:val="bullet"/>
      <w:lvlText w:val=""/>
      <w:lvlJc w:val="left"/>
      <w:pPr>
        <w:tabs>
          <w:tab w:val="num" w:pos="3600"/>
        </w:tabs>
        <w:ind w:left="3600" w:hanging="360"/>
      </w:pPr>
      <w:rPr>
        <w:rFonts w:ascii="Symbol" w:hAnsi="Symbol" w:cs="OpenSymbol"/>
        <w:caps w:val="0"/>
        <w:smallCaps w:val="0"/>
        <w:color w:val="000000"/>
        <w:spacing w:val="0"/>
        <w:sz w:val="24"/>
        <w:szCs w:val="24"/>
      </w:rPr>
    </w:lvl>
  </w:abstractNum>
  <w:abstractNum w:abstractNumId="21" w15:restartNumberingAfterBreak="0">
    <w:nsid w:val="00000017"/>
    <w:multiLevelType w:val="multilevel"/>
    <w:tmpl w:val="00000017"/>
    <w:lvl w:ilvl="0">
      <w:start w:val="1"/>
      <w:numFmt w:val="bullet"/>
      <w:lvlText w:val=""/>
      <w:lvlJc w:val="left"/>
      <w:pPr>
        <w:tabs>
          <w:tab w:val="num" w:pos="720"/>
        </w:tabs>
        <w:ind w:left="720" w:hanging="360"/>
      </w:pPr>
      <w:rPr>
        <w:rFonts w:ascii="Symbol" w:hAnsi="Symbol" w:cs="Symbol"/>
        <w:sz w:val="20"/>
        <w:szCs w:val="22"/>
        <w:lang w:val="pl-PL"/>
      </w:rPr>
    </w:lvl>
    <w:lvl w:ilvl="1">
      <w:start w:val="1"/>
      <w:numFmt w:val="bullet"/>
      <w:lvlText w:val=""/>
      <w:lvlJc w:val="left"/>
      <w:pPr>
        <w:tabs>
          <w:tab w:val="num" w:pos="1080"/>
        </w:tabs>
        <w:ind w:left="1080" w:hanging="360"/>
      </w:pPr>
      <w:rPr>
        <w:rFonts w:ascii="Symbol" w:hAnsi="Symbol" w:cs="Symbol"/>
        <w:sz w:val="20"/>
        <w:szCs w:val="22"/>
        <w:lang w:val="pl-PL"/>
      </w:rPr>
    </w:lvl>
    <w:lvl w:ilvl="2">
      <w:start w:val="1"/>
      <w:numFmt w:val="bullet"/>
      <w:lvlText w:val=""/>
      <w:lvlJc w:val="left"/>
      <w:pPr>
        <w:tabs>
          <w:tab w:val="num" w:pos="1440"/>
        </w:tabs>
        <w:ind w:left="1440" w:hanging="360"/>
      </w:pPr>
      <w:rPr>
        <w:rFonts w:ascii="Symbol" w:hAnsi="Symbol" w:cs="Symbol"/>
        <w:sz w:val="20"/>
        <w:szCs w:val="22"/>
        <w:lang w:val="pl-PL"/>
      </w:rPr>
    </w:lvl>
    <w:lvl w:ilvl="3">
      <w:start w:val="1"/>
      <w:numFmt w:val="bullet"/>
      <w:lvlText w:val=""/>
      <w:lvlJc w:val="left"/>
      <w:pPr>
        <w:tabs>
          <w:tab w:val="num" w:pos="1800"/>
        </w:tabs>
        <w:ind w:left="1800" w:hanging="360"/>
      </w:pPr>
      <w:rPr>
        <w:rFonts w:ascii="Symbol" w:hAnsi="Symbol" w:cs="Symbol"/>
        <w:sz w:val="20"/>
        <w:szCs w:val="22"/>
        <w:lang w:val="pl-PL"/>
      </w:rPr>
    </w:lvl>
    <w:lvl w:ilvl="4">
      <w:start w:val="1"/>
      <w:numFmt w:val="bullet"/>
      <w:lvlText w:val=""/>
      <w:lvlJc w:val="left"/>
      <w:pPr>
        <w:tabs>
          <w:tab w:val="num" w:pos="2160"/>
        </w:tabs>
        <w:ind w:left="2160" w:hanging="360"/>
      </w:pPr>
      <w:rPr>
        <w:rFonts w:ascii="Symbol" w:hAnsi="Symbol" w:cs="Symbol"/>
        <w:sz w:val="20"/>
        <w:szCs w:val="22"/>
        <w:lang w:val="pl-PL"/>
      </w:rPr>
    </w:lvl>
    <w:lvl w:ilvl="5">
      <w:start w:val="1"/>
      <w:numFmt w:val="bullet"/>
      <w:lvlText w:val=""/>
      <w:lvlJc w:val="left"/>
      <w:pPr>
        <w:tabs>
          <w:tab w:val="num" w:pos="2520"/>
        </w:tabs>
        <w:ind w:left="2520" w:hanging="360"/>
      </w:pPr>
      <w:rPr>
        <w:rFonts w:ascii="Symbol" w:hAnsi="Symbol" w:cs="Symbol"/>
        <w:sz w:val="20"/>
        <w:szCs w:val="22"/>
        <w:lang w:val="pl-PL"/>
      </w:rPr>
    </w:lvl>
    <w:lvl w:ilvl="6">
      <w:start w:val="1"/>
      <w:numFmt w:val="bullet"/>
      <w:lvlText w:val=""/>
      <w:lvlJc w:val="left"/>
      <w:pPr>
        <w:tabs>
          <w:tab w:val="num" w:pos="2880"/>
        </w:tabs>
        <w:ind w:left="2880" w:hanging="360"/>
      </w:pPr>
      <w:rPr>
        <w:rFonts w:ascii="Symbol" w:hAnsi="Symbol" w:cs="Symbol"/>
        <w:sz w:val="20"/>
        <w:szCs w:val="22"/>
        <w:lang w:val="pl-PL"/>
      </w:rPr>
    </w:lvl>
    <w:lvl w:ilvl="7">
      <w:start w:val="1"/>
      <w:numFmt w:val="bullet"/>
      <w:lvlText w:val=""/>
      <w:lvlJc w:val="left"/>
      <w:pPr>
        <w:tabs>
          <w:tab w:val="num" w:pos="3240"/>
        </w:tabs>
        <w:ind w:left="3240" w:hanging="360"/>
      </w:pPr>
      <w:rPr>
        <w:rFonts w:ascii="Symbol" w:hAnsi="Symbol" w:cs="Symbol"/>
        <w:sz w:val="20"/>
        <w:szCs w:val="22"/>
        <w:lang w:val="pl-PL"/>
      </w:rPr>
    </w:lvl>
    <w:lvl w:ilvl="8">
      <w:start w:val="1"/>
      <w:numFmt w:val="bullet"/>
      <w:lvlText w:val=""/>
      <w:lvlJc w:val="left"/>
      <w:pPr>
        <w:tabs>
          <w:tab w:val="num" w:pos="3600"/>
        </w:tabs>
        <w:ind w:left="3600" w:hanging="360"/>
      </w:pPr>
      <w:rPr>
        <w:rFonts w:ascii="Symbol" w:hAnsi="Symbol" w:cs="Symbol"/>
        <w:sz w:val="20"/>
        <w:szCs w:val="22"/>
        <w:lang w:val="pl-PL"/>
      </w:rPr>
    </w:lvl>
  </w:abstractNum>
  <w:abstractNum w:abstractNumId="22" w15:restartNumberingAfterBreak="0">
    <w:nsid w:val="00000018"/>
    <w:multiLevelType w:val="multilevel"/>
    <w:tmpl w:val="00000018"/>
    <w:lvl w:ilvl="0">
      <w:start w:val="1"/>
      <w:numFmt w:val="bullet"/>
      <w:lvlText w:val=""/>
      <w:lvlJc w:val="left"/>
      <w:pPr>
        <w:tabs>
          <w:tab w:val="num" w:pos="720"/>
        </w:tabs>
        <w:ind w:left="720" w:hanging="360"/>
      </w:pPr>
      <w:rPr>
        <w:rFonts w:ascii="Symbol" w:hAnsi="Symbol"/>
        <w:b/>
        <w:caps w:val="0"/>
        <w:smallCaps w:val="0"/>
        <w:color w:val="000000"/>
        <w:spacing w:val="0"/>
        <w:sz w:val="24"/>
        <w:szCs w:val="24"/>
      </w:rPr>
    </w:lvl>
    <w:lvl w:ilvl="1">
      <w:start w:val="1"/>
      <w:numFmt w:val="bullet"/>
      <w:lvlText w:val=""/>
      <w:lvlJc w:val="left"/>
      <w:pPr>
        <w:tabs>
          <w:tab w:val="num" w:pos="1080"/>
        </w:tabs>
        <w:ind w:left="1080" w:hanging="360"/>
      </w:pPr>
      <w:rPr>
        <w:rFonts w:ascii="Symbol" w:hAnsi="Symbol"/>
        <w:b/>
        <w:caps w:val="0"/>
        <w:smallCaps w:val="0"/>
        <w:color w:val="000000"/>
        <w:spacing w:val="0"/>
        <w:sz w:val="24"/>
        <w:szCs w:val="24"/>
      </w:rPr>
    </w:lvl>
    <w:lvl w:ilvl="2">
      <w:start w:val="1"/>
      <w:numFmt w:val="bullet"/>
      <w:lvlText w:val=""/>
      <w:lvlJc w:val="left"/>
      <w:pPr>
        <w:tabs>
          <w:tab w:val="num" w:pos="1440"/>
        </w:tabs>
        <w:ind w:left="1440" w:hanging="360"/>
      </w:pPr>
      <w:rPr>
        <w:rFonts w:ascii="Symbol" w:hAnsi="Symbol"/>
        <w:b/>
        <w:caps w:val="0"/>
        <w:smallCaps w:val="0"/>
        <w:color w:val="000000"/>
        <w:spacing w:val="0"/>
        <w:sz w:val="24"/>
        <w:szCs w:val="24"/>
      </w:rPr>
    </w:lvl>
    <w:lvl w:ilvl="3">
      <w:start w:val="1"/>
      <w:numFmt w:val="bullet"/>
      <w:lvlText w:val=""/>
      <w:lvlJc w:val="left"/>
      <w:pPr>
        <w:tabs>
          <w:tab w:val="num" w:pos="1800"/>
        </w:tabs>
        <w:ind w:left="1800" w:hanging="360"/>
      </w:pPr>
      <w:rPr>
        <w:rFonts w:ascii="Symbol" w:hAnsi="Symbol"/>
        <w:b/>
        <w:caps w:val="0"/>
        <w:smallCaps w:val="0"/>
        <w:color w:val="000000"/>
        <w:spacing w:val="0"/>
        <w:sz w:val="24"/>
        <w:szCs w:val="24"/>
      </w:rPr>
    </w:lvl>
    <w:lvl w:ilvl="4">
      <w:start w:val="1"/>
      <w:numFmt w:val="bullet"/>
      <w:lvlText w:val=""/>
      <w:lvlJc w:val="left"/>
      <w:pPr>
        <w:tabs>
          <w:tab w:val="num" w:pos="2160"/>
        </w:tabs>
        <w:ind w:left="2160" w:hanging="360"/>
      </w:pPr>
      <w:rPr>
        <w:rFonts w:ascii="Symbol" w:hAnsi="Symbol"/>
        <w:b/>
        <w:caps w:val="0"/>
        <w:smallCaps w:val="0"/>
        <w:color w:val="000000"/>
        <w:spacing w:val="0"/>
        <w:sz w:val="24"/>
        <w:szCs w:val="24"/>
      </w:rPr>
    </w:lvl>
    <w:lvl w:ilvl="5">
      <w:start w:val="1"/>
      <w:numFmt w:val="bullet"/>
      <w:lvlText w:val=""/>
      <w:lvlJc w:val="left"/>
      <w:pPr>
        <w:tabs>
          <w:tab w:val="num" w:pos="2520"/>
        </w:tabs>
        <w:ind w:left="2520" w:hanging="360"/>
      </w:pPr>
      <w:rPr>
        <w:rFonts w:ascii="Symbol" w:hAnsi="Symbol"/>
        <w:b/>
        <w:caps w:val="0"/>
        <w:smallCaps w:val="0"/>
        <w:color w:val="000000"/>
        <w:spacing w:val="0"/>
        <w:sz w:val="24"/>
        <w:szCs w:val="24"/>
      </w:rPr>
    </w:lvl>
    <w:lvl w:ilvl="6">
      <w:start w:val="1"/>
      <w:numFmt w:val="bullet"/>
      <w:lvlText w:val=""/>
      <w:lvlJc w:val="left"/>
      <w:pPr>
        <w:tabs>
          <w:tab w:val="num" w:pos="2880"/>
        </w:tabs>
        <w:ind w:left="2880" w:hanging="360"/>
      </w:pPr>
      <w:rPr>
        <w:rFonts w:ascii="Symbol" w:hAnsi="Symbol"/>
        <w:b/>
        <w:caps w:val="0"/>
        <w:smallCaps w:val="0"/>
        <w:color w:val="000000"/>
        <w:spacing w:val="0"/>
        <w:sz w:val="24"/>
        <w:szCs w:val="24"/>
      </w:rPr>
    </w:lvl>
    <w:lvl w:ilvl="7">
      <w:start w:val="1"/>
      <w:numFmt w:val="bullet"/>
      <w:lvlText w:val=""/>
      <w:lvlJc w:val="left"/>
      <w:pPr>
        <w:tabs>
          <w:tab w:val="num" w:pos="3240"/>
        </w:tabs>
        <w:ind w:left="3240" w:hanging="360"/>
      </w:pPr>
      <w:rPr>
        <w:rFonts w:ascii="Symbol" w:hAnsi="Symbol"/>
        <w:b/>
        <w:caps w:val="0"/>
        <w:smallCaps w:val="0"/>
        <w:color w:val="000000"/>
        <w:spacing w:val="0"/>
        <w:sz w:val="24"/>
        <w:szCs w:val="24"/>
      </w:rPr>
    </w:lvl>
    <w:lvl w:ilvl="8">
      <w:start w:val="1"/>
      <w:numFmt w:val="bullet"/>
      <w:lvlText w:val=""/>
      <w:lvlJc w:val="left"/>
      <w:pPr>
        <w:tabs>
          <w:tab w:val="num" w:pos="3600"/>
        </w:tabs>
        <w:ind w:left="3600" w:hanging="360"/>
      </w:pPr>
      <w:rPr>
        <w:rFonts w:ascii="Symbol" w:hAnsi="Symbol"/>
        <w:b/>
        <w:caps w:val="0"/>
        <w:smallCaps w:val="0"/>
        <w:color w:val="000000"/>
        <w:spacing w:val="0"/>
        <w:sz w:val="24"/>
        <w:szCs w:val="24"/>
      </w:rPr>
    </w:lvl>
  </w:abstractNum>
  <w:abstractNum w:abstractNumId="23" w15:restartNumberingAfterBreak="0">
    <w:nsid w:val="00000019"/>
    <w:multiLevelType w:val="multilevel"/>
    <w:tmpl w:val="00000019"/>
    <w:lvl w:ilvl="0">
      <w:start w:val="1"/>
      <w:numFmt w:val="bullet"/>
      <w:lvlText w:val=""/>
      <w:lvlJc w:val="left"/>
      <w:pPr>
        <w:tabs>
          <w:tab w:val="num" w:pos="720"/>
        </w:tabs>
        <w:ind w:left="720" w:hanging="360"/>
      </w:pPr>
      <w:rPr>
        <w:rFonts w:ascii="Symbol" w:hAnsi="Symbol"/>
        <w:b/>
        <w:position w:val="0"/>
        <w:sz w:val="24"/>
        <w:szCs w:val="24"/>
        <w:vertAlign w:val="baseline"/>
      </w:rPr>
    </w:lvl>
    <w:lvl w:ilvl="1">
      <w:start w:val="1"/>
      <w:numFmt w:val="bullet"/>
      <w:lvlText w:val=""/>
      <w:lvlJc w:val="left"/>
      <w:pPr>
        <w:tabs>
          <w:tab w:val="num" w:pos="1080"/>
        </w:tabs>
        <w:ind w:left="1080" w:hanging="360"/>
      </w:pPr>
      <w:rPr>
        <w:rFonts w:ascii="Symbol" w:hAnsi="Symbol"/>
        <w:b/>
        <w:position w:val="0"/>
        <w:sz w:val="24"/>
        <w:szCs w:val="24"/>
        <w:vertAlign w:val="baseline"/>
      </w:rPr>
    </w:lvl>
    <w:lvl w:ilvl="2">
      <w:start w:val="1"/>
      <w:numFmt w:val="bullet"/>
      <w:lvlText w:val=""/>
      <w:lvlJc w:val="left"/>
      <w:pPr>
        <w:tabs>
          <w:tab w:val="num" w:pos="1440"/>
        </w:tabs>
        <w:ind w:left="1440" w:hanging="360"/>
      </w:pPr>
      <w:rPr>
        <w:rFonts w:ascii="Symbol" w:hAnsi="Symbol"/>
        <w:b/>
        <w:position w:val="0"/>
        <w:sz w:val="24"/>
        <w:szCs w:val="24"/>
        <w:vertAlign w:val="baseline"/>
      </w:rPr>
    </w:lvl>
    <w:lvl w:ilvl="3">
      <w:start w:val="1"/>
      <w:numFmt w:val="bullet"/>
      <w:lvlText w:val=""/>
      <w:lvlJc w:val="left"/>
      <w:pPr>
        <w:tabs>
          <w:tab w:val="num" w:pos="1800"/>
        </w:tabs>
        <w:ind w:left="1800" w:hanging="360"/>
      </w:pPr>
      <w:rPr>
        <w:rFonts w:ascii="Symbol" w:hAnsi="Symbol"/>
        <w:b/>
        <w:position w:val="0"/>
        <w:sz w:val="24"/>
        <w:szCs w:val="24"/>
        <w:vertAlign w:val="baseline"/>
      </w:rPr>
    </w:lvl>
    <w:lvl w:ilvl="4">
      <w:start w:val="1"/>
      <w:numFmt w:val="bullet"/>
      <w:lvlText w:val=""/>
      <w:lvlJc w:val="left"/>
      <w:pPr>
        <w:tabs>
          <w:tab w:val="num" w:pos="2160"/>
        </w:tabs>
        <w:ind w:left="2160" w:hanging="360"/>
      </w:pPr>
      <w:rPr>
        <w:rFonts w:ascii="Symbol" w:hAnsi="Symbol"/>
        <w:b/>
        <w:position w:val="0"/>
        <w:sz w:val="24"/>
        <w:szCs w:val="24"/>
        <w:vertAlign w:val="baseline"/>
      </w:rPr>
    </w:lvl>
    <w:lvl w:ilvl="5">
      <w:start w:val="1"/>
      <w:numFmt w:val="bullet"/>
      <w:lvlText w:val=""/>
      <w:lvlJc w:val="left"/>
      <w:pPr>
        <w:tabs>
          <w:tab w:val="num" w:pos="2520"/>
        </w:tabs>
        <w:ind w:left="2520" w:hanging="360"/>
      </w:pPr>
      <w:rPr>
        <w:rFonts w:ascii="Symbol" w:hAnsi="Symbol"/>
        <w:b/>
        <w:position w:val="0"/>
        <w:sz w:val="24"/>
        <w:szCs w:val="24"/>
        <w:vertAlign w:val="baseline"/>
      </w:rPr>
    </w:lvl>
    <w:lvl w:ilvl="6">
      <w:start w:val="1"/>
      <w:numFmt w:val="bullet"/>
      <w:lvlText w:val=""/>
      <w:lvlJc w:val="left"/>
      <w:pPr>
        <w:tabs>
          <w:tab w:val="num" w:pos="2880"/>
        </w:tabs>
        <w:ind w:left="2880" w:hanging="360"/>
      </w:pPr>
      <w:rPr>
        <w:rFonts w:ascii="Symbol" w:hAnsi="Symbol"/>
        <w:b/>
        <w:position w:val="0"/>
        <w:sz w:val="24"/>
        <w:szCs w:val="24"/>
        <w:vertAlign w:val="baseline"/>
      </w:rPr>
    </w:lvl>
    <w:lvl w:ilvl="7">
      <w:start w:val="1"/>
      <w:numFmt w:val="bullet"/>
      <w:lvlText w:val=""/>
      <w:lvlJc w:val="left"/>
      <w:pPr>
        <w:tabs>
          <w:tab w:val="num" w:pos="3240"/>
        </w:tabs>
        <w:ind w:left="3240" w:hanging="360"/>
      </w:pPr>
      <w:rPr>
        <w:rFonts w:ascii="Symbol" w:hAnsi="Symbol"/>
        <w:b/>
        <w:position w:val="0"/>
        <w:sz w:val="24"/>
        <w:szCs w:val="24"/>
        <w:vertAlign w:val="baseline"/>
      </w:rPr>
    </w:lvl>
    <w:lvl w:ilvl="8">
      <w:start w:val="1"/>
      <w:numFmt w:val="bullet"/>
      <w:lvlText w:val=""/>
      <w:lvlJc w:val="left"/>
      <w:pPr>
        <w:tabs>
          <w:tab w:val="num" w:pos="3600"/>
        </w:tabs>
        <w:ind w:left="3600" w:hanging="360"/>
      </w:pPr>
      <w:rPr>
        <w:rFonts w:ascii="Symbol" w:hAnsi="Symbol"/>
        <w:b/>
        <w:position w:val="0"/>
        <w:sz w:val="24"/>
        <w:szCs w:val="24"/>
        <w:vertAlign w:val="baseline"/>
      </w:rPr>
    </w:lvl>
  </w:abstractNum>
  <w:abstractNum w:abstractNumId="24" w15:restartNumberingAfterBreak="0">
    <w:nsid w:val="0000001A"/>
    <w:multiLevelType w:val="multilevel"/>
    <w:tmpl w:val="0000001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5" w15:restartNumberingAfterBreak="0">
    <w:nsid w:val="0000001B"/>
    <w:multiLevelType w:val="multilevel"/>
    <w:tmpl w:val="0000001B"/>
    <w:name w:val="WW8Num27"/>
    <w:lvl w:ilvl="0">
      <w:start w:val="1"/>
      <w:numFmt w:val="bullet"/>
      <w:lvlText w:val=""/>
      <w:lvlJc w:val="left"/>
      <w:pPr>
        <w:tabs>
          <w:tab w:val="num" w:pos="720"/>
        </w:tabs>
        <w:ind w:left="720" w:hanging="360"/>
      </w:pPr>
      <w:rPr>
        <w:rFonts w:ascii="Symbol" w:hAnsi="Symbol" w:cs="Arial"/>
        <w:b w:val="0"/>
        <w:strike w:val="0"/>
        <w:dstrike w:val="0"/>
        <w:color w:val="000000"/>
        <w:sz w:val="24"/>
        <w:szCs w:val="24"/>
      </w:rPr>
    </w:lvl>
    <w:lvl w:ilvl="1">
      <w:start w:val="1"/>
      <w:numFmt w:val="bullet"/>
      <w:lvlText w:val=""/>
      <w:lvlJc w:val="left"/>
      <w:pPr>
        <w:tabs>
          <w:tab w:val="num" w:pos="1080"/>
        </w:tabs>
        <w:ind w:left="1080" w:hanging="360"/>
      </w:pPr>
      <w:rPr>
        <w:rFonts w:ascii="Symbol" w:hAnsi="Symbol" w:cs="Arial"/>
        <w:b w:val="0"/>
        <w:strike w:val="0"/>
        <w:dstrike w:val="0"/>
        <w:color w:val="000000"/>
        <w:sz w:val="24"/>
        <w:szCs w:val="24"/>
      </w:rPr>
    </w:lvl>
    <w:lvl w:ilvl="2">
      <w:start w:val="1"/>
      <w:numFmt w:val="bullet"/>
      <w:lvlText w:val=""/>
      <w:lvlJc w:val="left"/>
      <w:pPr>
        <w:tabs>
          <w:tab w:val="num" w:pos="1440"/>
        </w:tabs>
        <w:ind w:left="1440" w:hanging="360"/>
      </w:pPr>
      <w:rPr>
        <w:rFonts w:ascii="Symbol" w:hAnsi="Symbol" w:cs="Arial"/>
        <w:b w:val="0"/>
        <w:strike w:val="0"/>
        <w:dstrike w:val="0"/>
        <w:color w:val="000000"/>
        <w:sz w:val="24"/>
        <w:szCs w:val="24"/>
      </w:rPr>
    </w:lvl>
    <w:lvl w:ilvl="3">
      <w:start w:val="1"/>
      <w:numFmt w:val="bullet"/>
      <w:lvlText w:val=""/>
      <w:lvlJc w:val="left"/>
      <w:pPr>
        <w:tabs>
          <w:tab w:val="num" w:pos="1800"/>
        </w:tabs>
        <w:ind w:left="1800" w:hanging="360"/>
      </w:pPr>
      <w:rPr>
        <w:rFonts w:ascii="Symbol" w:hAnsi="Symbol" w:cs="Arial"/>
        <w:b w:val="0"/>
        <w:strike w:val="0"/>
        <w:dstrike w:val="0"/>
        <w:color w:val="000000"/>
        <w:sz w:val="24"/>
        <w:szCs w:val="24"/>
      </w:rPr>
    </w:lvl>
    <w:lvl w:ilvl="4">
      <w:start w:val="1"/>
      <w:numFmt w:val="bullet"/>
      <w:lvlText w:val=""/>
      <w:lvlJc w:val="left"/>
      <w:pPr>
        <w:tabs>
          <w:tab w:val="num" w:pos="2160"/>
        </w:tabs>
        <w:ind w:left="2160" w:hanging="360"/>
      </w:pPr>
      <w:rPr>
        <w:rFonts w:ascii="Symbol" w:hAnsi="Symbol" w:cs="Arial"/>
        <w:b w:val="0"/>
        <w:strike w:val="0"/>
        <w:dstrike w:val="0"/>
        <w:color w:val="000000"/>
        <w:sz w:val="24"/>
        <w:szCs w:val="24"/>
      </w:rPr>
    </w:lvl>
    <w:lvl w:ilvl="5">
      <w:start w:val="1"/>
      <w:numFmt w:val="bullet"/>
      <w:lvlText w:val=""/>
      <w:lvlJc w:val="left"/>
      <w:pPr>
        <w:tabs>
          <w:tab w:val="num" w:pos="2520"/>
        </w:tabs>
        <w:ind w:left="2520" w:hanging="360"/>
      </w:pPr>
      <w:rPr>
        <w:rFonts w:ascii="Symbol" w:hAnsi="Symbol" w:cs="Arial"/>
        <w:b w:val="0"/>
        <w:strike w:val="0"/>
        <w:dstrike w:val="0"/>
        <w:color w:val="000000"/>
        <w:sz w:val="24"/>
        <w:szCs w:val="24"/>
      </w:rPr>
    </w:lvl>
    <w:lvl w:ilvl="6">
      <w:start w:val="1"/>
      <w:numFmt w:val="bullet"/>
      <w:lvlText w:val=""/>
      <w:lvlJc w:val="left"/>
      <w:pPr>
        <w:tabs>
          <w:tab w:val="num" w:pos="2880"/>
        </w:tabs>
        <w:ind w:left="2880" w:hanging="360"/>
      </w:pPr>
      <w:rPr>
        <w:rFonts w:ascii="Symbol" w:hAnsi="Symbol" w:cs="Arial"/>
        <w:b w:val="0"/>
        <w:strike w:val="0"/>
        <w:dstrike w:val="0"/>
        <w:color w:val="000000"/>
        <w:sz w:val="24"/>
        <w:szCs w:val="24"/>
      </w:rPr>
    </w:lvl>
    <w:lvl w:ilvl="7">
      <w:start w:val="1"/>
      <w:numFmt w:val="bullet"/>
      <w:lvlText w:val=""/>
      <w:lvlJc w:val="left"/>
      <w:pPr>
        <w:tabs>
          <w:tab w:val="num" w:pos="3240"/>
        </w:tabs>
        <w:ind w:left="3240" w:hanging="360"/>
      </w:pPr>
      <w:rPr>
        <w:rFonts w:ascii="Symbol" w:hAnsi="Symbol" w:cs="Arial"/>
        <w:b w:val="0"/>
        <w:strike w:val="0"/>
        <w:dstrike w:val="0"/>
        <w:color w:val="000000"/>
        <w:sz w:val="24"/>
        <w:szCs w:val="24"/>
      </w:rPr>
    </w:lvl>
    <w:lvl w:ilvl="8">
      <w:start w:val="1"/>
      <w:numFmt w:val="bullet"/>
      <w:lvlText w:val=""/>
      <w:lvlJc w:val="left"/>
      <w:pPr>
        <w:tabs>
          <w:tab w:val="num" w:pos="3600"/>
        </w:tabs>
        <w:ind w:left="3600" w:hanging="360"/>
      </w:pPr>
      <w:rPr>
        <w:rFonts w:ascii="Symbol" w:hAnsi="Symbol" w:cs="Arial"/>
        <w:b w:val="0"/>
        <w:strike w:val="0"/>
        <w:dstrike w:val="0"/>
        <w:color w:val="000000"/>
        <w:sz w:val="24"/>
        <w:szCs w:val="24"/>
      </w:rPr>
    </w:lvl>
  </w:abstractNum>
  <w:abstractNum w:abstractNumId="26"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cs="Arial"/>
        <w:b/>
        <w:strike w:val="0"/>
        <w:dstrike w:val="0"/>
        <w:color w:val="000000"/>
        <w:sz w:val="24"/>
        <w:szCs w:val="24"/>
      </w:rPr>
    </w:lvl>
    <w:lvl w:ilvl="1">
      <w:start w:val="1"/>
      <w:numFmt w:val="bullet"/>
      <w:lvlText w:val=""/>
      <w:lvlJc w:val="left"/>
      <w:pPr>
        <w:tabs>
          <w:tab w:val="num" w:pos="1080"/>
        </w:tabs>
        <w:ind w:left="1080" w:hanging="360"/>
      </w:pPr>
      <w:rPr>
        <w:rFonts w:ascii="Symbol" w:hAnsi="Symbol" w:cs="Arial"/>
        <w:b/>
        <w:strike w:val="0"/>
        <w:dstrike w:val="0"/>
        <w:color w:val="000000"/>
        <w:sz w:val="24"/>
        <w:szCs w:val="24"/>
      </w:rPr>
    </w:lvl>
    <w:lvl w:ilvl="2">
      <w:start w:val="1"/>
      <w:numFmt w:val="bullet"/>
      <w:lvlText w:val=""/>
      <w:lvlJc w:val="left"/>
      <w:pPr>
        <w:tabs>
          <w:tab w:val="num" w:pos="1440"/>
        </w:tabs>
        <w:ind w:left="1440" w:hanging="360"/>
      </w:pPr>
      <w:rPr>
        <w:rFonts w:ascii="Symbol" w:hAnsi="Symbol" w:cs="Arial"/>
        <w:b/>
        <w:strike w:val="0"/>
        <w:dstrike w:val="0"/>
        <w:color w:val="000000"/>
        <w:sz w:val="24"/>
        <w:szCs w:val="24"/>
      </w:rPr>
    </w:lvl>
    <w:lvl w:ilvl="3">
      <w:start w:val="1"/>
      <w:numFmt w:val="bullet"/>
      <w:lvlText w:val=""/>
      <w:lvlJc w:val="left"/>
      <w:pPr>
        <w:tabs>
          <w:tab w:val="num" w:pos="1800"/>
        </w:tabs>
        <w:ind w:left="1800" w:hanging="360"/>
      </w:pPr>
      <w:rPr>
        <w:rFonts w:ascii="Symbol" w:hAnsi="Symbol" w:cs="Arial"/>
        <w:b/>
        <w:strike w:val="0"/>
        <w:dstrike w:val="0"/>
        <w:color w:val="000000"/>
        <w:sz w:val="24"/>
        <w:szCs w:val="24"/>
      </w:rPr>
    </w:lvl>
    <w:lvl w:ilvl="4">
      <w:start w:val="1"/>
      <w:numFmt w:val="bullet"/>
      <w:lvlText w:val=""/>
      <w:lvlJc w:val="left"/>
      <w:pPr>
        <w:tabs>
          <w:tab w:val="num" w:pos="2160"/>
        </w:tabs>
        <w:ind w:left="2160" w:hanging="360"/>
      </w:pPr>
      <w:rPr>
        <w:rFonts w:ascii="Symbol" w:hAnsi="Symbol" w:cs="Arial"/>
        <w:b/>
        <w:strike w:val="0"/>
        <w:dstrike w:val="0"/>
        <w:color w:val="000000"/>
        <w:sz w:val="24"/>
        <w:szCs w:val="24"/>
      </w:rPr>
    </w:lvl>
    <w:lvl w:ilvl="5">
      <w:start w:val="1"/>
      <w:numFmt w:val="bullet"/>
      <w:lvlText w:val=""/>
      <w:lvlJc w:val="left"/>
      <w:pPr>
        <w:tabs>
          <w:tab w:val="num" w:pos="2520"/>
        </w:tabs>
        <w:ind w:left="2520" w:hanging="360"/>
      </w:pPr>
      <w:rPr>
        <w:rFonts w:ascii="Symbol" w:hAnsi="Symbol" w:cs="Arial"/>
        <w:b/>
        <w:strike w:val="0"/>
        <w:dstrike w:val="0"/>
        <w:color w:val="000000"/>
        <w:sz w:val="24"/>
        <w:szCs w:val="24"/>
      </w:rPr>
    </w:lvl>
    <w:lvl w:ilvl="6">
      <w:start w:val="1"/>
      <w:numFmt w:val="bullet"/>
      <w:lvlText w:val=""/>
      <w:lvlJc w:val="left"/>
      <w:pPr>
        <w:tabs>
          <w:tab w:val="num" w:pos="2880"/>
        </w:tabs>
        <w:ind w:left="2880" w:hanging="360"/>
      </w:pPr>
      <w:rPr>
        <w:rFonts w:ascii="Symbol" w:hAnsi="Symbol" w:cs="Arial"/>
        <w:b/>
        <w:strike w:val="0"/>
        <w:dstrike w:val="0"/>
        <w:color w:val="000000"/>
        <w:sz w:val="24"/>
        <w:szCs w:val="24"/>
      </w:rPr>
    </w:lvl>
    <w:lvl w:ilvl="7">
      <w:start w:val="1"/>
      <w:numFmt w:val="bullet"/>
      <w:lvlText w:val=""/>
      <w:lvlJc w:val="left"/>
      <w:pPr>
        <w:tabs>
          <w:tab w:val="num" w:pos="3240"/>
        </w:tabs>
        <w:ind w:left="3240" w:hanging="360"/>
      </w:pPr>
      <w:rPr>
        <w:rFonts w:ascii="Symbol" w:hAnsi="Symbol" w:cs="Arial"/>
        <w:b/>
        <w:strike w:val="0"/>
        <w:dstrike w:val="0"/>
        <w:color w:val="000000"/>
        <w:sz w:val="24"/>
        <w:szCs w:val="24"/>
      </w:rPr>
    </w:lvl>
    <w:lvl w:ilvl="8">
      <w:start w:val="1"/>
      <w:numFmt w:val="bullet"/>
      <w:lvlText w:val=""/>
      <w:lvlJc w:val="left"/>
      <w:pPr>
        <w:tabs>
          <w:tab w:val="num" w:pos="3600"/>
        </w:tabs>
        <w:ind w:left="3600" w:hanging="360"/>
      </w:pPr>
      <w:rPr>
        <w:rFonts w:ascii="Symbol" w:hAnsi="Symbol" w:cs="Arial"/>
        <w:b/>
        <w:strike w:val="0"/>
        <w:dstrike w:val="0"/>
        <w:color w:val="000000"/>
        <w:sz w:val="24"/>
        <w:szCs w:val="24"/>
      </w:rPr>
    </w:lvl>
  </w:abstractNum>
  <w:abstractNum w:abstractNumId="27"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Arial"/>
        <w:b w:val="0"/>
        <w:color w:val="000000"/>
      </w:rPr>
    </w:lvl>
    <w:lvl w:ilvl="1">
      <w:start w:val="1"/>
      <w:numFmt w:val="bullet"/>
      <w:lvlText w:val=""/>
      <w:lvlJc w:val="left"/>
      <w:pPr>
        <w:tabs>
          <w:tab w:val="num" w:pos="1080"/>
        </w:tabs>
        <w:ind w:left="1080" w:hanging="360"/>
      </w:pPr>
      <w:rPr>
        <w:rFonts w:ascii="Symbol" w:hAnsi="Symbol" w:cs="Arial"/>
        <w:b w:val="0"/>
        <w:color w:val="000000"/>
      </w:rPr>
    </w:lvl>
    <w:lvl w:ilvl="2">
      <w:start w:val="1"/>
      <w:numFmt w:val="bullet"/>
      <w:lvlText w:val=""/>
      <w:lvlJc w:val="left"/>
      <w:pPr>
        <w:tabs>
          <w:tab w:val="num" w:pos="1440"/>
        </w:tabs>
        <w:ind w:left="1440" w:hanging="360"/>
      </w:pPr>
      <w:rPr>
        <w:rFonts w:ascii="Symbol" w:hAnsi="Symbol" w:cs="Arial"/>
        <w:b w:val="0"/>
        <w:color w:val="000000"/>
      </w:rPr>
    </w:lvl>
    <w:lvl w:ilvl="3">
      <w:start w:val="1"/>
      <w:numFmt w:val="bullet"/>
      <w:lvlText w:val=""/>
      <w:lvlJc w:val="left"/>
      <w:pPr>
        <w:tabs>
          <w:tab w:val="num" w:pos="1800"/>
        </w:tabs>
        <w:ind w:left="1800" w:hanging="360"/>
      </w:pPr>
      <w:rPr>
        <w:rFonts w:ascii="Symbol" w:hAnsi="Symbol" w:cs="Arial"/>
        <w:b w:val="0"/>
        <w:color w:val="000000"/>
      </w:rPr>
    </w:lvl>
    <w:lvl w:ilvl="4">
      <w:start w:val="1"/>
      <w:numFmt w:val="bullet"/>
      <w:lvlText w:val=""/>
      <w:lvlJc w:val="left"/>
      <w:pPr>
        <w:tabs>
          <w:tab w:val="num" w:pos="2160"/>
        </w:tabs>
        <w:ind w:left="2160" w:hanging="360"/>
      </w:pPr>
      <w:rPr>
        <w:rFonts w:ascii="Symbol" w:hAnsi="Symbol" w:cs="Arial"/>
        <w:b w:val="0"/>
        <w:color w:val="000000"/>
      </w:rPr>
    </w:lvl>
    <w:lvl w:ilvl="5">
      <w:start w:val="1"/>
      <w:numFmt w:val="bullet"/>
      <w:lvlText w:val=""/>
      <w:lvlJc w:val="left"/>
      <w:pPr>
        <w:tabs>
          <w:tab w:val="num" w:pos="2520"/>
        </w:tabs>
        <w:ind w:left="2520" w:hanging="360"/>
      </w:pPr>
      <w:rPr>
        <w:rFonts w:ascii="Symbol" w:hAnsi="Symbol" w:cs="Arial"/>
        <w:b w:val="0"/>
        <w:color w:val="000000"/>
      </w:rPr>
    </w:lvl>
    <w:lvl w:ilvl="6">
      <w:start w:val="1"/>
      <w:numFmt w:val="bullet"/>
      <w:lvlText w:val=""/>
      <w:lvlJc w:val="left"/>
      <w:pPr>
        <w:tabs>
          <w:tab w:val="num" w:pos="2880"/>
        </w:tabs>
        <w:ind w:left="2880" w:hanging="360"/>
      </w:pPr>
      <w:rPr>
        <w:rFonts w:ascii="Symbol" w:hAnsi="Symbol" w:cs="Arial"/>
        <w:b w:val="0"/>
        <w:color w:val="000000"/>
      </w:rPr>
    </w:lvl>
    <w:lvl w:ilvl="7">
      <w:start w:val="1"/>
      <w:numFmt w:val="bullet"/>
      <w:lvlText w:val=""/>
      <w:lvlJc w:val="left"/>
      <w:pPr>
        <w:tabs>
          <w:tab w:val="num" w:pos="3240"/>
        </w:tabs>
        <w:ind w:left="3240" w:hanging="360"/>
      </w:pPr>
      <w:rPr>
        <w:rFonts w:ascii="Symbol" w:hAnsi="Symbol" w:cs="Arial"/>
        <w:b w:val="0"/>
        <w:color w:val="000000"/>
      </w:rPr>
    </w:lvl>
    <w:lvl w:ilvl="8">
      <w:start w:val="1"/>
      <w:numFmt w:val="bullet"/>
      <w:lvlText w:val=""/>
      <w:lvlJc w:val="left"/>
      <w:pPr>
        <w:tabs>
          <w:tab w:val="num" w:pos="3600"/>
        </w:tabs>
        <w:ind w:left="3600" w:hanging="360"/>
      </w:pPr>
      <w:rPr>
        <w:rFonts w:ascii="Symbol" w:hAnsi="Symbol" w:cs="Arial"/>
        <w:b w:val="0"/>
        <w:color w:val="000000"/>
      </w:rPr>
    </w:lvl>
  </w:abstractNum>
  <w:abstractNum w:abstractNumId="28"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cs="Wingdings"/>
        <w:color w:val="000000"/>
        <w:sz w:val="24"/>
        <w:szCs w:val="24"/>
      </w:rPr>
    </w:lvl>
    <w:lvl w:ilvl="1">
      <w:start w:val="1"/>
      <w:numFmt w:val="bullet"/>
      <w:lvlText w:val=""/>
      <w:lvlJc w:val="left"/>
      <w:pPr>
        <w:tabs>
          <w:tab w:val="num" w:pos="1080"/>
        </w:tabs>
        <w:ind w:left="1080" w:hanging="360"/>
      </w:pPr>
      <w:rPr>
        <w:rFonts w:ascii="Symbol" w:hAnsi="Symbol" w:cs="Wingdings"/>
        <w:color w:val="000000"/>
        <w:sz w:val="24"/>
        <w:szCs w:val="24"/>
      </w:rPr>
    </w:lvl>
    <w:lvl w:ilvl="2">
      <w:start w:val="1"/>
      <w:numFmt w:val="bullet"/>
      <w:lvlText w:val=""/>
      <w:lvlJc w:val="left"/>
      <w:pPr>
        <w:tabs>
          <w:tab w:val="num" w:pos="1440"/>
        </w:tabs>
        <w:ind w:left="1440" w:hanging="360"/>
      </w:pPr>
      <w:rPr>
        <w:rFonts w:ascii="Symbol" w:hAnsi="Symbol" w:cs="Wingdings"/>
        <w:color w:val="000000"/>
        <w:sz w:val="24"/>
        <w:szCs w:val="24"/>
      </w:rPr>
    </w:lvl>
    <w:lvl w:ilvl="3">
      <w:start w:val="1"/>
      <w:numFmt w:val="bullet"/>
      <w:lvlText w:val=""/>
      <w:lvlJc w:val="left"/>
      <w:pPr>
        <w:tabs>
          <w:tab w:val="num" w:pos="1800"/>
        </w:tabs>
        <w:ind w:left="1800" w:hanging="360"/>
      </w:pPr>
      <w:rPr>
        <w:rFonts w:ascii="Symbol" w:hAnsi="Symbol" w:cs="Wingdings"/>
        <w:color w:val="000000"/>
        <w:sz w:val="24"/>
        <w:szCs w:val="24"/>
      </w:rPr>
    </w:lvl>
    <w:lvl w:ilvl="4">
      <w:start w:val="1"/>
      <w:numFmt w:val="bullet"/>
      <w:lvlText w:val=""/>
      <w:lvlJc w:val="left"/>
      <w:pPr>
        <w:tabs>
          <w:tab w:val="num" w:pos="2160"/>
        </w:tabs>
        <w:ind w:left="2160" w:hanging="360"/>
      </w:pPr>
      <w:rPr>
        <w:rFonts w:ascii="Symbol" w:hAnsi="Symbol" w:cs="Wingdings"/>
        <w:color w:val="000000"/>
        <w:sz w:val="24"/>
        <w:szCs w:val="24"/>
      </w:rPr>
    </w:lvl>
    <w:lvl w:ilvl="5">
      <w:start w:val="1"/>
      <w:numFmt w:val="bullet"/>
      <w:lvlText w:val=""/>
      <w:lvlJc w:val="left"/>
      <w:pPr>
        <w:tabs>
          <w:tab w:val="num" w:pos="2520"/>
        </w:tabs>
        <w:ind w:left="2520" w:hanging="360"/>
      </w:pPr>
      <w:rPr>
        <w:rFonts w:ascii="Symbol" w:hAnsi="Symbol" w:cs="Wingdings"/>
        <w:color w:val="000000"/>
        <w:sz w:val="24"/>
        <w:szCs w:val="24"/>
      </w:rPr>
    </w:lvl>
    <w:lvl w:ilvl="6">
      <w:start w:val="1"/>
      <w:numFmt w:val="bullet"/>
      <w:lvlText w:val=""/>
      <w:lvlJc w:val="left"/>
      <w:pPr>
        <w:tabs>
          <w:tab w:val="num" w:pos="2880"/>
        </w:tabs>
        <w:ind w:left="2880" w:hanging="360"/>
      </w:pPr>
      <w:rPr>
        <w:rFonts w:ascii="Symbol" w:hAnsi="Symbol" w:cs="Wingdings"/>
        <w:color w:val="000000"/>
        <w:sz w:val="24"/>
        <w:szCs w:val="24"/>
      </w:rPr>
    </w:lvl>
    <w:lvl w:ilvl="7">
      <w:start w:val="1"/>
      <w:numFmt w:val="bullet"/>
      <w:lvlText w:val=""/>
      <w:lvlJc w:val="left"/>
      <w:pPr>
        <w:tabs>
          <w:tab w:val="num" w:pos="3240"/>
        </w:tabs>
        <w:ind w:left="3240" w:hanging="360"/>
      </w:pPr>
      <w:rPr>
        <w:rFonts w:ascii="Symbol" w:hAnsi="Symbol" w:cs="Wingdings"/>
        <w:color w:val="000000"/>
        <w:sz w:val="24"/>
        <w:szCs w:val="24"/>
      </w:rPr>
    </w:lvl>
    <w:lvl w:ilvl="8">
      <w:start w:val="1"/>
      <w:numFmt w:val="bullet"/>
      <w:lvlText w:val=""/>
      <w:lvlJc w:val="left"/>
      <w:pPr>
        <w:tabs>
          <w:tab w:val="num" w:pos="3600"/>
        </w:tabs>
        <w:ind w:left="3600" w:hanging="360"/>
      </w:pPr>
      <w:rPr>
        <w:rFonts w:ascii="Symbol" w:hAnsi="Symbol" w:cs="Wingdings"/>
        <w:color w:val="000000"/>
        <w:sz w:val="24"/>
        <w:szCs w:val="24"/>
      </w:rPr>
    </w:lvl>
  </w:abstractNum>
  <w:abstractNum w:abstractNumId="29"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Symbol" w:hAnsi="Symbol" w:cs="Symbol"/>
        <w:strike w:val="0"/>
        <w:dstrike w:val="0"/>
        <w:color w:val="000000"/>
        <w:sz w:val="20"/>
        <w:szCs w:val="24"/>
      </w:rPr>
    </w:lvl>
    <w:lvl w:ilvl="1">
      <w:start w:val="1"/>
      <w:numFmt w:val="bullet"/>
      <w:lvlText w:val=""/>
      <w:lvlJc w:val="left"/>
      <w:pPr>
        <w:tabs>
          <w:tab w:val="num" w:pos="1080"/>
        </w:tabs>
        <w:ind w:left="1080" w:hanging="360"/>
      </w:pPr>
      <w:rPr>
        <w:rFonts w:ascii="Symbol" w:hAnsi="Symbol" w:cs="Symbol"/>
        <w:strike w:val="0"/>
        <w:dstrike w:val="0"/>
        <w:color w:val="000000"/>
        <w:sz w:val="20"/>
        <w:szCs w:val="24"/>
      </w:rPr>
    </w:lvl>
    <w:lvl w:ilvl="2">
      <w:start w:val="1"/>
      <w:numFmt w:val="bullet"/>
      <w:lvlText w:val=""/>
      <w:lvlJc w:val="left"/>
      <w:pPr>
        <w:tabs>
          <w:tab w:val="num" w:pos="1440"/>
        </w:tabs>
        <w:ind w:left="1440" w:hanging="360"/>
      </w:pPr>
      <w:rPr>
        <w:rFonts w:ascii="Symbol" w:hAnsi="Symbol" w:cs="Symbol"/>
        <w:strike w:val="0"/>
        <w:dstrike w:val="0"/>
        <w:color w:val="000000"/>
        <w:sz w:val="20"/>
        <w:szCs w:val="24"/>
      </w:rPr>
    </w:lvl>
    <w:lvl w:ilvl="3">
      <w:start w:val="1"/>
      <w:numFmt w:val="bullet"/>
      <w:lvlText w:val=""/>
      <w:lvlJc w:val="left"/>
      <w:pPr>
        <w:tabs>
          <w:tab w:val="num" w:pos="1800"/>
        </w:tabs>
        <w:ind w:left="1800" w:hanging="360"/>
      </w:pPr>
      <w:rPr>
        <w:rFonts w:ascii="Symbol" w:hAnsi="Symbol" w:cs="Symbol"/>
        <w:strike w:val="0"/>
        <w:dstrike w:val="0"/>
        <w:color w:val="000000"/>
        <w:sz w:val="20"/>
        <w:szCs w:val="24"/>
      </w:rPr>
    </w:lvl>
    <w:lvl w:ilvl="4">
      <w:start w:val="1"/>
      <w:numFmt w:val="bullet"/>
      <w:lvlText w:val=""/>
      <w:lvlJc w:val="left"/>
      <w:pPr>
        <w:tabs>
          <w:tab w:val="num" w:pos="2160"/>
        </w:tabs>
        <w:ind w:left="2160" w:hanging="360"/>
      </w:pPr>
      <w:rPr>
        <w:rFonts w:ascii="Symbol" w:hAnsi="Symbol" w:cs="Symbol"/>
        <w:strike w:val="0"/>
        <w:dstrike w:val="0"/>
        <w:color w:val="000000"/>
        <w:sz w:val="20"/>
        <w:szCs w:val="24"/>
      </w:rPr>
    </w:lvl>
    <w:lvl w:ilvl="5">
      <w:start w:val="1"/>
      <w:numFmt w:val="bullet"/>
      <w:lvlText w:val=""/>
      <w:lvlJc w:val="left"/>
      <w:pPr>
        <w:tabs>
          <w:tab w:val="num" w:pos="2520"/>
        </w:tabs>
        <w:ind w:left="2520" w:hanging="360"/>
      </w:pPr>
      <w:rPr>
        <w:rFonts w:ascii="Symbol" w:hAnsi="Symbol" w:cs="Symbol"/>
        <w:strike w:val="0"/>
        <w:dstrike w:val="0"/>
        <w:color w:val="000000"/>
        <w:sz w:val="20"/>
        <w:szCs w:val="24"/>
      </w:rPr>
    </w:lvl>
    <w:lvl w:ilvl="6">
      <w:start w:val="1"/>
      <w:numFmt w:val="bullet"/>
      <w:lvlText w:val=""/>
      <w:lvlJc w:val="left"/>
      <w:pPr>
        <w:tabs>
          <w:tab w:val="num" w:pos="2880"/>
        </w:tabs>
        <w:ind w:left="2880" w:hanging="360"/>
      </w:pPr>
      <w:rPr>
        <w:rFonts w:ascii="Symbol" w:hAnsi="Symbol" w:cs="Symbol"/>
        <w:strike w:val="0"/>
        <w:dstrike w:val="0"/>
        <w:color w:val="000000"/>
        <w:sz w:val="20"/>
        <w:szCs w:val="24"/>
      </w:rPr>
    </w:lvl>
    <w:lvl w:ilvl="7">
      <w:start w:val="1"/>
      <w:numFmt w:val="bullet"/>
      <w:lvlText w:val=""/>
      <w:lvlJc w:val="left"/>
      <w:pPr>
        <w:tabs>
          <w:tab w:val="num" w:pos="3240"/>
        </w:tabs>
        <w:ind w:left="3240" w:hanging="360"/>
      </w:pPr>
      <w:rPr>
        <w:rFonts w:ascii="Symbol" w:hAnsi="Symbol" w:cs="Symbol"/>
        <w:strike w:val="0"/>
        <w:dstrike w:val="0"/>
        <w:color w:val="000000"/>
        <w:sz w:val="20"/>
        <w:szCs w:val="24"/>
      </w:rPr>
    </w:lvl>
    <w:lvl w:ilvl="8">
      <w:start w:val="1"/>
      <w:numFmt w:val="bullet"/>
      <w:lvlText w:val=""/>
      <w:lvlJc w:val="left"/>
      <w:pPr>
        <w:tabs>
          <w:tab w:val="num" w:pos="3600"/>
        </w:tabs>
        <w:ind w:left="3600" w:hanging="360"/>
      </w:pPr>
      <w:rPr>
        <w:rFonts w:ascii="Symbol" w:hAnsi="Symbol" w:cs="Symbol"/>
        <w:strike w:val="0"/>
        <w:dstrike w:val="0"/>
        <w:color w:val="000000"/>
        <w:sz w:val="20"/>
        <w:szCs w:val="24"/>
      </w:rPr>
    </w:lvl>
  </w:abstractNum>
  <w:abstractNum w:abstractNumId="30"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cs="Times New Roman"/>
        <w:b/>
        <w:i w:val="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Times New Roman"/>
        <w:b/>
        <w:i w:val="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Times New Roman"/>
        <w:b/>
        <w:i w:val="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31" w15:restartNumberingAfterBreak="0">
    <w:nsid w:val="00000021"/>
    <w:multiLevelType w:val="multilevel"/>
    <w:tmpl w:val="00000021"/>
    <w:name w:val="WW8Num33"/>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15:restartNumberingAfterBreak="0">
    <w:nsid w:val="00000022"/>
    <w:multiLevelType w:val="multilevel"/>
    <w:tmpl w:val="00000022"/>
    <w:name w:val="WW8Num34"/>
    <w:lvl w:ilvl="0">
      <w:start w:val="1"/>
      <w:numFmt w:val="bullet"/>
      <w:lvlText w:val=""/>
      <w:lvlJc w:val="left"/>
      <w:pPr>
        <w:tabs>
          <w:tab w:val="num" w:pos="720"/>
        </w:tabs>
        <w:ind w:left="720" w:hanging="360"/>
      </w:pPr>
      <w:rPr>
        <w:rFonts w:ascii="Symbol" w:hAnsi="Symbol" w:cs="Times New Roman"/>
        <w:b/>
        <w:i w:val="0"/>
        <w:strike w:val="0"/>
        <w:dstrike w:val="0"/>
        <w:color w:val="000000"/>
        <w:sz w:val="22"/>
        <w:szCs w:val="22"/>
        <w:lang w:val="pl-PL"/>
      </w:rPr>
    </w:lvl>
    <w:lvl w:ilvl="1">
      <w:start w:val="1"/>
      <w:numFmt w:val="bullet"/>
      <w:lvlText w:val=""/>
      <w:lvlJc w:val="left"/>
      <w:pPr>
        <w:tabs>
          <w:tab w:val="num" w:pos="1080"/>
        </w:tabs>
        <w:ind w:left="1080" w:hanging="360"/>
      </w:pPr>
      <w:rPr>
        <w:rFonts w:ascii="Symbol" w:hAnsi="Symbol" w:cs="Times New Roman"/>
        <w:b/>
        <w:i w:val="0"/>
        <w:strike w:val="0"/>
        <w:dstrike w:val="0"/>
        <w:color w:val="000000"/>
        <w:sz w:val="22"/>
        <w:szCs w:val="22"/>
        <w:lang w:val="pl-PL"/>
      </w:rPr>
    </w:lvl>
    <w:lvl w:ilvl="2">
      <w:start w:val="1"/>
      <w:numFmt w:val="bullet"/>
      <w:lvlText w:val=""/>
      <w:lvlJc w:val="left"/>
      <w:pPr>
        <w:tabs>
          <w:tab w:val="num" w:pos="1440"/>
        </w:tabs>
        <w:ind w:left="1440" w:hanging="360"/>
      </w:pPr>
      <w:rPr>
        <w:rFonts w:ascii="Symbol" w:hAnsi="Symbol" w:cs="Times New Roman"/>
        <w:b/>
        <w:i w:val="0"/>
        <w:strike w:val="0"/>
        <w:dstrike w:val="0"/>
        <w:color w:val="000000"/>
        <w:sz w:val="22"/>
        <w:szCs w:val="22"/>
        <w:lang w:val="pl-PL"/>
      </w:rPr>
    </w:lvl>
    <w:lvl w:ilvl="3">
      <w:start w:val="1"/>
      <w:numFmt w:val="bullet"/>
      <w:lvlText w:val=""/>
      <w:lvlJc w:val="left"/>
      <w:pPr>
        <w:tabs>
          <w:tab w:val="num" w:pos="1800"/>
        </w:tabs>
        <w:ind w:left="1800" w:hanging="360"/>
      </w:pPr>
      <w:rPr>
        <w:rFonts w:ascii="Symbol" w:hAnsi="Symbol" w:cs="Times New Roman"/>
        <w:b/>
        <w:i w:val="0"/>
        <w:strike w:val="0"/>
        <w:dstrike w:val="0"/>
        <w:color w:val="000000"/>
        <w:sz w:val="22"/>
        <w:szCs w:val="22"/>
        <w:lang w:val="pl-PL"/>
      </w:rPr>
    </w:lvl>
    <w:lvl w:ilvl="4">
      <w:start w:val="1"/>
      <w:numFmt w:val="bullet"/>
      <w:lvlText w:val=""/>
      <w:lvlJc w:val="left"/>
      <w:pPr>
        <w:tabs>
          <w:tab w:val="num" w:pos="2160"/>
        </w:tabs>
        <w:ind w:left="2160" w:hanging="360"/>
      </w:pPr>
      <w:rPr>
        <w:rFonts w:ascii="Symbol" w:hAnsi="Symbol" w:cs="Times New Roman"/>
        <w:b/>
        <w:i w:val="0"/>
        <w:strike w:val="0"/>
        <w:dstrike w:val="0"/>
        <w:color w:val="000000"/>
        <w:sz w:val="22"/>
        <w:szCs w:val="22"/>
        <w:lang w:val="pl-PL"/>
      </w:rPr>
    </w:lvl>
    <w:lvl w:ilvl="5">
      <w:start w:val="1"/>
      <w:numFmt w:val="bullet"/>
      <w:lvlText w:val=""/>
      <w:lvlJc w:val="left"/>
      <w:pPr>
        <w:tabs>
          <w:tab w:val="num" w:pos="2520"/>
        </w:tabs>
        <w:ind w:left="2520" w:hanging="360"/>
      </w:pPr>
      <w:rPr>
        <w:rFonts w:ascii="Symbol" w:hAnsi="Symbol" w:cs="Times New Roman"/>
        <w:b/>
        <w:i w:val="0"/>
        <w:strike w:val="0"/>
        <w:dstrike w:val="0"/>
        <w:color w:val="000000"/>
        <w:sz w:val="22"/>
        <w:szCs w:val="22"/>
        <w:lang w:val="pl-PL"/>
      </w:rPr>
    </w:lvl>
    <w:lvl w:ilvl="6">
      <w:start w:val="1"/>
      <w:numFmt w:val="bullet"/>
      <w:lvlText w:val=""/>
      <w:lvlJc w:val="left"/>
      <w:pPr>
        <w:tabs>
          <w:tab w:val="num" w:pos="2880"/>
        </w:tabs>
        <w:ind w:left="2880" w:hanging="360"/>
      </w:pPr>
      <w:rPr>
        <w:rFonts w:ascii="Symbol" w:hAnsi="Symbol" w:cs="Times New Roman"/>
        <w:b/>
        <w:i w:val="0"/>
        <w:strike w:val="0"/>
        <w:dstrike w:val="0"/>
        <w:color w:val="000000"/>
        <w:sz w:val="22"/>
        <w:szCs w:val="22"/>
        <w:lang w:val="pl-PL"/>
      </w:rPr>
    </w:lvl>
    <w:lvl w:ilvl="7">
      <w:start w:val="1"/>
      <w:numFmt w:val="bullet"/>
      <w:lvlText w:val=""/>
      <w:lvlJc w:val="left"/>
      <w:pPr>
        <w:tabs>
          <w:tab w:val="num" w:pos="3240"/>
        </w:tabs>
        <w:ind w:left="3240" w:hanging="360"/>
      </w:pPr>
      <w:rPr>
        <w:rFonts w:ascii="Symbol" w:hAnsi="Symbol" w:cs="Times New Roman"/>
        <w:b/>
        <w:i w:val="0"/>
        <w:strike w:val="0"/>
        <w:dstrike w:val="0"/>
        <w:color w:val="000000"/>
        <w:sz w:val="22"/>
        <w:szCs w:val="22"/>
        <w:lang w:val="pl-PL"/>
      </w:rPr>
    </w:lvl>
    <w:lvl w:ilvl="8">
      <w:start w:val="1"/>
      <w:numFmt w:val="bullet"/>
      <w:lvlText w:val=""/>
      <w:lvlJc w:val="left"/>
      <w:pPr>
        <w:tabs>
          <w:tab w:val="num" w:pos="3600"/>
        </w:tabs>
        <w:ind w:left="3600" w:hanging="360"/>
      </w:pPr>
      <w:rPr>
        <w:rFonts w:ascii="Symbol" w:hAnsi="Symbol" w:cs="Times New Roman"/>
        <w:b/>
        <w:i w:val="0"/>
        <w:strike w:val="0"/>
        <w:dstrike w:val="0"/>
        <w:color w:val="000000"/>
        <w:sz w:val="22"/>
        <w:szCs w:val="22"/>
        <w:lang w:val="pl-PL"/>
      </w:rPr>
    </w:lvl>
  </w:abstractNum>
  <w:abstractNum w:abstractNumId="33" w15:restartNumberingAfterBreak="0">
    <w:nsid w:val="00000023"/>
    <w:multiLevelType w:val="multilevel"/>
    <w:tmpl w:val="00000023"/>
    <w:name w:val="WW8Num35"/>
    <w:lvl w:ilvl="0">
      <w:start w:val="1"/>
      <w:numFmt w:val="bullet"/>
      <w:lvlText w:val=""/>
      <w:lvlJc w:val="left"/>
      <w:pPr>
        <w:tabs>
          <w:tab w:val="num" w:pos="720"/>
        </w:tabs>
        <w:ind w:left="720" w:hanging="360"/>
      </w:pPr>
      <w:rPr>
        <w:rFonts w:ascii="Symbol" w:hAnsi="Symbol" w:cs="OpenSymbol"/>
        <w:color w:val="000000"/>
        <w:sz w:val="24"/>
        <w:szCs w:val="24"/>
        <w:lang w:val="pl-PL" w:eastAsia="ar-SA" w:bidi="ar-SA"/>
      </w:rPr>
    </w:lvl>
    <w:lvl w:ilvl="1">
      <w:start w:val="1"/>
      <w:numFmt w:val="bullet"/>
      <w:lvlText w:val=""/>
      <w:lvlJc w:val="left"/>
      <w:pPr>
        <w:tabs>
          <w:tab w:val="num" w:pos="1080"/>
        </w:tabs>
        <w:ind w:left="1080" w:hanging="360"/>
      </w:pPr>
      <w:rPr>
        <w:rFonts w:ascii="Symbol" w:hAnsi="Symbol" w:cs="OpenSymbol"/>
        <w:color w:val="000000"/>
        <w:sz w:val="24"/>
        <w:szCs w:val="24"/>
        <w:lang w:val="pl-PL" w:eastAsia="ar-SA" w:bidi="ar-SA"/>
      </w:rPr>
    </w:lvl>
    <w:lvl w:ilvl="2">
      <w:start w:val="1"/>
      <w:numFmt w:val="bullet"/>
      <w:lvlText w:val=""/>
      <w:lvlJc w:val="left"/>
      <w:pPr>
        <w:tabs>
          <w:tab w:val="num" w:pos="1440"/>
        </w:tabs>
        <w:ind w:left="1440" w:hanging="360"/>
      </w:pPr>
      <w:rPr>
        <w:rFonts w:ascii="Symbol" w:hAnsi="Symbol" w:cs="OpenSymbol"/>
        <w:color w:val="000000"/>
        <w:sz w:val="24"/>
        <w:szCs w:val="24"/>
        <w:lang w:val="pl-PL" w:eastAsia="ar-SA" w:bidi="ar-SA"/>
      </w:rPr>
    </w:lvl>
    <w:lvl w:ilvl="3">
      <w:start w:val="1"/>
      <w:numFmt w:val="bullet"/>
      <w:lvlText w:val=""/>
      <w:lvlJc w:val="left"/>
      <w:pPr>
        <w:tabs>
          <w:tab w:val="num" w:pos="1800"/>
        </w:tabs>
        <w:ind w:left="1800" w:hanging="360"/>
      </w:pPr>
      <w:rPr>
        <w:rFonts w:ascii="Symbol" w:hAnsi="Symbol" w:cs="OpenSymbol"/>
        <w:color w:val="000000"/>
        <w:sz w:val="24"/>
        <w:szCs w:val="24"/>
        <w:lang w:val="pl-PL" w:eastAsia="ar-SA" w:bidi="ar-SA"/>
      </w:rPr>
    </w:lvl>
    <w:lvl w:ilvl="4">
      <w:start w:val="1"/>
      <w:numFmt w:val="bullet"/>
      <w:lvlText w:val=""/>
      <w:lvlJc w:val="left"/>
      <w:pPr>
        <w:tabs>
          <w:tab w:val="num" w:pos="2160"/>
        </w:tabs>
        <w:ind w:left="2160" w:hanging="360"/>
      </w:pPr>
      <w:rPr>
        <w:rFonts w:ascii="Symbol" w:hAnsi="Symbol" w:cs="OpenSymbol"/>
        <w:color w:val="000000"/>
        <w:sz w:val="24"/>
        <w:szCs w:val="24"/>
        <w:lang w:val="pl-PL" w:eastAsia="ar-SA" w:bidi="ar-SA"/>
      </w:rPr>
    </w:lvl>
    <w:lvl w:ilvl="5">
      <w:start w:val="1"/>
      <w:numFmt w:val="bullet"/>
      <w:lvlText w:val=""/>
      <w:lvlJc w:val="left"/>
      <w:pPr>
        <w:tabs>
          <w:tab w:val="num" w:pos="2520"/>
        </w:tabs>
        <w:ind w:left="2520" w:hanging="360"/>
      </w:pPr>
      <w:rPr>
        <w:rFonts w:ascii="Symbol" w:hAnsi="Symbol" w:cs="OpenSymbol"/>
        <w:color w:val="000000"/>
        <w:sz w:val="24"/>
        <w:szCs w:val="24"/>
        <w:lang w:val="pl-PL" w:eastAsia="ar-SA" w:bidi="ar-SA"/>
      </w:rPr>
    </w:lvl>
    <w:lvl w:ilvl="6">
      <w:start w:val="1"/>
      <w:numFmt w:val="bullet"/>
      <w:lvlText w:val=""/>
      <w:lvlJc w:val="left"/>
      <w:pPr>
        <w:tabs>
          <w:tab w:val="num" w:pos="2880"/>
        </w:tabs>
        <w:ind w:left="2880" w:hanging="360"/>
      </w:pPr>
      <w:rPr>
        <w:rFonts w:ascii="Symbol" w:hAnsi="Symbol" w:cs="OpenSymbol"/>
        <w:color w:val="000000"/>
        <w:sz w:val="24"/>
        <w:szCs w:val="24"/>
        <w:lang w:val="pl-PL" w:eastAsia="ar-SA" w:bidi="ar-SA"/>
      </w:rPr>
    </w:lvl>
    <w:lvl w:ilvl="7">
      <w:start w:val="1"/>
      <w:numFmt w:val="bullet"/>
      <w:lvlText w:val=""/>
      <w:lvlJc w:val="left"/>
      <w:pPr>
        <w:tabs>
          <w:tab w:val="num" w:pos="3240"/>
        </w:tabs>
        <w:ind w:left="3240" w:hanging="360"/>
      </w:pPr>
      <w:rPr>
        <w:rFonts w:ascii="Symbol" w:hAnsi="Symbol" w:cs="OpenSymbol"/>
        <w:color w:val="000000"/>
        <w:sz w:val="24"/>
        <w:szCs w:val="24"/>
        <w:lang w:val="pl-PL" w:eastAsia="ar-SA" w:bidi="ar-SA"/>
      </w:rPr>
    </w:lvl>
    <w:lvl w:ilvl="8">
      <w:start w:val="1"/>
      <w:numFmt w:val="bullet"/>
      <w:lvlText w:val=""/>
      <w:lvlJc w:val="left"/>
      <w:pPr>
        <w:tabs>
          <w:tab w:val="num" w:pos="3600"/>
        </w:tabs>
        <w:ind w:left="3600" w:hanging="360"/>
      </w:pPr>
      <w:rPr>
        <w:rFonts w:ascii="Symbol" w:hAnsi="Symbol" w:cs="OpenSymbol"/>
        <w:color w:val="000000"/>
        <w:sz w:val="24"/>
        <w:szCs w:val="24"/>
        <w:lang w:val="pl-PL" w:eastAsia="ar-SA" w:bidi="ar-SA"/>
      </w:rPr>
    </w:lvl>
  </w:abstractNum>
  <w:abstractNum w:abstractNumId="34" w15:restartNumberingAfterBreak="0">
    <w:nsid w:val="00000024"/>
    <w:multiLevelType w:val="multilevel"/>
    <w:tmpl w:val="00000024"/>
    <w:name w:val="WW8Num36"/>
    <w:lvl w:ilvl="0">
      <w:start w:val="1"/>
      <w:numFmt w:val="bullet"/>
      <w:lvlText w:val=""/>
      <w:lvlJc w:val="left"/>
      <w:pPr>
        <w:tabs>
          <w:tab w:val="num" w:pos="720"/>
        </w:tabs>
        <w:ind w:left="720" w:hanging="360"/>
      </w:pPr>
      <w:rPr>
        <w:rFonts w:ascii="Symbol" w:hAnsi="Symbol" w:cs="Times New Roman"/>
        <w:b/>
        <w:i w:val="0"/>
        <w:caps w:val="0"/>
        <w:smallCaps w:val="0"/>
        <w:strike w:val="0"/>
        <w:dstrike w:val="0"/>
        <w:color w:val="000000"/>
        <w:spacing w:val="0"/>
        <w:sz w:val="24"/>
        <w:szCs w:val="24"/>
      </w:rPr>
    </w:lvl>
    <w:lvl w:ilvl="1">
      <w:start w:val="1"/>
      <w:numFmt w:val="bullet"/>
      <w:lvlText w:val=""/>
      <w:lvlJc w:val="left"/>
      <w:pPr>
        <w:tabs>
          <w:tab w:val="num" w:pos="1080"/>
        </w:tabs>
        <w:ind w:left="1080" w:hanging="360"/>
      </w:pPr>
      <w:rPr>
        <w:rFonts w:ascii="Symbol" w:hAnsi="Symbol" w:cs="Times New Roman"/>
        <w:b/>
        <w:i w:val="0"/>
        <w:caps w:val="0"/>
        <w:smallCaps w:val="0"/>
        <w:strike w:val="0"/>
        <w:dstrike w:val="0"/>
        <w:color w:val="000000"/>
        <w:spacing w:val="0"/>
        <w:sz w:val="24"/>
        <w:szCs w:val="24"/>
      </w:rPr>
    </w:lvl>
    <w:lvl w:ilvl="2">
      <w:start w:val="1"/>
      <w:numFmt w:val="bullet"/>
      <w:lvlText w:val=""/>
      <w:lvlJc w:val="left"/>
      <w:pPr>
        <w:tabs>
          <w:tab w:val="num" w:pos="1440"/>
        </w:tabs>
        <w:ind w:left="1440" w:hanging="360"/>
      </w:pPr>
      <w:rPr>
        <w:rFonts w:ascii="Symbol" w:hAnsi="Symbol" w:cs="Times New Roman"/>
        <w:b/>
        <w:i w:val="0"/>
        <w:caps w:val="0"/>
        <w:smallCaps w:val="0"/>
        <w:strike w:val="0"/>
        <w:dstrike w:val="0"/>
        <w:color w:val="000000"/>
        <w:spacing w:val="0"/>
        <w:sz w:val="24"/>
        <w:szCs w:val="24"/>
      </w:rPr>
    </w:lvl>
    <w:lvl w:ilvl="3">
      <w:start w:val="1"/>
      <w:numFmt w:val="bullet"/>
      <w:lvlText w:val=""/>
      <w:lvlJc w:val="left"/>
      <w:pPr>
        <w:tabs>
          <w:tab w:val="num" w:pos="1800"/>
        </w:tabs>
        <w:ind w:left="1800" w:hanging="360"/>
      </w:pPr>
      <w:rPr>
        <w:rFonts w:ascii="Symbol" w:hAnsi="Symbol" w:cs="Times New Roman"/>
        <w:b/>
        <w:i w:val="0"/>
        <w:caps w:val="0"/>
        <w:smallCaps w:val="0"/>
        <w:strike w:val="0"/>
        <w:dstrike w:val="0"/>
        <w:color w:val="000000"/>
        <w:spacing w:val="0"/>
        <w:sz w:val="24"/>
        <w:szCs w:val="24"/>
      </w:rPr>
    </w:lvl>
    <w:lvl w:ilvl="4">
      <w:start w:val="1"/>
      <w:numFmt w:val="bullet"/>
      <w:lvlText w:val=""/>
      <w:lvlJc w:val="left"/>
      <w:pPr>
        <w:tabs>
          <w:tab w:val="num" w:pos="2160"/>
        </w:tabs>
        <w:ind w:left="2160" w:hanging="360"/>
      </w:pPr>
      <w:rPr>
        <w:rFonts w:ascii="Symbol" w:hAnsi="Symbol" w:cs="Times New Roman"/>
        <w:b/>
        <w:i w:val="0"/>
        <w:caps w:val="0"/>
        <w:smallCaps w:val="0"/>
        <w:strike w:val="0"/>
        <w:dstrike w:val="0"/>
        <w:color w:val="000000"/>
        <w:spacing w:val="0"/>
        <w:sz w:val="24"/>
        <w:szCs w:val="24"/>
      </w:rPr>
    </w:lvl>
    <w:lvl w:ilvl="5">
      <w:start w:val="1"/>
      <w:numFmt w:val="bullet"/>
      <w:lvlText w:val=""/>
      <w:lvlJc w:val="left"/>
      <w:pPr>
        <w:tabs>
          <w:tab w:val="num" w:pos="2520"/>
        </w:tabs>
        <w:ind w:left="2520" w:hanging="360"/>
      </w:pPr>
      <w:rPr>
        <w:rFonts w:ascii="Symbol" w:hAnsi="Symbol" w:cs="Times New Roman"/>
        <w:b/>
        <w:i w:val="0"/>
        <w:caps w:val="0"/>
        <w:smallCaps w:val="0"/>
        <w:strike w:val="0"/>
        <w:dstrike w:val="0"/>
        <w:color w:val="000000"/>
        <w:spacing w:val="0"/>
        <w:sz w:val="24"/>
        <w:szCs w:val="24"/>
      </w:rPr>
    </w:lvl>
    <w:lvl w:ilvl="6">
      <w:start w:val="1"/>
      <w:numFmt w:val="bullet"/>
      <w:lvlText w:val=""/>
      <w:lvlJc w:val="left"/>
      <w:pPr>
        <w:tabs>
          <w:tab w:val="num" w:pos="2880"/>
        </w:tabs>
        <w:ind w:left="2880" w:hanging="360"/>
      </w:pPr>
      <w:rPr>
        <w:rFonts w:ascii="Symbol" w:hAnsi="Symbol" w:cs="Times New Roman"/>
        <w:b/>
        <w:i w:val="0"/>
        <w:caps w:val="0"/>
        <w:smallCaps w:val="0"/>
        <w:strike w:val="0"/>
        <w:dstrike w:val="0"/>
        <w:color w:val="000000"/>
        <w:spacing w:val="0"/>
        <w:sz w:val="24"/>
        <w:szCs w:val="24"/>
      </w:rPr>
    </w:lvl>
    <w:lvl w:ilvl="7">
      <w:start w:val="1"/>
      <w:numFmt w:val="bullet"/>
      <w:lvlText w:val=""/>
      <w:lvlJc w:val="left"/>
      <w:pPr>
        <w:tabs>
          <w:tab w:val="num" w:pos="3240"/>
        </w:tabs>
        <w:ind w:left="3240" w:hanging="360"/>
      </w:pPr>
      <w:rPr>
        <w:rFonts w:ascii="Symbol" w:hAnsi="Symbol" w:cs="Times New Roman"/>
        <w:b/>
        <w:i w:val="0"/>
        <w:caps w:val="0"/>
        <w:smallCaps w:val="0"/>
        <w:strike w:val="0"/>
        <w:dstrike w:val="0"/>
        <w:color w:val="000000"/>
        <w:spacing w:val="0"/>
        <w:sz w:val="24"/>
        <w:szCs w:val="24"/>
      </w:rPr>
    </w:lvl>
    <w:lvl w:ilvl="8">
      <w:start w:val="1"/>
      <w:numFmt w:val="bullet"/>
      <w:lvlText w:val=""/>
      <w:lvlJc w:val="left"/>
      <w:pPr>
        <w:tabs>
          <w:tab w:val="num" w:pos="3600"/>
        </w:tabs>
        <w:ind w:left="3600" w:hanging="360"/>
      </w:pPr>
      <w:rPr>
        <w:rFonts w:ascii="Symbol" w:hAnsi="Symbol" w:cs="Times New Roman"/>
        <w:b/>
        <w:i w:val="0"/>
        <w:caps w:val="0"/>
        <w:smallCaps w:val="0"/>
        <w:strike w:val="0"/>
        <w:dstrike w:val="0"/>
        <w:color w:val="000000"/>
        <w:spacing w:val="0"/>
        <w:sz w:val="24"/>
        <w:szCs w:val="24"/>
      </w:rPr>
    </w:lvl>
  </w:abstractNum>
  <w:abstractNum w:abstractNumId="35" w15:restartNumberingAfterBreak="0">
    <w:nsid w:val="00000025"/>
    <w:multiLevelType w:val="multilevel"/>
    <w:tmpl w:val="00000025"/>
    <w:name w:val="WW8Num37"/>
    <w:lvl w:ilvl="0">
      <w:start w:val="1"/>
      <w:numFmt w:val="bullet"/>
      <w:lvlText w:val=""/>
      <w:lvlJc w:val="left"/>
      <w:pPr>
        <w:tabs>
          <w:tab w:val="num" w:pos="720"/>
        </w:tabs>
        <w:ind w:left="720" w:hanging="360"/>
      </w:pPr>
      <w:rPr>
        <w:rFonts w:ascii="Symbol" w:hAnsi="Symbol" w:cs="OpenSymbol"/>
        <w:caps w:val="0"/>
        <w:smallCaps w:val="0"/>
        <w:strike w:val="0"/>
        <w:dstrike w:val="0"/>
        <w:spacing w:val="0"/>
        <w:position w:val="0"/>
        <w:sz w:val="24"/>
        <w:szCs w:val="24"/>
        <w:shd w:val="clear" w:color="auto" w:fill="auto"/>
        <w:vertAlign w:val="baseline"/>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strike w:val="0"/>
        <w:dstrike w:val="0"/>
        <w:spacing w:val="0"/>
        <w:position w:val="0"/>
        <w:sz w:val="24"/>
        <w:szCs w:val="24"/>
        <w:shd w:val="clear" w:color="auto" w:fill="auto"/>
        <w:vertAlign w:val="baseline"/>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strike w:val="0"/>
        <w:dstrike w:val="0"/>
        <w:spacing w:val="0"/>
        <w:position w:val="0"/>
        <w:sz w:val="24"/>
        <w:szCs w:val="24"/>
        <w:shd w:val="clear" w:color="auto" w:fill="auto"/>
        <w:vertAlign w:val="baseline"/>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6" w15:restartNumberingAfterBreak="0">
    <w:nsid w:val="00000026"/>
    <w:multiLevelType w:val="multilevel"/>
    <w:tmpl w:val="00000026"/>
    <w:name w:val="WW8Num40"/>
    <w:lvl w:ilvl="0">
      <w:start w:val="1"/>
      <w:numFmt w:val="bullet"/>
      <w:lvlText w:val=""/>
      <w:lvlJc w:val="left"/>
      <w:pPr>
        <w:tabs>
          <w:tab w:val="num" w:pos="720"/>
        </w:tabs>
        <w:ind w:left="720" w:hanging="360"/>
      </w:pPr>
      <w:rPr>
        <w:rFonts w:ascii="Symbol" w:hAnsi="Symbol" w:cs="Times New Roman"/>
        <w:b/>
        <w:i w:val="0"/>
        <w:sz w:val="22"/>
        <w:szCs w:val="22"/>
        <w:lang w:val="pl-PL"/>
      </w:rPr>
    </w:lvl>
    <w:lvl w:ilvl="1">
      <w:start w:val="1"/>
      <w:numFmt w:val="bullet"/>
      <w:lvlText w:val=""/>
      <w:lvlJc w:val="left"/>
      <w:pPr>
        <w:tabs>
          <w:tab w:val="num" w:pos="1080"/>
        </w:tabs>
        <w:ind w:left="1080" w:hanging="360"/>
      </w:pPr>
      <w:rPr>
        <w:rFonts w:ascii="Symbol" w:hAnsi="Symbol" w:cs="Times New Roman"/>
        <w:b/>
        <w:i w:val="0"/>
        <w:sz w:val="22"/>
        <w:szCs w:val="22"/>
        <w:lang w:val="pl-PL"/>
      </w:rPr>
    </w:lvl>
    <w:lvl w:ilvl="2">
      <w:start w:val="1"/>
      <w:numFmt w:val="bullet"/>
      <w:lvlText w:val=""/>
      <w:lvlJc w:val="left"/>
      <w:pPr>
        <w:tabs>
          <w:tab w:val="num" w:pos="1440"/>
        </w:tabs>
        <w:ind w:left="1440" w:hanging="360"/>
      </w:pPr>
      <w:rPr>
        <w:rFonts w:ascii="Symbol" w:hAnsi="Symbol" w:cs="Times New Roman"/>
        <w:b/>
        <w:i w:val="0"/>
        <w:sz w:val="22"/>
        <w:szCs w:val="22"/>
        <w:lang w:val="pl-PL"/>
      </w:rPr>
    </w:lvl>
    <w:lvl w:ilvl="3">
      <w:start w:val="1"/>
      <w:numFmt w:val="bullet"/>
      <w:lvlText w:val=""/>
      <w:lvlJc w:val="left"/>
      <w:pPr>
        <w:tabs>
          <w:tab w:val="num" w:pos="1800"/>
        </w:tabs>
        <w:ind w:left="1800" w:hanging="360"/>
      </w:pPr>
      <w:rPr>
        <w:rFonts w:ascii="Symbol" w:hAnsi="Symbol" w:cs="Times New Roman"/>
        <w:b/>
        <w:i w:val="0"/>
        <w:sz w:val="22"/>
        <w:szCs w:val="22"/>
        <w:lang w:val="pl-PL"/>
      </w:rPr>
    </w:lvl>
    <w:lvl w:ilvl="4">
      <w:start w:val="1"/>
      <w:numFmt w:val="bullet"/>
      <w:lvlText w:val=""/>
      <w:lvlJc w:val="left"/>
      <w:pPr>
        <w:tabs>
          <w:tab w:val="num" w:pos="2160"/>
        </w:tabs>
        <w:ind w:left="2160" w:hanging="360"/>
      </w:pPr>
      <w:rPr>
        <w:rFonts w:ascii="Symbol" w:hAnsi="Symbol" w:cs="Times New Roman"/>
        <w:b/>
        <w:i w:val="0"/>
        <w:sz w:val="22"/>
        <w:szCs w:val="22"/>
        <w:lang w:val="pl-PL"/>
      </w:rPr>
    </w:lvl>
    <w:lvl w:ilvl="5">
      <w:start w:val="1"/>
      <w:numFmt w:val="bullet"/>
      <w:lvlText w:val=""/>
      <w:lvlJc w:val="left"/>
      <w:pPr>
        <w:tabs>
          <w:tab w:val="num" w:pos="2520"/>
        </w:tabs>
        <w:ind w:left="2520" w:hanging="360"/>
      </w:pPr>
      <w:rPr>
        <w:rFonts w:ascii="Symbol" w:hAnsi="Symbol" w:cs="Times New Roman"/>
        <w:b/>
        <w:i w:val="0"/>
        <w:sz w:val="22"/>
        <w:szCs w:val="22"/>
        <w:lang w:val="pl-PL"/>
      </w:rPr>
    </w:lvl>
    <w:lvl w:ilvl="6">
      <w:start w:val="1"/>
      <w:numFmt w:val="bullet"/>
      <w:lvlText w:val=""/>
      <w:lvlJc w:val="left"/>
      <w:pPr>
        <w:tabs>
          <w:tab w:val="num" w:pos="2880"/>
        </w:tabs>
        <w:ind w:left="2880" w:hanging="360"/>
      </w:pPr>
      <w:rPr>
        <w:rFonts w:ascii="Symbol" w:hAnsi="Symbol" w:cs="Times New Roman"/>
        <w:b/>
        <w:i w:val="0"/>
        <w:sz w:val="22"/>
        <w:szCs w:val="22"/>
        <w:lang w:val="pl-PL"/>
      </w:rPr>
    </w:lvl>
    <w:lvl w:ilvl="7">
      <w:start w:val="1"/>
      <w:numFmt w:val="bullet"/>
      <w:lvlText w:val=""/>
      <w:lvlJc w:val="left"/>
      <w:pPr>
        <w:tabs>
          <w:tab w:val="num" w:pos="3240"/>
        </w:tabs>
        <w:ind w:left="3240" w:hanging="360"/>
      </w:pPr>
      <w:rPr>
        <w:rFonts w:ascii="Symbol" w:hAnsi="Symbol" w:cs="Times New Roman"/>
        <w:b/>
        <w:i w:val="0"/>
        <w:sz w:val="22"/>
        <w:szCs w:val="22"/>
        <w:lang w:val="pl-PL"/>
      </w:rPr>
    </w:lvl>
    <w:lvl w:ilvl="8">
      <w:start w:val="1"/>
      <w:numFmt w:val="bullet"/>
      <w:lvlText w:val=""/>
      <w:lvlJc w:val="left"/>
      <w:pPr>
        <w:tabs>
          <w:tab w:val="num" w:pos="3600"/>
        </w:tabs>
        <w:ind w:left="3600" w:hanging="360"/>
      </w:pPr>
      <w:rPr>
        <w:rFonts w:ascii="Symbol" w:hAnsi="Symbol" w:cs="Times New Roman"/>
        <w:b/>
        <w:i w:val="0"/>
        <w:sz w:val="22"/>
        <w:szCs w:val="22"/>
        <w:lang w:val="pl-PL"/>
      </w:rPr>
    </w:lvl>
  </w:abstractNum>
  <w:abstractNum w:abstractNumId="37" w15:restartNumberingAfterBreak="0">
    <w:nsid w:val="00000027"/>
    <w:multiLevelType w:val="multilevel"/>
    <w:tmpl w:val="00000027"/>
    <w:name w:val="WW8Num4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8" w15:restartNumberingAfterBreak="0">
    <w:nsid w:val="00000028"/>
    <w:multiLevelType w:val="multilevel"/>
    <w:tmpl w:val="00000028"/>
    <w:name w:val="WW8Num42"/>
    <w:lvl w:ilvl="0">
      <w:start w:val="1"/>
      <w:numFmt w:val="bullet"/>
      <w:lvlText w:val=""/>
      <w:lvlJc w:val="left"/>
      <w:pPr>
        <w:tabs>
          <w:tab w:val="num" w:pos="720"/>
        </w:tabs>
        <w:ind w:left="720" w:hanging="360"/>
      </w:pPr>
      <w:rPr>
        <w:rFonts w:ascii="Symbol" w:hAnsi="Symbol" w:cs="OpenSymbol"/>
        <w:strike w:val="0"/>
        <w:dstrike w:val="0"/>
        <w:color w:val="000000"/>
        <w:sz w:val="24"/>
        <w:szCs w:val="24"/>
      </w:rPr>
    </w:lvl>
    <w:lvl w:ilvl="1">
      <w:start w:val="1"/>
      <w:numFmt w:val="bullet"/>
      <w:lvlText w:val=""/>
      <w:lvlJc w:val="left"/>
      <w:pPr>
        <w:tabs>
          <w:tab w:val="num" w:pos="1080"/>
        </w:tabs>
        <w:ind w:left="1080" w:hanging="360"/>
      </w:pPr>
      <w:rPr>
        <w:rFonts w:ascii="Symbol" w:hAnsi="Symbol" w:cs="OpenSymbol"/>
        <w:strike w:val="0"/>
        <w:dstrike w:val="0"/>
        <w:color w:val="000000"/>
        <w:sz w:val="24"/>
        <w:szCs w:val="24"/>
      </w:rPr>
    </w:lvl>
    <w:lvl w:ilvl="2">
      <w:start w:val="1"/>
      <w:numFmt w:val="bullet"/>
      <w:lvlText w:val=""/>
      <w:lvlJc w:val="left"/>
      <w:pPr>
        <w:tabs>
          <w:tab w:val="num" w:pos="1440"/>
        </w:tabs>
        <w:ind w:left="1440" w:hanging="360"/>
      </w:pPr>
      <w:rPr>
        <w:rFonts w:ascii="Symbol" w:hAnsi="Symbol" w:cs="OpenSymbol"/>
        <w:strike w:val="0"/>
        <w:dstrike w:val="0"/>
        <w:color w:val="000000"/>
        <w:sz w:val="24"/>
        <w:szCs w:val="24"/>
      </w:rPr>
    </w:lvl>
    <w:lvl w:ilvl="3">
      <w:start w:val="1"/>
      <w:numFmt w:val="bullet"/>
      <w:lvlText w:val=""/>
      <w:lvlJc w:val="left"/>
      <w:pPr>
        <w:tabs>
          <w:tab w:val="num" w:pos="1800"/>
        </w:tabs>
        <w:ind w:left="1800" w:hanging="360"/>
      </w:pPr>
      <w:rPr>
        <w:rFonts w:ascii="Symbol" w:hAnsi="Symbol" w:cs="OpenSymbol"/>
        <w:strike w:val="0"/>
        <w:dstrike w:val="0"/>
        <w:color w:val="000000"/>
        <w:sz w:val="24"/>
        <w:szCs w:val="24"/>
      </w:rPr>
    </w:lvl>
    <w:lvl w:ilvl="4">
      <w:start w:val="1"/>
      <w:numFmt w:val="bullet"/>
      <w:lvlText w:val=""/>
      <w:lvlJc w:val="left"/>
      <w:pPr>
        <w:tabs>
          <w:tab w:val="num" w:pos="2160"/>
        </w:tabs>
        <w:ind w:left="2160" w:hanging="360"/>
      </w:pPr>
      <w:rPr>
        <w:rFonts w:ascii="Symbol" w:hAnsi="Symbol" w:cs="OpenSymbol"/>
        <w:strike w:val="0"/>
        <w:dstrike w:val="0"/>
        <w:color w:val="000000"/>
        <w:sz w:val="24"/>
        <w:szCs w:val="24"/>
      </w:rPr>
    </w:lvl>
    <w:lvl w:ilvl="5">
      <w:start w:val="1"/>
      <w:numFmt w:val="bullet"/>
      <w:lvlText w:val=""/>
      <w:lvlJc w:val="left"/>
      <w:pPr>
        <w:tabs>
          <w:tab w:val="num" w:pos="2520"/>
        </w:tabs>
        <w:ind w:left="2520" w:hanging="360"/>
      </w:pPr>
      <w:rPr>
        <w:rFonts w:ascii="Symbol" w:hAnsi="Symbol" w:cs="OpenSymbol"/>
        <w:strike w:val="0"/>
        <w:dstrike w:val="0"/>
        <w:color w:val="000000"/>
        <w:sz w:val="24"/>
        <w:szCs w:val="24"/>
      </w:rPr>
    </w:lvl>
    <w:lvl w:ilvl="6">
      <w:start w:val="1"/>
      <w:numFmt w:val="bullet"/>
      <w:lvlText w:val=""/>
      <w:lvlJc w:val="left"/>
      <w:pPr>
        <w:tabs>
          <w:tab w:val="num" w:pos="2880"/>
        </w:tabs>
        <w:ind w:left="2880" w:hanging="360"/>
      </w:pPr>
      <w:rPr>
        <w:rFonts w:ascii="Symbol" w:hAnsi="Symbol" w:cs="OpenSymbol"/>
        <w:strike w:val="0"/>
        <w:dstrike w:val="0"/>
        <w:color w:val="000000"/>
        <w:sz w:val="24"/>
        <w:szCs w:val="24"/>
      </w:rPr>
    </w:lvl>
    <w:lvl w:ilvl="7">
      <w:start w:val="1"/>
      <w:numFmt w:val="bullet"/>
      <w:lvlText w:val=""/>
      <w:lvlJc w:val="left"/>
      <w:pPr>
        <w:tabs>
          <w:tab w:val="num" w:pos="3240"/>
        </w:tabs>
        <w:ind w:left="3240" w:hanging="360"/>
      </w:pPr>
      <w:rPr>
        <w:rFonts w:ascii="Symbol" w:hAnsi="Symbol" w:cs="OpenSymbol"/>
        <w:strike w:val="0"/>
        <w:dstrike w:val="0"/>
        <w:color w:val="000000"/>
        <w:sz w:val="24"/>
        <w:szCs w:val="24"/>
      </w:rPr>
    </w:lvl>
    <w:lvl w:ilvl="8">
      <w:start w:val="1"/>
      <w:numFmt w:val="bullet"/>
      <w:lvlText w:val=""/>
      <w:lvlJc w:val="left"/>
      <w:pPr>
        <w:tabs>
          <w:tab w:val="num" w:pos="3600"/>
        </w:tabs>
        <w:ind w:left="3600" w:hanging="360"/>
      </w:pPr>
      <w:rPr>
        <w:rFonts w:ascii="Symbol" w:hAnsi="Symbol" w:cs="OpenSymbol"/>
        <w:strike w:val="0"/>
        <w:dstrike w:val="0"/>
        <w:color w:val="000000"/>
        <w:sz w:val="24"/>
        <w:szCs w:val="24"/>
      </w:rPr>
    </w:lvl>
  </w:abstractNum>
  <w:abstractNum w:abstractNumId="39" w15:restartNumberingAfterBreak="0">
    <w:nsid w:val="00000029"/>
    <w:multiLevelType w:val="multilevel"/>
    <w:tmpl w:val="00000029"/>
    <w:name w:val="WW8Num43"/>
    <w:lvl w:ilvl="0">
      <w:start w:val="1"/>
      <w:numFmt w:val="bullet"/>
      <w:lvlText w:val=""/>
      <w:lvlJc w:val="left"/>
      <w:pPr>
        <w:tabs>
          <w:tab w:val="num" w:pos="720"/>
        </w:tabs>
        <w:ind w:left="720" w:hanging="360"/>
      </w:pPr>
      <w:rPr>
        <w:rFonts w:ascii="Symbol" w:hAnsi="Symbol" w:cs="OpenSymbol"/>
        <w:strike w:val="0"/>
        <w:dstrike w:val="0"/>
        <w:color w:val="000000"/>
        <w:sz w:val="24"/>
        <w:szCs w:val="24"/>
      </w:rPr>
    </w:lvl>
    <w:lvl w:ilvl="1">
      <w:start w:val="1"/>
      <w:numFmt w:val="bullet"/>
      <w:lvlText w:val=""/>
      <w:lvlJc w:val="left"/>
      <w:pPr>
        <w:tabs>
          <w:tab w:val="num" w:pos="1080"/>
        </w:tabs>
        <w:ind w:left="1080" w:hanging="360"/>
      </w:pPr>
      <w:rPr>
        <w:rFonts w:ascii="Symbol" w:hAnsi="Symbol" w:cs="OpenSymbol"/>
        <w:strike w:val="0"/>
        <w:dstrike w:val="0"/>
        <w:color w:val="000000"/>
        <w:sz w:val="24"/>
        <w:szCs w:val="24"/>
      </w:rPr>
    </w:lvl>
    <w:lvl w:ilvl="2">
      <w:start w:val="1"/>
      <w:numFmt w:val="bullet"/>
      <w:lvlText w:val=""/>
      <w:lvlJc w:val="left"/>
      <w:pPr>
        <w:tabs>
          <w:tab w:val="num" w:pos="1440"/>
        </w:tabs>
        <w:ind w:left="1440" w:hanging="360"/>
      </w:pPr>
      <w:rPr>
        <w:rFonts w:ascii="Symbol" w:hAnsi="Symbol" w:cs="OpenSymbol"/>
        <w:strike w:val="0"/>
        <w:dstrike w:val="0"/>
        <w:color w:val="000000"/>
        <w:sz w:val="24"/>
        <w:szCs w:val="24"/>
      </w:rPr>
    </w:lvl>
    <w:lvl w:ilvl="3">
      <w:start w:val="1"/>
      <w:numFmt w:val="bullet"/>
      <w:lvlText w:val=""/>
      <w:lvlJc w:val="left"/>
      <w:pPr>
        <w:tabs>
          <w:tab w:val="num" w:pos="1800"/>
        </w:tabs>
        <w:ind w:left="1800" w:hanging="360"/>
      </w:pPr>
      <w:rPr>
        <w:rFonts w:ascii="Symbol" w:hAnsi="Symbol" w:cs="OpenSymbol"/>
        <w:strike w:val="0"/>
        <w:dstrike w:val="0"/>
        <w:color w:val="000000"/>
        <w:sz w:val="24"/>
        <w:szCs w:val="24"/>
      </w:rPr>
    </w:lvl>
    <w:lvl w:ilvl="4">
      <w:start w:val="1"/>
      <w:numFmt w:val="bullet"/>
      <w:lvlText w:val=""/>
      <w:lvlJc w:val="left"/>
      <w:pPr>
        <w:tabs>
          <w:tab w:val="num" w:pos="2160"/>
        </w:tabs>
        <w:ind w:left="2160" w:hanging="360"/>
      </w:pPr>
      <w:rPr>
        <w:rFonts w:ascii="Symbol" w:hAnsi="Symbol" w:cs="OpenSymbol"/>
        <w:strike w:val="0"/>
        <w:dstrike w:val="0"/>
        <w:color w:val="000000"/>
        <w:sz w:val="24"/>
        <w:szCs w:val="24"/>
      </w:rPr>
    </w:lvl>
    <w:lvl w:ilvl="5">
      <w:start w:val="1"/>
      <w:numFmt w:val="bullet"/>
      <w:lvlText w:val=""/>
      <w:lvlJc w:val="left"/>
      <w:pPr>
        <w:tabs>
          <w:tab w:val="num" w:pos="2520"/>
        </w:tabs>
        <w:ind w:left="2520" w:hanging="360"/>
      </w:pPr>
      <w:rPr>
        <w:rFonts w:ascii="Symbol" w:hAnsi="Symbol" w:cs="OpenSymbol"/>
        <w:strike w:val="0"/>
        <w:dstrike w:val="0"/>
        <w:color w:val="000000"/>
        <w:sz w:val="24"/>
        <w:szCs w:val="24"/>
      </w:rPr>
    </w:lvl>
    <w:lvl w:ilvl="6">
      <w:start w:val="1"/>
      <w:numFmt w:val="bullet"/>
      <w:lvlText w:val=""/>
      <w:lvlJc w:val="left"/>
      <w:pPr>
        <w:tabs>
          <w:tab w:val="num" w:pos="2880"/>
        </w:tabs>
        <w:ind w:left="2880" w:hanging="360"/>
      </w:pPr>
      <w:rPr>
        <w:rFonts w:ascii="Symbol" w:hAnsi="Symbol" w:cs="OpenSymbol"/>
        <w:strike w:val="0"/>
        <w:dstrike w:val="0"/>
        <w:color w:val="000000"/>
        <w:sz w:val="24"/>
        <w:szCs w:val="24"/>
      </w:rPr>
    </w:lvl>
    <w:lvl w:ilvl="7">
      <w:start w:val="1"/>
      <w:numFmt w:val="bullet"/>
      <w:lvlText w:val=""/>
      <w:lvlJc w:val="left"/>
      <w:pPr>
        <w:tabs>
          <w:tab w:val="num" w:pos="3240"/>
        </w:tabs>
        <w:ind w:left="3240" w:hanging="360"/>
      </w:pPr>
      <w:rPr>
        <w:rFonts w:ascii="Symbol" w:hAnsi="Symbol" w:cs="OpenSymbol"/>
        <w:strike w:val="0"/>
        <w:dstrike w:val="0"/>
        <w:color w:val="000000"/>
        <w:sz w:val="24"/>
        <w:szCs w:val="24"/>
      </w:rPr>
    </w:lvl>
    <w:lvl w:ilvl="8">
      <w:start w:val="1"/>
      <w:numFmt w:val="bullet"/>
      <w:lvlText w:val=""/>
      <w:lvlJc w:val="left"/>
      <w:pPr>
        <w:tabs>
          <w:tab w:val="num" w:pos="3600"/>
        </w:tabs>
        <w:ind w:left="3600" w:hanging="360"/>
      </w:pPr>
      <w:rPr>
        <w:rFonts w:ascii="Symbol" w:hAnsi="Symbol" w:cs="OpenSymbol"/>
        <w:strike w:val="0"/>
        <w:dstrike w:val="0"/>
        <w:color w:val="000000"/>
        <w:sz w:val="24"/>
        <w:szCs w:val="24"/>
      </w:rPr>
    </w:lvl>
  </w:abstractNum>
  <w:abstractNum w:abstractNumId="40" w15:restartNumberingAfterBreak="0">
    <w:nsid w:val="0000002A"/>
    <w:multiLevelType w:val="multilevel"/>
    <w:tmpl w:val="0000002A"/>
    <w:name w:val="WW8Num44"/>
    <w:lvl w:ilvl="0">
      <w:start w:val="1"/>
      <w:numFmt w:val="bullet"/>
      <w:lvlText w:val=""/>
      <w:lvlJc w:val="left"/>
      <w:pPr>
        <w:tabs>
          <w:tab w:val="num" w:pos="783"/>
        </w:tabs>
        <w:ind w:left="783" w:hanging="360"/>
      </w:pPr>
      <w:rPr>
        <w:rFonts w:ascii="Symbol" w:hAnsi="Symbol" w:cs="OpenSymbol"/>
      </w:rPr>
    </w:lvl>
    <w:lvl w:ilvl="1">
      <w:start w:val="1"/>
      <w:numFmt w:val="bullet"/>
      <w:lvlText w:val="◦"/>
      <w:lvlJc w:val="left"/>
      <w:pPr>
        <w:tabs>
          <w:tab w:val="num" w:pos="1143"/>
        </w:tabs>
        <w:ind w:left="1143" w:hanging="360"/>
      </w:pPr>
      <w:rPr>
        <w:rFonts w:ascii="OpenSymbol" w:hAnsi="OpenSymbol" w:cs="OpenSymbol"/>
      </w:rPr>
    </w:lvl>
    <w:lvl w:ilvl="2">
      <w:start w:val="1"/>
      <w:numFmt w:val="bullet"/>
      <w:lvlText w:val="▪"/>
      <w:lvlJc w:val="left"/>
      <w:pPr>
        <w:tabs>
          <w:tab w:val="num" w:pos="1503"/>
        </w:tabs>
        <w:ind w:left="1503" w:hanging="360"/>
      </w:pPr>
      <w:rPr>
        <w:rFonts w:ascii="OpenSymbol" w:hAnsi="OpenSymbol" w:cs="OpenSymbol"/>
      </w:rPr>
    </w:lvl>
    <w:lvl w:ilvl="3">
      <w:start w:val="1"/>
      <w:numFmt w:val="bullet"/>
      <w:lvlText w:val=""/>
      <w:lvlJc w:val="left"/>
      <w:pPr>
        <w:tabs>
          <w:tab w:val="num" w:pos="1863"/>
        </w:tabs>
        <w:ind w:left="1863" w:hanging="360"/>
      </w:pPr>
      <w:rPr>
        <w:rFonts w:ascii="Symbol" w:hAnsi="Symbol" w:cs="OpenSymbol"/>
        <w:strike w:val="0"/>
        <w:dstrike w:val="0"/>
        <w:color w:val="000000"/>
        <w:sz w:val="24"/>
        <w:szCs w:val="24"/>
      </w:rPr>
    </w:lvl>
    <w:lvl w:ilvl="4">
      <w:start w:val="1"/>
      <w:numFmt w:val="bullet"/>
      <w:lvlText w:val="◦"/>
      <w:lvlJc w:val="left"/>
      <w:pPr>
        <w:tabs>
          <w:tab w:val="num" w:pos="2223"/>
        </w:tabs>
        <w:ind w:left="2223" w:hanging="360"/>
      </w:pPr>
      <w:rPr>
        <w:rFonts w:ascii="OpenSymbol" w:hAnsi="OpenSymbol" w:cs="OpenSymbol"/>
      </w:rPr>
    </w:lvl>
    <w:lvl w:ilvl="5">
      <w:start w:val="1"/>
      <w:numFmt w:val="bullet"/>
      <w:lvlText w:val="▪"/>
      <w:lvlJc w:val="left"/>
      <w:pPr>
        <w:tabs>
          <w:tab w:val="num" w:pos="2583"/>
        </w:tabs>
        <w:ind w:left="2583" w:hanging="360"/>
      </w:pPr>
      <w:rPr>
        <w:rFonts w:ascii="OpenSymbol" w:hAnsi="OpenSymbol" w:cs="OpenSymbol"/>
      </w:rPr>
    </w:lvl>
    <w:lvl w:ilvl="6">
      <w:start w:val="1"/>
      <w:numFmt w:val="bullet"/>
      <w:lvlText w:val=""/>
      <w:lvlJc w:val="left"/>
      <w:pPr>
        <w:tabs>
          <w:tab w:val="num" w:pos="2943"/>
        </w:tabs>
        <w:ind w:left="2943" w:hanging="360"/>
      </w:pPr>
      <w:rPr>
        <w:rFonts w:ascii="Symbol" w:hAnsi="Symbol" w:cs="OpenSymbol"/>
        <w:strike w:val="0"/>
        <w:dstrike w:val="0"/>
        <w:color w:val="000000"/>
        <w:sz w:val="24"/>
        <w:szCs w:val="24"/>
      </w:rPr>
    </w:lvl>
    <w:lvl w:ilvl="7">
      <w:start w:val="1"/>
      <w:numFmt w:val="bullet"/>
      <w:lvlText w:val="◦"/>
      <w:lvlJc w:val="left"/>
      <w:pPr>
        <w:tabs>
          <w:tab w:val="num" w:pos="3303"/>
        </w:tabs>
        <w:ind w:left="3303" w:hanging="360"/>
      </w:pPr>
      <w:rPr>
        <w:rFonts w:ascii="OpenSymbol" w:hAnsi="OpenSymbol" w:cs="OpenSymbol"/>
      </w:rPr>
    </w:lvl>
    <w:lvl w:ilvl="8">
      <w:start w:val="1"/>
      <w:numFmt w:val="bullet"/>
      <w:lvlText w:val="▪"/>
      <w:lvlJc w:val="left"/>
      <w:pPr>
        <w:tabs>
          <w:tab w:val="num" w:pos="3663"/>
        </w:tabs>
        <w:ind w:left="3663" w:hanging="360"/>
      </w:pPr>
      <w:rPr>
        <w:rFonts w:ascii="OpenSymbol" w:hAnsi="OpenSymbol" w:cs="OpenSymbol"/>
      </w:rPr>
    </w:lvl>
  </w:abstractNum>
  <w:abstractNum w:abstractNumId="41" w15:restartNumberingAfterBreak="0">
    <w:nsid w:val="0000002B"/>
    <w:multiLevelType w:val="multilevel"/>
    <w:tmpl w:val="0000002B"/>
    <w:name w:val="WW8Num5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2" w15:restartNumberingAfterBreak="0">
    <w:nsid w:val="0000002C"/>
    <w:multiLevelType w:val="multilevel"/>
    <w:tmpl w:val="0000002C"/>
    <w:name w:val="WW8Num5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3" w15:restartNumberingAfterBreak="0">
    <w:nsid w:val="0000002D"/>
    <w:multiLevelType w:val="multilevel"/>
    <w:tmpl w:val="0000002D"/>
    <w:name w:val="WW8Num6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4" w15:restartNumberingAfterBreak="0">
    <w:nsid w:val="0000002E"/>
    <w:multiLevelType w:val="multilevel"/>
    <w:tmpl w:val="0000002E"/>
    <w:name w:val="WW8Num6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5" w15:restartNumberingAfterBreak="0">
    <w:nsid w:val="0000002F"/>
    <w:multiLevelType w:val="multilevel"/>
    <w:tmpl w:val="0000002F"/>
    <w:name w:val="WW8Num62"/>
    <w:lvl w:ilvl="0">
      <w:start w:val="1"/>
      <w:numFmt w:val="bullet"/>
      <w:lvlText w:val=""/>
      <w:lvlJc w:val="left"/>
      <w:pPr>
        <w:tabs>
          <w:tab w:val="num" w:pos="720"/>
        </w:tabs>
        <w:ind w:left="720" w:hanging="360"/>
      </w:pPr>
      <w:rPr>
        <w:rFonts w:ascii="Symbol" w:hAnsi="Symbol"/>
        <w:b/>
        <w:bCs/>
      </w:rPr>
    </w:lvl>
    <w:lvl w:ilvl="1">
      <w:start w:val="1"/>
      <w:numFmt w:val="bullet"/>
      <w:lvlText w:val=""/>
      <w:lvlJc w:val="left"/>
      <w:pPr>
        <w:tabs>
          <w:tab w:val="num" w:pos="1080"/>
        </w:tabs>
        <w:ind w:left="1080" w:hanging="360"/>
      </w:pPr>
      <w:rPr>
        <w:rFonts w:ascii="Symbol" w:hAnsi="Symbol"/>
        <w:b/>
        <w:bCs/>
      </w:rPr>
    </w:lvl>
    <w:lvl w:ilvl="2">
      <w:start w:val="1"/>
      <w:numFmt w:val="bullet"/>
      <w:lvlText w:val=""/>
      <w:lvlJc w:val="left"/>
      <w:pPr>
        <w:tabs>
          <w:tab w:val="num" w:pos="1440"/>
        </w:tabs>
        <w:ind w:left="1440" w:hanging="360"/>
      </w:pPr>
      <w:rPr>
        <w:rFonts w:ascii="Symbol" w:hAnsi="Symbol"/>
        <w:b/>
        <w:bCs/>
      </w:rPr>
    </w:lvl>
    <w:lvl w:ilvl="3">
      <w:start w:val="1"/>
      <w:numFmt w:val="bullet"/>
      <w:lvlText w:val=""/>
      <w:lvlJc w:val="left"/>
      <w:pPr>
        <w:tabs>
          <w:tab w:val="num" w:pos="1800"/>
        </w:tabs>
        <w:ind w:left="1800" w:hanging="360"/>
      </w:pPr>
      <w:rPr>
        <w:rFonts w:ascii="Symbol" w:hAnsi="Symbol"/>
        <w:b/>
        <w:bCs/>
      </w:rPr>
    </w:lvl>
    <w:lvl w:ilvl="4">
      <w:start w:val="1"/>
      <w:numFmt w:val="bullet"/>
      <w:lvlText w:val=""/>
      <w:lvlJc w:val="left"/>
      <w:pPr>
        <w:tabs>
          <w:tab w:val="num" w:pos="2160"/>
        </w:tabs>
        <w:ind w:left="2160" w:hanging="360"/>
      </w:pPr>
      <w:rPr>
        <w:rFonts w:ascii="Symbol" w:hAnsi="Symbol"/>
        <w:b/>
        <w:bCs/>
      </w:rPr>
    </w:lvl>
    <w:lvl w:ilvl="5">
      <w:start w:val="1"/>
      <w:numFmt w:val="bullet"/>
      <w:lvlText w:val=""/>
      <w:lvlJc w:val="left"/>
      <w:pPr>
        <w:tabs>
          <w:tab w:val="num" w:pos="2520"/>
        </w:tabs>
        <w:ind w:left="2520" w:hanging="360"/>
      </w:pPr>
      <w:rPr>
        <w:rFonts w:ascii="Symbol" w:hAnsi="Symbol"/>
        <w:b/>
        <w:bCs/>
      </w:rPr>
    </w:lvl>
    <w:lvl w:ilvl="6">
      <w:start w:val="1"/>
      <w:numFmt w:val="bullet"/>
      <w:lvlText w:val=""/>
      <w:lvlJc w:val="left"/>
      <w:pPr>
        <w:tabs>
          <w:tab w:val="num" w:pos="2880"/>
        </w:tabs>
        <w:ind w:left="2880" w:hanging="360"/>
      </w:pPr>
      <w:rPr>
        <w:rFonts w:ascii="Symbol" w:hAnsi="Symbol"/>
        <w:b/>
        <w:bCs/>
      </w:rPr>
    </w:lvl>
    <w:lvl w:ilvl="7">
      <w:start w:val="1"/>
      <w:numFmt w:val="bullet"/>
      <w:lvlText w:val=""/>
      <w:lvlJc w:val="left"/>
      <w:pPr>
        <w:tabs>
          <w:tab w:val="num" w:pos="3240"/>
        </w:tabs>
        <w:ind w:left="3240" w:hanging="360"/>
      </w:pPr>
      <w:rPr>
        <w:rFonts w:ascii="Symbol" w:hAnsi="Symbol"/>
        <w:b/>
        <w:bCs/>
      </w:rPr>
    </w:lvl>
    <w:lvl w:ilvl="8">
      <w:start w:val="1"/>
      <w:numFmt w:val="bullet"/>
      <w:lvlText w:val=""/>
      <w:lvlJc w:val="left"/>
      <w:pPr>
        <w:tabs>
          <w:tab w:val="num" w:pos="3600"/>
        </w:tabs>
        <w:ind w:left="3600" w:hanging="360"/>
      </w:pPr>
      <w:rPr>
        <w:rFonts w:ascii="Symbol" w:hAnsi="Symbol"/>
        <w:b/>
        <w:bCs/>
      </w:rPr>
    </w:lvl>
  </w:abstractNum>
  <w:abstractNum w:abstractNumId="46" w15:restartNumberingAfterBreak="0">
    <w:nsid w:val="00000030"/>
    <w:multiLevelType w:val="multilevel"/>
    <w:tmpl w:val="00000030"/>
    <w:name w:val="WW8Num6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7" w15:restartNumberingAfterBreak="0">
    <w:nsid w:val="00000031"/>
    <w:multiLevelType w:val="multilevel"/>
    <w:tmpl w:val="00000031"/>
    <w:name w:val="WW8Num6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8" w15:restartNumberingAfterBreak="0">
    <w:nsid w:val="00000032"/>
    <w:multiLevelType w:val="multilevel"/>
    <w:tmpl w:val="00000032"/>
    <w:name w:val="WW8Num6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9" w15:restartNumberingAfterBreak="0">
    <w:nsid w:val="00000033"/>
    <w:multiLevelType w:val="multilevel"/>
    <w:tmpl w:val="00000033"/>
    <w:name w:val="WW8Num66"/>
    <w:lvl w:ilvl="0">
      <w:start w:val="1"/>
      <w:numFmt w:val="bullet"/>
      <w:lvlText w:val=""/>
      <w:lvlJc w:val="left"/>
      <w:pPr>
        <w:tabs>
          <w:tab w:val="num" w:pos="720"/>
        </w:tabs>
        <w:ind w:left="720" w:hanging="360"/>
      </w:pPr>
      <w:rPr>
        <w:rFonts w:ascii="Symbol" w:hAnsi="Symbol" w:cs="OpenSymbol"/>
        <w:spacing w:val="2"/>
        <w:sz w:val="24"/>
        <w:szCs w:val="24"/>
        <w:lang w:val="pl-PL" w:eastAsia="ar-SA" w:bidi="ar-SA"/>
      </w:rPr>
    </w:lvl>
    <w:lvl w:ilvl="1">
      <w:start w:val="1"/>
      <w:numFmt w:val="bullet"/>
      <w:lvlText w:val=""/>
      <w:lvlJc w:val="left"/>
      <w:pPr>
        <w:tabs>
          <w:tab w:val="num" w:pos="1080"/>
        </w:tabs>
        <w:ind w:left="1080" w:hanging="360"/>
      </w:pPr>
      <w:rPr>
        <w:rFonts w:ascii="Symbol" w:hAnsi="Symbol" w:cs="OpenSymbol"/>
        <w:spacing w:val="2"/>
        <w:sz w:val="24"/>
        <w:szCs w:val="24"/>
        <w:lang w:val="pl-PL" w:eastAsia="ar-SA" w:bidi="ar-SA"/>
      </w:rPr>
    </w:lvl>
    <w:lvl w:ilvl="2">
      <w:start w:val="1"/>
      <w:numFmt w:val="bullet"/>
      <w:lvlText w:val=""/>
      <w:lvlJc w:val="left"/>
      <w:pPr>
        <w:tabs>
          <w:tab w:val="num" w:pos="1440"/>
        </w:tabs>
        <w:ind w:left="1440" w:hanging="360"/>
      </w:pPr>
      <w:rPr>
        <w:rFonts w:ascii="Symbol" w:hAnsi="Symbol" w:cs="OpenSymbol"/>
        <w:spacing w:val="2"/>
        <w:sz w:val="24"/>
        <w:szCs w:val="24"/>
        <w:lang w:val="pl-PL" w:eastAsia="ar-SA" w:bidi="ar-SA"/>
      </w:rPr>
    </w:lvl>
    <w:lvl w:ilvl="3">
      <w:start w:val="1"/>
      <w:numFmt w:val="bullet"/>
      <w:lvlText w:val=""/>
      <w:lvlJc w:val="left"/>
      <w:pPr>
        <w:tabs>
          <w:tab w:val="num" w:pos="1800"/>
        </w:tabs>
        <w:ind w:left="1800" w:hanging="360"/>
      </w:pPr>
      <w:rPr>
        <w:rFonts w:ascii="Symbol" w:hAnsi="Symbol" w:cs="OpenSymbol"/>
        <w:spacing w:val="2"/>
        <w:sz w:val="24"/>
        <w:szCs w:val="24"/>
        <w:lang w:val="pl-PL" w:eastAsia="ar-SA" w:bidi="ar-SA"/>
      </w:rPr>
    </w:lvl>
    <w:lvl w:ilvl="4">
      <w:start w:val="1"/>
      <w:numFmt w:val="bullet"/>
      <w:lvlText w:val=""/>
      <w:lvlJc w:val="left"/>
      <w:pPr>
        <w:tabs>
          <w:tab w:val="num" w:pos="2160"/>
        </w:tabs>
        <w:ind w:left="2160" w:hanging="360"/>
      </w:pPr>
      <w:rPr>
        <w:rFonts w:ascii="Symbol" w:hAnsi="Symbol" w:cs="OpenSymbol"/>
        <w:spacing w:val="2"/>
        <w:sz w:val="24"/>
        <w:szCs w:val="24"/>
        <w:lang w:val="pl-PL" w:eastAsia="ar-SA" w:bidi="ar-SA"/>
      </w:rPr>
    </w:lvl>
    <w:lvl w:ilvl="5">
      <w:start w:val="1"/>
      <w:numFmt w:val="bullet"/>
      <w:lvlText w:val=""/>
      <w:lvlJc w:val="left"/>
      <w:pPr>
        <w:tabs>
          <w:tab w:val="num" w:pos="2520"/>
        </w:tabs>
        <w:ind w:left="2520" w:hanging="360"/>
      </w:pPr>
      <w:rPr>
        <w:rFonts w:ascii="Symbol" w:hAnsi="Symbol" w:cs="OpenSymbol"/>
        <w:spacing w:val="2"/>
        <w:sz w:val="24"/>
        <w:szCs w:val="24"/>
        <w:lang w:val="pl-PL" w:eastAsia="ar-SA" w:bidi="ar-SA"/>
      </w:rPr>
    </w:lvl>
    <w:lvl w:ilvl="6">
      <w:start w:val="1"/>
      <w:numFmt w:val="bullet"/>
      <w:lvlText w:val=""/>
      <w:lvlJc w:val="left"/>
      <w:pPr>
        <w:tabs>
          <w:tab w:val="num" w:pos="2880"/>
        </w:tabs>
        <w:ind w:left="2880" w:hanging="360"/>
      </w:pPr>
      <w:rPr>
        <w:rFonts w:ascii="Symbol" w:hAnsi="Symbol" w:cs="OpenSymbol"/>
        <w:spacing w:val="2"/>
        <w:sz w:val="24"/>
        <w:szCs w:val="24"/>
        <w:lang w:val="pl-PL" w:eastAsia="ar-SA" w:bidi="ar-SA"/>
      </w:rPr>
    </w:lvl>
    <w:lvl w:ilvl="7">
      <w:start w:val="1"/>
      <w:numFmt w:val="bullet"/>
      <w:lvlText w:val=""/>
      <w:lvlJc w:val="left"/>
      <w:pPr>
        <w:tabs>
          <w:tab w:val="num" w:pos="3240"/>
        </w:tabs>
        <w:ind w:left="3240" w:hanging="360"/>
      </w:pPr>
      <w:rPr>
        <w:rFonts w:ascii="Symbol" w:hAnsi="Symbol" w:cs="OpenSymbol"/>
        <w:spacing w:val="2"/>
        <w:sz w:val="24"/>
        <w:szCs w:val="24"/>
        <w:lang w:val="pl-PL" w:eastAsia="ar-SA" w:bidi="ar-SA"/>
      </w:rPr>
    </w:lvl>
    <w:lvl w:ilvl="8">
      <w:start w:val="1"/>
      <w:numFmt w:val="bullet"/>
      <w:lvlText w:val=""/>
      <w:lvlJc w:val="left"/>
      <w:pPr>
        <w:tabs>
          <w:tab w:val="num" w:pos="3600"/>
        </w:tabs>
        <w:ind w:left="3600" w:hanging="360"/>
      </w:pPr>
      <w:rPr>
        <w:rFonts w:ascii="Symbol" w:hAnsi="Symbol" w:cs="OpenSymbol"/>
        <w:spacing w:val="2"/>
        <w:sz w:val="24"/>
        <w:szCs w:val="24"/>
        <w:lang w:val="pl-PL" w:eastAsia="ar-SA" w:bidi="ar-SA"/>
      </w:rPr>
    </w:lvl>
  </w:abstractNum>
  <w:abstractNum w:abstractNumId="50" w15:restartNumberingAfterBreak="0">
    <w:nsid w:val="00000034"/>
    <w:multiLevelType w:val="multilevel"/>
    <w:tmpl w:val="00000034"/>
    <w:name w:val="WW8Num6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1" w15:restartNumberingAfterBreak="0">
    <w:nsid w:val="00000035"/>
    <w:multiLevelType w:val="multilevel"/>
    <w:tmpl w:val="00000035"/>
    <w:name w:val="WW8Num6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2" w15:restartNumberingAfterBreak="0">
    <w:nsid w:val="00000036"/>
    <w:multiLevelType w:val="multilevel"/>
    <w:tmpl w:val="00000036"/>
    <w:name w:val="WW8Num69"/>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53" w15:restartNumberingAfterBreak="0">
    <w:nsid w:val="00000037"/>
    <w:multiLevelType w:val="multilevel"/>
    <w:tmpl w:val="00000037"/>
    <w:name w:val="WW8Num70"/>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54" w15:restartNumberingAfterBreak="0">
    <w:nsid w:val="00000038"/>
    <w:multiLevelType w:val="multilevel"/>
    <w:tmpl w:val="00000038"/>
    <w:name w:val="WW8Num71"/>
    <w:lvl w:ilvl="0">
      <w:start w:val="1"/>
      <w:numFmt w:val="bullet"/>
      <w:lvlText w:val=""/>
      <w:lvlJc w:val="left"/>
      <w:pPr>
        <w:tabs>
          <w:tab w:val="num" w:pos="720"/>
        </w:tabs>
        <w:ind w:left="720" w:hanging="360"/>
      </w:pPr>
      <w:rPr>
        <w:rFonts w:ascii="Symbol" w:hAnsi="Symbol" w:cs="OpenSymbol"/>
        <w:spacing w:val="3"/>
        <w:sz w:val="24"/>
        <w:szCs w:val="24"/>
      </w:rPr>
    </w:lvl>
    <w:lvl w:ilvl="1">
      <w:start w:val="1"/>
      <w:numFmt w:val="bullet"/>
      <w:lvlText w:val=""/>
      <w:lvlJc w:val="left"/>
      <w:pPr>
        <w:tabs>
          <w:tab w:val="num" w:pos="1080"/>
        </w:tabs>
        <w:ind w:left="1080" w:hanging="360"/>
      </w:pPr>
      <w:rPr>
        <w:rFonts w:ascii="Symbol" w:hAnsi="Symbol" w:cs="OpenSymbol"/>
        <w:spacing w:val="3"/>
        <w:sz w:val="24"/>
        <w:szCs w:val="24"/>
      </w:rPr>
    </w:lvl>
    <w:lvl w:ilvl="2">
      <w:start w:val="1"/>
      <w:numFmt w:val="bullet"/>
      <w:lvlText w:val=""/>
      <w:lvlJc w:val="left"/>
      <w:pPr>
        <w:tabs>
          <w:tab w:val="num" w:pos="1440"/>
        </w:tabs>
        <w:ind w:left="1440" w:hanging="360"/>
      </w:pPr>
      <w:rPr>
        <w:rFonts w:ascii="Symbol" w:hAnsi="Symbol" w:cs="OpenSymbol"/>
        <w:spacing w:val="3"/>
        <w:sz w:val="24"/>
        <w:szCs w:val="24"/>
      </w:rPr>
    </w:lvl>
    <w:lvl w:ilvl="3">
      <w:start w:val="1"/>
      <w:numFmt w:val="bullet"/>
      <w:lvlText w:val=""/>
      <w:lvlJc w:val="left"/>
      <w:pPr>
        <w:tabs>
          <w:tab w:val="num" w:pos="1800"/>
        </w:tabs>
        <w:ind w:left="1800" w:hanging="360"/>
      </w:pPr>
      <w:rPr>
        <w:rFonts w:ascii="Symbol" w:hAnsi="Symbol" w:cs="OpenSymbol"/>
        <w:spacing w:val="3"/>
        <w:sz w:val="24"/>
        <w:szCs w:val="24"/>
      </w:rPr>
    </w:lvl>
    <w:lvl w:ilvl="4">
      <w:start w:val="1"/>
      <w:numFmt w:val="bullet"/>
      <w:lvlText w:val=""/>
      <w:lvlJc w:val="left"/>
      <w:pPr>
        <w:tabs>
          <w:tab w:val="num" w:pos="2160"/>
        </w:tabs>
        <w:ind w:left="2160" w:hanging="360"/>
      </w:pPr>
      <w:rPr>
        <w:rFonts w:ascii="Symbol" w:hAnsi="Symbol" w:cs="OpenSymbol"/>
        <w:spacing w:val="3"/>
        <w:sz w:val="24"/>
        <w:szCs w:val="24"/>
      </w:rPr>
    </w:lvl>
    <w:lvl w:ilvl="5">
      <w:start w:val="1"/>
      <w:numFmt w:val="bullet"/>
      <w:lvlText w:val=""/>
      <w:lvlJc w:val="left"/>
      <w:pPr>
        <w:tabs>
          <w:tab w:val="num" w:pos="2520"/>
        </w:tabs>
        <w:ind w:left="2520" w:hanging="360"/>
      </w:pPr>
      <w:rPr>
        <w:rFonts w:ascii="Symbol" w:hAnsi="Symbol" w:cs="OpenSymbol"/>
        <w:spacing w:val="3"/>
        <w:sz w:val="24"/>
        <w:szCs w:val="24"/>
      </w:rPr>
    </w:lvl>
    <w:lvl w:ilvl="6">
      <w:start w:val="1"/>
      <w:numFmt w:val="bullet"/>
      <w:lvlText w:val=""/>
      <w:lvlJc w:val="left"/>
      <w:pPr>
        <w:tabs>
          <w:tab w:val="num" w:pos="2880"/>
        </w:tabs>
        <w:ind w:left="2880" w:hanging="360"/>
      </w:pPr>
      <w:rPr>
        <w:rFonts w:ascii="Symbol" w:hAnsi="Symbol" w:cs="OpenSymbol"/>
        <w:spacing w:val="3"/>
        <w:sz w:val="24"/>
        <w:szCs w:val="24"/>
      </w:rPr>
    </w:lvl>
    <w:lvl w:ilvl="7">
      <w:start w:val="1"/>
      <w:numFmt w:val="bullet"/>
      <w:lvlText w:val=""/>
      <w:lvlJc w:val="left"/>
      <w:pPr>
        <w:tabs>
          <w:tab w:val="num" w:pos="3240"/>
        </w:tabs>
        <w:ind w:left="3240" w:hanging="360"/>
      </w:pPr>
      <w:rPr>
        <w:rFonts w:ascii="Symbol" w:hAnsi="Symbol" w:cs="OpenSymbol"/>
        <w:spacing w:val="3"/>
        <w:sz w:val="24"/>
        <w:szCs w:val="24"/>
      </w:rPr>
    </w:lvl>
    <w:lvl w:ilvl="8">
      <w:start w:val="1"/>
      <w:numFmt w:val="bullet"/>
      <w:lvlText w:val=""/>
      <w:lvlJc w:val="left"/>
      <w:pPr>
        <w:tabs>
          <w:tab w:val="num" w:pos="3600"/>
        </w:tabs>
        <w:ind w:left="3600" w:hanging="360"/>
      </w:pPr>
      <w:rPr>
        <w:rFonts w:ascii="Symbol" w:hAnsi="Symbol" w:cs="OpenSymbol"/>
        <w:spacing w:val="3"/>
        <w:sz w:val="24"/>
        <w:szCs w:val="24"/>
      </w:rPr>
    </w:lvl>
  </w:abstractNum>
  <w:abstractNum w:abstractNumId="55" w15:restartNumberingAfterBreak="0">
    <w:nsid w:val="00000039"/>
    <w:multiLevelType w:val="multilevel"/>
    <w:tmpl w:val="00000039"/>
    <w:name w:val="WW8Num72"/>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6" w15:restartNumberingAfterBreak="0">
    <w:nsid w:val="0000003A"/>
    <w:multiLevelType w:val="multilevel"/>
    <w:tmpl w:val="0000003A"/>
    <w:name w:val="WW8Num7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7" w15:restartNumberingAfterBreak="0">
    <w:nsid w:val="0000003B"/>
    <w:multiLevelType w:val="multilevel"/>
    <w:tmpl w:val="0000003B"/>
    <w:name w:val="WW8Num74"/>
    <w:lvl w:ilvl="0">
      <w:start w:val="1"/>
      <w:numFmt w:val="bullet"/>
      <w:lvlText w:val=""/>
      <w:lvlJc w:val="left"/>
      <w:pPr>
        <w:tabs>
          <w:tab w:val="num" w:pos="720"/>
        </w:tabs>
        <w:ind w:left="720" w:hanging="360"/>
      </w:pPr>
      <w:rPr>
        <w:rFonts w:ascii="Symbol" w:hAnsi="Symbol" w:cs="OpenSymbol"/>
        <w:color w:val="000000"/>
        <w:spacing w:val="1"/>
        <w:sz w:val="24"/>
        <w:szCs w:val="24"/>
      </w:rPr>
    </w:lvl>
    <w:lvl w:ilvl="1">
      <w:start w:val="1"/>
      <w:numFmt w:val="bullet"/>
      <w:lvlText w:val=""/>
      <w:lvlJc w:val="left"/>
      <w:pPr>
        <w:tabs>
          <w:tab w:val="num" w:pos="1080"/>
        </w:tabs>
        <w:ind w:left="1080" w:hanging="360"/>
      </w:pPr>
      <w:rPr>
        <w:rFonts w:ascii="Symbol" w:hAnsi="Symbol" w:cs="OpenSymbol"/>
        <w:color w:val="000000"/>
        <w:spacing w:val="1"/>
        <w:sz w:val="24"/>
        <w:szCs w:val="24"/>
      </w:rPr>
    </w:lvl>
    <w:lvl w:ilvl="2">
      <w:start w:val="1"/>
      <w:numFmt w:val="bullet"/>
      <w:lvlText w:val=""/>
      <w:lvlJc w:val="left"/>
      <w:pPr>
        <w:tabs>
          <w:tab w:val="num" w:pos="1440"/>
        </w:tabs>
        <w:ind w:left="1440" w:hanging="360"/>
      </w:pPr>
      <w:rPr>
        <w:rFonts w:ascii="Symbol" w:hAnsi="Symbol" w:cs="OpenSymbol"/>
        <w:color w:val="000000"/>
        <w:spacing w:val="1"/>
        <w:sz w:val="24"/>
        <w:szCs w:val="24"/>
      </w:rPr>
    </w:lvl>
    <w:lvl w:ilvl="3">
      <w:start w:val="1"/>
      <w:numFmt w:val="bullet"/>
      <w:lvlText w:val=""/>
      <w:lvlJc w:val="left"/>
      <w:pPr>
        <w:tabs>
          <w:tab w:val="num" w:pos="1800"/>
        </w:tabs>
        <w:ind w:left="1800" w:hanging="360"/>
      </w:pPr>
      <w:rPr>
        <w:rFonts w:ascii="Symbol" w:hAnsi="Symbol" w:cs="OpenSymbol"/>
        <w:color w:val="000000"/>
        <w:spacing w:val="1"/>
        <w:sz w:val="24"/>
        <w:szCs w:val="24"/>
      </w:rPr>
    </w:lvl>
    <w:lvl w:ilvl="4">
      <w:start w:val="1"/>
      <w:numFmt w:val="bullet"/>
      <w:lvlText w:val=""/>
      <w:lvlJc w:val="left"/>
      <w:pPr>
        <w:tabs>
          <w:tab w:val="num" w:pos="2160"/>
        </w:tabs>
        <w:ind w:left="2160" w:hanging="360"/>
      </w:pPr>
      <w:rPr>
        <w:rFonts w:ascii="Symbol" w:hAnsi="Symbol" w:cs="OpenSymbol"/>
        <w:color w:val="000000"/>
        <w:spacing w:val="1"/>
        <w:sz w:val="24"/>
        <w:szCs w:val="24"/>
      </w:rPr>
    </w:lvl>
    <w:lvl w:ilvl="5">
      <w:start w:val="1"/>
      <w:numFmt w:val="bullet"/>
      <w:lvlText w:val=""/>
      <w:lvlJc w:val="left"/>
      <w:pPr>
        <w:tabs>
          <w:tab w:val="num" w:pos="2520"/>
        </w:tabs>
        <w:ind w:left="2520" w:hanging="360"/>
      </w:pPr>
      <w:rPr>
        <w:rFonts w:ascii="Symbol" w:hAnsi="Symbol" w:cs="OpenSymbol"/>
        <w:color w:val="000000"/>
        <w:spacing w:val="1"/>
        <w:sz w:val="24"/>
        <w:szCs w:val="24"/>
      </w:rPr>
    </w:lvl>
    <w:lvl w:ilvl="6">
      <w:start w:val="1"/>
      <w:numFmt w:val="bullet"/>
      <w:lvlText w:val=""/>
      <w:lvlJc w:val="left"/>
      <w:pPr>
        <w:tabs>
          <w:tab w:val="num" w:pos="2880"/>
        </w:tabs>
        <w:ind w:left="2880" w:hanging="360"/>
      </w:pPr>
      <w:rPr>
        <w:rFonts w:ascii="Symbol" w:hAnsi="Symbol" w:cs="OpenSymbol"/>
        <w:color w:val="000000"/>
        <w:spacing w:val="1"/>
        <w:sz w:val="24"/>
        <w:szCs w:val="24"/>
      </w:rPr>
    </w:lvl>
    <w:lvl w:ilvl="7">
      <w:start w:val="1"/>
      <w:numFmt w:val="bullet"/>
      <w:lvlText w:val=""/>
      <w:lvlJc w:val="left"/>
      <w:pPr>
        <w:tabs>
          <w:tab w:val="num" w:pos="3240"/>
        </w:tabs>
        <w:ind w:left="3240" w:hanging="360"/>
      </w:pPr>
      <w:rPr>
        <w:rFonts w:ascii="Symbol" w:hAnsi="Symbol" w:cs="OpenSymbol"/>
        <w:color w:val="000000"/>
        <w:spacing w:val="1"/>
        <w:sz w:val="24"/>
        <w:szCs w:val="24"/>
      </w:rPr>
    </w:lvl>
    <w:lvl w:ilvl="8">
      <w:start w:val="1"/>
      <w:numFmt w:val="bullet"/>
      <w:lvlText w:val=""/>
      <w:lvlJc w:val="left"/>
      <w:pPr>
        <w:tabs>
          <w:tab w:val="num" w:pos="3600"/>
        </w:tabs>
        <w:ind w:left="3600" w:hanging="360"/>
      </w:pPr>
      <w:rPr>
        <w:rFonts w:ascii="Symbol" w:hAnsi="Symbol" w:cs="OpenSymbol"/>
        <w:color w:val="000000"/>
        <w:spacing w:val="1"/>
        <w:sz w:val="24"/>
        <w:szCs w:val="24"/>
      </w:rPr>
    </w:lvl>
  </w:abstractNum>
  <w:abstractNum w:abstractNumId="58" w15:restartNumberingAfterBreak="0">
    <w:nsid w:val="0000003C"/>
    <w:multiLevelType w:val="multilevel"/>
    <w:tmpl w:val="0000003C"/>
    <w:name w:val="WW8Num75"/>
    <w:lvl w:ilvl="0">
      <w:start w:val="1"/>
      <w:numFmt w:val="bullet"/>
      <w:lvlText w:val=""/>
      <w:lvlJc w:val="left"/>
      <w:pPr>
        <w:tabs>
          <w:tab w:val="num" w:pos="720"/>
        </w:tabs>
        <w:ind w:left="720" w:hanging="360"/>
      </w:pPr>
      <w:rPr>
        <w:rFonts w:ascii="Symbol" w:hAnsi="Symbol" w:cs="OpenSymbol"/>
        <w:strike w:val="0"/>
        <w:dstrike w:val="0"/>
        <w:color w:val="000000"/>
        <w:sz w:val="24"/>
        <w:szCs w:val="24"/>
      </w:rPr>
    </w:lvl>
    <w:lvl w:ilvl="1">
      <w:start w:val="1"/>
      <w:numFmt w:val="bullet"/>
      <w:lvlText w:val=""/>
      <w:lvlJc w:val="left"/>
      <w:pPr>
        <w:tabs>
          <w:tab w:val="num" w:pos="1080"/>
        </w:tabs>
        <w:ind w:left="1080" w:hanging="360"/>
      </w:pPr>
      <w:rPr>
        <w:rFonts w:ascii="Symbol" w:hAnsi="Symbol" w:cs="OpenSymbol"/>
        <w:strike w:val="0"/>
        <w:dstrike w:val="0"/>
        <w:color w:val="000000"/>
        <w:sz w:val="24"/>
        <w:szCs w:val="24"/>
      </w:rPr>
    </w:lvl>
    <w:lvl w:ilvl="2">
      <w:start w:val="1"/>
      <w:numFmt w:val="bullet"/>
      <w:lvlText w:val=""/>
      <w:lvlJc w:val="left"/>
      <w:pPr>
        <w:tabs>
          <w:tab w:val="num" w:pos="1440"/>
        </w:tabs>
        <w:ind w:left="1440" w:hanging="360"/>
      </w:pPr>
      <w:rPr>
        <w:rFonts w:ascii="Symbol" w:hAnsi="Symbol" w:cs="OpenSymbol"/>
        <w:strike w:val="0"/>
        <w:dstrike w:val="0"/>
        <w:color w:val="000000"/>
        <w:sz w:val="24"/>
        <w:szCs w:val="24"/>
      </w:rPr>
    </w:lvl>
    <w:lvl w:ilvl="3">
      <w:start w:val="1"/>
      <w:numFmt w:val="bullet"/>
      <w:lvlText w:val=""/>
      <w:lvlJc w:val="left"/>
      <w:pPr>
        <w:tabs>
          <w:tab w:val="num" w:pos="1800"/>
        </w:tabs>
        <w:ind w:left="1800" w:hanging="360"/>
      </w:pPr>
      <w:rPr>
        <w:rFonts w:ascii="Symbol" w:hAnsi="Symbol" w:cs="OpenSymbol"/>
        <w:strike w:val="0"/>
        <w:dstrike w:val="0"/>
        <w:color w:val="000000"/>
        <w:sz w:val="24"/>
        <w:szCs w:val="24"/>
      </w:rPr>
    </w:lvl>
    <w:lvl w:ilvl="4">
      <w:start w:val="1"/>
      <w:numFmt w:val="bullet"/>
      <w:lvlText w:val=""/>
      <w:lvlJc w:val="left"/>
      <w:pPr>
        <w:tabs>
          <w:tab w:val="num" w:pos="2160"/>
        </w:tabs>
        <w:ind w:left="2160" w:hanging="360"/>
      </w:pPr>
      <w:rPr>
        <w:rFonts w:ascii="Symbol" w:hAnsi="Symbol" w:cs="OpenSymbol"/>
        <w:strike w:val="0"/>
        <w:dstrike w:val="0"/>
        <w:color w:val="000000"/>
        <w:sz w:val="24"/>
        <w:szCs w:val="24"/>
      </w:rPr>
    </w:lvl>
    <w:lvl w:ilvl="5">
      <w:start w:val="1"/>
      <w:numFmt w:val="bullet"/>
      <w:lvlText w:val=""/>
      <w:lvlJc w:val="left"/>
      <w:pPr>
        <w:tabs>
          <w:tab w:val="num" w:pos="2520"/>
        </w:tabs>
        <w:ind w:left="2520" w:hanging="360"/>
      </w:pPr>
      <w:rPr>
        <w:rFonts w:ascii="Symbol" w:hAnsi="Symbol" w:cs="OpenSymbol"/>
        <w:strike w:val="0"/>
        <w:dstrike w:val="0"/>
        <w:color w:val="000000"/>
        <w:sz w:val="24"/>
        <w:szCs w:val="24"/>
      </w:rPr>
    </w:lvl>
    <w:lvl w:ilvl="6">
      <w:start w:val="1"/>
      <w:numFmt w:val="bullet"/>
      <w:lvlText w:val=""/>
      <w:lvlJc w:val="left"/>
      <w:pPr>
        <w:tabs>
          <w:tab w:val="num" w:pos="2880"/>
        </w:tabs>
        <w:ind w:left="2880" w:hanging="360"/>
      </w:pPr>
      <w:rPr>
        <w:rFonts w:ascii="Symbol" w:hAnsi="Symbol" w:cs="OpenSymbol"/>
        <w:strike w:val="0"/>
        <w:dstrike w:val="0"/>
        <w:color w:val="000000"/>
        <w:sz w:val="24"/>
        <w:szCs w:val="24"/>
      </w:rPr>
    </w:lvl>
    <w:lvl w:ilvl="7">
      <w:start w:val="1"/>
      <w:numFmt w:val="bullet"/>
      <w:lvlText w:val=""/>
      <w:lvlJc w:val="left"/>
      <w:pPr>
        <w:tabs>
          <w:tab w:val="num" w:pos="3240"/>
        </w:tabs>
        <w:ind w:left="3240" w:hanging="360"/>
      </w:pPr>
      <w:rPr>
        <w:rFonts w:ascii="Symbol" w:hAnsi="Symbol" w:cs="OpenSymbol"/>
        <w:strike w:val="0"/>
        <w:dstrike w:val="0"/>
        <w:color w:val="000000"/>
        <w:sz w:val="24"/>
        <w:szCs w:val="24"/>
      </w:rPr>
    </w:lvl>
    <w:lvl w:ilvl="8">
      <w:start w:val="1"/>
      <w:numFmt w:val="bullet"/>
      <w:lvlText w:val=""/>
      <w:lvlJc w:val="left"/>
      <w:pPr>
        <w:tabs>
          <w:tab w:val="num" w:pos="3600"/>
        </w:tabs>
        <w:ind w:left="3600" w:hanging="360"/>
      </w:pPr>
      <w:rPr>
        <w:rFonts w:ascii="Symbol" w:hAnsi="Symbol" w:cs="OpenSymbol"/>
        <w:strike w:val="0"/>
        <w:dstrike w:val="0"/>
        <w:color w:val="000000"/>
        <w:sz w:val="24"/>
        <w:szCs w:val="24"/>
      </w:rPr>
    </w:lvl>
  </w:abstractNum>
  <w:abstractNum w:abstractNumId="59" w15:restartNumberingAfterBreak="0">
    <w:nsid w:val="0000003D"/>
    <w:multiLevelType w:val="multilevel"/>
    <w:tmpl w:val="0000003D"/>
    <w:name w:val="WW8Num7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0" w15:restartNumberingAfterBreak="0">
    <w:nsid w:val="0000003E"/>
    <w:multiLevelType w:val="multilevel"/>
    <w:tmpl w:val="0000003E"/>
    <w:name w:val="WW8Num7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1" w15:restartNumberingAfterBreak="0">
    <w:nsid w:val="0000003F"/>
    <w:multiLevelType w:val="multilevel"/>
    <w:tmpl w:val="0000003F"/>
    <w:name w:val="WW8Num7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2" w15:restartNumberingAfterBreak="0">
    <w:nsid w:val="00000040"/>
    <w:multiLevelType w:val="multilevel"/>
    <w:tmpl w:val="00000040"/>
    <w:name w:val="WW8Num79"/>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63" w15:restartNumberingAfterBreak="0">
    <w:nsid w:val="00000041"/>
    <w:multiLevelType w:val="multilevel"/>
    <w:tmpl w:val="00000041"/>
    <w:name w:val="WW8Num80"/>
    <w:lvl w:ilvl="0">
      <w:start w:val="1"/>
      <w:numFmt w:val="decimal"/>
      <w:suff w:val="nothing"/>
      <w:lvlText w:val="%1."/>
      <w:lvlJc w:val="left"/>
      <w:pPr>
        <w:tabs>
          <w:tab w:val="num" w:pos="0"/>
        </w:tabs>
        <w:ind w:left="0" w:firstLine="0"/>
      </w:pPr>
      <w:rPr>
        <w:rFonts w:ascii="Symbol" w:hAnsi="Symbol" w:cs="OpenSymbol"/>
        <w:b w:val="0"/>
        <w:bCs w:val="0"/>
        <w:i w:val="0"/>
        <w:caps w:val="0"/>
        <w:smallCaps w:val="0"/>
        <w:spacing w:val="0"/>
        <w:sz w:val="24"/>
        <w:szCs w:val="24"/>
      </w:rPr>
    </w:lvl>
    <w:lvl w:ilvl="1">
      <w:start w:val="1"/>
      <w:numFmt w:val="decimal"/>
      <w:lvlText w:val="%2."/>
      <w:lvlJc w:val="left"/>
      <w:pPr>
        <w:tabs>
          <w:tab w:val="num" w:pos="1414"/>
        </w:tabs>
        <w:ind w:left="1414" w:hanging="283"/>
      </w:pPr>
      <w:rPr>
        <w:rFonts w:ascii="Symbol" w:hAnsi="Symbol" w:cs="OpenSymbol"/>
        <w:b w:val="0"/>
        <w:bCs w:val="0"/>
        <w:i w:val="0"/>
        <w:caps w:val="0"/>
        <w:smallCaps w:val="0"/>
        <w:spacing w:val="0"/>
        <w:sz w:val="24"/>
        <w:szCs w:val="24"/>
      </w:rPr>
    </w:lvl>
    <w:lvl w:ilvl="2">
      <w:start w:val="1"/>
      <w:numFmt w:val="decimal"/>
      <w:lvlText w:val="%3."/>
      <w:lvlJc w:val="left"/>
      <w:pPr>
        <w:tabs>
          <w:tab w:val="num" w:pos="2121"/>
        </w:tabs>
        <w:ind w:left="2121" w:hanging="283"/>
      </w:pPr>
      <w:rPr>
        <w:rFonts w:ascii="Symbol" w:hAnsi="Symbol" w:cs="OpenSymbol"/>
        <w:b w:val="0"/>
        <w:bCs w:val="0"/>
        <w:i w:val="0"/>
        <w:caps w:val="0"/>
        <w:smallCaps w:val="0"/>
        <w:spacing w:val="0"/>
        <w:sz w:val="24"/>
        <w:szCs w:val="24"/>
      </w:rPr>
    </w:lvl>
    <w:lvl w:ilvl="3">
      <w:start w:val="1"/>
      <w:numFmt w:val="decimal"/>
      <w:lvlText w:val="%4."/>
      <w:lvlJc w:val="left"/>
      <w:pPr>
        <w:tabs>
          <w:tab w:val="num" w:pos="2828"/>
        </w:tabs>
        <w:ind w:left="2828" w:hanging="283"/>
      </w:pPr>
      <w:rPr>
        <w:rFonts w:ascii="Symbol" w:hAnsi="Symbol" w:cs="OpenSymbol"/>
        <w:b w:val="0"/>
        <w:bCs w:val="0"/>
        <w:i w:val="0"/>
        <w:caps w:val="0"/>
        <w:smallCaps w:val="0"/>
        <w:spacing w:val="0"/>
        <w:sz w:val="24"/>
        <w:szCs w:val="24"/>
      </w:rPr>
    </w:lvl>
    <w:lvl w:ilvl="4">
      <w:start w:val="1"/>
      <w:numFmt w:val="decimal"/>
      <w:lvlText w:val="%5."/>
      <w:lvlJc w:val="left"/>
      <w:pPr>
        <w:tabs>
          <w:tab w:val="num" w:pos="3535"/>
        </w:tabs>
        <w:ind w:left="3535" w:hanging="283"/>
      </w:pPr>
      <w:rPr>
        <w:rFonts w:ascii="Symbol" w:hAnsi="Symbol" w:cs="OpenSymbol"/>
        <w:b w:val="0"/>
        <w:bCs w:val="0"/>
        <w:i w:val="0"/>
        <w:caps w:val="0"/>
        <w:smallCaps w:val="0"/>
        <w:spacing w:val="0"/>
        <w:sz w:val="24"/>
        <w:szCs w:val="24"/>
      </w:rPr>
    </w:lvl>
    <w:lvl w:ilvl="5">
      <w:start w:val="1"/>
      <w:numFmt w:val="decimal"/>
      <w:lvlText w:val="%6."/>
      <w:lvlJc w:val="left"/>
      <w:pPr>
        <w:tabs>
          <w:tab w:val="num" w:pos="4242"/>
        </w:tabs>
        <w:ind w:left="4242" w:hanging="283"/>
      </w:pPr>
      <w:rPr>
        <w:rFonts w:ascii="Symbol" w:hAnsi="Symbol" w:cs="OpenSymbol"/>
        <w:b w:val="0"/>
        <w:bCs w:val="0"/>
        <w:i w:val="0"/>
        <w:caps w:val="0"/>
        <w:smallCaps w:val="0"/>
        <w:spacing w:val="0"/>
        <w:sz w:val="24"/>
        <w:szCs w:val="24"/>
      </w:rPr>
    </w:lvl>
    <w:lvl w:ilvl="6">
      <w:start w:val="1"/>
      <w:numFmt w:val="decimal"/>
      <w:lvlText w:val="%7."/>
      <w:lvlJc w:val="left"/>
      <w:pPr>
        <w:tabs>
          <w:tab w:val="num" w:pos="4949"/>
        </w:tabs>
        <w:ind w:left="4949" w:hanging="283"/>
      </w:pPr>
      <w:rPr>
        <w:rFonts w:ascii="Symbol" w:hAnsi="Symbol" w:cs="OpenSymbol"/>
        <w:b w:val="0"/>
        <w:bCs w:val="0"/>
        <w:i w:val="0"/>
        <w:caps w:val="0"/>
        <w:smallCaps w:val="0"/>
        <w:spacing w:val="0"/>
        <w:sz w:val="24"/>
        <w:szCs w:val="24"/>
      </w:rPr>
    </w:lvl>
    <w:lvl w:ilvl="7">
      <w:start w:val="1"/>
      <w:numFmt w:val="decimal"/>
      <w:lvlText w:val="%8."/>
      <w:lvlJc w:val="left"/>
      <w:pPr>
        <w:tabs>
          <w:tab w:val="num" w:pos="5656"/>
        </w:tabs>
        <w:ind w:left="5656" w:hanging="283"/>
      </w:pPr>
      <w:rPr>
        <w:rFonts w:ascii="Symbol" w:hAnsi="Symbol" w:cs="OpenSymbol"/>
        <w:b w:val="0"/>
        <w:bCs w:val="0"/>
        <w:i w:val="0"/>
        <w:caps w:val="0"/>
        <w:smallCaps w:val="0"/>
        <w:spacing w:val="0"/>
        <w:sz w:val="24"/>
        <w:szCs w:val="24"/>
      </w:rPr>
    </w:lvl>
    <w:lvl w:ilvl="8">
      <w:start w:val="1"/>
      <w:numFmt w:val="decimal"/>
      <w:lvlText w:val="%9."/>
      <w:lvlJc w:val="left"/>
      <w:pPr>
        <w:tabs>
          <w:tab w:val="num" w:pos="6363"/>
        </w:tabs>
        <w:ind w:left="6363" w:hanging="283"/>
      </w:pPr>
      <w:rPr>
        <w:rFonts w:ascii="Symbol" w:hAnsi="Symbol" w:cs="OpenSymbol"/>
        <w:b w:val="0"/>
        <w:bCs w:val="0"/>
        <w:i w:val="0"/>
        <w:caps w:val="0"/>
        <w:smallCaps w:val="0"/>
        <w:spacing w:val="0"/>
        <w:sz w:val="24"/>
        <w:szCs w:val="24"/>
      </w:rPr>
    </w:lvl>
  </w:abstractNum>
  <w:abstractNum w:abstractNumId="64" w15:restartNumberingAfterBreak="0">
    <w:nsid w:val="00000042"/>
    <w:multiLevelType w:val="multilevel"/>
    <w:tmpl w:val="00000042"/>
    <w:name w:val="WW8Num81"/>
    <w:lvl w:ilvl="0">
      <w:start w:val="1"/>
      <w:numFmt w:val="bullet"/>
      <w:lvlText w:val=""/>
      <w:lvlJc w:val="left"/>
      <w:pPr>
        <w:tabs>
          <w:tab w:val="num" w:pos="720"/>
        </w:tabs>
        <w:ind w:left="720" w:hanging="360"/>
      </w:pPr>
      <w:rPr>
        <w:rFonts w:ascii="Symbol" w:hAnsi="Symbol" w:cs="OpenSymbol"/>
        <w:sz w:val="24"/>
        <w:szCs w:val="24"/>
        <w:lang w:val="pl-PL" w:eastAsia="ar-SA" w:bidi="ar-SA"/>
      </w:rPr>
    </w:lvl>
    <w:lvl w:ilvl="1">
      <w:start w:val="1"/>
      <w:numFmt w:val="bullet"/>
      <w:lvlText w:val=""/>
      <w:lvlJc w:val="left"/>
      <w:pPr>
        <w:tabs>
          <w:tab w:val="num" w:pos="1080"/>
        </w:tabs>
        <w:ind w:left="1080" w:hanging="360"/>
      </w:pPr>
      <w:rPr>
        <w:rFonts w:ascii="Symbol" w:hAnsi="Symbol" w:cs="OpenSymbol"/>
        <w:sz w:val="24"/>
        <w:szCs w:val="24"/>
        <w:lang w:val="pl-PL" w:eastAsia="ar-SA" w:bidi="ar-SA"/>
      </w:rPr>
    </w:lvl>
    <w:lvl w:ilvl="2">
      <w:start w:val="1"/>
      <w:numFmt w:val="bullet"/>
      <w:lvlText w:val=""/>
      <w:lvlJc w:val="left"/>
      <w:pPr>
        <w:tabs>
          <w:tab w:val="num" w:pos="1440"/>
        </w:tabs>
        <w:ind w:left="1440" w:hanging="360"/>
      </w:pPr>
      <w:rPr>
        <w:rFonts w:ascii="Symbol" w:hAnsi="Symbol" w:cs="OpenSymbol"/>
        <w:sz w:val="24"/>
        <w:szCs w:val="24"/>
        <w:lang w:val="pl-PL" w:eastAsia="ar-SA" w:bidi="ar-SA"/>
      </w:rPr>
    </w:lvl>
    <w:lvl w:ilvl="3">
      <w:start w:val="1"/>
      <w:numFmt w:val="bullet"/>
      <w:lvlText w:val=""/>
      <w:lvlJc w:val="left"/>
      <w:pPr>
        <w:tabs>
          <w:tab w:val="num" w:pos="1800"/>
        </w:tabs>
        <w:ind w:left="1800" w:hanging="360"/>
      </w:pPr>
      <w:rPr>
        <w:rFonts w:ascii="Symbol" w:hAnsi="Symbol" w:cs="OpenSymbol"/>
        <w:sz w:val="24"/>
        <w:szCs w:val="24"/>
        <w:lang w:val="pl-PL" w:eastAsia="ar-SA" w:bidi="ar-SA"/>
      </w:rPr>
    </w:lvl>
    <w:lvl w:ilvl="4">
      <w:start w:val="1"/>
      <w:numFmt w:val="bullet"/>
      <w:lvlText w:val=""/>
      <w:lvlJc w:val="left"/>
      <w:pPr>
        <w:tabs>
          <w:tab w:val="num" w:pos="2160"/>
        </w:tabs>
        <w:ind w:left="2160" w:hanging="360"/>
      </w:pPr>
      <w:rPr>
        <w:rFonts w:ascii="Symbol" w:hAnsi="Symbol" w:cs="OpenSymbol"/>
        <w:sz w:val="24"/>
        <w:szCs w:val="24"/>
        <w:lang w:val="pl-PL" w:eastAsia="ar-SA" w:bidi="ar-SA"/>
      </w:rPr>
    </w:lvl>
    <w:lvl w:ilvl="5">
      <w:start w:val="1"/>
      <w:numFmt w:val="bullet"/>
      <w:lvlText w:val=""/>
      <w:lvlJc w:val="left"/>
      <w:pPr>
        <w:tabs>
          <w:tab w:val="num" w:pos="2520"/>
        </w:tabs>
        <w:ind w:left="2520" w:hanging="360"/>
      </w:pPr>
      <w:rPr>
        <w:rFonts w:ascii="Symbol" w:hAnsi="Symbol" w:cs="OpenSymbol"/>
        <w:sz w:val="24"/>
        <w:szCs w:val="24"/>
        <w:lang w:val="pl-PL" w:eastAsia="ar-SA" w:bidi="ar-SA"/>
      </w:rPr>
    </w:lvl>
    <w:lvl w:ilvl="6">
      <w:start w:val="1"/>
      <w:numFmt w:val="bullet"/>
      <w:lvlText w:val=""/>
      <w:lvlJc w:val="left"/>
      <w:pPr>
        <w:tabs>
          <w:tab w:val="num" w:pos="2880"/>
        </w:tabs>
        <w:ind w:left="2880" w:hanging="360"/>
      </w:pPr>
      <w:rPr>
        <w:rFonts w:ascii="Symbol" w:hAnsi="Symbol" w:cs="OpenSymbol"/>
        <w:sz w:val="24"/>
        <w:szCs w:val="24"/>
        <w:lang w:val="pl-PL" w:eastAsia="ar-SA" w:bidi="ar-SA"/>
      </w:rPr>
    </w:lvl>
    <w:lvl w:ilvl="7">
      <w:start w:val="1"/>
      <w:numFmt w:val="bullet"/>
      <w:lvlText w:val=""/>
      <w:lvlJc w:val="left"/>
      <w:pPr>
        <w:tabs>
          <w:tab w:val="num" w:pos="3240"/>
        </w:tabs>
        <w:ind w:left="3240" w:hanging="360"/>
      </w:pPr>
      <w:rPr>
        <w:rFonts w:ascii="Symbol" w:hAnsi="Symbol" w:cs="OpenSymbol"/>
        <w:sz w:val="24"/>
        <w:szCs w:val="24"/>
        <w:lang w:val="pl-PL" w:eastAsia="ar-SA" w:bidi="ar-SA"/>
      </w:rPr>
    </w:lvl>
    <w:lvl w:ilvl="8">
      <w:start w:val="1"/>
      <w:numFmt w:val="bullet"/>
      <w:lvlText w:val=""/>
      <w:lvlJc w:val="left"/>
      <w:pPr>
        <w:tabs>
          <w:tab w:val="num" w:pos="3600"/>
        </w:tabs>
        <w:ind w:left="3600" w:hanging="360"/>
      </w:pPr>
      <w:rPr>
        <w:rFonts w:ascii="Symbol" w:hAnsi="Symbol" w:cs="OpenSymbol"/>
        <w:sz w:val="24"/>
        <w:szCs w:val="24"/>
        <w:lang w:val="pl-PL" w:eastAsia="ar-SA" w:bidi="ar-SA"/>
      </w:rPr>
    </w:lvl>
  </w:abstractNum>
  <w:abstractNum w:abstractNumId="65" w15:restartNumberingAfterBreak="0">
    <w:nsid w:val="00000043"/>
    <w:multiLevelType w:val="multilevel"/>
    <w:tmpl w:val="00000043"/>
    <w:name w:val="WW8Num82"/>
    <w:lvl w:ilvl="0">
      <w:start w:val="1"/>
      <w:numFmt w:val="bullet"/>
      <w:lvlText w:val=""/>
      <w:lvlJc w:val="left"/>
      <w:pPr>
        <w:tabs>
          <w:tab w:val="num" w:pos="360"/>
        </w:tabs>
        <w:ind w:left="360" w:hanging="360"/>
      </w:pPr>
      <w:rPr>
        <w:rFonts w:ascii="Symbol" w:hAnsi="Symbol" w:cs="Arial"/>
        <w:b/>
        <w:bCs/>
        <w:strike w:val="0"/>
        <w:dstrike w:val="0"/>
        <w:position w:val="0"/>
        <w:sz w:val="24"/>
        <w:szCs w:val="24"/>
        <w:vertAlign w:val="baseline"/>
        <w:lang w:val="pl-PL" w:eastAsia="ar-SA" w:bidi="ar-SA"/>
      </w:rPr>
    </w:lvl>
    <w:lvl w:ilvl="1">
      <w:start w:val="1"/>
      <w:numFmt w:val="bullet"/>
      <w:lvlText w:val=""/>
      <w:lvlJc w:val="left"/>
      <w:pPr>
        <w:tabs>
          <w:tab w:val="num" w:pos="720"/>
        </w:tabs>
        <w:ind w:left="720" w:hanging="360"/>
      </w:pPr>
      <w:rPr>
        <w:rFonts w:ascii="Symbol" w:hAnsi="Symbol" w:cs="Arial"/>
        <w:b/>
        <w:bCs/>
        <w:strike w:val="0"/>
        <w:dstrike w:val="0"/>
        <w:position w:val="0"/>
        <w:sz w:val="24"/>
        <w:szCs w:val="24"/>
        <w:vertAlign w:val="baseline"/>
        <w:lang w:val="pl-PL" w:eastAsia="ar-SA" w:bidi="ar-SA"/>
      </w:rPr>
    </w:lvl>
    <w:lvl w:ilvl="2">
      <w:start w:val="1"/>
      <w:numFmt w:val="bullet"/>
      <w:lvlText w:val=""/>
      <w:lvlJc w:val="left"/>
      <w:pPr>
        <w:tabs>
          <w:tab w:val="num" w:pos="1080"/>
        </w:tabs>
        <w:ind w:left="1080" w:hanging="360"/>
      </w:pPr>
      <w:rPr>
        <w:rFonts w:ascii="Symbol" w:hAnsi="Symbol" w:cs="Arial"/>
        <w:b/>
        <w:bCs/>
        <w:strike w:val="0"/>
        <w:dstrike w:val="0"/>
        <w:position w:val="0"/>
        <w:sz w:val="24"/>
        <w:szCs w:val="24"/>
        <w:vertAlign w:val="baseline"/>
        <w:lang w:val="pl-PL" w:eastAsia="ar-SA" w:bidi="ar-SA"/>
      </w:rPr>
    </w:lvl>
    <w:lvl w:ilvl="3">
      <w:start w:val="1"/>
      <w:numFmt w:val="bullet"/>
      <w:lvlText w:val=""/>
      <w:lvlJc w:val="left"/>
      <w:pPr>
        <w:tabs>
          <w:tab w:val="num" w:pos="1440"/>
        </w:tabs>
        <w:ind w:left="1440" w:hanging="360"/>
      </w:pPr>
      <w:rPr>
        <w:rFonts w:ascii="Symbol" w:hAnsi="Symbol" w:cs="Arial"/>
        <w:b/>
        <w:bCs/>
        <w:strike w:val="0"/>
        <w:dstrike w:val="0"/>
        <w:position w:val="0"/>
        <w:sz w:val="24"/>
        <w:szCs w:val="24"/>
        <w:vertAlign w:val="baseline"/>
        <w:lang w:val="pl-PL" w:eastAsia="ar-SA" w:bidi="ar-SA"/>
      </w:rPr>
    </w:lvl>
    <w:lvl w:ilvl="4">
      <w:start w:val="1"/>
      <w:numFmt w:val="bullet"/>
      <w:lvlText w:val=""/>
      <w:lvlJc w:val="left"/>
      <w:pPr>
        <w:tabs>
          <w:tab w:val="num" w:pos="1800"/>
        </w:tabs>
        <w:ind w:left="1800" w:hanging="360"/>
      </w:pPr>
      <w:rPr>
        <w:rFonts w:ascii="Symbol" w:hAnsi="Symbol" w:cs="Arial"/>
        <w:b/>
        <w:bCs/>
        <w:strike w:val="0"/>
        <w:dstrike w:val="0"/>
        <w:position w:val="0"/>
        <w:sz w:val="24"/>
        <w:szCs w:val="24"/>
        <w:vertAlign w:val="baseline"/>
        <w:lang w:val="pl-PL" w:eastAsia="ar-SA" w:bidi="ar-SA"/>
      </w:rPr>
    </w:lvl>
    <w:lvl w:ilvl="5">
      <w:start w:val="1"/>
      <w:numFmt w:val="bullet"/>
      <w:lvlText w:val=""/>
      <w:lvlJc w:val="left"/>
      <w:pPr>
        <w:tabs>
          <w:tab w:val="num" w:pos="2160"/>
        </w:tabs>
        <w:ind w:left="2160" w:hanging="360"/>
      </w:pPr>
      <w:rPr>
        <w:rFonts w:ascii="Symbol" w:hAnsi="Symbol" w:cs="Arial"/>
        <w:b/>
        <w:bCs/>
        <w:strike w:val="0"/>
        <w:dstrike w:val="0"/>
        <w:position w:val="0"/>
        <w:sz w:val="24"/>
        <w:szCs w:val="24"/>
        <w:vertAlign w:val="baseline"/>
        <w:lang w:val="pl-PL" w:eastAsia="ar-SA" w:bidi="ar-SA"/>
      </w:rPr>
    </w:lvl>
    <w:lvl w:ilvl="6">
      <w:start w:val="1"/>
      <w:numFmt w:val="bullet"/>
      <w:lvlText w:val=""/>
      <w:lvlJc w:val="left"/>
      <w:pPr>
        <w:tabs>
          <w:tab w:val="num" w:pos="2520"/>
        </w:tabs>
        <w:ind w:left="2520" w:hanging="360"/>
      </w:pPr>
      <w:rPr>
        <w:rFonts w:ascii="Symbol" w:hAnsi="Symbol" w:cs="Arial"/>
        <w:b/>
        <w:bCs/>
        <w:strike w:val="0"/>
        <w:dstrike w:val="0"/>
        <w:position w:val="0"/>
        <w:sz w:val="24"/>
        <w:szCs w:val="24"/>
        <w:vertAlign w:val="baseline"/>
        <w:lang w:val="pl-PL" w:eastAsia="ar-SA" w:bidi="ar-SA"/>
      </w:rPr>
    </w:lvl>
    <w:lvl w:ilvl="7">
      <w:start w:val="1"/>
      <w:numFmt w:val="bullet"/>
      <w:lvlText w:val=""/>
      <w:lvlJc w:val="left"/>
      <w:pPr>
        <w:tabs>
          <w:tab w:val="num" w:pos="2880"/>
        </w:tabs>
        <w:ind w:left="2880" w:hanging="360"/>
      </w:pPr>
      <w:rPr>
        <w:rFonts w:ascii="Symbol" w:hAnsi="Symbol" w:cs="Arial"/>
        <w:b/>
        <w:bCs/>
        <w:strike w:val="0"/>
        <w:dstrike w:val="0"/>
        <w:position w:val="0"/>
        <w:sz w:val="24"/>
        <w:szCs w:val="24"/>
        <w:vertAlign w:val="baseline"/>
        <w:lang w:val="pl-PL" w:eastAsia="ar-SA" w:bidi="ar-SA"/>
      </w:rPr>
    </w:lvl>
    <w:lvl w:ilvl="8">
      <w:start w:val="1"/>
      <w:numFmt w:val="bullet"/>
      <w:lvlText w:val=""/>
      <w:lvlJc w:val="left"/>
      <w:pPr>
        <w:tabs>
          <w:tab w:val="num" w:pos="3240"/>
        </w:tabs>
        <w:ind w:left="3240" w:hanging="360"/>
      </w:pPr>
      <w:rPr>
        <w:rFonts w:ascii="Symbol" w:hAnsi="Symbol" w:cs="Arial"/>
        <w:b/>
        <w:bCs/>
        <w:strike w:val="0"/>
        <w:dstrike w:val="0"/>
        <w:position w:val="0"/>
        <w:sz w:val="24"/>
        <w:szCs w:val="24"/>
        <w:vertAlign w:val="baseline"/>
        <w:lang w:val="pl-PL" w:eastAsia="ar-SA" w:bidi="ar-SA"/>
      </w:rPr>
    </w:lvl>
  </w:abstractNum>
  <w:abstractNum w:abstractNumId="66" w15:restartNumberingAfterBreak="0">
    <w:nsid w:val="00000044"/>
    <w:multiLevelType w:val="multilevel"/>
    <w:tmpl w:val="00000044"/>
    <w:name w:val="WW8Num83"/>
    <w:lvl w:ilvl="0">
      <w:start w:val="1"/>
      <w:numFmt w:val="bullet"/>
      <w:lvlText w:val=""/>
      <w:lvlJc w:val="left"/>
      <w:pPr>
        <w:tabs>
          <w:tab w:val="num" w:pos="720"/>
        </w:tabs>
        <w:ind w:left="720" w:hanging="360"/>
      </w:pPr>
      <w:rPr>
        <w:rFonts w:ascii="Symbol" w:hAnsi="Symbol" w:cs="OpenSymbol"/>
        <w:sz w:val="24"/>
        <w:szCs w:val="24"/>
        <w:vertAlign w:val="superscript"/>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vertAlign w:val="superscript"/>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vertAlign w:val="superscript"/>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7" w15:restartNumberingAfterBreak="0">
    <w:nsid w:val="00000045"/>
    <w:multiLevelType w:val="multilevel"/>
    <w:tmpl w:val="00000045"/>
    <w:name w:val="WW8Num8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8" w15:restartNumberingAfterBreak="0">
    <w:nsid w:val="00000046"/>
    <w:multiLevelType w:val="multilevel"/>
    <w:tmpl w:val="00000046"/>
    <w:name w:val="WW8Num85"/>
    <w:lvl w:ilvl="0">
      <w:start w:val="1"/>
      <w:numFmt w:val="bullet"/>
      <w:lvlText w:val=""/>
      <w:lvlJc w:val="left"/>
      <w:pPr>
        <w:tabs>
          <w:tab w:val="num" w:pos="720"/>
        </w:tabs>
        <w:ind w:left="720" w:hanging="360"/>
      </w:pPr>
      <w:rPr>
        <w:rFonts w:ascii="Symbol" w:hAnsi="Symbol" w:cs="OpenSymbol"/>
        <w:sz w:val="24"/>
        <w:szCs w:val="24"/>
        <w:vertAlign w:val="superscript"/>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vertAlign w:val="superscript"/>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vertAlign w:val="superscript"/>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9" w15:restartNumberingAfterBreak="0">
    <w:nsid w:val="00000047"/>
    <w:multiLevelType w:val="multilevel"/>
    <w:tmpl w:val="00000047"/>
    <w:name w:val="WW8Num86"/>
    <w:lvl w:ilvl="0">
      <w:start w:val="1"/>
      <w:numFmt w:val="bullet"/>
      <w:lvlText w:val=""/>
      <w:lvlJc w:val="left"/>
      <w:pPr>
        <w:tabs>
          <w:tab w:val="num" w:pos="720"/>
        </w:tabs>
        <w:ind w:left="720" w:hanging="360"/>
      </w:pPr>
      <w:rPr>
        <w:rFonts w:ascii="Symbol" w:hAnsi="Symbol" w:cs="OpenSymbol"/>
        <w:sz w:val="24"/>
        <w:szCs w:val="24"/>
        <w:vertAlign w:val="superscript"/>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vertAlign w:val="superscript"/>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vertAlign w:val="superscript"/>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0" w15:restartNumberingAfterBreak="0">
    <w:nsid w:val="00000048"/>
    <w:multiLevelType w:val="multilevel"/>
    <w:tmpl w:val="00000048"/>
    <w:name w:val="WW8Num8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1" w15:restartNumberingAfterBreak="0">
    <w:nsid w:val="00000049"/>
    <w:multiLevelType w:val="multilevel"/>
    <w:tmpl w:val="00000049"/>
    <w:name w:val="WW8Num88"/>
    <w:lvl w:ilvl="0">
      <w:start w:val="1"/>
      <w:numFmt w:val="bullet"/>
      <w:lvlText w:val=""/>
      <w:lvlJc w:val="left"/>
      <w:pPr>
        <w:tabs>
          <w:tab w:val="num" w:pos="707"/>
        </w:tabs>
        <w:ind w:left="707" w:hanging="283"/>
      </w:pPr>
      <w:rPr>
        <w:rFonts w:ascii="Symbol" w:hAnsi="Symbol" w:cs="OpenSymbol"/>
        <w:sz w:val="24"/>
        <w:szCs w:val="24"/>
      </w:rPr>
    </w:lvl>
    <w:lvl w:ilvl="1">
      <w:start w:val="1"/>
      <w:numFmt w:val="bullet"/>
      <w:lvlText w:val=""/>
      <w:lvlJc w:val="left"/>
      <w:pPr>
        <w:tabs>
          <w:tab w:val="num" w:pos="1414"/>
        </w:tabs>
        <w:ind w:left="1414" w:hanging="283"/>
      </w:pPr>
      <w:rPr>
        <w:rFonts w:ascii="Symbol" w:hAnsi="Symbol" w:cs="OpenSymbol"/>
        <w:sz w:val="24"/>
        <w:szCs w:val="24"/>
      </w:rPr>
    </w:lvl>
    <w:lvl w:ilvl="2">
      <w:start w:val="1"/>
      <w:numFmt w:val="bullet"/>
      <w:lvlText w:val=""/>
      <w:lvlJc w:val="left"/>
      <w:pPr>
        <w:tabs>
          <w:tab w:val="num" w:pos="2121"/>
        </w:tabs>
        <w:ind w:left="2121" w:hanging="283"/>
      </w:pPr>
      <w:rPr>
        <w:rFonts w:ascii="Symbol" w:hAnsi="Symbol" w:cs="OpenSymbol"/>
        <w:sz w:val="24"/>
        <w:szCs w:val="24"/>
      </w:rPr>
    </w:lvl>
    <w:lvl w:ilvl="3">
      <w:start w:val="1"/>
      <w:numFmt w:val="bullet"/>
      <w:lvlText w:val=""/>
      <w:lvlJc w:val="left"/>
      <w:pPr>
        <w:tabs>
          <w:tab w:val="num" w:pos="2828"/>
        </w:tabs>
        <w:ind w:left="2828" w:hanging="283"/>
      </w:pPr>
      <w:rPr>
        <w:rFonts w:ascii="Symbol" w:hAnsi="Symbol" w:cs="OpenSymbol"/>
        <w:sz w:val="24"/>
        <w:szCs w:val="24"/>
      </w:rPr>
    </w:lvl>
    <w:lvl w:ilvl="4">
      <w:start w:val="1"/>
      <w:numFmt w:val="bullet"/>
      <w:lvlText w:val=""/>
      <w:lvlJc w:val="left"/>
      <w:pPr>
        <w:tabs>
          <w:tab w:val="num" w:pos="3535"/>
        </w:tabs>
        <w:ind w:left="3535" w:hanging="283"/>
      </w:pPr>
      <w:rPr>
        <w:rFonts w:ascii="Symbol" w:hAnsi="Symbol" w:cs="OpenSymbol"/>
        <w:sz w:val="24"/>
        <w:szCs w:val="24"/>
      </w:rPr>
    </w:lvl>
    <w:lvl w:ilvl="5">
      <w:start w:val="1"/>
      <w:numFmt w:val="bullet"/>
      <w:lvlText w:val=""/>
      <w:lvlJc w:val="left"/>
      <w:pPr>
        <w:tabs>
          <w:tab w:val="num" w:pos="4242"/>
        </w:tabs>
        <w:ind w:left="4242" w:hanging="283"/>
      </w:pPr>
      <w:rPr>
        <w:rFonts w:ascii="Symbol" w:hAnsi="Symbol" w:cs="OpenSymbol"/>
        <w:sz w:val="24"/>
        <w:szCs w:val="24"/>
      </w:rPr>
    </w:lvl>
    <w:lvl w:ilvl="6">
      <w:start w:val="1"/>
      <w:numFmt w:val="bullet"/>
      <w:lvlText w:val=""/>
      <w:lvlJc w:val="left"/>
      <w:pPr>
        <w:tabs>
          <w:tab w:val="num" w:pos="4949"/>
        </w:tabs>
        <w:ind w:left="4949" w:hanging="283"/>
      </w:pPr>
      <w:rPr>
        <w:rFonts w:ascii="Symbol" w:hAnsi="Symbol" w:cs="OpenSymbol"/>
        <w:sz w:val="24"/>
        <w:szCs w:val="24"/>
      </w:rPr>
    </w:lvl>
    <w:lvl w:ilvl="7">
      <w:start w:val="1"/>
      <w:numFmt w:val="bullet"/>
      <w:lvlText w:val=""/>
      <w:lvlJc w:val="left"/>
      <w:pPr>
        <w:tabs>
          <w:tab w:val="num" w:pos="5656"/>
        </w:tabs>
        <w:ind w:left="5656" w:hanging="283"/>
      </w:pPr>
      <w:rPr>
        <w:rFonts w:ascii="Symbol" w:hAnsi="Symbol" w:cs="OpenSymbol"/>
        <w:sz w:val="24"/>
        <w:szCs w:val="24"/>
      </w:rPr>
    </w:lvl>
    <w:lvl w:ilvl="8">
      <w:start w:val="1"/>
      <w:numFmt w:val="bullet"/>
      <w:lvlText w:val=""/>
      <w:lvlJc w:val="left"/>
      <w:pPr>
        <w:tabs>
          <w:tab w:val="num" w:pos="6363"/>
        </w:tabs>
        <w:ind w:left="6363" w:hanging="283"/>
      </w:pPr>
      <w:rPr>
        <w:rFonts w:ascii="Symbol" w:hAnsi="Symbol" w:cs="OpenSymbol"/>
        <w:sz w:val="24"/>
        <w:szCs w:val="24"/>
      </w:rPr>
    </w:lvl>
  </w:abstractNum>
  <w:abstractNum w:abstractNumId="72" w15:restartNumberingAfterBreak="0">
    <w:nsid w:val="0000004A"/>
    <w:multiLevelType w:val="multilevel"/>
    <w:tmpl w:val="0000004A"/>
    <w:name w:val="WW8Num89"/>
    <w:lvl w:ilvl="0">
      <w:start w:val="1"/>
      <w:numFmt w:val="bullet"/>
      <w:lvlText w:val=""/>
      <w:lvlJc w:val="left"/>
      <w:pPr>
        <w:tabs>
          <w:tab w:val="num" w:pos="720"/>
        </w:tabs>
        <w:ind w:left="720" w:hanging="360"/>
      </w:pPr>
      <w:rPr>
        <w:rFonts w:ascii="Symbol" w:hAnsi="Symbol" w:cs="OpenSymbol"/>
        <w:color w:val="000000"/>
        <w:szCs w:val="24"/>
        <w:shd w:val="clear" w:color="auto" w:fill="auto"/>
        <w:lang w:val="pl-PL"/>
      </w:rPr>
    </w:lvl>
    <w:lvl w:ilvl="1">
      <w:start w:val="1"/>
      <w:numFmt w:val="bullet"/>
      <w:lvlText w:val=""/>
      <w:lvlJc w:val="left"/>
      <w:pPr>
        <w:tabs>
          <w:tab w:val="num" w:pos="1080"/>
        </w:tabs>
        <w:ind w:left="1080" w:hanging="360"/>
      </w:pPr>
      <w:rPr>
        <w:rFonts w:ascii="Symbol" w:hAnsi="Symbol" w:cs="OpenSymbol"/>
        <w:color w:val="000000"/>
        <w:szCs w:val="24"/>
        <w:shd w:val="clear" w:color="auto" w:fill="auto"/>
        <w:lang w:val="pl-PL"/>
      </w:rPr>
    </w:lvl>
    <w:lvl w:ilvl="2">
      <w:start w:val="1"/>
      <w:numFmt w:val="bullet"/>
      <w:lvlText w:val=""/>
      <w:lvlJc w:val="left"/>
      <w:pPr>
        <w:tabs>
          <w:tab w:val="num" w:pos="1440"/>
        </w:tabs>
        <w:ind w:left="1440" w:hanging="360"/>
      </w:pPr>
      <w:rPr>
        <w:rFonts w:ascii="Symbol" w:hAnsi="Symbol" w:cs="OpenSymbol"/>
        <w:color w:val="000000"/>
        <w:szCs w:val="24"/>
        <w:shd w:val="clear" w:color="auto" w:fill="auto"/>
        <w:lang w:val="pl-PL"/>
      </w:rPr>
    </w:lvl>
    <w:lvl w:ilvl="3">
      <w:start w:val="1"/>
      <w:numFmt w:val="bullet"/>
      <w:lvlText w:val=""/>
      <w:lvlJc w:val="left"/>
      <w:pPr>
        <w:tabs>
          <w:tab w:val="num" w:pos="1800"/>
        </w:tabs>
        <w:ind w:left="1800" w:hanging="360"/>
      </w:pPr>
      <w:rPr>
        <w:rFonts w:ascii="Symbol" w:hAnsi="Symbol" w:cs="OpenSymbol"/>
        <w:color w:val="000000"/>
        <w:szCs w:val="24"/>
        <w:shd w:val="clear" w:color="auto" w:fill="auto"/>
        <w:lang w:val="pl-PL"/>
      </w:rPr>
    </w:lvl>
    <w:lvl w:ilvl="4">
      <w:start w:val="1"/>
      <w:numFmt w:val="bullet"/>
      <w:lvlText w:val=""/>
      <w:lvlJc w:val="left"/>
      <w:pPr>
        <w:tabs>
          <w:tab w:val="num" w:pos="2160"/>
        </w:tabs>
        <w:ind w:left="2160" w:hanging="360"/>
      </w:pPr>
      <w:rPr>
        <w:rFonts w:ascii="Symbol" w:hAnsi="Symbol" w:cs="OpenSymbol"/>
        <w:color w:val="000000"/>
        <w:szCs w:val="24"/>
        <w:shd w:val="clear" w:color="auto" w:fill="auto"/>
        <w:lang w:val="pl-PL"/>
      </w:rPr>
    </w:lvl>
    <w:lvl w:ilvl="5">
      <w:start w:val="1"/>
      <w:numFmt w:val="bullet"/>
      <w:lvlText w:val=""/>
      <w:lvlJc w:val="left"/>
      <w:pPr>
        <w:tabs>
          <w:tab w:val="num" w:pos="2520"/>
        </w:tabs>
        <w:ind w:left="2520" w:hanging="360"/>
      </w:pPr>
      <w:rPr>
        <w:rFonts w:ascii="Symbol" w:hAnsi="Symbol" w:cs="OpenSymbol"/>
        <w:color w:val="000000"/>
        <w:szCs w:val="24"/>
        <w:shd w:val="clear" w:color="auto" w:fill="auto"/>
        <w:lang w:val="pl-PL"/>
      </w:rPr>
    </w:lvl>
    <w:lvl w:ilvl="6">
      <w:start w:val="1"/>
      <w:numFmt w:val="bullet"/>
      <w:lvlText w:val=""/>
      <w:lvlJc w:val="left"/>
      <w:pPr>
        <w:tabs>
          <w:tab w:val="num" w:pos="2880"/>
        </w:tabs>
        <w:ind w:left="2880" w:hanging="360"/>
      </w:pPr>
      <w:rPr>
        <w:rFonts w:ascii="Symbol" w:hAnsi="Symbol" w:cs="OpenSymbol"/>
        <w:color w:val="000000"/>
        <w:szCs w:val="24"/>
        <w:shd w:val="clear" w:color="auto" w:fill="auto"/>
        <w:lang w:val="pl-PL"/>
      </w:rPr>
    </w:lvl>
    <w:lvl w:ilvl="7">
      <w:start w:val="1"/>
      <w:numFmt w:val="bullet"/>
      <w:lvlText w:val=""/>
      <w:lvlJc w:val="left"/>
      <w:pPr>
        <w:tabs>
          <w:tab w:val="num" w:pos="3240"/>
        </w:tabs>
        <w:ind w:left="3240" w:hanging="360"/>
      </w:pPr>
      <w:rPr>
        <w:rFonts w:ascii="Symbol" w:hAnsi="Symbol" w:cs="OpenSymbol"/>
        <w:color w:val="000000"/>
        <w:szCs w:val="24"/>
        <w:shd w:val="clear" w:color="auto" w:fill="auto"/>
        <w:lang w:val="pl-PL"/>
      </w:rPr>
    </w:lvl>
    <w:lvl w:ilvl="8">
      <w:start w:val="1"/>
      <w:numFmt w:val="bullet"/>
      <w:lvlText w:val=""/>
      <w:lvlJc w:val="left"/>
      <w:pPr>
        <w:tabs>
          <w:tab w:val="num" w:pos="3600"/>
        </w:tabs>
        <w:ind w:left="3600" w:hanging="360"/>
      </w:pPr>
      <w:rPr>
        <w:rFonts w:ascii="Symbol" w:hAnsi="Symbol" w:cs="OpenSymbol"/>
        <w:color w:val="000000"/>
        <w:szCs w:val="24"/>
        <w:shd w:val="clear" w:color="auto" w:fill="auto"/>
        <w:lang w:val="pl-PL"/>
      </w:rPr>
    </w:lvl>
  </w:abstractNum>
  <w:abstractNum w:abstractNumId="73" w15:restartNumberingAfterBreak="0">
    <w:nsid w:val="0000004B"/>
    <w:multiLevelType w:val="multilevel"/>
    <w:tmpl w:val="0000004B"/>
    <w:name w:val="WW8Num90"/>
    <w:lvl w:ilvl="0">
      <w:start w:val="1"/>
      <w:numFmt w:val="bullet"/>
      <w:lvlText w:val=""/>
      <w:lvlJc w:val="left"/>
      <w:pPr>
        <w:tabs>
          <w:tab w:val="num" w:pos="720"/>
        </w:tabs>
        <w:ind w:left="720" w:hanging="360"/>
      </w:pPr>
      <w:rPr>
        <w:rFonts w:ascii="Symbol" w:hAnsi="Symbol" w:cs="OpenSymbol"/>
        <w:position w:val="0"/>
        <w:sz w:val="24"/>
        <w:szCs w:val="24"/>
        <w:vertAlign w:val="baseline"/>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position w:val="0"/>
        <w:sz w:val="24"/>
        <w:szCs w:val="24"/>
        <w:vertAlign w:val="baseline"/>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position w:val="0"/>
        <w:sz w:val="24"/>
        <w:szCs w:val="24"/>
        <w:vertAlign w:val="baseline"/>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4" w15:restartNumberingAfterBreak="0">
    <w:nsid w:val="0000004C"/>
    <w:multiLevelType w:val="multilevel"/>
    <w:tmpl w:val="0000004C"/>
    <w:name w:val="WW8Num91"/>
    <w:lvl w:ilvl="0">
      <w:start w:val="1"/>
      <w:numFmt w:val="bullet"/>
      <w:lvlText w:val=""/>
      <w:lvlJc w:val="left"/>
      <w:pPr>
        <w:tabs>
          <w:tab w:val="num" w:pos="720"/>
        </w:tabs>
        <w:ind w:left="720" w:hanging="360"/>
      </w:pPr>
      <w:rPr>
        <w:rFonts w:ascii="Symbol" w:hAnsi="Symbol" w:cs="OpenSymbol"/>
        <w:position w:val="0"/>
        <w:sz w:val="24"/>
        <w:szCs w:val="24"/>
        <w:vertAlign w:val="baseline"/>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position w:val="0"/>
        <w:sz w:val="24"/>
        <w:szCs w:val="24"/>
        <w:vertAlign w:val="baseline"/>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position w:val="0"/>
        <w:sz w:val="24"/>
        <w:szCs w:val="24"/>
        <w:vertAlign w:val="baseline"/>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5" w15:restartNumberingAfterBreak="0">
    <w:nsid w:val="0000004D"/>
    <w:multiLevelType w:val="multilevel"/>
    <w:tmpl w:val="0000004D"/>
    <w:name w:val="WW8Num9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6" w15:restartNumberingAfterBreak="0">
    <w:nsid w:val="0000004E"/>
    <w:multiLevelType w:val="multilevel"/>
    <w:tmpl w:val="0000004E"/>
    <w:name w:val="WW8Num93"/>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77" w15:restartNumberingAfterBreak="0">
    <w:nsid w:val="0000004F"/>
    <w:multiLevelType w:val="multilevel"/>
    <w:tmpl w:val="0000004F"/>
    <w:name w:val="WW8Num9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8" w15:restartNumberingAfterBreak="0">
    <w:nsid w:val="00000050"/>
    <w:multiLevelType w:val="multilevel"/>
    <w:tmpl w:val="00000050"/>
    <w:name w:val="WW8Num9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9" w15:restartNumberingAfterBreak="0">
    <w:nsid w:val="00000051"/>
    <w:multiLevelType w:val="multilevel"/>
    <w:tmpl w:val="00000051"/>
    <w:name w:val="WW8Num96"/>
    <w:lvl w:ilvl="0">
      <w:start w:val="1"/>
      <w:numFmt w:val="bullet"/>
      <w:lvlText w:val=""/>
      <w:lvlJc w:val="left"/>
      <w:pPr>
        <w:tabs>
          <w:tab w:val="num" w:pos="720"/>
        </w:tabs>
        <w:ind w:left="720" w:hanging="360"/>
      </w:pPr>
      <w:rPr>
        <w:rFonts w:ascii="Symbol" w:hAnsi="Symbol" w:cs="OpenSymbol"/>
        <w:sz w:val="24"/>
        <w:szCs w:val="24"/>
        <w:lang w:val="pl-PL"/>
      </w:rPr>
    </w:lvl>
    <w:lvl w:ilvl="1">
      <w:start w:val="1"/>
      <w:numFmt w:val="bullet"/>
      <w:lvlText w:val=""/>
      <w:lvlJc w:val="left"/>
      <w:pPr>
        <w:tabs>
          <w:tab w:val="num" w:pos="1080"/>
        </w:tabs>
        <w:ind w:left="1080" w:hanging="360"/>
      </w:pPr>
      <w:rPr>
        <w:rFonts w:ascii="Symbol" w:hAnsi="Symbol" w:cs="OpenSymbol"/>
        <w:sz w:val="24"/>
        <w:szCs w:val="24"/>
        <w:lang w:val="pl-PL"/>
      </w:rPr>
    </w:lvl>
    <w:lvl w:ilvl="2">
      <w:start w:val="1"/>
      <w:numFmt w:val="bullet"/>
      <w:lvlText w:val=""/>
      <w:lvlJc w:val="left"/>
      <w:pPr>
        <w:tabs>
          <w:tab w:val="num" w:pos="1440"/>
        </w:tabs>
        <w:ind w:left="1440" w:hanging="360"/>
      </w:pPr>
      <w:rPr>
        <w:rFonts w:ascii="Symbol" w:hAnsi="Symbol" w:cs="OpenSymbol"/>
        <w:sz w:val="24"/>
        <w:szCs w:val="24"/>
        <w:lang w:val="pl-PL"/>
      </w:rPr>
    </w:lvl>
    <w:lvl w:ilvl="3">
      <w:start w:val="1"/>
      <w:numFmt w:val="bullet"/>
      <w:lvlText w:val=""/>
      <w:lvlJc w:val="left"/>
      <w:pPr>
        <w:tabs>
          <w:tab w:val="num" w:pos="1800"/>
        </w:tabs>
        <w:ind w:left="1800" w:hanging="360"/>
      </w:pPr>
      <w:rPr>
        <w:rFonts w:ascii="Symbol" w:hAnsi="Symbol" w:cs="OpenSymbol"/>
        <w:sz w:val="24"/>
        <w:szCs w:val="24"/>
        <w:lang w:val="pl-PL"/>
      </w:rPr>
    </w:lvl>
    <w:lvl w:ilvl="4">
      <w:start w:val="1"/>
      <w:numFmt w:val="bullet"/>
      <w:lvlText w:val=""/>
      <w:lvlJc w:val="left"/>
      <w:pPr>
        <w:tabs>
          <w:tab w:val="num" w:pos="2160"/>
        </w:tabs>
        <w:ind w:left="2160" w:hanging="360"/>
      </w:pPr>
      <w:rPr>
        <w:rFonts w:ascii="Symbol" w:hAnsi="Symbol" w:cs="OpenSymbol"/>
        <w:sz w:val="24"/>
        <w:szCs w:val="24"/>
        <w:lang w:val="pl-PL"/>
      </w:rPr>
    </w:lvl>
    <w:lvl w:ilvl="5">
      <w:start w:val="1"/>
      <w:numFmt w:val="bullet"/>
      <w:lvlText w:val=""/>
      <w:lvlJc w:val="left"/>
      <w:pPr>
        <w:tabs>
          <w:tab w:val="num" w:pos="2520"/>
        </w:tabs>
        <w:ind w:left="2520" w:hanging="360"/>
      </w:pPr>
      <w:rPr>
        <w:rFonts w:ascii="Symbol" w:hAnsi="Symbol" w:cs="OpenSymbol"/>
        <w:sz w:val="24"/>
        <w:szCs w:val="24"/>
        <w:lang w:val="pl-PL"/>
      </w:rPr>
    </w:lvl>
    <w:lvl w:ilvl="6">
      <w:start w:val="1"/>
      <w:numFmt w:val="bullet"/>
      <w:lvlText w:val=""/>
      <w:lvlJc w:val="left"/>
      <w:pPr>
        <w:tabs>
          <w:tab w:val="num" w:pos="2880"/>
        </w:tabs>
        <w:ind w:left="2880" w:hanging="360"/>
      </w:pPr>
      <w:rPr>
        <w:rFonts w:ascii="Symbol" w:hAnsi="Symbol" w:cs="OpenSymbol"/>
        <w:sz w:val="24"/>
        <w:szCs w:val="24"/>
        <w:lang w:val="pl-PL"/>
      </w:rPr>
    </w:lvl>
    <w:lvl w:ilvl="7">
      <w:start w:val="1"/>
      <w:numFmt w:val="bullet"/>
      <w:lvlText w:val=""/>
      <w:lvlJc w:val="left"/>
      <w:pPr>
        <w:tabs>
          <w:tab w:val="num" w:pos="3240"/>
        </w:tabs>
        <w:ind w:left="3240" w:hanging="360"/>
      </w:pPr>
      <w:rPr>
        <w:rFonts w:ascii="Symbol" w:hAnsi="Symbol" w:cs="OpenSymbol"/>
        <w:sz w:val="24"/>
        <w:szCs w:val="24"/>
        <w:lang w:val="pl-PL"/>
      </w:rPr>
    </w:lvl>
    <w:lvl w:ilvl="8">
      <w:start w:val="1"/>
      <w:numFmt w:val="bullet"/>
      <w:lvlText w:val=""/>
      <w:lvlJc w:val="left"/>
      <w:pPr>
        <w:tabs>
          <w:tab w:val="num" w:pos="3600"/>
        </w:tabs>
        <w:ind w:left="3600" w:hanging="360"/>
      </w:pPr>
      <w:rPr>
        <w:rFonts w:ascii="Symbol" w:hAnsi="Symbol" w:cs="OpenSymbol"/>
        <w:sz w:val="24"/>
        <w:szCs w:val="24"/>
        <w:lang w:val="pl-PL"/>
      </w:rPr>
    </w:lvl>
  </w:abstractNum>
  <w:abstractNum w:abstractNumId="80" w15:restartNumberingAfterBreak="0">
    <w:nsid w:val="00000052"/>
    <w:multiLevelType w:val="multilevel"/>
    <w:tmpl w:val="00000052"/>
    <w:name w:val="WW8Num97"/>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Symbol" w:hAnsi="Symbol" w:cs="OpenSymbol"/>
        <w:color w:val="000000"/>
        <w:sz w:val="24"/>
        <w:szCs w:val="24"/>
      </w:rPr>
    </w:lvl>
    <w:lvl w:ilvl="2">
      <w:start w:val="1"/>
      <w:numFmt w:val="bullet"/>
      <w:lvlText w:val=""/>
      <w:lvlJc w:val="left"/>
      <w:pPr>
        <w:tabs>
          <w:tab w:val="num" w:pos="1440"/>
        </w:tabs>
        <w:ind w:left="1440" w:hanging="360"/>
      </w:pPr>
      <w:rPr>
        <w:rFonts w:ascii="Symbol" w:hAnsi="Symbol" w:cs="OpenSymbol"/>
        <w:color w:val="000000"/>
        <w:sz w:val="24"/>
        <w:szCs w:val="24"/>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Symbol" w:hAnsi="Symbol" w:cs="OpenSymbol"/>
        <w:color w:val="000000"/>
        <w:sz w:val="24"/>
        <w:szCs w:val="24"/>
      </w:rPr>
    </w:lvl>
    <w:lvl w:ilvl="5">
      <w:start w:val="1"/>
      <w:numFmt w:val="bullet"/>
      <w:lvlText w:val=""/>
      <w:lvlJc w:val="left"/>
      <w:pPr>
        <w:tabs>
          <w:tab w:val="num" w:pos="2520"/>
        </w:tabs>
        <w:ind w:left="2520" w:hanging="360"/>
      </w:pPr>
      <w:rPr>
        <w:rFonts w:ascii="Symbol" w:hAnsi="Symbol" w:cs="OpenSymbol"/>
        <w:color w:val="000000"/>
        <w:sz w:val="24"/>
        <w:szCs w:val="24"/>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Symbol" w:hAnsi="Symbol" w:cs="OpenSymbol"/>
        <w:color w:val="000000"/>
        <w:sz w:val="24"/>
        <w:szCs w:val="24"/>
      </w:rPr>
    </w:lvl>
    <w:lvl w:ilvl="8">
      <w:start w:val="1"/>
      <w:numFmt w:val="bullet"/>
      <w:lvlText w:val=""/>
      <w:lvlJc w:val="left"/>
      <w:pPr>
        <w:tabs>
          <w:tab w:val="num" w:pos="3600"/>
        </w:tabs>
        <w:ind w:left="3600" w:hanging="360"/>
      </w:pPr>
      <w:rPr>
        <w:rFonts w:ascii="Symbol" w:hAnsi="Symbol" w:cs="OpenSymbol"/>
        <w:color w:val="000000"/>
        <w:sz w:val="24"/>
        <w:szCs w:val="24"/>
      </w:rPr>
    </w:lvl>
  </w:abstractNum>
  <w:abstractNum w:abstractNumId="81" w15:restartNumberingAfterBreak="0">
    <w:nsid w:val="00000053"/>
    <w:multiLevelType w:val="multilevel"/>
    <w:tmpl w:val="00000053"/>
    <w:name w:val="WW8Num98"/>
    <w:lvl w:ilvl="0">
      <w:start w:val="1"/>
      <w:numFmt w:val="bullet"/>
      <w:lvlText w:val=""/>
      <w:lvlJc w:val="left"/>
      <w:pPr>
        <w:tabs>
          <w:tab w:val="num" w:pos="720"/>
        </w:tabs>
        <w:ind w:left="720" w:hanging="360"/>
      </w:pPr>
      <w:rPr>
        <w:rFonts w:ascii="Symbol" w:hAnsi="Symbol" w:cs="OpenSymbol"/>
        <w:color w:val="000000"/>
        <w:sz w:val="24"/>
        <w:szCs w:val="24"/>
        <w:lang w:val="pl-PL"/>
      </w:rPr>
    </w:lvl>
    <w:lvl w:ilvl="1">
      <w:start w:val="1"/>
      <w:numFmt w:val="bullet"/>
      <w:lvlText w:val=""/>
      <w:lvlJc w:val="left"/>
      <w:pPr>
        <w:tabs>
          <w:tab w:val="num" w:pos="1080"/>
        </w:tabs>
        <w:ind w:left="1080" w:hanging="360"/>
      </w:pPr>
      <w:rPr>
        <w:rFonts w:ascii="Symbol" w:hAnsi="Symbol" w:cs="OpenSymbol"/>
        <w:color w:val="000000"/>
        <w:sz w:val="24"/>
        <w:szCs w:val="24"/>
        <w:lang w:val="pl-PL"/>
      </w:rPr>
    </w:lvl>
    <w:lvl w:ilvl="2">
      <w:start w:val="1"/>
      <w:numFmt w:val="bullet"/>
      <w:lvlText w:val=""/>
      <w:lvlJc w:val="left"/>
      <w:pPr>
        <w:tabs>
          <w:tab w:val="num" w:pos="1440"/>
        </w:tabs>
        <w:ind w:left="1440" w:hanging="360"/>
      </w:pPr>
      <w:rPr>
        <w:rFonts w:ascii="Symbol" w:hAnsi="Symbol" w:cs="OpenSymbol"/>
        <w:color w:val="000000"/>
        <w:sz w:val="24"/>
        <w:szCs w:val="24"/>
        <w:lang w:val="pl-PL"/>
      </w:rPr>
    </w:lvl>
    <w:lvl w:ilvl="3">
      <w:start w:val="1"/>
      <w:numFmt w:val="bullet"/>
      <w:lvlText w:val=""/>
      <w:lvlJc w:val="left"/>
      <w:pPr>
        <w:tabs>
          <w:tab w:val="num" w:pos="1800"/>
        </w:tabs>
        <w:ind w:left="1800" w:hanging="360"/>
      </w:pPr>
      <w:rPr>
        <w:rFonts w:ascii="Symbol" w:hAnsi="Symbol" w:cs="OpenSymbol"/>
        <w:color w:val="000000"/>
        <w:sz w:val="24"/>
        <w:szCs w:val="24"/>
        <w:lang w:val="pl-PL"/>
      </w:rPr>
    </w:lvl>
    <w:lvl w:ilvl="4">
      <w:start w:val="1"/>
      <w:numFmt w:val="bullet"/>
      <w:lvlText w:val=""/>
      <w:lvlJc w:val="left"/>
      <w:pPr>
        <w:tabs>
          <w:tab w:val="num" w:pos="2160"/>
        </w:tabs>
        <w:ind w:left="2160" w:hanging="360"/>
      </w:pPr>
      <w:rPr>
        <w:rFonts w:ascii="Symbol" w:hAnsi="Symbol" w:cs="OpenSymbol"/>
        <w:color w:val="000000"/>
        <w:sz w:val="24"/>
        <w:szCs w:val="24"/>
        <w:lang w:val="pl-PL"/>
      </w:rPr>
    </w:lvl>
    <w:lvl w:ilvl="5">
      <w:start w:val="1"/>
      <w:numFmt w:val="bullet"/>
      <w:lvlText w:val=""/>
      <w:lvlJc w:val="left"/>
      <w:pPr>
        <w:tabs>
          <w:tab w:val="num" w:pos="2520"/>
        </w:tabs>
        <w:ind w:left="2520" w:hanging="360"/>
      </w:pPr>
      <w:rPr>
        <w:rFonts w:ascii="Symbol" w:hAnsi="Symbol" w:cs="OpenSymbol"/>
        <w:color w:val="000000"/>
        <w:sz w:val="24"/>
        <w:szCs w:val="24"/>
        <w:lang w:val="pl-PL"/>
      </w:rPr>
    </w:lvl>
    <w:lvl w:ilvl="6">
      <w:start w:val="1"/>
      <w:numFmt w:val="bullet"/>
      <w:lvlText w:val=""/>
      <w:lvlJc w:val="left"/>
      <w:pPr>
        <w:tabs>
          <w:tab w:val="num" w:pos="2880"/>
        </w:tabs>
        <w:ind w:left="2880" w:hanging="360"/>
      </w:pPr>
      <w:rPr>
        <w:rFonts w:ascii="Symbol" w:hAnsi="Symbol" w:cs="OpenSymbol"/>
        <w:color w:val="000000"/>
        <w:sz w:val="24"/>
        <w:szCs w:val="24"/>
        <w:lang w:val="pl-PL"/>
      </w:rPr>
    </w:lvl>
    <w:lvl w:ilvl="7">
      <w:start w:val="1"/>
      <w:numFmt w:val="bullet"/>
      <w:lvlText w:val=""/>
      <w:lvlJc w:val="left"/>
      <w:pPr>
        <w:tabs>
          <w:tab w:val="num" w:pos="3240"/>
        </w:tabs>
        <w:ind w:left="3240" w:hanging="360"/>
      </w:pPr>
      <w:rPr>
        <w:rFonts w:ascii="Symbol" w:hAnsi="Symbol" w:cs="OpenSymbol"/>
        <w:color w:val="000000"/>
        <w:sz w:val="24"/>
        <w:szCs w:val="24"/>
        <w:lang w:val="pl-PL"/>
      </w:rPr>
    </w:lvl>
    <w:lvl w:ilvl="8">
      <w:start w:val="1"/>
      <w:numFmt w:val="bullet"/>
      <w:lvlText w:val=""/>
      <w:lvlJc w:val="left"/>
      <w:pPr>
        <w:tabs>
          <w:tab w:val="num" w:pos="3600"/>
        </w:tabs>
        <w:ind w:left="3600" w:hanging="360"/>
      </w:pPr>
      <w:rPr>
        <w:rFonts w:ascii="Symbol" w:hAnsi="Symbol" w:cs="OpenSymbol"/>
        <w:color w:val="000000"/>
        <w:sz w:val="24"/>
        <w:szCs w:val="24"/>
        <w:lang w:val="pl-PL"/>
      </w:rPr>
    </w:lvl>
  </w:abstractNum>
  <w:abstractNum w:abstractNumId="82" w15:restartNumberingAfterBreak="0">
    <w:nsid w:val="00000054"/>
    <w:multiLevelType w:val="multilevel"/>
    <w:tmpl w:val="00000054"/>
    <w:name w:val="WW8Num99"/>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83" w15:restartNumberingAfterBreak="0">
    <w:nsid w:val="00000055"/>
    <w:multiLevelType w:val="singleLevel"/>
    <w:tmpl w:val="00000055"/>
    <w:name w:val="WW8Num100"/>
    <w:lvl w:ilvl="0">
      <w:numFmt w:val="bullet"/>
      <w:lvlText w:val="-"/>
      <w:lvlJc w:val="left"/>
      <w:pPr>
        <w:tabs>
          <w:tab w:val="num" w:pos="0"/>
        </w:tabs>
        <w:ind w:left="0" w:firstLine="0"/>
      </w:pPr>
      <w:rPr>
        <w:rFonts w:ascii="Arial" w:hAnsi="Arial" w:cs="OpenSymbol"/>
        <w:color w:val="000000"/>
        <w:spacing w:val="-1"/>
      </w:rPr>
    </w:lvl>
  </w:abstractNum>
  <w:abstractNum w:abstractNumId="84" w15:restartNumberingAfterBreak="0">
    <w:nsid w:val="00000056"/>
    <w:multiLevelType w:val="singleLevel"/>
    <w:tmpl w:val="00000056"/>
    <w:name w:val="WW8Num101"/>
    <w:lvl w:ilvl="0">
      <w:numFmt w:val="bullet"/>
      <w:lvlText w:val="-"/>
      <w:lvlJc w:val="left"/>
      <w:pPr>
        <w:tabs>
          <w:tab w:val="num" w:pos="0"/>
        </w:tabs>
        <w:ind w:left="0" w:firstLine="0"/>
      </w:pPr>
      <w:rPr>
        <w:rFonts w:ascii="Arial" w:hAnsi="Arial" w:cs="OpenSymbol"/>
        <w:color w:val="000000"/>
      </w:rPr>
    </w:lvl>
  </w:abstractNum>
  <w:abstractNum w:abstractNumId="85" w15:restartNumberingAfterBreak="0">
    <w:nsid w:val="00000057"/>
    <w:multiLevelType w:val="singleLevel"/>
    <w:tmpl w:val="00000057"/>
    <w:name w:val="WW8Num102"/>
    <w:lvl w:ilvl="0">
      <w:numFmt w:val="bullet"/>
      <w:lvlText w:val="-"/>
      <w:lvlJc w:val="left"/>
      <w:pPr>
        <w:tabs>
          <w:tab w:val="num" w:pos="0"/>
        </w:tabs>
        <w:ind w:left="0" w:firstLine="0"/>
      </w:pPr>
      <w:rPr>
        <w:rFonts w:ascii="Arial" w:hAnsi="Arial" w:cs="Arial"/>
        <w:color w:val="000000"/>
        <w:spacing w:val="-2"/>
        <w:szCs w:val="18"/>
      </w:rPr>
    </w:lvl>
  </w:abstractNum>
  <w:abstractNum w:abstractNumId="86" w15:restartNumberingAfterBreak="0">
    <w:nsid w:val="00000058"/>
    <w:multiLevelType w:val="singleLevel"/>
    <w:tmpl w:val="00000058"/>
    <w:name w:val="WW8Num103"/>
    <w:lvl w:ilvl="0">
      <w:numFmt w:val="bullet"/>
      <w:lvlText w:val="•"/>
      <w:lvlJc w:val="left"/>
      <w:pPr>
        <w:tabs>
          <w:tab w:val="num" w:pos="0"/>
        </w:tabs>
        <w:ind w:left="0" w:firstLine="0"/>
      </w:pPr>
      <w:rPr>
        <w:rFonts w:ascii="Arial" w:hAnsi="Arial" w:cs="Arial"/>
        <w:color w:val="000000"/>
        <w:spacing w:val="3"/>
      </w:rPr>
    </w:lvl>
  </w:abstractNum>
  <w:abstractNum w:abstractNumId="87" w15:restartNumberingAfterBreak="0">
    <w:nsid w:val="00000059"/>
    <w:multiLevelType w:val="singleLevel"/>
    <w:tmpl w:val="00000059"/>
    <w:name w:val="WW8Num104"/>
    <w:lvl w:ilvl="0">
      <w:numFmt w:val="bullet"/>
      <w:lvlText w:val="-"/>
      <w:lvlJc w:val="left"/>
      <w:pPr>
        <w:tabs>
          <w:tab w:val="num" w:pos="0"/>
        </w:tabs>
        <w:ind w:left="0" w:firstLine="0"/>
      </w:pPr>
      <w:rPr>
        <w:rFonts w:ascii="Arial" w:hAnsi="Arial" w:cs="Arial"/>
      </w:rPr>
    </w:lvl>
  </w:abstractNum>
  <w:abstractNum w:abstractNumId="88" w15:restartNumberingAfterBreak="0">
    <w:nsid w:val="0000005A"/>
    <w:multiLevelType w:val="singleLevel"/>
    <w:tmpl w:val="0000005A"/>
    <w:name w:val="WW8Num105"/>
    <w:lvl w:ilvl="0">
      <w:numFmt w:val="bullet"/>
      <w:lvlText w:val="-"/>
      <w:lvlJc w:val="left"/>
      <w:pPr>
        <w:tabs>
          <w:tab w:val="num" w:pos="0"/>
        </w:tabs>
        <w:ind w:left="0" w:firstLine="0"/>
      </w:pPr>
      <w:rPr>
        <w:rFonts w:ascii="Arial" w:hAnsi="Arial" w:cs="Arial"/>
      </w:rPr>
    </w:lvl>
  </w:abstractNum>
  <w:abstractNum w:abstractNumId="89" w15:restartNumberingAfterBreak="0">
    <w:nsid w:val="0000005B"/>
    <w:multiLevelType w:val="singleLevel"/>
    <w:tmpl w:val="0000005B"/>
    <w:name w:val="WW8Num106"/>
    <w:lvl w:ilvl="0">
      <w:numFmt w:val="bullet"/>
      <w:lvlText w:val="-"/>
      <w:lvlJc w:val="left"/>
      <w:pPr>
        <w:tabs>
          <w:tab w:val="num" w:pos="0"/>
        </w:tabs>
        <w:ind w:left="0" w:firstLine="0"/>
      </w:pPr>
      <w:rPr>
        <w:rFonts w:ascii="Arial" w:hAnsi="Arial" w:cs="Arial"/>
        <w:color w:val="000000"/>
        <w:szCs w:val="18"/>
      </w:rPr>
    </w:lvl>
  </w:abstractNum>
  <w:abstractNum w:abstractNumId="90" w15:restartNumberingAfterBreak="0">
    <w:nsid w:val="0000005C"/>
    <w:multiLevelType w:val="singleLevel"/>
    <w:tmpl w:val="0000005C"/>
    <w:name w:val="WW8Num107"/>
    <w:lvl w:ilvl="0">
      <w:numFmt w:val="bullet"/>
      <w:lvlText w:val="-"/>
      <w:lvlJc w:val="left"/>
      <w:pPr>
        <w:tabs>
          <w:tab w:val="num" w:pos="0"/>
        </w:tabs>
        <w:ind w:left="0" w:firstLine="0"/>
      </w:pPr>
      <w:rPr>
        <w:rFonts w:ascii="Arial" w:hAnsi="Arial" w:cs="Arial"/>
        <w:color w:val="000000"/>
        <w:spacing w:val="-1"/>
      </w:rPr>
    </w:lvl>
  </w:abstractNum>
  <w:abstractNum w:abstractNumId="91" w15:restartNumberingAfterBreak="0">
    <w:nsid w:val="0000005D"/>
    <w:multiLevelType w:val="singleLevel"/>
    <w:tmpl w:val="0000005D"/>
    <w:name w:val="WW8Num108"/>
    <w:lvl w:ilvl="0">
      <w:numFmt w:val="bullet"/>
      <w:lvlText w:val="-"/>
      <w:lvlJc w:val="left"/>
      <w:pPr>
        <w:tabs>
          <w:tab w:val="num" w:pos="0"/>
        </w:tabs>
        <w:ind w:left="0" w:firstLine="0"/>
      </w:pPr>
      <w:rPr>
        <w:rFonts w:ascii="Arial" w:hAnsi="Arial" w:cs="Arial"/>
        <w:color w:val="000000"/>
        <w:spacing w:val="-2"/>
      </w:rPr>
    </w:lvl>
  </w:abstractNum>
  <w:abstractNum w:abstractNumId="92" w15:restartNumberingAfterBreak="0">
    <w:nsid w:val="0000005E"/>
    <w:multiLevelType w:val="singleLevel"/>
    <w:tmpl w:val="0000005E"/>
    <w:name w:val="WW8Num109"/>
    <w:lvl w:ilvl="0">
      <w:numFmt w:val="bullet"/>
      <w:lvlText w:val="-"/>
      <w:lvlJc w:val="left"/>
      <w:pPr>
        <w:tabs>
          <w:tab w:val="num" w:pos="0"/>
        </w:tabs>
        <w:ind w:left="0" w:firstLine="0"/>
      </w:pPr>
      <w:rPr>
        <w:rFonts w:ascii="Arial" w:hAnsi="Arial" w:cs="Arial"/>
      </w:rPr>
    </w:lvl>
  </w:abstractNum>
  <w:abstractNum w:abstractNumId="93" w15:restartNumberingAfterBreak="0">
    <w:nsid w:val="0000005F"/>
    <w:multiLevelType w:val="multilevel"/>
    <w:tmpl w:val="0000005F"/>
    <w:name w:val="WW8Num1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Symbol" w:hAnsi="Symbol" w:cs="Arial"/>
      </w:rPr>
    </w:lvl>
    <w:lvl w:ilvl="2">
      <w:start w:val="1"/>
      <w:numFmt w:val="bullet"/>
      <w:lvlText w:val=""/>
      <w:lvlJc w:val="left"/>
      <w:pPr>
        <w:tabs>
          <w:tab w:val="num" w:pos="1440"/>
        </w:tabs>
        <w:ind w:left="1440" w:hanging="360"/>
      </w:pPr>
      <w:rPr>
        <w:rFonts w:ascii="Symbol" w:hAnsi="Symbol" w:cs="Aria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Symbol" w:hAnsi="Symbol" w:cs="Arial"/>
      </w:rPr>
    </w:lvl>
    <w:lvl w:ilvl="5">
      <w:start w:val="1"/>
      <w:numFmt w:val="bullet"/>
      <w:lvlText w:val=""/>
      <w:lvlJc w:val="left"/>
      <w:pPr>
        <w:tabs>
          <w:tab w:val="num" w:pos="2520"/>
        </w:tabs>
        <w:ind w:left="2520" w:hanging="360"/>
      </w:pPr>
      <w:rPr>
        <w:rFonts w:ascii="Symbol" w:hAnsi="Symbol" w:cs="Aria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Symbol" w:hAnsi="Symbol" w:cs="Arial"/>
      </w:rPr>
    </w:lvl>
    <w:lvl w:ilvl="8">
      <w:start w:val="1"/>
      <w:numFmt w:val="bullet"/>
      <w:lvlText w:val=""/>
      <w:lvlJc w:val="left"/>
      <w:pPr>
        <w:tabs>
          <w:tab w:val="num" w:pos="3600"/>
        </w:tabs>
        <w:ind w:left="3600" w:hanging="360"/>
      </w:pPr>
      <w:rPr>
        <w:rFonts w:ascii="Symbol" w:hAnsi="Symbol" w:cs="Arial"/>
      </w:rPr>
    </w:lvl>
  </w:abstractNum>
  <w:abstractNum w:abstractNumId="94"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97"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8" w15:restartNumberingAfterBreak="0">
    <w:nsid w:val="03272E4C"/>
    <w:multiLevelType w:val="hybridMultilevel"/>
    <w:tmpl w:val="B17C73F4"/>
    <w:lvl w:ilvl="0" w:tplc="D876A9C8">
      <w:start w:val="1"/>
      <w:numFmt w:val="decimal"/>
      <w:lvlText w:val="%1)"/>
      <w:lvlJc w:val="left"/>
      <w:pPr>
        <w:ind w:left="36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9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0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4"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05"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0C235E07"/>
    <w:multiLevelType w:val="hybridMultilevel"/>
    <w:tmpl w:val="11B6BB7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8"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0EAB7518"/>
    <w:multiLevelType w:val="hybridMultilevel"/>
    <w:tmpl w:val="E85CCE4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0"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4"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15"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16"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18" w15:restartNumberingAfterBreak="0">
    <w:nsid w:val="19D245BD"/>
    <w:multiLevelType w:val="hybridMultilevel"/>
    <w:tmpl w:val="11B81B38"/>
    <w:lvl w:ilvl="0" w:tplc="04150011">
      <w:start w:val="1"/>
      <w:numFmt w:val="decimal"/>
      <w:lvlText w:val="%1)"/>
      <w:lvlJc w:val="left"/>
      <w:pPr>
        <w:ind w:left="360" w:hanging="360"/>
      </w:pPr>
      <w:rPr>
        <w:rFonts w:eastAsia="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21AF71ED"/>
    <w:multiLevelType w:val="hybridMultilevel"/>
    <w:tmpl w:val="C23AB58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1"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2"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3"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24"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27910CEA"/>
    <w:multiLevelType w:val="hybridMultilevel"/>
    <w:tmpl w:val="D130A7CA"/>
    <w:lvl w:ilvl="0" w:tplc="8AF6A7E0">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28" w15:restartNumberingAfterBreak="0">
    <w:nsid w:val="2ADE3214"/>
    <w:multiLevelType w:val="hybridMultilevel"/>
    <w:tmpl w:val="AF76C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0" w15:restartNumberingAfterBreak="0">
    <w:nsid w:val="2DFA0655"/>
    <w:multiLevelType w:val="hybridMultilevel"/>
    <w:tmpl w:val="9B22F2BE"/>
    <w:lvl w:ilvl="0" w:tplc="D876A9C8">
      <w:start w:val="1"/>
      <w:numFmt w:val="decimal"/>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131"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132" w15:restartNumberingAfterBreak="0">
    <w:nsid w:val="33BB43F2"/>
    <w:multiLevelType w:val="hybridMultilevel"/>
    <w:tmpl w:val="922AE84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3"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3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5" w15:restartNumberingAfterBreak="0">
    <w:nsid w:val="3AB57BA0"/>
    <w:multiLevelType w:val="hybridMultilevel"/>
    <w:tmpl w:val="18F83B1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6" w15:restartNumberingAfterBreak="0">
    <w:nsid w:val="3AE11C39"/>
    <w:multiLevelType w:val="hybridMultilevel"/>
    <w:tmpl w:val="FA8C970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7"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138"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139" w15:restartNumberingAfterBreak="0">
    <w:nsid w:val="3F94605B"/>
    <w:multiLevelType w:val="hybridMultilevel"/>
    <w:tmpl w:val="9C3074DC"/>
    <w:lvl w:ilvl="0" w:tplc="81C87A36">
      <w:start w:val="1"/>
      <w:numFmt w:val="bullet"/>
      <w:pStyle w:val="Wyliczanie"/>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0" w15:restartNumberingAfterBreak="0">
    <w:nsid w:val="409C741A"/>
    <w:multiLevelType w:val="hybridMultilevel"/>
    <w:tmpl w:val="582CE6AC"/>
    <w:lvl w:ilvl="0" w:tplc="E4EE40E0">
      <w:start w:val="1"/>
      <w:numFmt w:val="decimal"/>
      <w:lvlText w:val="%1."/>
      <w:lvlJc w:val="left"/>
      <w:pPr>
        <w:ind w:left="360" w:hanging="360"/>
      </w:pPr>
      <w:rPr>
        <w:rFonts w:hint="default"/>
        <w:b/>
        <w:sz w:val="20"/>
        <w:szCs w:val="2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1" w15:restartNumberingAfterBreak="0">
    <w:nsid w:val="40A52C10"/>
    <w:multiLevelType w:val="hybridMultilevel"/>
    <w:tmpl w:val="34C85A2E"/>
    <w:lvl w:ilvl="0" w:tplc="6D18BEB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41E47836"/>
    <w:multiLevelType w:val="hybridMultilevel"/>
    <w:tmpl w:val="FB70B66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3" w15:restartNumberingAfterBreak="0">
    <w:nsid w:val="44343F5B"/>
    <w:multiLevelType w:val="hybridMultilevel"/>
    <w:tmpl w:val="A5C04FD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15:restartNumberingAfterBreak="0">
    <w:nsid w:val="44826306"/>
    <w:multiLevelType w:val="hybridMultilevel"/>
    <w:tmpl w:val="69D210A8"/>
    <w:lvl w:ilvl="0" w:tplc="1BD042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092"/>
        </w:tabs>
        <w:ind w:left="1092" w:hanging="360"/>
      </w:p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145"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6" w15:restartNumberingAfterBreak="0">
    <w:nsid w:val="48DA0ED6"/>
    <w:multiLevelType w:val="hybridMultilevel"/>
    <w:tmpl w:val="83CA4FF0"/>
    <w:lvl w:ilvl="0" w:tplc="C6F06E4C">
      <w:start w:val="1"/>
      <w:numFmt w:val="decimal"/>
      <w:lvlText w:val="%1."/>
      <w:lvlJc w:val="left"/>
      <w:pPr>
        <w:ind w:left="9858"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8"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9"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0" w15:restartNumberingAfterBreak="0">
    <w:nsid w:val="4FBE6694"/>
    <w:multiLevelType w:val="hybridMultilevel"/>
    <w:tmpl w:val="1C0C53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1"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2"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153" w15:restartNumberingAfterBreak="0">
    <w:nsid w:val="55735C53"/>
    <w:multiLevelType w:val="hybridMultilevel"/>
    <w:tmpl w:val="5E62580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4"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5" w15:restartNumberingAfterBreak="0">
    <w:nsid w:val="55F43B65"/>
    <w:multiLevelType w:val="hybridMultilevel"/>
    <w:tmpl w:val="93B4FA74"/>
    <w:lvl w:ilvl="0" w:tplc="398AC5D2">
      <w:start w:val="1"/>
      <w:numFmt w:val="bullet"/>
      <w:pStyle w:val="Specyfikacja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590900FA"/>
    <w:multiLevelType w:val="hybridMultilevel"/>
    <w:tmpl w:val="3FF642E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57"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9"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0" w15:restartNumberingAfterBreak="0">
    <w:nsid w:val="608065BC"/>
    <w:multiLevelType w:val="hybridMultilevel"/>
    <w:tmpl w:val="3792241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1" w15:restartNumberingAfterBreak="0">
    <w:nsid w:val="61762E20"/>
    <w:multiLevelType w:val="hybridMultilevel"/>
    <w:tmpl w:val="98DA717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2"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4"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65"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66CB43E1"/>
    <w:multiLevelType w:val="hybridMultilevel"/>
    <w:tmpl w:val="9796D18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7"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68"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1"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5D23869"/>
    <w:multiLevelType w:val="hybridMultilevel"/>
    <w:tmpl w:val="A056AF6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4" w15:restartNumberingAfterBreak="0">
    <w:nsid w:val="78DC6AC3"/>
    <w:multiLevelType w:val="hybridMultilevel"/>
    <w:tmpl w:val="2B54C12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5" w15:restartNumberingAfterBreak="0">
    <w:nsid w:val="79586AD5"/>
    <w:multiLevelType w:val="hybridMultilevel"/>
    <w:tmpl w:val="81062D8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6"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77"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8" w15:restartNumberingAfterBreak="0">
    <w:nsid w:val="7E9975DA"/>
    <w:multiLevelType w:val="hybridMultilevel"/>
    <w:tmpl w:val="EB861EF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9" w15:restartNumberingAfterBreak="0">
    <w:nsid w:val="7F122B5B"/>
    <w:multiLevelType w:val="hybridMultilevel"/>
    <w:tmpl w:val="FBA6B0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17"/>
  </w:num>
  <w:num w:numId="2">
    <w:abstractNumId w:val="0"/>
  </w:num>
  <w:num w:numId="3">
    <w:abstractNumId w:val="139"/>
  </w:num>
  <w:num w:numId="4">
    <w:abstractNumId w:val="155"/>
  </w:num>
  <w:num w:numId="5">
    <w:abstractNumId w:val="177"/>
  </w:num>
  <w:num w:numId="6">
    <w:abstractNumId w:val="96"/>
  </w:num>
  <w:num w:numId="7">
    <w:abstractNumId w:val="134"/>
  </w:num>
  <w:num w:numId="8">
    <w:abstractNumId w:val="103"/>
  </w:num>
  <w:num w:numId="9">
    <w:abstractNumId w:val="172"/>
  </w:num>
  <w:num w:numId="10">
    <w:abstractNumId w:val="102"/>
  </w:num>
  <w:num w:numId="11">
    <w:abstractNumId w:val="123"/>
  </w:num>
  <w:num w:numId="12">
    <w:abstractNumId w:val="100"/>
  </w:num>
  <w:num w:numId="13">
    <w:abstractNumId w:val="152"/>
  </w:num>
  <w:num w:numId="14">
    <w:abstractNumId w:val="131"/>
  </w:num>
  <w:num w:numId="15">
    <w:abstractNumId w:val="165"/>
  </w:num>
  <w:num w:numId="16">
    <w:abstractNumId w:val="104"/>
  </w:num>
  <w:num w:numId="17">
    <w:abstractNumId w:val="122"/>
  </w:num>
  <w:num w:numId="18">
    <w:abstractNumId w:val="99"/>
  </w:num>
  <w:num w:numId="19">
    <w:abstractNumId w:val="94"/>
  </w:num>
  <w:num w:numId="20">
    <w:abstractNumId w:val="107"/>
  </w:num>
  <w:num w:numId="21">
    <w:abstractNumId w:val="138"/>
  </w:num>
  <w:num w:numId="22">
    <w:abstractNumId w:val="127"/>
  </w:num>
  <w:num w:numId="23">
    <w:abstractNumId w:val="137"/>
  </w:num>
  <w:num w:numId="24">
    <w:abstractNumId w:val="148"/>
  </w:num>
  <w:num w:numId="25">
    <w:abstractNumId w:val="116"/>
  </w:num>
  <w:num w:numId="26">
    <w:abstractNumId w:val="101"/>
  </w:num>
  <w:num w:numId="27">
    <w:abstractNumId w:val="180"/>
  </w:num>
  <w:num w:numId="28">
    <w:abstractNumId w:val="171"/>
  </w:num>
  <w:num w:numId="29">
    <w:abstractNumId w:val="95"/>
  </w:num>
  <w:num w:numId="30">
    <w:abstractNumId w:val="159"/>
  </w:num>
  <w:num w:numId="31">
    <w:abstractNumId w:val="164"/>
  </w:num>
  <w:num w:numId="32">
    <w:abstractNumId w:val="115"/>
  </w:num>
  <w:num w:numId="33">
    <w:abstractNumId w:val="133"/>
  </w:num>
  <w:num w:numId="34">
    <w:abstractNumId w:val="121"/>
  </w:num>
  <w:num w:numId="35">
    <w:abstractNumId w:val="149"/>
  </w:num>
  <w:num w:numId="36">
    <w:abstractNumId w:val="114"/>
  </w:num>
  <w:num w:numId="37">
    <w:abstractNumId w:val="167"/>
  </w:num>
  <w:num w:numId="38">
    <w:abstractNumId w:val="112"/>
  </w:num>
  <w:num w:numId="3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7"/>
  </w:num>
  <w:num w:numId="41">
    <w:abstractNumId w:val="126"/>
  </w:num>
  <w:num w:numId="42">
    <w:abstractNumId w:val="110"/>
  </w:num>
  <w:num w:numId="43">
    <w:abstractNumId w:val="158"/>
  </w:num>
  <w:num w:numId="44">
    <w:abstractNumId w:val="145"/>
  </w:num>
  <w:num w:numId="45">
    <w:abstractNumId w:val="162"/>
  </w:num>
  <w:num w:numId="46">
    <w:abstractNumId w:val="168"/>
  </w:num>
  <w:num w:numId="47">
    <w:abstractNumId w:val="111"/>
  </w:num>
  <w:num w:numId="48">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6"/>
  </w:num>
  <w:num w:numId="50">
    <w:abstractNumId w:val="124"/>
  </w:num>
  <w:num w:numId="51">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5"/>
  </w:num>
  <w:num w:numId="53">
    <w:abstractNumId w:val="108"/>
  </w:num>
  <w:num w:numId="54">
    <w:abstractNumId w:val="157"/>
  </w:num>
  <w:num w:numId="55">
    <w:abstractNumId w:val="14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6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51"/>
  </w:num>
  <w:num w:numId="60">
    <w:abstractNumId w:val="125"/>
  </w:num>
  <w:num w:numId="61">
    <w:abstractNumId w:val="156"/>
  </w:num>
  <w:num w:numId="62">
    <w:abstractNumId w:val="128"/>
  </w:num>
  <w:num w:numId="63">
    <w:abstractNumId w:val="146"/>
  </w:num>
  <w:num w:numId="64">
    <w:abstractNumId w:val="140"/>
  </w:num>
  <w:num w:numId="65">
    <w:abstractNumId w:val="144"/>
  </w:num>
  <w:num w:numId="66">
    <w:abstractNumId w:val="153"/>
  </w:num>
  <w:num w:numId="67">
    <w:abstractNumId w:val="161"/>
  </w:num>
  <w:num w:numId="68">
    <w:abstractNumId w:val="106"/>
  </w:num>
  <w:num w:numId="69">
    <w:abstractNumId w:val="174"/>
  </w:num>
  <w:num w:numId="70">
    <w:abstractNumId w:val="143"/>
  </w:num>
  <w:num w:numId="71">
    <w:abstractNumId w:val="135"/>
  </w:num>
  <w:num w:numId="72">
    <w:abstractNumId w:val="173"/>
  </w:num>
  <w:num w:numId="73">
    <w:abstractNumId w:val="175"/>
  </w:num>
  <w:num w:numId="74">
    <w:abstractNumId w:val="120"/>
  </w:num>
  <w:num w:numId="75">
    <w:abstractNumId w:val="132"/>
  </w:num>
  <w:num w:numId="76">
    <w:abstractNumId w:val="118"/>
  </w:num>
  <w:num w:numId="77">
    <w:abstractNumId w:val="160"/>
  </w:num>
  <w:num w:numId="78">
    <w:abstractNumId w:val="136"/>
  </w:num>
  <w:num w:numId="79">
    <w:abstractNumId w:val="142"/>
  </w:num>
  <w:num w:numId="80">
    <w:abstractNumId w:val="130"/>
  </w:num>
  <w:num w:numId="81">
    <w:abstractNumId w:val="98"/>
  </w:num>
  <w:num w:numId="82">
    <w:abstractNumId w:val="166"/>
  </w:num>
  <w:num w:numId="83">
    <w:abstractNumId w:val="150"/>
  </w:num>
  <w:num w:numId="84">
    <w:abstractNumId w:val="178"/>
  </w:num>
  <w:num w:numId="85">
    <w:abstractNumId w:val="1"/>
  </w:num>
  <w:num w:numId="86">
    <w:abstractNumId w:val="3"/>
  </w:num>
  <w:num w:numId="87">
    <w:abstractNumId w:val="4"/>
  </w:num>
  <w:num w:numId="88">
    <w:abstractNumId w:val="5"/>
  </w:num>
  <w:num w:numId="89">
    <w:abstractNumId w:val="6"/>
  </w:num>
  <w:num w:numId="90">
    <w:abstractNumId w:val="7"/>
  </w:num>
  <w:num w:numId="91">
    <w:abstractNumId w:val="8"/>
  </w:num>
  <w:num w:numId="92">
    <w:abstractNumId w:val="9"/>
  </w:num>
  <w:num w:numId="93">
    <w:abstractNumId w:val="10"/>
  </w:num>
  <w:num w:numId="94">
    <w:abstractNumId w:val="11"/>
  </w:num>
  <w:num w:numId="95">
    <w:abstractNumId w:val="12"/>
  </w:num>
  <w:num w:numId="96">
    <w:abstractNumId w:val="13"/>
  </w:num>
  <w:num w:numId="97">
    <w:abstractNumId w:val="14"/>
  </w:num>
  <w:num w:numId="98">
    <w:abstractNumId w:val="15"/>
  </w:num>
  <w:num w:numId="99">
    <w:abstractNumId w:val="16"/>
  </w:num>
  <w:num w:numId="100">
    <w:abstractNumId w:val="17"/>
  </w:num>
  <w:num w:numId="101">
    <w:abstractNumId w:val="18"/>
  </w:num>
  <w:num w:numId="102">
    <w:abstractNumId w:val="19"/>
  </w:num>
  <w:num w:numId="103">
    <w:abstractNumId w:val="20"/>
  </w:num>
  <w:num w:numId="104">
    <w:abstractNumId w:val="21"/>
  </w:num>
  <w:num w:numId="105">
    <w:abstractNumId w:val="22"/>
  </w:num>
  <w:num w:numId="106">
    <w:abstractNumId w:val="23"/>
  </w:num>
  <w:num w:numId="107">
    <w:abstractNumId w:val="24"/>
  </w:num>
  <w:num w:numId="108">
    <w:abstractNumId w:val="25"/>
  </w:num>
  <w:num w:numId="109">
    <w:abstractNumId w:val="26"/>
  </w:num>
  <w:num w:numId="110">
    <w:abstractNumId w:val="27"/>
  </w:num>
  <w:num w:numId="111">
    <w:abstractNumId w:val="28"/>
  </w:num>
  <w:num w:numId="112">
    <w:abstractNumId w:val="29"/>
  </w:num>
  <w:num w:numId="113">
    <w:abstractNumId w:val="30"/>
  </w:num>
  <w:num w:numId="114">
    <w:abstractNumId w:val="31"/>
  </w:num>
  <w:num w:numId="115">
    <w:abstractNumId w:val="32"/>
  </w:num>
  <w:num w:numId="116">
    <w:abstractNumId w:val="33"/>
  </w:num>
  <w:num w:numId="117">
    <w:abstractNumId w:val="34"/>
  </w:num>
  <w:num w:numId="118">
    <w:abstractNumId w:val="35"/>
  </w:num>
  <w:num w:numId="119">
    <w:abstractNumId w:val="36"/>
  </w:num>
  <w:num w:numId="120">
    <w:abstractNumId w:val="40"/>
  </w:num>
  <w:num w:numId="121">
    <w:abstractNumId w:val="41"/>
  </w:num>
  <w:num w:numId="122">
    <w:abstractNumId w:val="43"/>
  </w:num>
  <w:num w:numId="123">
    <w:abstractNumId w:val="44"/>
  </w:num>
  <w:num w:numId="124">
    <w:abstractNumId w:val="45"/>
  </w:num>
  <w:num w:numId="125">
    <w:abstractNumId w:val="46"/>
  </w:num>
  <w:num w:numId="126">
    <w:abstractNumId w:val="47"/>
  </w:num>
  <w:num w:numId="127">
    <w:abstractNumId w:val="48"/>
  </w:num>
  <w:num w:numId="128">
    <w:abstractNumId w:val="49"/>
  </w:num>
  <w:num w:numId="129">
    <w:abstractNumId w:val="50"/>
  </w:num>
  <w:num w:numId="130">
    <w:abstractNumId w:val="51"/>
  </w:num>
  <w:num w:numId="131">
    <w:abstractNumId w:val="52"/>
  </w:num>
  <w:num w:numId="132">
    <w:abstractNumId w:val="54"/>
  </w:num>
  <w:num w:numId="133">
    <w:abstractNumId w:val="55"/>
  </w:num>
  <w:num w:numId="134">
    <w:abstractNumId w:val="56"/>
  </w:num>
  <w:num w:numId="135">
    <w:abstractNumId w:val="57"/>
  </w:num>
  <w:num w:numId="136">
    <w:abstractNumId w:val="58"/>
  </w:num>
  <w:num w:numId="137">
    <w:abstractNumId w:val="59"/>
  </w:num>
  <w:num w:numId="138">
    <w:abstractNumId w:val="60"/>
  </w:num>
  <w:num w:numId="139">
    <w:abstractNumId w:val="61"/>
  </w:num>
  <w:num w:numId="140">
    <w:abstractNumId w:val="70"/>
  </w:num>
  <w:num w:numId="141">
    <w:abstractNumId w:val="75"/>
  </w:num>
  <w:num w:numId="142">
    <w:abstractNumId w:val="76"/>
  </w:num>
  <w:num w:numId="143">
    <w:abstractNumId w:val="77"/>
  </w:num>
  <w:num w:numId="144">
    <w:abstractNumId w:val="78"/>
  </w:num>
  <w:num w:numId="145">
    <w:abstractNumId w:val="79"/>
  </w:num>
  <w:num w:numId="146">
    <w:abstractNumId w:val="80"/>
  </w:num>
  <w:num w:numId="147">
    <w:abstractNumId w:val="83"/>
  </w:num>
  <w:num w:numId="148">
    <w:abstractNumId w:val="84"/>
  </w:num>
  <w:num w:numId="149">
    <w:abstractNumId w:val="85"/>
  </w:num>
  <w:num w:numId="150">
    <w:abstractNumId w:val="86"/>
  </w:num>
  <w:num w:numId="151">
    <w:abstractNumId w:val="87"/>
  </w:num>
  <w:num w:numId="152">
    <w:abstractNumId w:val="88"/>
  </w:num>
  <w:num w:numId="153">
    <w:abstractNumId w:val="90"/>
  </w:num>
  <w:num w:numId="154">
    <w:abstractNumId w:val="91"/>
  </w:num>
  <w:num w:numId="155">
    <w:abstractNumId w:val="92"/>
  </w:num>
  <w:num w:numId="156">
    <w:abstractNumId w:val="93"/>
  </w:num>
  <w:num w:numId="157">
    <w:abstractNumId w:val="109"/>
  </w:num>
  <w:num w:numId="158">
    <w:abstractNumId w:val="141"/>
  </w:num>
  <w:num w:numId="159">
    <w:abstractNumId w:val="179"/>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12E1"/>
    <w:rsid w:val="00017DCA"/>
    <w:rsid w:val="0002182A"/>
    <w:rsid w:val="00022120"/>
    <w:rsid w:val="0002280E"/>
    <w:rsid w:val="000279E4"/>
    <w:rsid w:val="000350FA"/>
    <w:rsid w:val="0003739C"/>
    <w:rsid w:val="000415A5"/>
    <w:rsid w:val="00042551"/>
    <w:rsid w:val="000430FB"/>
    <w:rsid w:val="00045067"/>
    <w:rsid w:val="0004600F"/>
    <w:rsid w:val="00047F3B"/>
    <w:rsid w:val="00054B49"/>
    <w:rsid w:val="00055FCE"/>
    <w:rsid w:val="000603DF"/>
    <w:rsid w:val="0006139D"/>
    <w:rsid w:val="00061A11"/>
    <w:rsid w:val="00064307"/>
    <w:rsid w:val="00064816"/>
    <w:rsid w:val="0007161D"/>
    <w:rsid w:val="00073FB2"/>
    <w:rsid w:val="00076EB0"/>
    <w:rsid w:val="000770D5"/>
    <w:rsid w:val="00077396"/>
    <w:rsid w:val="000833B7"/>
    <w:rsid w:val="00083DAF"/>
    <w:rsid w:val="000877B1"/>
    <w:rsid w:val="00093699"/>
    <w:rsid w:val="00094748"/>
    <w:rsid w:val="00094F58"/>
    <w:rsid w:val="00097288"/>
    <w:rsid w:val="000A10D8"/>
    <w:rsid w:val="000A38CC"/>
    <w:rsid w:val="000A5D1E"/>
    <w:rsid w:val="000B45BD"/>
    <w:rsid w:val="000B4B80"/>
    <w:rsid w:val="000B5291"/>
    <w:rsid w:val="000C133A"/>
    <w:rsid w:val="000C3EA8"/>
    <w:rsid w:val="000C649E"/>
    <w:rsid w:val="000D00A3"/>
    <w:rsid w:val="000D13F5"/>
    <w:rsid w:val="000D1403"/>
    <w:rsid w:val="000D1CAA"/>
    <w:rsid w:val="000D21DC"/>
    <w:rsid w:val="000E3B4B"/>
    <w:rsid w:val="000E6292"/>
    <w:rsid w:val="000E6F18"/>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53D4"/>
    <w:rsid w:val="001301C0"/>
    <w:rsid w:val="00130E2A"/>
    <w:rsid w:val="00132E33"/>
    <w:rsid w:val="00133E21"/>
    <w:rsid w:val="001343C3"/>
    <w:rsid w:val="00135FEC"/>
    <w:rsid w:val="00142D5B"/>
    <w:rsid w:val="0014519D"/>
    <w:rsid w:val="00146903"/>
    <w:rsid w:val="00154AFB"/>
    <w:rsid w:val="00166079"/>
    <w:rsid w:val="001677AB"/>
    <w:rsid w:val="00172008"/>
    <w:rsid w:val="00174E51"/>
    <w:rsid w:val="001755D1"/>
    <w:rsid w:val="00175F51"/>
    <w:rsid w:val="0017734E"/>
    <w:rsid w:val="0018508C"/>
    <w:rsid w:val="00186BEE"/>
    <w:rsid w:val="001872B7"/>
    <w:rsid w:val="00191757"/>
    <w:rsid w:val="00195039"/>
    <w:rsid w:val="001A0633"/>
    <w:rsid w:val="001A241D"/>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012F"/>
    <w:rsid w:val="001E6314"/>
    <w:rsid w:val="001E6A4B"/>
    <w:rsid w:val="001F1AF8"/>
    <w:rsid w:val="001F2120"/>
    <w:rsid w:val="001F4C76"/>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0F3"/>
    <w:rsid w:val="00241992"/>
    <w:rsid w:val="00243F0B"/>
    <w:rsid w:val="002446B9"/>
    <w:rsid w:val="00251C28"/>
    <w:rsid w:val="00264CB9"/>
    <w:rsid w:val="002673C6"/>
    <w:rsid w:val="00267C28"/>
    <w:rsid w:val="0027217D"/>
    <w:rsid w:val="0027248A"/>
    <w:rsid w:val="00272F02"/>
    <w:rsid w:val="00272F7B"/>
    <w:rsid w:val="00273F36"/>
    <w:rsid w:val="00286781"/>
    <w:rsid w:val="002905FB"/>
    <w:rsid w:val="0029172E"/>
    <w:rsid w:val="00293F81"/>
    <w:rsid w:val="002A1A79"/>
    <w:rsid w:val="002A2491"/>
    <w:rsid w:val="002A558A"/>
    <w:rsid w:val="002A64AF"/>
    <w:rsid w:val="002A793F"/>
    <w:rsid w:val="002B1A97"/>
    <w:rsid w:val="002B28AB"/>
    <w:rsid w:val="002B629D"/>
    <w:rsid w:val="002C143B"/>
    <w:rsid w:val="002C3110"/>
    <w:rsid w:val="002C5D80"/>
    <w:rsid w:val="002C6B7F"/>
    <w:rsid w:val="002E05DA"/>
    <w:rsid w:val="002E37D2"/>
    <w:rsid w:val="002F2B99"/>
    <w:rsid w:val="002F4B0C"/>
    <w:rsid w:val="002F65C2"/>
    <w:rsid w:val="002F70DA"/>
    <w:rsid w:val="003016CA"/>
    <w:rsid w:val="00303696"/>
    <w:rsid w:val="003036B9"/>
    <w:rsid w:val="0030450A"/>
    <w:rsid w:val="00304B31"/>
    <w:rsid w:val="00304DA7"/>
    <w:rsid w:val="0030533A"/>
    <w:rsid w:val="0031082A"/>
    <w:rsid w:val="003128FD"/>
    <w:rsid w:val="00312A3E"/>
    <w:rsid w:val="00313928"/>
    <w:rsid w:val="00317D83"/>
    <w:rsid w:val="00320C44"/>
    <w:rsid w:val="00327D6F"/>
    <w:rsid w:val="00330441"/>
    <w:rsid w:val="003339FF"/>
    <w:rsid w:val="00335A54"/>
    <w:rsid w:val="003366D6"/>
    <w:rsid w:val="003370A6"/>
    <w:rsid w:val="003461A9"/>
    <w:rsid w:val="00347144"/>
    <w:rsid w:val="003471AA"/>
    <w:rsid w:val="00350522"/>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6170"/>
    <w:rsid w:val="003761A4"/>
    <w:rsid w:val="003768B7"/>
    <w:rsid w:val="003825F8"/>
    <w:rsid w:val="00384185"/>
    <w:rsid w:val="0038648B"/>
    <w:rsid w:val="00386BA8"/>
    <w:rsid w:val="00386EE1"/>
    <w:rsid w:val="00392A5A"/>
    <w:rsid w:val="0039385D"/>
    <w:rsid w:val="00393B5E"/>
    <w:rsid w:val="00393E7F"/>
    <w:rsid w:val="00393FDE"/>
    <w:rsid w:val="00394A8C"/>
    <w:rsid w:val="00395ECA"/>
    <w:rsid w:val="003A1ECC"/>
    <w:rsid w:val="003A2D71"/>
    <w:rsid w:val="003A302F"/>
    <w:rsid w:val="003A3731"/>
    <w:rsid w:val="003A471C"/>
    <w:rsid w:val="003A57EC"/>
    <w:rsid w:val="003B046D"/>
    <w:rsid w:val="003B11C2"/>
    <w:rsid w:val="003B2354"/>
    <w:rsid w:val="003B2AD9"/>
    <w:rsid w:val="003B2F2A"/>
    <w:rsid w:val="003B3381"/>
    <w:rsid w:val="003B53CA"/>
    <w:rsid w:val="003B7AA8"/>
    <w:rsid w:val="003C0645"/>
    <w:rsid w:val="003C4B18"/>
    <w:rsid w:val="003C4FBE"/>
    <w:rsid w:val="003D032F"/>
    <w:rsid w:val="003D5DDD"/>
    <w:rsid w:val="003E5100"/>
    <w:rsid w:val="003E63B1"/>
    <w:rsid w:val="003F00F7"/>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1380"/>
    <w:rsid w:val="00441C3E"/>
    <w:rsid w:val="0044635E"/>
    <w:rsid w:val="004518C1"/>
    <w:rsid w:val="00452B52"/>
    <w:rsid w:val="00452FD0"/>
    <w:rsid w:val="00454AA0"/>
    <w:rsid w:val="004607F4"/>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53C"/>
    <w:rsid w:val="004A372C"/>
    <w:rsid w:val="004A3E1B"/>
    <w:rsid w:val="004A506A"/>
    <w:rsid w:val="004A5EE4"/>
    <w:rsid w:val="004A7F65"/>
    <w:rsid w:val="004B2EE6"/>
    <w:rsid w:val="004B3B58"/>
    <w:rsid w:val="004B57EC"/>
    <w:rsid w:val="004B596F"/>
    <w:rsid w:val="004B5DFB"/>
    <w:rsid w:val="004C4792"/>
    <w:rsid w:val="004C4B57"/>
    <w:rsid w:val="004C7789"/>
    <w:rsid w:val="004D07E1"/>
    <w:rsid w:val="004D3FD6"/>
    <w:rsid w:val="004E030C"/>
    <w:rsid w:val="004E11E6"/>
    <w:rsid w:val="004E5AE5"/>
    <w:rsid w:val="004E5DA6"/>
    <w:rsid w:val="004E6B84"/>
    <w:rsid w:val="004F0D17"/>
    <w:rsid w:val="0050067C"/>
    <w:rsid w:val="00501455"/>
    <w:rsid w:val="00503284"/>
    <w:rsid w:val="00503B5C"/>
    <w:rsid w:val="00506E62"/>
    <w:rsid w:val="005102F7"/>
    <w:rsid w:val="00511C64"/>
    <w:rsid w:val="00512075"/>
    <w:rsid w:val="0051518D"/>
    <w:rsid w:val="00524DF3"/>
    <w:rsid w:val="00530F00"/>
    <w:rsid w:val="00532D1C"/>
    <w:rsid w:val="00533D33"/>
    <w:rsid w:val="00534692"/>
    <w:rsid w:val="00541AA6"/>
    <w:rsid w:val="005425B4"/>
    <w:rsid w:val="00542D2F"/>
    <w:rsid w:val="00543636"/>
    <w:rsid w:val="00544BBC"/>
    <w:rsid w:val="00545076"/>
    <w:rsid w:val="00545A8B"/>
    <w:rsid w:val="00545DA7"/>
    <w:rsid w:val="0055028E"/>
    <w:rsid w:val="00552687"/>
    <w:rsid w:val="005567B0"/>
    <w:rsid w:val="00561A25"/>
    <w:rsid w:val="005623BC"/>
    <w:rsid w:val="00563410"/>
    <w:rsid w:val="00563BF0"/>
    <w:rsid w:val="00566B4D"/>
    <w:rsid w:val="00567121"/>
    <w:rsid w:val="00567B19"/>
    <w:rsid w:val="005729E6"/>
    <w:rsid w:val="00577295"/>
    <w:rsid w:val="00577719"/>
    <w:rsid w:val="005810C7"/>
    <w:rsid w:val="00583600"/>
    <w:rsid w:val="00586A12"/>
    <w:rsid w:val="005966FC"/>
    <w:rsid w:val="005974F9"/>
    <w:rsid w:val="005A2944"/>
    <w:rsid w:val="005A2CB8"/>
    <w:rsid w:val="005A7E16"/>
    <w:rsid w:val="005B0AEE"/>
    <w:rsid w:val="005B14C5"/>
    <w:rsid w:val="005B267E"/>
    <w:rsid w:val="005B409C"/>
    <w:rsid w:val="005C366A"/>
    <w:rsid w:val="005C444F"/>
    <w:rsid w:val="005C67F5"/>
    <w:rsid w:val="005C7569"/>
    <w:rsid w:val="005C7882"/>
    <w:rsid w:val="005D169F"/>
    <w:rsid w:val="005D1BCC"/>
    <w:rsid w:val="005D267F"/>
    <w:rsid w:val="005D29FF"/>
    <w:rsid w:val="005D3159"/>
    <w:rsid w:val="005D3C8A"/>
    <w:rsid w:val="005D50DC"/>
    <w:rsid w:val="005D5A45"/>
    <w:rsid w:val="005D6BB9"/>
    <w:rsid w:val="005D7758"/>
    <w:rsid w:val="005E2D94"/>
    <w:rsid w:val="005E50CC"/>
    <w:rsid w:val="005E5270"/>
    <w:rsid w:val="005E6563"/>
    <w:rsid w:val="005E692C"/>
    <w:rsid w:val="005E6D74"/>
    <w:rsid w:val="005E6E86"/>
    <w:rsid w:val="005F072F"/>
    <w:rsid w:val="005F0B26"/>
    <w:rsid w:val="005F2EDA"/>
    <w:rsid w:val="005F4938"/>
    <w:rsid w:val="005F6687"/>
    <w:rsid w:val="005F71AA"/>
    <w:rsid w:val="005F7B23"/>
    <w:rsid w:val="005F7BAF"/>
    <w:rsid w:val="006002E8"/>
    <w:rsid w:val="00600CFD"/>
    <w:rsid w:val="006011A7"/>
    <w:rsid w:val="006024D5"/>
    <w:rsid w:val="00604D79"/>
    <w:rsid w:val="006054C6"/>
    <w:rsid w:val="00612A74"/>
    <w:rsid w:val="00612B41"/>
    <w:rsid w:val="00622A13"/>
    <w:rsid w:val="0062396E"/>
    <w:rsid w:val="00623DC2"/>
    <w:rsid w:val="006249A1"/>
    <w:rsid w:val="0062531C"/>
    <w:rsid w:val="00627B6F"/>
    <w:rsid w:val="00632074"/>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69CE"/>
    <w:rsid w:val="006579E8"/>
    <w:rsid w:val="0066060C"/>
    <w:rsid w:val="00663514"/>
    <w:rsid w:val="00664099"/>
    <w:rsid w:val="00665DBC"/>
    <w:rsid w:val="006662BA"/>
    <w:rsid w:val="00666E2E"/>
    <w:rsid w:val="00670532"/>
    <w:rsid w:val="00672BB3"/>
    <w:rsid w:val="006802F7"/>
    <w:rsid w:val="00682147"/>
    <w:rsid w:val="006832A7"/>
    <w:rsid w:val="00685419"/>
    <w:rsid w:val="006876AD"/>
    <w:rsid w:val="006908BD"/>
    <w:rsid w:val="00690E63"/>
    <w:rsid w:val="006920D0"/>
    <w:rsid w:val="006920E4"/>
    <w:rsid w:val="006922DD"/>
    <w:rsid w:val="00694163"/>
    <w:rsid w:val="00696A52"/>
    <w:rsid w:val="00696AB9"/>
    <w:rsid w:val="00697E77"/>
    <w:rsid w:val="006A2E84"/>
    <w:rsid w:val="006A370A"/>
    <w:rsid w:val="006A64C1"/>
    <w:rsid w:val="006A7820"/>
    <w:rsid w:val="006B3BE0"/>
    <w:rsid w:val="006B6ED7"/>
    <w:rsid w:val="006C12AF"/>
    <w:rsid w:val="006C155B"/>
    <w:rsid w:val="006C2A80"/>
    <w:rsid w:val="006C3BD0"/>
    <w:rsid w:val="006C50A0"/>
    <w:rsid w:val="006C5402"/>
    <w:rsid w:val="006C614F"/>
    <w:rsid w:val="006C6849"/>
    <w:rsid w:val="006D15C7"/>
    <w:rsid w:val="006D405C"/>
    <w:rsid w:val="006D463E"/>
    <w:rsid w:val="006E3F1E"/>
    <w:rsid w:val="006E458C"/>
    <w:rsid w:val="006E49AB"/>
    <w:rsid w:val="006F12AA"/>
    <w:rsid w:val="006F3ADD"/>
    <w:rsid w:val="006F448D"/>
    <w:rsid w:val="006F505D"/>
    <w:rsid w:val="006F51C3"/>
    <w:rsid w:val="00701C8E"/>
    <w:rsid w:val="00706F14"/>
    <w:rsid w:val="00707660"/>
    <w:rsid w:val="00707817"/>
    <w:rsid w:val="00716CA5"/>
    <w:rsid w:val="0072103D"/>
    <w:rsid w:val="00721055"/>
    <w:rsid w:val="007213E2"/>
    <w:rsid w:val="0072187C"/>
    <w:rsid w:val="00721B1D"/>
    <w:rsid w:val="00725409"/>
    <w:rsid w:val="00727902"/>
    <w:rsid w:val="007322E8"/>
    <w:rsid w:val="00733520"/>
    <w:rsid w:val="00737156"/>
    <w:rsid w:val="00737658"/>
    <w:rsid w:val="007420E4"/>
    <w:rsid w:val="00743315"/>
    <w:rsid w:val="00745C2D"/>
    <w:rsid w:val="00745E40"/>
    <w:rsid w:val="00747FFD"/>
    <w:rsid w:val="00750641"/>
    <w:rsid w:val="0075282F"/>
    <w:rsid w:val="00754A6F"/>
    <w:rsid w:val="00756FDE"/>
    <w:rsid w:val="00760907"/>
    <w:rsid w:val="00761126"/>
    <w:rsid w:val="00764432"/>
    <w:rsid w:val="0077187C"/>
    <w:rsid w:val="007719A7"/>
    <w:rsid w:val="00771C0B"/>
    <w:rsid w:val="00775559"/>
    <w:rsid w:val="007766C6"/>
    <w:rsid w:val="007776DF"/>
    <w:rsid w:val="00781248"/>
    <w:rsid w:val="007861AA"/>
    <w:rsid w:val="0079117E"/>
    <w:rsid w:val="00792396"/>
    <w:rsid w:val="00792C0F"/>
    <w:rsid w:val="00793ACC"/>
    <w:rsid w:val="00793E7A"/>
    <w:rsid w:val="00795A57"/>
    <w:rsid w:val="007A424D"/>
    <w:rsid w:val="007A7316"/>
    <w:rsid w:val="007A7A83"/>
    <w:rsid w:val="007B14D6"/>
    <w:rsid w:val="007B1A38"/>
    <w:rsid w:val="007B44F9"/>
    <w:rsid w:val="007B6AEC"/>
    <w:rsid w:val="007C7810"/>
    <w:rsid w:val="007D174F"/>
    <w:rsid w:val="007D7A16"/>
    <w:rsid w:val="007D7C8E"/>
    <w:rsid w:val="007E03FB"/>
    <w:rsid w:val="007E09BC"/>
    <w:rsid w:val="007E16F7"/>
    <w:rsid w:val="007E25EA"/>
    <w:rsid w:val="007E6445"/>
    <w:rsid w:val="007E7CDC"/>
    <w:rsid w:val="007F08BA"/>
    <w:rsid w:val="007F16B3"/>
    <w:rsid w:val="007F192A"/>
    <w:rsid w:val="007F6BD3"/>
    <w:rsid w:val="00800EB8"/>
    <w:rsid w:val="00801F3D"/>
    <w:rsid w:val="00802754"/>
    <w:rsid w:val="008034A6"/>
    <w:rsid w:val="008043E3"/>
    <w:rsid w:val="008056D9"/>
    <w:rsid w:val="0080660D"/>
    <w:rsid w:val="00806838"/>
    <w:rsid w:val="00812C67"/>
    <w:rsid w:val="00813901"/>
    <w:rsid w:val="00814155"/>
    <w:rsid w:val="00815FC8"/>
    <w:rsid w:val="0082084E"/>
    <w:rsid w:val="008234AD"/>
    <w:rsid w:val="00823908"/>
    <w:rsid w:val="00824393"/>
    <w:rsid w:val="00824426"/>
    <w:rsid w:val="008276F9"/>
    <w:rsid w:val="008327F1"/>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200E"/>
    <w:rsid w:val="00876AB4"/>
    <w:rsid w:val="008842AD"/>
    <w:rsid w:val="008849CB"/>
    <w:rsid w:val="00890D6E"/>
    <w:rsid w:val="00892270"/>
    <w:rsid w:val="008951F2"/>
    <w:rsid w:val="008A00A0"/>
    <w:rsid w:val="008A1EC9"/>
    <w:rsid w:val="008A22E9"/>
    <w:rsid w:val="008A303C"/>
    <w:rsid w:val="008A3F23"/>
    <w:rsid w:val="008A5227"/>
    <w:rsid w:val="008A6B89"/>
    <w:rsid w:val="008B3521"/>
    <w:rsid w:val="008B3FD6"/>
    <w:rsid w:val="008B4720"/>
    <w:rsid w:val="008B799C"/>
    <w:rsid w:val="008C6120"/>
    <w:rsid w:val="008C65C3"/>
    <w:rsid w:val="008C74E9"/>
    <w:rsid w:val="008D066C"/>
    <w:rsid w:val="008D690E"/>
    <w:rsid w:val="008E0178"/>
    <w:rsid w:val="008E0BA0"/>
    <w:rsid w:val="008E4854"/>
    <w:rsid w:val="008E5485"/>
    <w:rsid w:val="008F003F"/>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40600"/>
    <w:rsid w:val="0094153D"/>
    <w:rsid w:val="00942A38"/>
    <w:rsid w:val="009431B5"/>
    <w:rsid w:val="0094443D"/>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6A8"/>
    <w:rsid w:val="00984864"/>
    <w:rsid w:val="0098618F"/>
    <w:rsid w:val="009912C5"/>
    <w:rsid w:val="009932D4"/>
    <w:rsid w:val="009A057B"/>
    <w:rsid w:val="009A0DFB"/>
    <w:rsid w:val="009A31C5"/>
    <w:rsid w:val="009A4641"/>
    <w:rsid w:val="009A4651"/>
    <w:rsid w:val="009A7E60"/>
    <w:rsid w:val="009A7EFA"/>
    <w:rsid w:val="009B2A1A"/>
    <w:rsid w:val="009B311F"/>
    <w:rsid w:val="009B54E3"/>
    <w:rsid w:val="009B563D"/>
    <w:rsid w:val="009B6C35"/>
    <w:rsid w:val="009C1EC1"/>
    <w:rsid w:val="009C41F0"/>
    <w:rsid w:val="009C4FBF"/>
    <w:rsid w:val="009C5D17"/>
    <w:rsid w:val="009C6995"/>
    <w:rsid w:val="009C7A53"/>
    <w:rsid w:val="009D1FEC"/>
    <w:rsid w:val="009D362D"/>
    <w:rsid w:val="009D39B3"/>
    <w:rsid w:val="009D45D8"/>
    <w:rsid w:val="009D6C25"/>
    <w:rsid w:val="009D6CC9"/>
    <w:rsid w:val="009E12B2"/>
    <w:rsid w:val="009E32B1"/>
    <w:rsid w:val="009E722B"/>
    <w:rsid w:val="009E7928"/>
    <w:rsid w:val="009F3373"/>
    <w:rsid w:val="00A01109"/>
    <w:rsid w:val="00A01254"/>
    <w:rsid w:val="00A03BA4"/>
    <w:rsid w:val="00A05869"/>
    <w:rsid w:val="00A07597"/>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A3C74"/>
    <w:rsid w:val="00AA543A"/>
    <w:rsid w:val="00AB2579"/>
    <w:rsid w:val="00AB30A8"/>
    <w:rsid w:val="00AC485C"/>
    <w:rsid w:val="00AC7AD1"/>
    <w:rsid w:val="00AD0040"/>
    <w:rsid w:val="00AD00E7"/>
    <w:rsid w:val="00AD41E3"/>
    <w:rsid w:val="00AD43AB"/>
    <w:rsid w:val="00AD5BCD"/>
    <w:rsid w:val="00AE5D40"/>
    <w:rsid w:val="00AF1DD5"/>
    <w:rsid w:val="00AF21D9"/>
    <w:rsid w:val="00AF4E0E"/>
    <w:rsid w:val="00AF6FCF"/>
    <w:rsid w:val="00B018F6"/>
    <w:rsid w:val="00B0381D"/>
    <w:rsid w:val="00B046FB"/>
    <w:rsid w:val="00B04960"/>
    <w:rsid w:val="00B063BA"/>
    <w:rsid w:val="00B0670F"/>
    <w:rsid w:val="00B167C1"/>
    <w:rsid w:val="00B21DB7"/>
    <w:rsid w:val="00B26A79"/>
    <w:rsid w:val="00B34200"/>
    <w:rsid w:val="00B35A86"/>
    <w:rsid w:val="00B36A4D"/>
    <w:rsid w:val="00B36AC1"/>
    <w:rsid w:val="00B376DF"/>
    <w:rsid w:val="00B41D97"/>
    <w:rsid w:val="00B43869"/>
    <w:rsid w:val="00B43CA2"/>
    <w:rsid w:val="00B43F53"/>
    <w:rsid w:val="00B44A07"/>
    <w:rsid w:val="00B45072"/>
    <w:rsid w:val="00B52685"/>
    <w:rsid w:val="00B5521B"/>
    <w:rsid w:val="00B55FDA"/>
    <w:rsid w:val="00B60ADD"/>
    <w:rsid w:val="00B62CE1"/>
    <w:rsid w:val="00B64B2C"/>
    <w:rsid w:val="00B64F60"/>
    <w:rsid w:val="00B70A47"/>
    <w:rsid w:val="00B70DD7"/>
    <w:rsid w:val="00B71D4A"/>
    <w:rsid w:val="00B74FB8"/>
    <w:rsid w:val="00B75383"/>
    <w:rsid w:val="00B80946"/>
    <w:rsid w:val="00B80CC2"/>
    <w:rsid w:val="00B818AB"/>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2E6B"/>
    <w:rsid w:val="00BE3913"/>
    <w:rsid w:val="00BE50BF"/>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4367"/>
    <w:rsid w:val="00C1688E"/>
    <w:rsid w:val="00C222D1"/>
    <w:rsid w:val="00C33F13"/>
    <w:rsid w:val="00C36373"/>
    <w:rsid w:val="00C4196D"/>
    <w:rsid w:val="00C426E6"/>
    <w:rsid w:val="00C446D2"/>
    <w:rsid w:val="00C470D4"/>
    <w:rsid w:val="00C5019D"/>
    <w:rsid w:val="00C54590"/>
    <w:rsid w:val="00C554C2"/>
    <w:rsid w:val="00C6073A"/>
    <w:rsid w:val="00C60901"/>
    <w:rsid w:val="00C64F36"/>
    <w:rsid w:val="00C64F58"/>
    <w:rsid w:val="00C7569A"/>
    <w:rsid w:val="00C76357"/>
    <w:rsid w:val="00C769C5"/>
    <w:rsid w:val="00C834CA"/>
    <w:rsid w:val="00C87522"/>
    <w:rsid w:val="00C91F74"/>
    <w:rsid w:val="00C9286F"/>
    <w:rsid w:val="00C94560"/>
    <w:rsid w:val="00C95A21"/>
    <w:rsid w:val="00C968CC"/>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C1129"/>
    <w:rsid w:val="00CC1D59"/>
    <w:rsid w:val="00CC1E43"/>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071"/>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2CC4"/>
    <w:rsid w:val="00D23C66"/>
    <w:rsid w:val="00D26C04"/>
    <w:rsid w:val="00D31406"/>
    <w:rsid w:val="00D34940"/>
    <w:rsid w:val="00D34E89"/>
    <w:rsid w:val="00D37E5A"/>
    <w:rsid w:val="00D41DBA"/>
    <w:rsid w:val="00D43FAC"/>
    <w:rsid w:val="00D50399"/>
    <w:rsid w:val="00D50BBA"/>
    <w:rsid w:val="00D51DEE"/>
    <w:rsid w:val="00D60009"/>
    <w:rsid w:val="00D60171"/>
    <w:rsid w:val="00D62031"/>
    <w:rsid w:val="00D62A46"/>
    <w:rsid w:val="00D63DBB"/>
    <w:rsid w:val="00D64C7E"/>
    <w:rsid w:val="00D657C2"/>
    <w:rsid w:val="00D65833"/>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3E78"/>
    <w:rsid w:val="00DE2268"/>
    <w:rsid w:val="00DE4337"/>
    <w:rsid w:val="00DE4FAC"/>
    <w:rsid w:val="00DF04EF"/>
    <w:rsid w:val="00DF3176"/>
    <w:rsid w:val="00DF4022"/>
    <w:rsid w:val="00DF600E"/>
    <w:rsid w:val="00DF764C"/>
    <w:rsid w:val="00DF7B71"/>
    <w:rsid w:val="00E003A0"/>
    <w:rsid w:val="00E01C0B"/>
    <w:rsid w:val="00E030B1"/>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32184"/>
    <w:rsid w:val="00E35782"/>
    <w:rsid w:val="00E41219"/>
    <w:rsid w:val="00E4418D"/>
    <w:rsid w:val="00E44208"/>
    <w:rsid w:val="00E506F0"/>
    <w:rsid w:val="00E54158"/>
    <w:rsid w:val="00E579B7"/>
    <w:rsid w:val="00E57C7C"/>
    <w:rsid w:val="00E605AE"/>
    <w:rsid w:val="00E65B44"/>
    <w:rsid w:val="00E73440"/>
    <w:rsid w:val="00E739F5"/>
    <w:rsid w:val="00E7459C"/>
    <w:rsid w:val="00E74DC6"/>
    <w:rsid w:val="00E7517D"/>
    <w:rsid w:val="00E757C5"/>
    <w:rsid w:val="00E8087E"/>
    <w:rsid w:val="00E81129"/>
    <w:rsid w:val="00E8203B"/>
    <w:rsid w:val="00E84C80"/>
    <w:rsid w:val="00E87C3E"/>
    <w:rsid w:val="00E9064C"/>
    <w:rsid w:val="00E93E20"/>
    <w:rsid w:val="00E9666F"/>
    <w:rsid w:val="00EA660A"/>
    <w:rsid w:val="00EB4C08"/>
    <w:rsid w:val="00EB5236"/>
    <w:rsid w:val="00EB7B3D"/>
    <w:rsid w:val="00EC194D"/>
    <w:rsid w:val="00EC1A92"/>
    <w:rsid w:val="00EC3756"/>
    <w:rsid w:val="00EC5E23"/>
    <w:rsid w:val="00ED0008"/>
    <w:rsid w:val="00ED1E26"/>
    <w:rsid w:val="00ED3A13"/>
    <w:rsid w:val="00ED52A1"/>
    <w:rsid w:val="00ED53E9"/>
    <w:rsid w:val="00EE18C6"/>
    <w:rsid w:val="00EE1A38"/>
    <w:rsid w:val="00EE1E2D"/>
    <w:rsid w:val="00EE2B25"/>
    <w:rsid w:val="00EE30AA"/>
    <w:rsid w:val="00EF1335"/>
    <w:rsid w:val="00EF348C"/>
    <w:rsid w:val="00EF397F"/>
    <w:rsid w:val="00EF4DE4"/>
    <w:rsid w:val="00F00AEC"/>
    <w:rsid w:val="00F0153D"/>
    <w:rsid w:val="00F01C56"/>
    <w:rsid w:val="00F025A7"/>
    <w:rsid w:val="00F12D13"/>
    <w:rsid w:val="00F13191"/>
    <w:rsid w:val="00F1393A"/>
    <w:rsid w:val="00F20CF3"/>
    <w:rsid w:val="00F23B29"/>
    <w:rsid w:val="00F250A4"/>
    <w:rsid w:val="00F256A2"/>
    <w:rsid w:val="00F30BAB"/>
    <w:rsid w:val="00F30F4B"/>
    <w:rsid w:val="00F3336B"/>
    <w:rsid w:val="00F373BE"/>
    <w:rsid w:val="00F401B5"/>
    <w:rsid w:val="00F41278"/>
    <w:rsid w:val="00F41456"/>
    <w:rsid w:val="00F42DAD"/>
    <w:rsid w:val="00F44936"/>
    <w:rsid w:val="00F513F4"/>
    <w:rsid w:val="00F542D1"/>
    <w:rsid w:val="00F579AB"/>
    <w:rsid w:val="00F605DE"/>
    <w:rsid w:val="00F64B92"/>
    <w:rsid w:val="00F669F8"/>
    <w:rsid w:val="00F70A20"/>
    <w:rsid w:val="00F71F69"/>
    <w:rsid w:val="00F72799"/>
    <w:rsid w:val="00F80E04"/>
    <w:rsid w:val="00F81650"/>
    <w:rsid w:val="00F817E2"/>
    <w:rsid w:val="00F827BF"/>
    <w:rsid w:val="00F82D26"/>
    <w:rsid w:val="00F84128"/>
    <w:rsid w:val="00F8485C"/>
    <w:rsid w:val="00F84A3F"/>
    <w:rsid w:val="00F84C77"/>
    <w:rsid w:val="00F84D5C"/>
    <w:rsid w:val="00F916AB"/>
    <w:rsid w:val="00F933AC"/>
    <w:rsid w:val="00F9578E"/>
    <w:rsid w:val="00FA2503"/>
    <w:rsid w:val="00FA6A07"/>
    <w:rsid w:val="00FB284F"/>
    <w:rsid w:val="00FB44D4"/>
    <w:rsid w:val="00FB5B13"/>
    <w:rsid w:val="00FC15FE"/>
    <w:rsid w:val="00FC49E2"/>
    <w:rsid w:val="00FC4A5D"/>
    <w:rsid w:val="00FC4B93"/>
    <w:rsid w:val="00FC7239"/>
    <w:rsid w:val="00FD0653"/>
    <w:rsid w:val="00FD1AB8"/>
    <w:rsid w:val="00FD2D72"/>
    <w:rsid w:val="00FD357A"/>
    <w:rsid w:val="00FD4245"/>
    <w:rsid w:val="00FD5BE0"/>
    <w:rsid w:val="00FD5D94"/>
    <w:rsid w:val="00FE18D7"/>
    <w:rsid w:val="00FE354D"/>
    <w:rsid w:val="00FE41F1"/>
    <w:rsid w:val="00FF02C8"/>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tandardowy1">
    <w:name w:val="Standardowy1"/>
    <w:link w:val="NormalTableZnak"/>
    <w:rsid w:val="005D3C8A"/>
    <w:rPr>
      <w:rFonts w:ascii="Times New Roman" w:eastAsia="Times New Roman" w:hAnsi="Times New Roman"/>
      <w:sz w:val="24"/>
      <w:szCs w:val="24"/>
    </w:rPr>
  </w:style>
  <w:style w:type="character" w:customStyle="1" w:styleId="NormalTableZnak">
    <w:name w:val="Normal Table Znak"/>
    <w:link w:val="Standardowy1"/>
    <w:rsid w:val="005D3C8A"/>
    <w:rPr>
      <w:rFonts w:ascii="Times New Roman" w:eastAsia="Times New Roman" w:hAnsi="Times New Roman"/>
      <w:sz w:val="24"/>
      <w:szCs w:val="24"/>
    </w:rPr>
  </w:style>
  <w:style w:type="character" w:customStyle="1" w:styleId="apple-converted-space">
    <w:name w:val="apple-converted-space"/>
    <w:basedOn w:val="Domylnaczcionkaakapitu"/>
    <w:rsid w:val="001872B7"/>
  </w:style>
  <w:style w:type="character" w:customStyle="1" w:styleId="s7">
    <w:name w:val="s7"/>
    <w:basedOn w:val="Domylnaczcionkaakapitu"/>
    <w:rsid w:val="001872B7"/>
  </w:style>
  <w:style w:type="character" w:customStyle="1" w:styleId="s55">
    <w:name w:val="s55"/>
    <w:basedOn w:val="Domylnaczcionkaakapitu"/>
    <w:rsid w:val="001872B7"/>
  </w:style>
  <w:style w:type="paragraph" w:styleId="Bezodstpw">
    <w:name w:val="No Spacing"/>
    <w:uiPriority w:val="1"/>
    <w:qFormat/>
    <w:rsid w:val="00EB7B3D"/>
    <w:rPr>
      <w:rFonts w:asciiTheme="minorHAnsi" w:eastAsiaTheme="minorHAnsi" w:hAnsiTheme="minorHAnsi" w:cstheme="minorBidi"/>
      <w:sz w:val="22"/>
      <w:szCs w:val="22"/>
      <w:lang w:eastAsia="en-US"/>
    </w:rPr>
  </w:style>
  <w:style w:type="character" w:customStyle="1" w:styleId="WW8Num1z0">
    <w:name w:val="WW8Num1z0"/>
    <w:rsid w:val="00EB7B3D"/>
    <w:rPr>
      <w:b/>
    </w:rPr>
  </w:style>
  <w:style w:type="character" w:customStyle="1" w:styleId="WW8Num1z1">
    <w:name w:val="WW8Num1z1"/>
    <w:rsid w:val="00EB7B3D"/>
  </w:style>
  <w:style w:type="character" w:customStyle="1" w:styleId="WW8Num1z2">
    <w:name w:val="WW8Num1z2"/>
    <w:rsid w:val="00EB7B3D"/>
  </w:style>
  <w:style w:type="character" w:customStyle="1" w:styleId="WW8Num1z3">
    <w:name w:val="WW8Num1z3"/>
    <w:rsid w:val="00EB7B3D"/>
  </w:style>
  <w:style w:type="character" w:customStyle="1" w:styleId="WW8Num1z4">
    <w:name w:val="WW8Num1z4"/>
    <w:rsid w:val="00EB7B3D"/>
  </w:style>
  <w:style w:type="character" w:customStyle="1" w:styleId="WW8Num1z5">
    <w:name w:val="WW8Num1z5"/>
    <w:rsid w:val="00EB7B3D"/>
  </w:style>
  <w:style w:type="character" w:customStyle="1" w:styleId="WW8Num1z6">
    <w:name w:val="WW8Num1z6"/>
    <w:rsid w:val="00EB7B3D"/>
  </w:style>
  <w:style w:type="character" w:customStyle="1" w:styleId="WW8Num1z7">
    <w:name w:val="WW8Num1z7"/>
    <w:rsid w:val="00EB7B3D"/>
  </w:style>
  <w:style w:type="character" w:customStyle="1" w:styleId="WW8Num1z8">
    <w:name w:val="WW8Num1z8"/>
    <w:rsid w:val="00EB7B3D"/>
  </w:style>
  <w:style w:type="character" w:customStyle="1" w:styleId="WW8Num2z0">
    <w:name w:val="WW8Num2z0"/>
    <w:rsid w:val="00EB7B3D"/>
    <w:rPr>
      <w:rFonts w:ascii="Times New Roman" w:hAnsi="Times New Roman" w:cs="Times New Roman"/>
      <w:b/>
      <w:color w:val="000000"/>
      <w:sz w:val="24"/>
      <w:szCs w:val="24"/>
    </w:rPr>
  </w:style>
  <w:style w:type="character" w:customStyle="1" w:styleId="WW8Num3z0">
    <w:name w:val="WW8Num3z0"/>
    <w:rsid w:val="00EB7B3D"/>
    <w:rPr>
      <w:rFonts w:ascii="Symbol" w:hAnsi="Symbol" w:cs="Symbol"/>
      <w:color w:val="000000"/>
      <w:spacing w:val="3"/>
      <w:sz w:val="24"/>
      <w:szCs w:val="24"/>
    </w:rPr>
  </w:style>
  <w:style w:type="character" w:customStyle="1" w:styleId="WW8Num3z1">
    <w:name w:val="WW8Num3z1"/>
    <w:rsid w:val="00EB7B3D"/>
    <w:rPr>
      <w:rFonts w:ascii="Courier New" w:hAnsi="Courier New" w:cs="Courier New"/>
    </w:rPr>
  </w:style>
  <w:style w:type="character" w:customStyle="1" w:styleId="WW8Num3z2">
    <w:name w:val="WW8Num3z2"/>
    <w:rsid w:val="00EB7B3D"/>
    <w:rPr>
      <w:rFonts w:ascii="Wingdings" w:hAnsi="Wingdings" w:cs="Wingdings"/>
    </w:rPr>
  </w:style>
  <w:style w:type="character" w:customStyle="1" w:styleId="WW8Num3z3">
    <w:name w:val="WW8Num3z3"/>
    <w:rsid w:val="00EB7B3D"/>
  </w:style>
  <w:style w:type="character" w:customStyle="1" w:styleId="WW8Num3z4">
    <w:name w:val="WW8Num3z4"/>
    <w:rsid w:val="00EB7B3D"/>
  </w:style>
  <w:style w:type="character" w:customStyle="1" w:styleId="WW8Num3z5">
    <w:name w:val="WW8Num3z5"/>
    <w:rsid w:val="00EB7B3D"/>
  </w:style>
  <w:style w:type="character" w:customStyle="1" w:styleId="WW8Num3z6">
    <w:name w:val="WW8Num3z6"/>
    <w:rsid w:val="00EB7B3D"/>
  </w:style>
  <w:style w:type="character" w:customStyle="1" w:styleId="WW8Num3z7">
    <w:name w:val="WW8Num3z7"/>
    <w:rsid w:val="00EB7B3D"/>
  </w:style>
  <w:style w:type="character" w:customStyle="1" w:styleId="WW8Num3z8">
    <w:name w:val="WW8Num3z8"/>
    <w:rsid w:val="00EB7B3D"/>
  </w:style>
  <w:style w:type="character" w:customStyle="1" w:styleId="WW8Num4z0">
    <w:name w:val="WW8Num4z0"/>
    <w:rsid w:val="00EB7B3D"/>
    <w:rPr>
      <w:rFonts w:ascii="Symbol" w:hAnsi="Symbol" w:cs="Symbol"/>
      <w:sz w:val="20"/>
    </w:rPr>
  </w:style>
  <w:style w:type="character" w:customStyle="1" w:styleId="WW8Num5z0">
    <w:name w:val="WW8Num5z0"/>
    <w:rsid w:val="00EB7B3D"/>
    <w:rPr>
      <w:color w:val="000000"/>
    </w:rPr>
  </w:style>
  <w:style w:type="character" w:customStyle="1" w:styleId="WW8Num5z1">
    <w:name w:val="WW8Num5z1"/>
    <w:rsid w:val="00EB7B3D"/>
    <w:rPr>
      <w:rFonts w:ascii="OpenSymbol" w:hAnsi="OpenSymbol" w:cs="OpenSymbol"/>
      <w:sz w:val="20"/>
    </w:rPr>
  </w:style>
  <w:style w:type="character" w:customStyle="1" w:styleId="WW8Num6z0">
    <w:name w:val="WW8Num6z0"/>
    <w:rsid w:val="00EB7B3D"/>
    <w:rPr>
      <w:b/>
      <w:color w:val="000000"/>
    </w:rPr>
  </w:style>
  <w:style w:type="character" w:customStyle="1" w:styleId="WW8Num7z0">
    <w:name w:val="WW8Num7z0"/>
    <w:rsid w:val="00EB7B3D"/>
    <w:rPr>
      <w:rFonts w:ascii="Times New Roman" w:eastAsia="Times New Roman" w:hAnsi="Times New Roman" w:cs="Times New Roman"/>
      <w:caps w:val="0"/>
      <w:smallCaps w:val="0"/>
      <w:strike w:val="0"/>
      <w:dstrike w:val="0"/>
      <w:color w:val="auto"/>
      <w:spacing w:val="0"/>
      <w:sz w:val="28"/>
      <w:szCs w:val="28"/>
      <w:shd w:val="clear" w:color="auto" w:fill="auto"/>
      <w:lang w:val="pl-PL" w:eastAsia="ar-SA" w:bidi="ar-SA"/>
    </w:rPr>
  </w:style>
  <w:style w:type="character" w:customStyle="1" w:styleId="WW8Num8z0">
    <w:name w:val="WW8Num8z0"/>
    <w:rsid w:val="00EB7B3D"/>
    <w:rPr>
      <w:rFonts w:ascii="Symbol" w:hAnsi="Symbol" w:cs="Symbol"/>
      <w:b/>
      <w:bCs/>
      <w:sz w:val="20"/>
      <w:szCs w:val="24"/>
    </w:rPr>
  </w:style>
  <w:style w:type="character" w:customStyle="1" w:styleId="WW8Num9z0">
    <w:name w:val="WW8Num9z0"/>
    <w:rsid w:val="00EB7B3D"/>
    <w:rPr>
      <w:rFonts w:ascii="Symbol" w:hAnsi="Symbol" w:cs="Symbol"/>
      <w:sz w:val="20"/>
    </w:rPr>
  </w:style>
  <w:style w:type="character" w:customStyle="1" w:styleId="WW8Num10z0">
    <w:name w:val="WW8Num10z0"/>
    <w:rsid w:val="00EB7B3D"/>
    <w:rPr>
      <w:rFonts w:ascii="Symbol" w:hAnsi="Symbol" w:cs="Symbol"/>
      <w:caps w:val="0"/>
      <w:smallCaps w:val="0"/>
      <w:color w:val="000000"/>
      <w:spacing w:val="0"/>
      <w:sz w:val="20"/>
      <w:szCs w:val="24"/>
    </w:rPr>
  </w:style>
  <w:style w:type="character" w:customStyle="1" w:styleId="WW8Num11z0">
    <w:name w:val="WW8Num11z0"/>
    <w:rsid w:val="00EB7B3D"/>
    <w:rPr>
      <w:rFonts w:ascii="Times New Roman" w:eastAsia="Times New Roman" w:hAnsi="Times New Roman" w:cs="Times New Roman"/>
      <w:b/>
      <w:color w:val="000000"/>
      <w:sz w:val="24"/>
      <w:szCs w:val="24"/>
      <w:vertAlign w:val="superscript"/>
    </w:rPr>
  </w:style>
  <w:style w:type="character" w:customStyle="1" w:styleId="WW8Num12z0">
    <w:name w:val="WW8Num12z0"/>
    <w:rsid w:val="00EB7B3D"/>
    <w:rPr>
      <w:rFonts w:ascii="Times New Roman" w:eastAsia="Times New Roman" w:hAnsi="Times New Roman" w:cs="Times New Roman"/>
      <w:spacing w:val="3"/>
      <w:sz w:val="24"/>
      <w:szCs w:val="24"/>
    </w:rPr>
  </w:style>
  <w:style w:type="character" w:customStyle="1" w:styleId="WW8Num13z0">
    <w:name w:val="WW8Num13z0"/>
    <w:rsid w:val="00EB7B3D"/>
    <w:rPr>
      <w:rFonts w:ascii="Symbol" w:hAnsi="Symbol" w:cs="Symbol"/>
      <w:spacing w:val="-1"/>
      <w:sz w:val="20"/>
      <w:szCs w:val="24"/>
    </w:rPr>
  </w:style>
  <w:style w:type="character" w:customStyle="1" w:styleId="WW8Num14z0">
    <w:name w:val="WW8Num14z0"/>
    <w:rsid w:val="00EB7B3D"/>
    <w:rPr>
      <w:rFonts w:ascii="Symbol" w:hAnsi="Symbol" w:cs="OpenSymbol"/>
      <w:sz w:val="24"/>
      <w:szCs w:val="24"/>
    </w:rPr>
  </w:style>
  <w:style w:type="character" w:customStyle="1" w:styleId="WW8Num15z0">
    <w:name w:val="WW8Num15z0"/>
    <w:rsid w:val="00EB7B3D"/>
    <w:rPr>
      <w:rFonts w:ascii="Symbol" w:hAnsi="Symbol" w:cs="Symbol"/>
      <w:spacing w:val="3"/>
      <w:sz w:val="20"/>
      <w:szCs w:val="24"/>
    </w:rPr>
  </w:style>
  <w:style w:type="character" w:customStyle="1" w:styleId="WW8Num16z0">
    <w:name w:val="WW8Num16z0"/>
    <w:rsid w:val="00EB7B3D"/>
    <w:rPr>
      <w:rFonts w:ascii="Times New Roman" w:eastAsia="Times New Roman" w:hAnsi="Times New Roman" w:cs="Times New Roman"/>
      <w:b/>
      <w:sz w:val="24"/>
      <w:szCs w:val="24"/>
    </w:rPr>
  </w:style>
  <w:style w:type="character" w:customStyle="1" w:styleId="WW8Num17z0">
    <w:name w:val="WW8Num17z0"/>
    <w:rsid w:val="00EB7B3D"/>
    <w:rPr>
      <w:rFonts w:ascii="Symbol" w:hAnsi="Symbol" w:cs="Symbol"/>
    </w:rPr>
  </w:style>
  <w:style w:type="character" w:customStyle="1" w:styleId="WW8Num18z0">
    <w:name w:val="WW8Num18z0"/>
    <w:rsid w:val="00EB7B3D"/>
    <w:rPr>
      <w:rFonts w:ascii="Times New Roman" w:hAnsi="Times New Roman" w:cs="Arial"/>
      <w:b/>
      <w:sz w:val="24"/>
      <w:szCs w:val="19"/>
    </w:rPr>
  </w:style>
  <w:style w:type="character" w:customStyle="1" w:styleId="WW8Num19z0">
    <w:name w:val="WW8Num19z0"/>
    <w:rsid w:val="00EB7B3D"/>
    <w:rPr>
      <w:rFonts w:ascii="Symbol" w:hAnsi="Symbol" w:cs="Symbol"/>
    </w:rPr>
  </w:style>
  <w:style w:type="character" w:customStyle="1" w:styleId="WW8Num20z0">
    <w:name w:val="WW8Num20z0"/>
    <w:rsid w:val="00EB7B3D"/>
    <w:rPr>
      <w:rFonts w:ascii="Symbol" w:hAnsi="Symbol" w:cs="Symbol"/>
      <w:sz w:val="20"/>
      <w:szCs w:val="24"/>
    </w:rPr>
  </w:style>
  <w:style w:type="character" w:customStyle="1" w:styleId="WW8Num21z0">
    <w:name w:val="WW8Num21z0"/>
    <w:rsid w:val="00EB7B3D"/>
    <w:rPr>
      <w:rFonts w:ascii="Symbol" w:hAnsi="Symbol" w:cs="Symbol"/>
      <w:color w:val="000000"/>
      <w:sz w:val="20"/>
      <w:szCs w:val="24"/>
    </w:rPr>
  </w:style>
  <w:style w:type="character" w:customStyle="1" w:styleId="WW8Num22z0">
    <w:name w:val="WW8Num22z0"/>
    <w:rsid w:val="00EB7B3D"/>
    <w:rPr>
      <w:rFonts w:ascii="Symbol" w:hAnsi="Symbol" w:cs="OpenSymbol"/>
      <w:caps w:val="0"/>
      <w:smallCaps w:val="0"/>
      <w:color w:val="000000"/>
      <w:spacing w:val="0"/>
      <w:sz w:val="24"/>
      <w:szCs w:val="24"/>
    </w:rPr>
  </w:style>
  <w:style w:type="character" w:customStyle="1" w:styleId="WW8Num23z0">
    <w:name w:val="WW8Num23z0"/>
    <w:rsid w:val="00EB7B3D"/>
    <w:rPr>
      <w:rFonts w:ascii="Symbol" w:hAnsi="Symbol" w:cs="Symbol"/>
      <w:sz w:val="20"/>
      <w:szCs w:val="22"/>
      <w:lang w:val="pl-PL"/>
    </w:rPr>
  </w:style>
  <w:style w:type="character" w:customStyle="1" w:styleId="WW8Num24z0">
    <w:name w:val="WW8Num24z0"/>
    <w:rsid w:val="00EB7B3D"/>
    <w:rPr>
      <w:b/>
      <w:caps w:val="0"/>
      <w:smallCaps w:val="0"/>
      <w:color w:val="000000"/>
      <w:spacing w:val="0"/>
      <w:sz w:val="24"/>
      <w:szCs w:val="24"/>
    </w:rPr>
  </w:style>
  <w:style w:type="character" w:customStyle="1" w:styleId="WW8Num25z0">
    <w:name w:val="WW8Num25z0"/>
    <w:rsid w:val="00EB7B3D"/>
    <w:rPr>
      <w:b/>
      <w:position w:val="0"/>
      <w:sz w:val="24"/>
      <w:szCs w:val="24"/>
      <w:vertAlign w:val="baseline"/>
    </w:rPr>
  </w:style>
  <w:style w:type="character" w:customStyle="1" w:styleId="WW8Num26z0">
    <w:name w:val="WW8Num26z0"/>
    <w:rsid w:val="00EB7B3D"/>
    <w:rPr>
      <w:rFonts w:ascii="Symbol" w:hAnsi="Symbol" w:cs="OpenSymbol"/>
    </w:rPr>
  </w:style>
  <w:style w:type="character" w:customStyle="1" w:styleId="WW8Num27z0">
    <w:name w:val="WW8Num27z0"/>
    <w:rsid w:val="00EB7B3D"/>
    <w:rPr>
      <w:rFonts w:ascii="Times New Roman" w:eastAsia="Arial" w:hAnsi="Times New Roman" w:cs="Arial"/>
      <w:b w:val="0"/>
      <w:strike w:val="0"/>
      <w:dstrike w:val="0"/>
      <w:color w:val="000000"/>
      <w:sz w:val="24"/>
      <w:szCs w:val="24"/>
    </w:rPr>
  </w:style>
  <w:style w:type="character" w:customStyle="1" w:styleId="WW8Num28z0">
    <w:name w:val="WW8Num28z0"/>
    <w:rsid w:val="00EB7B3D"/>
    <w:rPr>
      <w:rFonts w:eastAsia="Arial" w:cs="Arial"/>
      <w:b/>
      <w:strike w:val="0"/>
      <w:dstrike w:val="0"/>
      <w:color w:val="000000"/>
      <w:sz w:val="24"/>
      <w:szCs w:val="24"/>
    </w:rPr>
  </w:style>
  <w:style w:type="character" w:customStyle="1" w:styleId="WW8Num29z0">
    <w:name w:val="WW8Num29z0"/>
    <w:rsid w:val="00EB7B3D"/>
    <w:rPr>
      <w:rFonts w:ascii="Arial" w:eastAsia="Times New Roman" w:hAnsi="Arial" w:cs="Arial"/>
      <w:b w:val="0"/>
      <w:color w:val="000000"/>
    </w:rPr>
  </w:style>
  <w:style w:type="character" w:customStyle="1" w:styleId="WW8Num30z0">
    <w:name w:val="WW8Num30z0"/>
    <w:rsid w:val="00EB7B3D"/>
    <w:rPr>
      <w:rFonts w:ascii="Wingdings" w:hAnsi="Wingdings" w:cs="Wingdings"/>
      <w:color w:val="000000"/>
      <w:sz w:val="24"/>
      <w:szCs w:val="24"/>
    </w:rPr>
  </w:style>
  <w:style w:type="character" w:customStyle="1" w:styleId="WW8Num31z0">
    <w:name w:val="WW8Num31z0"/>
    <w:rsid w:val="00EB7B3D"/>
    <w:rPr>
      <w:rFonts w:ascii="Symbol" w:eastAsia="Arial" w:hAnsi="Symbol" w:cs="Symbol"/>
      <w:strike w:val="0"/>
      <w:dstrike w:val="0"/>
      <w:color w:val="000000"/>
      <w:sz w:val="20"/>
      <w:szCs w:val="24"/>
    </w:rPr>
  </w:style>
  <w:style w:type="character" w:customStyle="1" w:styleId="WW8Num32z0">
    <w:name w:val="WW8Num32z0"/>
    <w:rsid w:val="00EB7B3D"/>
    <w:rPr>
      <w:rFonts w:ascii="Times New Roman" w:hAnsi="Times New Roman" w:cs="Times New Roman"/>
      <w:b/>
      <w:i w:val="0"/>
    </w:rPr>
  </w:style>
  <w:style w:type="character" w:customStyle="1" w:styleId="WW8Num32z1">
    <w:name w:val="WW8Num32z1"/>
    <w:rsid w:val="00EB7B3D"/>
    <w:rPr>
      <w:rFonts w:ascii="Courier New" w:hAnsi="Courier New" w:cs="Courier New"/>
    </w:rPr>
  </w:style>
  <w:style w:type="character" w:customStyle="1" w:styleId="WW8Num33z0">
    <w:name w:val="WW8Num33z0"/>
    <w:rsid w:val="00EB7B3D"/>
    <w:rPr>
      <w:rFonts w:ascii="Symbol" w:hAnsi="Symbol" w:cs="OpenSymbol"/>
      <w:sz w:val="24"/>
      <w:szCs w:val="24"/>
    </w:rPr>
  </w:style>
  <w:style w:type="character" w:customStyle="1" w:styleId="WW8Num33z1">
    <w:name w:val="WW8Num33z1"/>
    <w:rsid w:val="00EB7B3D"/>
    <w:rPr>
      <w:rFonts w:ascii="OpenSymbol" w:hAnsi="OpenSymbol" w:cs="OpenSymbol"/>
    </w:rPr>
  </w:style>
  <w:style w:type="character" w:customStyle="1" w:styleId="WW8Num34z0">
    <w:name w:val="WW8Num34z0"/>
    <w:rsid w:val="00EB7B3D"/>
    <w:rPr>
      <w:rFonts w:ascii="Times New Roman" w:eastAsia="Times New Roman" w:hAnsi="Times New Roman" w:cs="Times New Roman"/>
      <w:b/>
      <w:i w:val="0"/>
      <w:strike w:val="0"/>
      <w:dstrike w:val="0"/>
      <w:color w:val="000000"/>
      <w:sz w:val="22"/>
      <w:szCs w:val="22"/>
      <w:lang w:val="pl-PL"/>
    </w:rPr>
  </w:style>
  <w:style w:type="character" w:customStyle="1" w:styleId="WW8Num35z0">
    <w:name w:val="WW8Num35z0"/>
    <w:rsid w:val="00EB7B3D"/>
    <w:rPr>
      <w:rFonts w:ascii="Symbol" w:eastAsia="Arial" w:hAnsi="Symbol" w:cs="OpenSymbol"/>
      <w:color w:val="000000"/>
      <w:sz w:val="24"/>
      <w:szCs w:val="24"/>
      <w:lang w:val="pl-PL" w:eastAsia="ar-SA" w:bidi="ar-SA"/>
    </w:rPr>
  </w:style>
  <w:style w:type="character" w:customStyle="1" w:styleId="WW8Num36z0">
    <w:name w:val="WW8Num36z0"/>
    <w:rsid w:val="00EB7B3D"/>
    <w:rPr>
      <w:rFonts w:ascii="Times New Roman" w:eastAsia="Tahoma" w:hAnsi="Times New Roman" w:cs="Times New Roman"/>
      <w:b/>
      <w:i w:val="0"/>
      <w:caps w:val="0"/>
      <w:smallCaps w:val="0"/>
      <w:strike w:val="0"/>
      <w:dstrike w:val="0"/>
      <w:color w:val="000000"/>
      <w:spacing w:val="0"/>
      <w:sz w:val="24"/>
      <w:szCs w:val="24"/>
    </w:rPr>
  </w:style>
  <w:style w:type="character" w:customStyle="1" w:styleId="WW8Num37z0">
    <w:name w:val="WW8Num37z0"/>
    <w:rsid w:val="00EB7B3D"/>
    <w:rPr>
      <w:rFonts w:ascii="Symbol" w:eastAsia="Times New Roman" w:hAnsi="Symbol" w:cs="OpenSymbol"/>
      <w:caps w:val="0"/>
      <w:smallCaps w:val="0"/>
      <w:strike w:val="0"/>
      <w:dstrike w:val="0"/>
      <w:color w:val="auto"/>
      <w:spacing w:val="0"/>
      <w:position w:val="0"/>
      <w:sz w:val="24"/>
      <w:szCs w:val="24"/>
      <w:shd w:val="clear" w:color="auto" w:fill="auto"/>
      <w:vertAlign w:val="baseline"/>
      <w:lang w:val="pl-PL" w:eastAsia="ar-SA" w:bidi="ar-SA"/>
    </w:rPr>
  </w:style>
  <w:style w:type="character" w:customStyle="1" w:styleId="WW8Num37z1">
    <w:name w:val="WW8Num37z1"/>
    <w:rsid w:val="00EB7B3D"/>
    <w:rPr>
      <w:rFonts w:ascii="OpenSymbol" w:hAnsi="OpenSymbol" w:cs="OpenSymbol"/>
    </w:rPr>
  </w:style>
  <w:style w:type="character" w:customStyle="1" w:styleId="WW8Num38z0">
    <w:name w:val="WW8Num38z0"/>
    <w:rsid w:val="00EB7B3D"/>
    <w:rPr>
      <w:rFonts w:ascii="Arial" w:eastAsia="Times New Roman" w:hAnsi="Arial" w:cs="Arial"/>
      <w:b w:val="0"/>
      <w:caps w:val="0"/>
      <w:smallCaps w:val="0"/>
      <w:color w:val="000000"/>
      <w:spacing w:val="0"/>
      <w:sz w:val="24"/>
      <w:szCs w:val="24"/>
      <w:vertAlign w:val="superscript"/>
    </w:rPr>
  </w:style>
  <w:style w:type="character" w:customStyle="1" w:styleId="WW8Num38z1">
    <w:name w:val="WW8Num38z1"/>
    <w:rsid w:val="00EB7B3D"/>
    <w:rPr>
      <w:rFonts w:ascii="Courier New" w:hAnsi="Courier New" w:cs="Courier New"/>
    </w:rPr>
  </w:style>
  <w:style w:type="character" w:customStyle="1" w:styleId="WW8Num39z0">
    <w:name w:val="WW8Num39z0"/>
    <w:rsid w:val="00EB7B3D"/>
    <w:rPr>
      <w:rFonts w:ascii="Symbol" w:hAnsi="Symbol" w:cs="OpenSymbol"/>
    </w:rPr>
  </w:style>
  <w:style w:type="character" w:customStyle="1" w:styleId="WW8Num40z0">
    <w:name w:val="WW8Num40z0"/>
    <w:rsid w:val="00EB7B3D"/>
    <w:rPr>
      <w:rFonts w:ascii="Times New Roman" w:hAnsi="Times New Roman" w:cs="Times New Roman"/>
      <w:b/>
      <w:i w:val="0"/>
      <w:sz w:val="22"/>
      <w:szCs w:val="22"/>
      <w:lang w:val="pl-PL"/>
    </w:rPr>
  </w:style>
  <w:style w:type="character" w:customStyle="1" w:styleId="WW8Num41z0">
    <w:name w:val="WW8Num41z0"/>
    <w:rsid w:val="00EB7B3D"/>
    <w:rPr>
      <w:rFonts w:ascii="Symbol" w:hAnsi="Symbol" w:cs="OpenSymbol"/>
    </w:rPr>
  </w:style>
  <w:style w:type="character" w:customStyle="1" w:styleId="WW8Num42z0">
    <w:name w:val="WW8Num42z0"/>
    <w:rsid w:val="00EB7B3D"/>
    <w:rPr>
      <w:rFonts w:ascii="Symbol" w:eastAsia="Arial" w:hAnsi="Symbol" w:cs="OpenSymbol"/>
      <w:strike w:val="0"/>
      <w:dstrike w:val="0"/>
      <w:color w:val="000000"/>
      <w:sz w:val="24"/>
      <w:szCs w:val="24"/>
    </w:rPr>
  </w:style>
  <w:style w:type="character" w:customStyle="1" w:styleId="WW8Num43z0">
    <w:name w:val="WW8Num43z0"/>
    <w:rsid w:val="00EB7B3D"/>
    <w:rPr>
      <w:rFonts w:ascii="Symbol" w:eastAsia="Arial" w:hAnsi="Symbol" w:cs="OpenSymbol"/>
      <w:strike w:val="0"/>
      <w:dstrike w:val="0"/>
      <w:color w:val="000000"/>
      <w:sz w:val="24"/>
      <w:szCs w:val="24"/>
    </w:rPr>
  </w:style>
  <w:style w:type="character" w:customStyle="1" w:styleId="WW8Num44z0">
    <w:name w:val="WW8Num44z0"/>
    <w:rsid w:val="00EB7B3D"/>
    <w:rPr>
      <w:rFonts w:ascii="Symbol" w:hAnsi="Symbol" w:cs="OpenSymbol"/>
    </w:rPr>
  </w:style>
  <w:style w:type="character" w:customStyle="1" w:styleId="WW8Num44z1">
    <w:name w:val="WW8Num44z1"/>
    <w:rsid w:val="00EB7B3D"/>
    <w:rPr>
      <w:rFonts w:ascii="OpenSymbol" w:hAnsi="OpenSymbol" w:cs="OpenSymbol"/>
    </w:rPr>
  </w:style>
  <w:style w:type="character" w:customStyle="1" w:styleId="WW8Num44z3">
    <w:name w:val="WW8Num44z3"/>
    <w:rsid w:val="00EB7B3D"/>
    <w:rPr>
      <w:rFonts w:ascii="Symbol" w:hAnsi="Symbol" w:cs="OpenSymbol"/>
      <w:strike w:val="0"/>
      <w:dstrike w:val="0"/>
      <w:color w:val="000000"/>
      <w:sz w:val="24"/>
      <w:szCs w:val="24"/>
    </w:rPr>
  </w:style>
  <w:style w:type="character" w:customStyle="1" w:styleId="WW8Num45z0">
    <w:name w:val="WW8Num45z0"/>
    <w:rsid w:val="00EB7B3D"/>
    <w:rPr>
      <w:rFonts w:ascii="Symbol" w:hAnsi="Symbol" w:cs="OpenSymbol"/>
      <w:color w:val="000000"/>
      <w:sz w:val="24"/>
      <w:szCs w:val="24"/>
    </w:rPr>
  </w:style>
  <w:style w:type="character" w:customStyle="1" w:styleId="WW8Num45z1">
    <w:name w:val="WW8Num45z1"/>
    <w:rsid w:val="00EB7B3D"/>
    <w:rPr>
      <w:rFonts w:ascii="OpenSymbol" w:hAnsi="OpenSymbol" w:cs="OpenSymbol"/>
    </w:rPr>
  </w:style>
  <w:style w:type="character" w:customStyle="1" w:styleId="WW8Num46z0">
    <w:name w:val="WW8Num46z0"/>
    <w:rsid w:val="00EB7B3D"/>
    <w:rPr>
      <w:rFonts w:ascii="Symbol" w:eastAsia="Arial" w:hAnsi="Symbol" w:cs="OpenSymbol"/>
      <w:strike w:val="0"/>
      <w:dstrike w:val="0"/>
      <w:color w:val="000000"/>
      <w:sz w:val="24"/>
      <w:szCs w:val="24"/>
    </w:rPr>
  </w:style>
  <w:style w:type="character" w:customStyle="1" w:styleId="WW8Num46z1">
    <w:name w:val="WW8Num46z1"/>
    <w:rsid w:val="00EB7B3D"/>
    <w:rPr>
      <w:rFonts w:ascii="OpenSymbol" w:hAnsi="OpenSymbol" w:cs="OpenSymbol"/>
    </w:rPr>
  </w:style>
  <w:style w:type="character" w:customStyle="1" w:styleId="WW8Num47z0">
    <w:name w:val="WW8Num47z0"/>
    <w:rsid w:val="00EB7B3D"/>
    <w:rPr>
      <w:rFonts w:ascii="Symbol" w:hAnsi="Symbol" w:cs="OpenSymbol"/>
      <w:color w:val="000000"/>
      <w:spacing w:val="1"/>
      <w:sz w:val="24"/>
      <w:szCs w:val="24"/>
    </w:rPr>
  </w:style>
  <w:style w:type="character" w:customStyle="1" w:styleId="WW8Num47z1">
    <w:name w:val="WW8Num47z1"/>
    <w:rsid w:val="00EB7B3D"/>
    <w:rPr>
      <w:rFonts w:ascii="OpenSymbol" w:hAnsi="OpenSymbol" w:cs="OpenSymbol"/>
    </w:rPr>
  </w:style>
  <w:style w:type="character" w:customStyle="1" w:styleId="WW8Num48z0">
    <w:name w:val="WW8Num48z0"/>
    <w:rsid w:val="00EB7B3D"/>
    <w:rPr>
      <w:rFonts w:ascii="Symbol" w:hAnsi="Symbol" w:cs="OpenSymbol"/>
    </w:rPr>
  </w:style>
  <w:style w:type="character" w:customStyle="1" w:styleId="WW8Num48z1">
    <w:name w:val="WW8Num48z1"/>
    <w:rsid w:val="00EB7B3D"/>
    <w:rPr>
      <w:rFonts w:ascii="OpenSymbol" w:hAnsi="OpenSymbol" w:cs="OpenSymbol"/>
    </w:rPr>
  </w:style>
  <w:style w:type="character" w:customStyle="1" w:styleId="WW8Num49z0">
    <w:name w:val="WW8Num49z0"/>
    <w:rsid w:val="00EB7B3D"/>
    <w:rPr>
      <w:rFonts w:ascii="Symbol" w:hAnsi="Symbol" w:cs="OpenSymbol"/>
    </w:rPr>
  </w:style>
  <w:style w:type="character" w:customStyle="1" w:styleId="WW8Num49z1">
    <w:name w:val="WW8Num49z1"/>
    <w:rsid w:val="00EB7B3D"/>
    <w:rPr>
      <w:rFonts w:ascii="OpenSymbol" w:hAnsi="OpenSymbol" w:cs="OpenSymbol"/>
    </w:rPr>
  </w:style>
  <w:style w:type="character" w:customStyle="1" w:styleId="WW8Num50z0">
    <w:name w:val="WW8Num50z0"/>
    <w:rsid w:val="00EB7B3D"/>
    <w:rPr>
      <w:rFonts w:ascii="Symbol" w:hAnsi="Symbol" w:cs="OpenSymbol"/>
    </w:rPr>
  </w:style>
  <w:style w:type="character" w:customStyle="1" w:styleId="WW8Num50z1">
    <w:name w:val="WW8Num50z1"/>
    <w:rsid w:val="00EB7B3D"/>
    <w:rPr>
      <w:rFonts w:ascii="OpenSymbol" w:hAnsi="OpenSymbol" w:cs="OpenSymbol"/>
    </w:rPr>
  </w:style>
  <w:style w:type="character" w:customStyle="1" w:styleId="WW8Num51z0">
    <w:name w:val="WW8Num51z0"/>
    <w:rsid w:val="00EB7B3D"/>
    <w:rPr>
      <w:rFonts w:ascii="Symbol" w:eastAsia="Arial" w:hAnsi="Symbol" w:cs="OpenSymbol"/>
      <w:strike w:val="0"/>
      <w:dstrike w:val="0"/>
      <w:color w:val="000000"/>
      <w:sz w:val="24"/>
      <w:szCs w:val="24"/>
      <w:vertAlign w:val="superscript"/>
    </w:rPr>
  </w:style>
  <w:style w:type="character" w:customStyle="1" w:styleId="WW8Num51z1">
    <w:name w:val="WW8Num51z1"/>
    <w:rsid w:val="00EB7B3D"/>
    <w:rPr>
      <w:rFonts w:ascii="OpenSymbol" w:hAnsi="OpenSymbol" w:cs="OpenSymbol"/>
    </w:rPr>
  </w:style>
  <w:style w:type="character" w:customStyle="1" w:styleId="WW8Num52z0">
    <w:name w:val="WW8Num52z0"/>
    <w:rsid w:val="00EB7B3D"/>
    <w:rPr>
      <w:rFonts w:ascii="Symbol" w:eastAsia="Times New Roman" w:hAnsi="Symbol" w:cs="OpenSymbol"/>
      <w:strike w:val="0"/>
      <w:dstrike w:val="0"/>
      <w:color w:val="2D2D2D"/>
      <w:sz w:val="24"/>
      <w:szCs w:val="24"/>
    </w:rPr>
  </w:style>
  <w:style w:type="character" w:customStyle="1" w:styleId="WW8Num52z1">
    <w:name w:val="WW8Num52z1"/>
    <w:rsid w:val="00EB7B3D"/>
    <w:rPr>
      <w:rFonts w:ascii="OpenSymbol" w:hAnsi="OpenSymbol" w:cs="OpenSymbol"/>
    </w:rPr>
  </w:style>
  <w:style w:type="character" w:customStyle="1" w:styleId="WW8Num53z0">
    <w:name w:val="WW8Num53z0"/>
    <w:rsid w:val="00EB7B3D"/>
    <w:rPr>
      <w:rFonts w:ascii="Symbol" w:hAnsi="Symbol" w:cs="OpenSymbol"/>
    </w:rPr>
  </w:style>
  <w:style w:type="character" w:customStyle="1" w:styleId="WW8Num53z1">
    <w:name w:val="WW8Num53z1"/>
    <w:rsid w:val="00EB7B3D"/>
    <w:rPr>
      <w:rFonts w:ascii="OpenSymbol" w:hAnsi="OpenSymbol" w:cs="OpenSymbol"/>
    </w:rPr>
  </w:style>
  <w:style w:type="character" w:customStyle="1" w:styleId="WW8Num54z0">
    <w:name w:val="WW8Num54z0"/>
    <w:rsid w:val="00EB7B3D"/>
    <w:rPr>
      <w:rFonts w:ascii="Symbol" w:eastAsia="Tahoma" w:hAnsi="Symbol" w:cs="OpenSymbol"/>
      <w:caps w:val="0"/>
      <w:smallCaps w:val="0"/>
      <w:strike w:val="0"/>
      <w:dstrike w:val="0"/>
      <w:color w:val="auto"/>
      <w:spacing w:val="0"/>
      <w:sz w:val="24"/>
      <w:szCs w:val="24"/>
    </w:rPr>
  </w:style>
  <w:style w:type="character" w:customStyle="1" w:styleId="WW8Num54z1">
    <w:name w:val="WW8Num54z1"/>
    <w:rsid w:val="00EB7B3D"/>
    <w:rPr>
      <w:rFonts w:ascii="OpenSymbol" w:hAnsi="OpenSymbol" w:cs="OpenSymbol"/>
    </w:rPr>
  </w:style>
  <w:style w:type="character" w:customStyle="1" w:styleId="WW8Num55z0">
    <w:name w:val="WW8Num55z0"/>
    <w:rsid w:val="00EB7B3D"/>
    <w:rPr>
      <w:rFonts w:ascii="Symbol" w:eastAsia="Tahoma" w:hAnsi="Symbol" w:cs="OpenSymbol"/>
      <w:caps w:val="0"/>
      <w:smallCaps w:val="0"/>
      <w:strike w:val="0"/>
      <w:dstrike w:val="0"/>
      <w:color w:val="auto"/>
      <w:spacing w:val="0"/>
      <w:sz w:val="24"/>
      <w:szCs w:val="24"/>
    </w:rPr>
  </w:style>
  <w:style w:type="character" w:customStyle="1" w:styleId="WW8Num55z1">
    <w:name w:val="WW8Num55z1"/>
    <w:rsid w:val="00EB7B3D"/>
    <w:rPr>
      <w:rFonts w:ascii="OpenSymbol" w:hAnsi="OpenSymbol" w:cs="OpenSymbol"/>
    </w:rPr>
  </w:style>
  <w:style w:type="character" w:customStyle="1" w:styleId="WW8Num56z0">
    <w:name w:val="WW8Num56z0"/>
    <w:rsid w:val="00EB7B3D"/>
    <w:rPr>
      <w:rFonts w:ascii="Symbol" w:hAnsi="Symbol" w:cs="OpenSymbol"/>
    </w:rPr>
  </w:style>
  <w:style w:type="character" w:customStyle="1" w:styleId="WW8Num56z1">
    <w:name w:val="WW8Num56z1"/>
    <w:rsid w:val="00EB7B3D"/>
    <w:rPr>
      <w:rFonts w:ascii="OpenSymbol" w:hAnsi="OpenSymbol" w:cs="OpenSymbol"/>
    </w:rPr>
  </w:style>
  <w:style w:type="character" w:customStyle="1" w:styleId="WW8Num57z0">
    <w:name w:val="WW8Num57z0"/>
    <w:rsid w:val="00EB7B3D"/>
    <w:rPr>
      <w:rFonts w:ascii="Symbol" w:hAnsi="Symbol" w:cs="OpenSymbol"/>
      <w:vertAlign w:val="superscript"/>
    </w:rPr>
  </w:style>
  <w:style w:type="character" w:customStyle="1" w:styleId="WW8Num57z1">
    <w:name w:val="WW8Num57z1"/>
    <w:rsid w:val="00EB7B3D"/>
    <w:rPr>
      <w:rFonts w:ascii="OpenSymbol" w:hAnsi="OpenSymbol" w:cs="OpenSymbol"/>
    </w:rPr>
  </w:style>
  <w:style w:type="character" w:customStyle="1" w:styleId="WW8Num58z0">
    <w:name w:val="WW8Num58z0"/>
    <w:rsid w:val="00EB7B3D"/>
    <w:rPr>
      <w:rFonts w:ascii="Symbol" w:hAnsi="Symbol" w:cs="OpenSymbol"/>
    </w:rPr>
  </w:style>
  <w:style w:type="character" w:customStyle="1" w:styleId="WW8Num59z0">
    <w:name w:val="WW8Num59z0"/>
    <w:rsid w:val="00EB7B3D"/>
    <w:rPr>
      <w:rFonts w:ascii="Symbol" w:hAnsi="Symbol" w:cs="OpenSymbol"/>
    </w:rPr>
  </w:style>
  <w:style w:type="character" w:customStyle="1" w:styleId="WW8Num60z0">
    <w:name w:val="WW8Num60z0"/>
    <w:rsid w:val="00EB7B3D"/>
    <w:rPr>
      <w:rFonts w:ascii="Symbol" w:hAnsi="Symbol" w:cs="OpenSymbol"/>
    </w:rPr>
  </w:style>
  <w:style w:type="character" w:customStyle="1" w:styleId="WW8Num61z0">
    <w:name w:val="WW8Num61z0"/>
    <w:rsid w:val="00EB7B3D"/>
    <w:rPr>
      <w:rFonts w:ascii="Symbol" w:hAnsi="Symbol" w:cs="OpenSymbol"/>
    </w:rPr>
  </w:style>
  <w:style w:type="character" w:customStyle="1" w:styleId="WW8Num62z0">
    <w:name w:val="WW8Num62z0"/>
    <w:rsid w:val="00EB7B3D"/>
    <w:rPr>
      <w:b/>
      <w:bCs/>
    </w:rPr>
  </w:style>
  <w:style w:type="character" w:customStyle="1" w:styleId="WW8Num63z0">
    <w:name w:val="WW8Num63z0"/>
    <w:rsid w:val="00EB7B3D"/>
    <w:rPr>
      <w:rFonts w:ascii="Symbol" w:hAnsi="Symbol" w:cs="OpenSymbol"/>
    </w:rPr>
  </w:style>
  <w:style w:type="character" w:customStyle="1" w:styleId="WW8Num64z0">
    <w:name w:val="WW8Num64z0"/>
    <w:rsid w:val="00EB7B3D"/>
    <w:rPr>
      <w:rFonts w:ascii="Symbol" w:hAnsi="Symbol" w:cs="OpenSymbol"/>
    </w:rPr>
  </w:style>
  <w:style w:type="character" w:customStyle="1" w:styleId="WW8Num65z0">
    <w:name w:val="WW8Num65z0"/>
    <w:rsid w:val="00EB7B3D"/>
    <w:rPr>
      <w:rFonts w:ascii="Symbol" w:hAnsi="Symbol" w:cs="OpenSymbol"/>
    </w:rPr>
  </w:style>
  <w:style w:type="character" w:customStyle="1" w:styleId="WW8Num66z0">
    <w:name w:val="WW8Num66z0"/>
    <w:rsid w:val="00EB7B3D"/>
    <w:rPr>
      <w:rFonts w:ascii="Symbol" w:eastAsia="Times New Roman" w:hAnsi="Symbol" w:cs="OpenSymbol"/>
      <w:color w:val="auto"/>
      <w:spacing w:val="2"/>
      <w:sz w:val="24"/>
      <w:szCs w:val="24"/>
      <w:lang w:val="pl-PL" w:eastAsia="ar-SA" w:bidi="ar-SA"/>
    </w:rPr>
  </w:style>
  <w:style w:type="character" w:customStyle="1" w:styleId="WW8Num67z0">
    <w:name w:val="WW8Num67z0"/>
    <w:rsid w:val="00EB7B3D"/>
    <w:rPr>
      <w:rFonts w:ascii="Symbol" w:hAnsi="Symbol" w:cs="OpenSymbol"/>
    </w:rPr>
  </w:style>
  <w:style w:type="character" w:customStyle="1" w:styleId="WW8Num68z0">
    <w:name w:val="WW8Num68z0"/>
    <w:rsid w:val="00EB7B3D"/>
    <w:rPr>
      <w:rFonts w:ascii="Symbol" w:hAnsi="Symbol" w:cs="OpenSymbol"/>
    </w:rPr>
  </w:style>
  <w:style w:type="character" w:customStyle="1" w:styleId="WW8Num69z0">
    <w:name w:val="WW8Num69z0"/>
    <w:rsid w:val="00EB7B3D"/>
    <w:rPr>
      <w:rFonts w:ascii="Symbol" w:hAnsi="Symbol" w:cs="OpenSymbol"/>
      <w:sz w:val="24"/>
      <w:szCs w:val="24"/>
    </w:rPr>
  </w:style>
  <w:style w:type="character" w:customStyle="1" w:styleId="WW8Num70z0">
    <w:name w:val="WW8Num70z0"/>
    <w:rsid w:val="00EB7B3D"/>
    <w:rPr>
      <w:rFonts w:ascii="Symbol" w:hAnsi="Symbol" w:cs="OpenSymbol"/>
      <w:sz w:val="24"/>
      <w:szCs w:val="24"/>
    </w:rPr>
  </w:style>
  <w:style w:type="character" w:customStyle="1" w:styleId="WW8Num71z0">
    <w:name w:val="WW8Num71z0"/>
    <w:rsid w:val="00EB7B3D"/>
    <w:rPr>
      <w:rFonts w:ascii="Symbol" w:hAnsi="Symbol" w:cs="OpenSymbol"/>
      <w:spacing w:val="3"/>
      <w:sz w:val="24"/>
      <w:szCs w:val="24"/>
    </w:rPr>
  </w:style>
  <w:style w:type="character" w:customStyle="1" w:styleId="WW8Num72z0">
    <w:name w:val="WW8Num72z0"/>
    <w:rsid w:val="00EB7B3D"/>
    <w:rPr>
      <w:rFonts w:ascii="Symbol" w:hAnsi="Symbol" w:cs="OpenSymbol"/>
      <w:sz w:val="24"/>
      <w:szCs w:val="24"/>
    </w:rPr>
  </w:style>
  <w:style w:type="character" w:customStyle="1" w:styleId="WW8Num72z1">
    <w:name w:val="WW8Num72z1"/>
    <w:rsid w:val="00EB7B3D"/>
    <w:rPr>
      <w:rFonts w:ascii="OpenSymbol" w:hAnsi="OpenSymbol" w:cs="OpenSymbol"/>
    </w:rPr>
  </w:style>
  <w:style w:type="character" w:customStyle="1" w:styleId="WW8Num73z0">
    <w:name w:val="WW8Num73z0"/>
    <w:rsid w:val="00EB7B3D"/>
    <w:rPr>
      <w:rFonts w:ascii="Symbol" w:hAnsi="Symbol" w:cs="OpenSymbol"/>
    </w:rPr>
  </w:style>
  <w:style w:type="character" w:customStyle="1" w:styleId="WW8Num73z1">
    <w:name w:val="WW8Num73z1"/>
    <w:rsid w:val="00EB7B3D"/>
    <w:rPr>
      <w:rFonts w:ascii="OpenSymbol" w:hAnsi="OpenSymbol" w:cs="OpenSymbol"/>
    </w:rPr>
  </w:style>
  <w:style w:type="character" w:customStyle="1" w:styleId="WW8Num74z0">
    <w:name w:val="WW8Num74z0"/>
    <w:rsid w:val="00EB7B3D"/>
    <w:rPr>
      <w:rFonts w:ascii="Symbol" w:hAnsi="Symbol" w:cs="OpenSymbol"/>
      <w:color w:val="000000"/>
      <w:spacing w:val="1"/>
      <w:sz w:val="24"/>
      <w:szCs w:val="24"/>
    </w:rPr>
  </w:style>
  <w:style w:type="character" w:customStyle="1" w:styleId="WW8Num75z0">
    <w:name w:val="WW8Num75z0"/>
    <w:rsid w:val="00EB7B3D"/>
    <w:rPr>
      <w:rFonts w:ascii="Symbol" w:eastAsia="Arial" w:hAnsi="Symbol" w:cs="OpenSymbol"/>
      <w:strike w:val="0"/>
      <w:dstrike w:val="0"/>
      <w:color w:val="000000"/>
      <w:sz w:val="24"/>
      <w:szCs w:val="24"/>
    </w:rPr>
  </w:style>
  <w:style w:type="character" w:customStyle="1" w:styleId="WW8Num76z0">
    <w:name w:val="WW8Num76z0"/>
    <w:rsid w:val="00EB7B3D"/>
    <w:rPr>
      <w:rFonts w:ascii="Symbol" w:hAnsi="Symbol" w:cs="OpenSymbol"/>
    </w:rPr>
  </w:style>
  <w:style w:type="character" w:customStyle="1" w:styleId="WW8Num76z1">
    <w:name w:val="WW8Num76z1"/>
    <w:rsid w:val="00EB7B3D"/>
    <w:rPr>
      <w:rFonts w:ascii="OpenSymbol" w:hAnsi="OpenSymbol" w:cs="OpenSymbol"/>
    </w:rPr>
  </w:style>
  <w:style w:type="character" w:customStyle="1" w:styleId="WW8Num77z0">
    <w:name w:val="WW8Num77z0"/>
    <w:rsid w:val="00EB7B3D"/>
    <w:rPr>
      <w:rFonts w:ascii="Symbol" w:hAnsi="Symbol" w:cs="OpenSymbol"/>
    </w:rPr>
  </w:style>
  <w:style w:type="character" w:customStyle="1" w:styleId="WW8Num77z1">
    <w:name w:val="WW8Num77z1"/>
    <w:rsid w:val="00EB7B3D"/>
    <w:rPr>
      <w:rFonts w:ascii="OpenSymbol" w:hAnsi="OpenSymbol" w:cs="OpenSymbol"/>
    </w:rPr>
  </w:style>
  <w:style w:type="character" w:customStyle="1" w:styleId="WW8Num78z0">
    <w:name w:val="WW8Num78z0"/>
    <w:rsid w:val="00EB7B3D"/>
    <w:rPr>
      <w:rFonts w:ascii="Symbol" w:hAnsi="Symbol" w:cs="OpenSymbol"/>
    </w:rPr>
  </w:style>
  <w:style w:type="character" w:customStyle="1" w:styleId="WW8Num79z0">
    <w:name w:val="WW8Num79z0"/>
    <w:rsid w:val="00EB7B3D"/>
    <w:rPr>
      <w:rFonts w:ascii="Symbol" w:hAnsi="Symbol" w:cs="OpenSymbol"/>
      <w:color w:val="auto"/>
      <w:sz w:val="24"/>
      <w:szCs w:val="24"/>
    </w:rPr>
  </w:style>
  <w:style w:type="character" w:customStyle="1" w:styleId="WW8Num80z0">
    <w:name w:val="WW8Num80z0"/>
    <w:rsid w:val="00EB7B3D"/>
    <w:rPr>
      <w:rFonts w:ascii="Symbol" w:hAnsi="Symbol" w:cs="OpenSymbol"/>
      <w:b w:val="0"/>
      <w:bCs w:val="0"/>
      <w:i w:val="0"/>
      <w:caps w:val="0"/>
      <w:smallCaps w:val="0"/>
      <w:color w:val="auto"/>
      <w:spacing w:val="0"/>
      <w:sz w:val="24"/>
      <w:szCs w:val="24"/>
    </w:rPr>
  </w:style>
  <w:style w:type="character" w:customStyle="1" w:styleId="WW8Num81z0">
    <w:name w:val="WW8Num81z0"/>
    <w:rsid w:val="00EB7B3D"/>
    <w:rPr>
      <w:rFonts w:ascii="Symbol" w:eastAsia="Times New Roman" w:hAnsi="Symbol" w:cs="OpenSymbol"/>
      <w:color w:val="auto"/>
      <w:sz w:val="24"/>
      <w:szCs w:val="24"/>
      <w:lang w:val="pl-PL" w:eastAsia="ar-SA" w:bidi="ar-SA"/>
    </w:rPr>
  </w:style>
  <w:style w:type="character" w:customStyle="1" w:styleId="WW8Num82z0">
    <w:name w:val="WW8Num82z0"/>
    <w:rsid w:val="00EB7B3D"/>
    <w:rPr>
      <w:rFonts w:eastAsia="Times New Roman" w:cs="Arial"/>
      <w:b/>
      <w:bCs/>
      <w:strike w:val="0"/>
      <w:dstrike w:val="0"/>
      <w:color w:val="auto"/>
      <w:position w:val="0"/>
      <w:sz w:val="24"/>
      <w:szCs w:val="24"/>
      <w:vertAlign w:val="baseline"/>
      <w:lang w:val="pl-PL" w:eastAsia="ar-SA" w:bidi="ar-SA"/>
    </w:rPr>
  </w:style>
  <w:style w:type="character" w:customStyle="1" w:styleId="WW8Num83z0">
    <w:name w:val="WW8Num83z0"/>
    <w:rsid w:val="00EB7B3D"/>
    <w:rPr>
      <w:rFonts w:ascii="Symbol" w:eastAsia="Times New Roman" w:hAnsi="Symbol" w:cs="OpenSymbol"/>
      <w:color w:val="auto"/>
      <w:sz w:val="24"/>
      <w:szCs w:val="24"/>
      <w:vertAlign w:val="superscript"/>
      <w:lang w:val="pl-PL" w:eastAsia="ar-SA" w:bidi="ar-SA"/>
    </w:rPr>
  </w:style>
  <w:style w:type="character" w:customStyle="1" w:styleId="WW8Num83z1">
    <w:name w:val="WW8Num83z1"/>
    <w:rsid w:val="00EB7B3D"/>
    <w:rPr>
      <w:rFonts w:ascii="OpenSymbol" w:hAnsi="OpenSymbol" w:cs="OpenSymbol"/>
    </w:rPr>
  </w:style>
  <w:style w:type="character" w:customStyle="1" w:styleId="WW8Num84z0">
    <w:name w:val="WW8Num84z0"/>
    <w:rsid w:val="00EB7B3D"/>
    <w:rPr>
      <w:rFonts w:ascii="Symbol" w:hAnsi="Symbol" w:cs="OpenSymbol"/>
    </w:rPr>
  </w:style>
  <w:style w:type="character" w:customStyle="1" w:styleId="WW8Num84z1">
    <w:name w:val="WW8Num84z1"/>
    <w:rsid w:val="00EB7B3D"/>
    <w:rPr>
      <w:rFonts w:ascii="OpenSymbol" w:hAnsi="OpenSymbol" w:cs="OpenSymbol"/>
    </w:rPr>
  </w:style>
  <w:style w:type="character" w:customStyle="1" w:styleId="WW8Num85z0">
    <w:name w:val="WW8Num85z0"/>
    <w:rsid w:val="00EB7B3D"/>
    <w:rPr>
      <w:rFonts w:ascii="Symbol" w:eastAsia="Times New Roman" w:hAnsi="Symbol" w:cs="OpenSymbol"/>
      <w:color w:val="auto"/>
      <w:sz w:val="24"/>
      <w:szCs w:val="24"/>
      <w:vertAlign w:val="superscript"/>
      <w:lang w:val="pl-PL" w:eastAsia="ar-SA" w:bidi="ar-SA"/>
    </w:rPr>
  </w:style>
  <w:style w:type="character" w:customStyle="1" w:styleId="WW8Num85z1">
    <w:name w:val="WW8Num85z1"/>
    <w:rsid w:val="00EB7B3D"/>
    <w:rPr>
      <w:rFonts w:ascii="OpenSymbol" w:hAnsi="OpenSymbol" w:cs="OpenSymbol"/>
    </w:rPr>
  </w:style>
  <w:style w:type="character" w:customStyle="1" w:styleId="WW8Num86z0">
    <w:name w:val="WW8Num86z0"/>
    <w:rsid w:val="00EB7B3D"/>
    <w:rPr>
      <w:rFonts w:ascii="Symbol" w:eastAsia="Times New Roman" w:hAnsi="Symbol" w:cs="OpenSymbol"/>
      <w:color w:val="auto"/>
      <w:sz w:val="24"/>
      <w:szCs w:val="24"/>
      <w:vertAlign w:val="superscript"/>
      <w:lang w:val="pl-PL" w:eastAsia="ar-SA" w:bidi="ar-SA"/>
    </w:rPr>
  </w:style>
  <w:style w:type="character" w:customStyle="1" w:styleId="WW8Num86z1">
    <w:name w:val="WW8Num86z1"/>
    <w:rsid w:val="00EB7B3D"/>
    <w:rPr>
      <w:rFonts w:ascii="OpenSymbol" w:hAnsi="OpenSymbol" w:cs="OpenSymbol"/>
    </w:rPr>
  </w:style>
  <w:style w:type="character" w:customStyle="1" w:styleId="WW8Num87z0">
    <w:name w:val="WW8Num87z0"/>
    <w:rsid w:val="00EB7B3D"/>
    <w:rPr>
      <w:rFonts w:ascii="Symbol" w:hAnsi="Symbol" w:cs="OpenSymbol"/>
    </w:rPr>
  </w:style>
  <w:style w:type="character" w:customStyle="1" w:styleId="WW8Num87z1">
    <w:name w:val="WW8Num87z1"/>
    <w:rsid w:val="00EB7B3D"/>
    <w:rPr>
      <w:rFonts w:ascii="OpenSymbol" w:hAnsi="OpenSymbol" w:cs="OpenSymbol"/>
    </w:rPr>
  </w:style>
  <w:style w:type="character" w:customStyle="1" w:styleId="WW8Num88z0">
    <w:name w:val="WW8Num88z0"/>
    <w:rsid w:val="00EB7B3D"/>
    <w:rPr>
      <w:rFonts w:ascii="Symbol" w:hAnsi="Symbol" w:cs="OpenSymbol"/>
      <w:sz w:val="24"/>
      <w:szCs w:val="24"/>
    </w:rPr>
  </w:style>
  <w:style w:type="character" w:customStyle="1" w:styleId="WW8Num89z0">
    <w:name w:val="WW8Num89z0"/>
    <w:rsid w:val="00EB7B3D"/>
    <w:rPr>
      <w:rFonts w:ascii="Symbol" w:hAnsi="Symbol" w:cs="OpenSymbol"/>
      <w:color w:val="000000"/>
      <w:szCs w:val="24"/>
      <w:shd w:val="clear" w:color="auto" w:fill="auto"/>
      <w:lang w:val="pl-PL"/>
    </w:rPr>
  </w:style>
  <w:style w:type="character" w:customStyle="1" w:styleId="WW8Num90z0">
    <w:name w:val="WW8Num90z0"/>
    <w:rsid w:val="00EB7B3D"/>
    <w:rPr>
      <w:rFonts w:ascii="Symbol" w:eastAsia="Times New Roman" w:hAnsi="Symbol" w:cs="OpenSymbol"/>
      <w:color w:val="auto"/>
      <w:position w:val="0"/>
      <w:sz w:val="24"/>
      <w:szCs w:val="24"/>
      <w:vertAlign w:val="baseline"/>
      <w:lang w:val="pl-PL" w:eastAsia="ar-SA" w:bidi="ar-SA"/>
    </w:rPr>
  </w:style>
  <w:style w:type="character" w:customStyle="1" w:styleId="WW8Num90z1">
    <w:name w:val="WW8Num90z1"/>
    <w:rsid w:val="00EB7B3D"/>
    <w:rPr>
      <w:rFonts w:ascii="OpenSymbol" w:hAnsi="OpenSymbol" w:cs="OpenSymbol"/>
    </w:rPr>
  </w:style>
  <w:style w:type="character" w:customStyle="1" w:styleId="WW8Num91z0">
    <w:name w:val="WW8Num91z0"/>
    <w:rsid w:val="00EB7B3D"/>
    <w:rPr>
      <w:rFonts w:ascii="Symbol" w:eastAsia="Times New Roman" w:hAnsi="Symbol" w:cs="OpenSymbol"/>
      <w:color w:val="auto"/>
      <w:position w:val="0"/>
      <w:sz w:val="24"/>
      <w:szCs w:val="24"/>
      <w:vertAlign w:val="baseline"/>
      <w:lang w:val="pl-PL" w:eastAsia="ar-SA" w:bidi="ar-SA"/>
    </w:rPr>
  </w:style>
  <w:style w:type="character" w:customStyle="1" w:styleId="WW8Num91z1">
    <w:name w:val="WW8Num91z1"/>
    <w:rsid w:val="00EB7B3D"/>
    <w:rPr>
      <w:rFonts w:ascii="OpenSymbol" w:hAnsi="OpenSymbol" w:cs="OpenSymbol"/>
    </w:rPr>
  </w:style>
  <w:style w:type="character" w:customStyle="1" w:styleId="WW8Num92z0">
    <w:name w:val="WW8Num92z0"/>
    <w:rsid w:val="00EB7B3D"/>
    <w:rPr>
      <w:rFonts w:ascii="Symbol" w:hAnsi="Symbol" w:cs="OpenSymbol"/>
    </w:rPr>
  </w:style>
  <w:style w:type="character" w:customStyle="1" w:styleId="WW8Num92z1">
    <w:name w:val="WW8Num92z1"/>
    <w:rsid w:val="00EB7B3D"/>
    <w:rPr>
      <w:rFonts w:ascii="OpenSymbol" w:hAnsi="OpenSymbol" w:cs="OpenSymbol"/>
    </w:rPr>
  </w:style>
  <w:style w:type="character" w:customStyle="1" w:styleId="WW8Num93z0">
    <w:name w:val="WW8Num93z0"/>
    <w:rsid w:val="00EB7B3D"/>
    <w:rPr>
      <w:rFonts w:ascii="Symbol" w:hAnsi="Symbol" w:cs="OpenSymbol"/>
      <w:sz w:val="24"/>
      <w:szCs w:val="24"/>
    </w:rPr>
  </w:style>
  <w:style w:type="character" w:customStyle="1" w:styleId="WW8Num94z0">
    <w:name w:val="WW8Num94z0"/>
    <w:rsid w:val="00EB7B3D"/>
    <w:rPr>
      <w:rFonts w:ascii="Symbol" w:hAnsi="Symbol" w:cs="OpenSymbol"/>
    </w:rPr>
  </w:style>
  <w:style w:type="character" w:customStyle="1" w:styleId="WW8Num95z0">
    <w:name w:val="WW8Num95z0"/>
    <w:rsid w:val="00EB7B3D"/>
    <w:rPr>
      <w:rFonts w:ascii="Symbol" w:hAnsi="Symbol" w:cs="OpenSymbol"/>
    </w:rPr>
  </w:style>
  <w:style w:type="character" w:customStyle="1" w:styleId="WW8Num95z1">
    <w:name w:val="WW8Num95z1"/>
    <w:rsid w:val="00EB7B3D"/>
    <w:rPr>
      <w:rFonts w:ascii="OpenSymbol" w:hAnsi="OpenSymbol" w:cs="OpenSymbol"/>
    </w:rPr>
  </w:style>
  <w:style w:type="character" w:customStyle="1" w:styleId="WW8Num96z0">
    <w:name w:val="WW8Num96z0"/>
    <w:rsid w:val="00EB7B3D"/>
    <w:rPr>
      <w:rFonts w:ascii="Symbol" w:hAnsi="Symbol" w:cs="OpenSymbol"/>
      <w:sz w:val="24"/>
      <w:szCs w:val="24"/>
      <w:lang w:val="pl-PL"/>
    </w:rPr>
  </w:style>
  <w:style w:type="character" w:customStyle="1" w:styleId="WW8Num97z0">
    <w:name w:val="WW8Num97z0"/>
    <w:rsid w:val="00EB7B3D"/>
    <w:rPr>
      <w:rFonts w:ascii="Symbol" w:hAnsi="Symbol" w:cs="OpenSymbol"/>
      <w:color w:val="000000"/>
      <w:sz w:val="24"/>
      <w:szCs w:val="24"/>
    </w:rPr>
  </w:style>
  <w:style w:type="character" w:customStyle="1" w:styleId="WW8Num98z0">
    <w:name w:val="WW8Num98z0"/>
    <w:rsid w:val="00EB7B3D"/>
    <w:rPr>
      <w:rFonts w:ascii="Symbol" w:hAnsi="Symbol" w:cs="OpenSymbol"/>
      <w:color w:val="000000"/>
      <w:sz w:val="24"/>
      <w:szCs w:val="24"/>
      <w:lang w:val="pl-PL"/>
    </w:rPr>
  </w:style>
  <w:style w:type="character" w:customStyle="1" w:styleId="WW8Num99z0">
    <w:name w:val="WW8Num99z0"/>
    <w:rsid w:val="00EB7B3D"/>
    <w:rPr>
      <w:rFonts w:ascii="Symbol" w:hAnsi="Symbol" w:cs="OpenSymbol"/>
      <w:sz w:val="24"/>
      <w:szCs w:val="24"/>
    </w:rPr>
  </w:style>
  <w:style w:type="character" w:customStyle="1" w:styleId="WW8Num100z0">
    <w:name w:val="WW8Num100z0"/>
    <w:rsid w:val="00EB7B3D"/>
    <w:rPr>
      <w:rFonts w:ascii="Symbol" w:hAnsi="Symbol" w:cs="OpenSymbol"/>
      <w:color w:val="000000"/>
      <w:spacing w:val="-1"/>
    </w:rPr>
  </w:style>
  <w:style w:type="character" w:customStyle="1" w:styleId="WW8Num101z0">
    <w:name w:val="WW8Num101z0"/>
    <w:rsid w:val="00EB7B3D"/>
    <w:rPr>
      <w:rFonts w:ascii="Symbol" w:hAnsi="Symbol" w:cs="OpenSymbol"/>
      <w:color w:val="000000"/>
    </w:rPr>
  </w:style>
  <w:style w:type="character" w:customStyle="1" w:styleId="WW8Num102z0">
    <w:name w:val="WW8Num102z0"/>
    <w:rsid w:val="00EB7B3D"/>
    <w:rPr>
      <w:rFonts w:ascii="Arial" w:hAnsi="Arial" w:cs="Arial"/>
      <w:color w:val="000000"/>
      <w:spacing w:val="-2"/>
      <w:szCs w:val="18"/>
    </w:rPr>
  </w:style>
  <w:style w:type="character" w:customStyle="1" w:styleId="WW8Num103z0">
    <w:name w:val="WW8Num103z0"/>
    <w:rsid w:val="00EB7B3D"/>
    <w:rPr>
      <w:rFonts w:ascii="Arial" w:hAnsi="Arial" w:cs="Arial"/>
      <w:color w:val="000000"/>
      <w:spacing w:val="3"/>
    </w:rPr>
  </w:style>
  <w:style w:type="character" w:customStyle="1" w:styleId="WW8Num104z0">
    <w:name w:val="WW8Num104z0"/>
    <w:rsid w:val="00EB7B3D"/>
    <w:rPr>
      <w:rFonts w:ascii="Arial" w:hAnsi="Arial" w:cs="Arial"/>
    </w:rPr>
  </w:style>
  <w:style w:type="character" w:customStyle="1" w:styleId="WW8Num105z0">
    <w:name w:val="WW8Num105z0"/>
    <w:rsid w:val="00EB7B3D"/>
    <w:rPr>
      <w:rFonts w:ascii="Arial" w:hAnsi="Arial" w:cs="Arial"/>
    </w:rPr>
  </w:style>
  <w:style w:type="character" w:customStyle="1" w:styleId="WW8Num106z0">
    <w:name w:val="WW8Num106z0"/>
    <w:rsid w:val="00EB7B3D"/>
    <w:rPr>
      <w:rFonts w:ascii="Arial" w:hAnsi="Arial" w:cs="Arial"/>
      <w:color w:val="000000"/>
      <w:szCs w:val="18"/>
    </w:rPr>
  </w:style>
  <w:style w:type="character" w:customStyle="1" w:styleId="WW8Num107z0">
    <w:name w:val="WW8Num107z0"/>
    <w:rsid w:val="00EB7B3D"/>
    <w:rPr>
      <w:rFonts w:ascii="Arial" w:hAnsi="Arial" w:cs="Arial"/>
      <w:color w:val="000000"/>
      <w:spacing w:val="-1"/>
    </w:rPr>
  </w:style>
  <w:style w:type="character" w:customStyle="1" w:styleId="WW8Num108z0">
    <w:name w:val="WW8Num108z0"/>
    <w:rsid w:val="00EB7B3D"/>
    <w:rPr>
      <w:rFonts w:ascii="Arial" w:hAnsi="Arial" w:cs="Arial"/>
      <w:color w:val="000000"/>
      <w:spacing w:val="-2"/>
    </w:rPr>
  </w:style>
  <w:style w:type="character" w:customStyle="1" w:styleId="WW8Num109z0">
    <w:name w:val="WW8Num109z0"/>
    <w:rsid w:val="00EB7B3D"/>
    <w:rPr>
      <w:rFonts w:ascii="Arial" w:hAnsi="Arial" w:cs="Arial"/>
    </w:rPr>
  </w:style>
  <w:style w:type="character" w:customStyle="1" w:styleId="WW8Num110z0">
    <w:name w:val="WW8Num110z0"/>
    <w:rsid w:val="00EB7B3D"/>
    <w:rPr>
      <w:rFonts w:ascii="Arial" w:hAnsi="Arial" w:cs="Arial"/>
    </w:rPr>
  </w:style>
  <w:style w:type="character" w:customStyle="1" w:styleId="Absatz-Standardschriftart">
    <w:name w:val="Absatz-Standardschriftart"/>
    <w:rsid w:val="00EB7B3D"/>
  </w:style>
  <w:style w:type="character" w:customStyle="1" w:styleId="WW-Absatz-Standardschriftart">
    <w:name w:val="WW-Absatz-Standardschriftart"/>
    <w:rsid w:val="00EB7B3D"/>
  </w:style>
  <w:style w:type="character" w:customStyle="1" w:styleId="WW-Absatz-Standardschriftart1">
    <w:name w:val="WW-Absatz-Standardschriftart1"/>
    <w:rsid w:val="00EB7B3D"/>
  </w:style>
  <w:style w:type="character" w:customStyle="1" w:styleId="WW-Absatz-Standardschriftart11">
    <w:name w:val="WW-Absatz-Standardschriftart11"/>
    <w:rsid w:val="00EB7B3D"/>
  </w:style>
  <w:style w:type="character" w:customStyle="1" w:styleId="WW8Num79z1">
    <w:name w:val="WW8Num79z1"/>
    <w:rsid w:val="00EB7B3D"/>
    <w:rPr>
      <w:rFonts w:ascii="OpenSymbol" w:hAnsi="OpenSymbol" w:cs="OpenSymbol"/>
    </w:rPr>
  </w:style>
  <w:style w:type="character" w:customStyle="1" w:styleId="WW8Num88z1">
    <w:name w:val="WW8Num88z1"/>
    <w:rsid w:val="00EB7B3D"/>
    <w:rPr>
      <w:rFonts w:ascii="OpenSymbol" w:hAnsi="OpenSymbol" w:cs="OpenSymbol"/>
    </w:rPr>
  </w:style>
  <w:style w:type="character" w:customStyle="1" w:styleId="WW8Num93z1">
    <w:name w:val="WW8Num93z1"/>
    <w:rsid w:val="00EB7B3D"/>
    <w:rPr>
      <w:rFonts w:ascii="OpenSymbol" w:hAnsi="OpenSymbol" w:cs="OpenSymbol"/>
    </w:rPr>
  </w:style>
  <w:style w:type="character" w:customStyle="1" w:styleId="WW8Num94z1">
    <w:name w:val="WW8Num94z1"/>
    <w:rsid w:val="00EB7B3D"/>
    <w:rPr>
      <w:rFonts w:ascii="OpenSymbol" w:hAnsi="OpenSymbol" w:cs="OpenSymbol"/>
    </w:rPr>
  </w:style>
  <w:style w:type="character" w:customStyle="1" w:styleId="WW8Num97z1">
    <w:name w:val="WW8Num97z1"/>
    <w:rsid w:val="00EB7B3D"/>
    <w:rPr>
      <w:rFonts w:ascii="OpenSymbol" w:hAnsi="OpenSymbol" w:cs="OpenSymbol"/>
    </w:rPr>
  </w:style>
  <w:style w:type="character" w:customStyle="1" w:styleId="WW8Num111z0">
    <w:name w:val="WW8Num111z0"/>
    <w:rsid w:val="00EB7B3D"/>
    <w:rPr>
      <w:rFonts w:ascii="Arial" w:hAnsi="Arial" w:cs="Arial"/>
    </w:rPr>
  </w:style>
  <w:style w:type="character" w:customStyle="1" w:styleId="WW-Absatz-Standardschriftart111">
    <w:name w:val="WW-Absatz-Standardschriftart111"/>
    <w:rsid w:val="00EB7B3D"/>
  </w:style>
  <w:style w:type="character" w:customStyle="1" w:styleId="WW8Num9z1">
    <w:name w:val="WW8Num9z1"/>
    <w:rsid w:val="00EB7B3D"/>
    <w:rPr>
      <w:rFonts w:ascii="Courier New" w:hAnsi="Courier New" w:cs="Courier New"/>
      <w:sz w:val="20"/>
    </w:rPr>
  </w:style>
  <w:style w:type="character" w:customStyle="1" w:styleId="WW8Num10z1">
    <w:name w:val="WW8Num10z1"/>
    <w:rsid w:val="00EB7B3D"/>
    <w:rPr>
      <w:rFonts w:ascii="Courier New" w:hAnsi="Courier New" w:cs="Courier New"/>
      <w:sz w:val="20"/>
    </w:rPr>
  </w:style>
  <w:style w:type="character" w:customStyle="1" w:styleId="WW8Num11z1">
    <w:name w:val="WW8Num11z1"/>
    <w:rsid w:val="00EB7B3D"/>
    <w:rPr>
      <w:rFonts w:ascii="OpenSymbol" w:hAnsi="OpenSymbol" w:cs="OpenSymbol"/>
    </w:rPr>
  </w:style>
  <w:style w:type="character" w:customStyle="1" w:styleId="WW8Num36z1">
    <w:name w:val="WW8Num36z1"/>
    <w:rsid w:val="00EB7B3D"/>
    <w:rPr>
      <w:rFonts w:ascii="Courier New" w:hAnsi="Courier New" w:cs="Courier New"/>
    </w:rPr>
  </w:style>
  <w:style w:type="character" w:customStyle="1" w:styleId="WW8Num41z1">
    <w:name w:val="WW8Num41z1"/>
    <w:rsid w:val="00EB7B3D"/>
    <w:rPr>
      <w:rFonts w:ascii="OpenSymbol" w:hAnsi="OpenSymbol" w:cs="OpenSymbol"/>
    </w:rPr>
  </w:style>
  <w:style w:type="character" w:customStyle="1" w:styleId="WW8Num42z1">
    <w:name w:val="WW8Num42z1"/>
    <w:rsid w:val="00EB7B3D"/>
    <w:rPr>
      <w:rFonts w:ascii="OpenSymbol" w:hAnsi="OpenSymbol" w:cs="OpenSymbol"/>
    </w:rPr>
  </w:style>
  <w:style w:type="character" w:customStyle="1" w:styleId="WW8Num43z1">
    <w:name w:val="WW8Num43z1"/>
    <w:rsid w:val="00EB7B3D"/>
    <w:rPr>
      <w:rFonts w:ascii="OpenSymbol" w:hAnsi="OpenSymbol" w:cs="OpenSymbol"/>
    </w:rPr>
  </w:style>
  <w:style w:type="character" w:customStyle="1" w:styleId="WW8Num58z1">
    <w:name w:val="WW8Num58z1"/>
    <w:rsid w:val="00EB7B3D"/>
    <w:rPr>
      <w:rFonts w:ascii="OpenSymbol" w:hAnsi="OpenSymbol" w:cs="OpenSymbol"/>
    </w:rPr>
  </w:style>
  <w:style w:type="character" w:customStyle="1" w:styleId="WW8Num59z1">
    <w:name w:val="WW8Num59z1"/>
    <w:rsid w:val="00EB7B3D"/>
    <w:rPr>
      <w:rFonts w:ascii="OpenSymbol" w:hAnsi="OpenSymbol" w:cs="OpenSymbol"/>
    </w:rPr>
  </w:style>
  <w:style w:type="character" w:customStyle="1" w:styleId="WW8Num60z1">
    <w:name w:val="WW8Num60z1"/>
    <w:rsid w:val="00EB7B3D"/>
    <w:rPr>
      <w:rFonts w:ascii="OpenSymbol" w:hAnsi="OpenSymbol" w:cs="OpenSymbol"/>
    </w:rPr>
  </w:style>
  <w:style w:type="character" w:customStyle="1" w:styleId="WW8Num61z1">
    <w:name w:val="WW8Num61z1"/>
    <w:rsid w:val="00EB7B3D"/>
    <w:rPr>
      <w:rFonts w:ascii="OpenSymbol" w:hAnsi="OpenSymbol" w:cs="OpenSymbol"/>
    </w:rPr>
  </w:style>
  <w:style w:type="character" w:customStyle="1" w:styleId="WW8Num62z1">
    <w:name w:val="WW8Num62z1"/>
    <w:rsid w:val="00EB7B3D"/>
    <w:rPr>
      <w:rFonts w:ascii="OpenSymbol" w:hAnsi="OpenSymbol" w:cs="OpenSymbol"/>
    </w:rPr>
  </w:style>
  <w:style w:type="character" w:customStyle="1" w:styleId="WW8Num63z1">
    <w:name w:val="WW8Num63z1"/>
    <w:rsid w:val="00EB7B3D"/>
    <w:rPr>
      <w:rFonts w:ascii="OpenSymbol" w:hAnsi="OpenSymbol" w:cs="OpenSymbol"/>
    </w:rPr>
  </w:style>
  <w:style w:type="character" w:customStyle="1" w:styleId="WW8Num64z1">
    <w:name w:val="WW8Num64z1"/>
    <w:rsid w:val="00EB7B3D"/>
    <w:rPr>
      <w:rFonts w:ascii="OpenSymbol" w:hAnsi="OpenSymbol" w:cs="OpenSymbol"/>
    </w:rPr>
  </w:style>
  <w:style w:type="character" w:customStyle="1" w:styleId="WW8Num80z1">
    <w:name w:val="WW8Num80z1"/>
    <w:rsid w:val="00EB7B3D"/>
    <w:rPr>
      <w:rFonts w:ascii="OpenSymbol" w:hAnsi="OpenSymbol" w:cs="OpenSymbol"/>
    </w:rPr>
  </w:style>
  <w:style w:type="character" w:customStyle="1" w:styleId="WW8Num81z1">
    <w:name w:val="WW8Num81z1"/>
    <w:rsid w:val="00EB7B3D"/>
    <w:rPr>
      <w:rFonts w:ascii="OpenSymbol" w:hAnsi="OpenSymbol" w:cs="OpenSymbol"/>
    </w:rPr>
  </w:style>
  <w:style w:type="character" w:customStyle="1" w:styleId="WW-Absatz-Standardschriftart1111">
    <w:name w:val="WW-Absatz-Standardschriftart1111"/>
    <w:rsid w:val="00EB7B3D"/>
  </w:style>
  <w:style w:type="character" w:customStyle="1" w:styleId="WW8Num12z1">
    <w:name w:val="WW8Num12z1"/>
    <w:rsid w:val="00EB7B3D"/>
    <w:rPr>
      <w:rFonts w:ascii="Courier New" w:hAnsi="Courier New" w:cs="Courier New"/>
    </w:rPr>
  </w:style>
  <w:style w:type="character" w:customStyle="1" w:styleId="WW8Num13z1">
    <w:name w:val="WW8Num13z1"/>
    <w:rsid w:val="00EB7B3D"/>
    <w:rPr>
      <w:rFonts w:ascii="Courier New" w:hAnsi="Courier New" w:cs="Courier New"/>
      <w:sz w:val="20"/>
    </w:rPr>
  </w:style>
  <w:style w:type="character" w:customStyle="1" w:styleId="WW8Num40z1">
    <w:name w:val="WW8Num40z1"/>
    <w:rsid w:val="00EB7B3D"/>
    <w:rPr>
      <w:rFonts w:ascii="Courier New" w:hAnsi="Courier New" w:cs="Courier New"/>
    </w:rPr>
  </w:style>
  <w:style w:type="character" w:customStyle="1" w:styleId="WW8Num65z1">
    <w:name w:val="WW8Num65z1"/>
    <w:rsid w:val="00EB7B3D"/>
    <w:rPr>
      <w:rFonts w:ascii="OpenSymbol" w:hAnsi="OpenSymbol" w:cs="OpenSymbol"/>
    </w:rPr>
  </w:style>
  <w:style w:type="character" w:customStyle="1" w:styleId="WW8Num66z1">
    <w:name w:val="WW8Num66z1"/>
    <w:rsid w:val="00EB7B3D"/>
    <w:rPr>
      <w:rFonts w:ascii="OpenSymbol" w:hAnsi="OpenSymbol" w:cs="OpenSymbol"/>
    </w:rPr>
  </w:style>
  <w:style w:type="character" w:customStyle="1" w:styleId="WW8Num67z1">
    <w:name w:val="WW8Num67z1"/>
    <w:rsid w:val="00EB7B3D"/>
    <w:rPr>
      <w:rFonts w:ascii="OpenSymbol" w:hAnsi="OpenSymbol" w:cs="OpenSymbol"/>
    </w:rPr>
  </w:style>
  <w:style w:type="character" w:customStyle="1" w:styleId="WW8Num68z1">
    <w:name w:val="WW8Num68z1"/>
    <w:rsid w:val="00EB7B3D"/>
    <w:rPr>
      <w:rFonts w:ascii="OpenSymbol" w:hAnsi="OpenSymbol" w:cs="OpenSymbol"/>
    </w:rPr>
  </w:style>
  <w:style w:type="character" w:customStyle="1" w:styleId="WW8Num69z1">
    <w:name w:val="WW8Num69z1"/>
    <w:rsid w:val="00EB7B3D"/>
    <w:rPr>
      <w:rFonts w:ascii="OpenSymbol" w:hAnsi="OpenSymbol" w:cs="OpenSymbol"/>
    </w:rPr>
  </w:style>
  <w:style w:type="character" w:customStyle="1" w:styleId="WW8Num70z1">
    <w:name w:val="WW8Num70z1"/>
    <w:rsid w:val="00EB7B3D"/>
    <w:rPr>
      <w:rFonts w:ascii="OpenSymbol" w:hAnsi="OpenSymbol" w:cs="OpenSymbol"/>
    </w:rPr>
  </w:style>
  <w:style w:type="character" w:customStyle="1" w:styleId="WW8Num71z1">
    <w:name w:val="WW8Num71z1"/>
    <w:rsid w:val="00EB7B3D"/>
    <w:rPr>
      <w:rFonts w:ascii="OpenSymbol" w:hAnsi="OpenSymbol" w:cs="OpenSymbol"/>
    </w:rPr>
  </w:style>
  <w:style w:type="character" w:customStyle="1" w:styleId="WW8Num74z1">
    <w:name w:val="WW8Num74z1"/>
    <w:rsid w:val="00EB7B3D"/>
    <w:rPr>
      <w:rFonts w:ascii="OpenSymbol" w:hAnsi="OpenSymbol" w:cs="OpenSymbol"/>
    </w:rPr>
  </w:style>
  <w:style w:type="character" w:customStyle="1" w:styleId="WW-Absatz-Standardschriftart11111">
    <w:name w:val="WW-Absatz-Standardschriftart11111"/>
    <w:rsid w:val="00EB7B3D"/>
  </w:style>
  <w:style w:type="character" w:customStyle="1" w:styleId="WW8Num75z1">
    <w:name w:val="WW8Num75z1"/>
    <w:rsid w:val="00EB7B3D"/>
    <w:rPr>
      <w:rFonts w:ascii="OpenSymbol" w:hAnsi="OpenSymbol" w:cs="OpenSymbol"/>
    </w:rPr>
  </w:style>
  <w:style w:type="character" w:customStyle="1" w:styleId="WW-Absatz-Standardschriftart111111">
    <w:name w:val="WW-Absatz-Standardschriftart111111"/>
    <w:rsid w:val="00EB7B3D"/>
  </w:style>
  <w:style w:type="character" w:customStyle="1" w:styleId="WW-Absatz-Standardschriftart1111111">
    <w:name w:val="WW-Absatz-Standardschriftart1111111"/>
    <w:rsid w:val="00EB7B3D"/>
  </w:style>
  <w:style w:type="character" w:customStyle="1" w:styleId="WW-Absatz-Standardschriftart11111111">
    <w:name w:val="WW-Absatz-Standardschriftart11111111"/>
    <w:rsid w:val="00EB7B3D"/>
  </w:style>
  <w:style w:type="character" w:customStyle="1" w:styleId="WW-Absatz-Standardschriftart111111111">
    <w:name w:val="WW-Absatz-Standardschriftart111111111"/>
    <w:rsid w:val="00EB7B3D"/>
  </w:style>
  <w:style w:type="character" w:customStyle="1" w:styleId="WW8Num4z1">
    <w:name w:val="WW8Num4z1"/>
    <w:rsid w:val="00EB7B3D"/>
    <w:rPr>
      <w:rFonts w:ascii="Courier New" w:hAnsi="Courier New" w:cs="Courier New"/>
      <w:sz w:val="20"/>
    </w:rPr>
  </w:style>
  <w:style w:type="character" w:customStyle="1" w:styleId="WW8Num4z2">
    <w:name w:val="WW8Num4z2"/>
    <w:rsid w:val="00EB7B3D"/>
    <w:rPr>
      <w:rFonts w:ascii="Wingdings" w:hAnsi="Wingdings" w:cs="Wingdings"/>
      <w:sz w:val="20"/>
    </w:rPr>
  </w:style>
  <w:style w:type="character" w:customStyle="1" w:styleId="WW8Num4z3">
    <w:name w:val="WW8Num4z3"/>
    <w:rsid w:val="00EB7B3D"/>
  </w:style>
  <w:style w:type="character" w:customStyle="1" w:styleId="WW8Num4z4">
    <w:name w:val="WW8Num4z4"/>
    <w:rsid w:val="00EB7B3D"/>
  </w:style>
  <w:style w:type="character" w:customStyle="1" w:styleId="WW8Num4z5">
    <w:name w:val="WW8Num4z5"/>
    <w:rsid w:val="00EB7B3D"/>
  </w:style>
  <w:style w:type="character" w:customStyle="1" w:styleId="WW8Num4z6">
    <w:name w:val="WW8Num4z6"/>
    <w:rsid w:val="00EB7B3D"/>
  </w:style>
  <w:style w:type="character" w:customStyle="1" w:styleId="WW8Num4z7">
    <w:name w:val="WW8Num4z7"/>
    <w:rsid w:val="00EB7B3D"/>
  </w:style>
  <w:style w:type="character" w:customStyle="1" w:styleId="WW8Num4z8">
    <w:name w:val="WW8Num4z8"/>
    <w:rsid w:val="00EB7B3D"/>
  </w:style>
  <w:style w:type="character" w:customStyle="1" w:styleId="WW8Num6z1">
    <w:name w:val="WW8Num6z1"/>
    <w:rsid w:val="00EB7B3D"/>
    <w:rPr>
      <w:rFonts w:ascii="OpenSymbol" w:hAnsi="OpenSymbol" w:cs="OpenSymbol"/>
      <w:sz w:val="20"/>
    </w:rPr>
  </w:style>
  <w:style w:type="character" w:customStyle="1" w:styleId="WW8Num14z1">
    <w:name w:val="WW8Num14z1"/>
    <w:rsid w:val="00EB7B3D"/>
    <w:rPr>
      <w:rFonts w:ascii="OpenSymbol" w:hAnsi="OpenSymbol" w:cs="OpenSymbol"/>
    </w:rPr>
  </w:style>
  <w:style w:type="character" w:customStyle="1" w:styleId="WW8Num15z1">
    <w:name w:val="WW8Num15z1"/>
    <w:rsid w:val="00EB7B3D"/>
    <w:rPr>
      <w:rFonts w:ascii="Courier New" w:hAnsi="Courier New" w:cs="Courier New"/>
      <w:sz w:val="20"/>
    </w:rPr>
  </w:style>
  <w:style w:type="character" w:customStyle="1" w:styleId="WW8Num27z1">
    <w:name w:val="WW8Num27z1"/>
    <w:rsid w:val="00EB7B3D"/>
    <w:rPr>
      <w:rFonts w:ascii="OpenSymbol" w:hAnsi="OpenSymbol" w:cs="OpenSymbol"/>
    </w:rPr>
  </w:style>
  <w:style w:type="character" w:customStyle="1" w:styleId="WW8Num28z1">
    <w:name w:val="WW8Num28z1"/>
    <w:rsid w:val="00EB7B3D"/>
    <w:rPr>
      <w:rFonts w:ascii="OpenSymbol" w:hAnsi="OpenSymbol" w:cs="OpenSymbol"/>
    </w:rPr>
  </w:style>
  <w:style w:type="character" w:customStyle="1" w:styleId="WW8Num29z1">
    <w:name w:val="WW8Num29z1"/>
    <w:rsid w:val="00EB7B3D"/>
    <w:rPr>
      <w:rFonts w:ascii="Courier New" w:hAnsi="Courier New" w:cs="Courier New"/>
    </w:rPr>
  </w:style>
  <w:style w:type="character" w:customStyle="1" w:styleId="WW8Num35z1">
    <w:name w:val="WW8Num35z1"/>
    <w:rsid w:val="00EB7B3D"/>
    <w:rPr>
      <w:rFonts w:ascii="OpenSymbol" w:hAnsi="OpenSymbol" w:cs="Courier New"/>
    </w:rPr>
  </w:style>
  <w:style w:type="character" w:customStyle="1" w:styleId="WW-Absatz-Standardschriftart1111111111">
    <w:name w:val="WW-Absatz-Standardschriftart1111111111"/>
    <w:rsid w:val="00EB7B3D"/>
  </w:style>
  <w:style w:type="character" w:customStyle="1" w:styleId="WW-Absatz-Standardschriftart11111111111">
    <w:name w:val="WW-Absatz-Standardschriftart11111111111"/>
    <w:rsid w:val="00EB7B3D"/>
  </w:style>
  <w:style w:type="character" w:customStyle="1" w:styleId="WW-Absatz-Standardschriftart111111111111">
    <w:name w:val="WW-Absatz-Standardschriftart111111111111"/>
    <w:rsid w:val="00EB7B3D"/>
  </w:style>
  <w:style w:type="character" w:customStyle="1" w:styleId="WW-Absatz-Standardschriftart1111111111111">
    <w:name w:val="WW-Absatz-Standardschriftart1111111111111"/>
    <w:rsid w:val="00EB7B3D"/>
  </w:style>
  <w:style w:type="character" w:customStyle="1" w:styleId="WW-Absatz-Standardschriftart11111111111111">
    <w:name w:val="WW-Absatz-Standardschriftart11111111111111"/>
    <w:rsid w:val="00EB7B3D"/>
  </w:style>
  <w:style w:type="character" w:customStyle="1" w:styleId="WW-Absatz-Standardschriftart111111111111111">
    <w:name w:val="WW-Absatz-Standardschriftart111111111111111"/>
    <w:rsid w:val="00EB7B3D"/>
  </w:style>
  <w:style w:type="character" w:customStyle="1" w:styleId="WW8Num30z1">
    <w:name w:val="WW8Num30z1"/>
    <w:rsid w:val="00EB7B3D"/>
    <w:rPr>
      <w:rFonts w:ascii="Courier New" w:hAnsi="Courier New" w:cs="Courier New"/>
    </w:rPr>
  </w:style>
  <w:style w:type="character" w:customStyle="1" w:styleId="WW-Absatz-Standardschriftart1111111111111111">
    <w:name w:val="WW-Absatz-Standardschriftart1111111111111111"/>
    <w:rsid w:val="00EB7B3D"/>
  </w:style>
  <w:style w:type="character" w:customStyle="1" w:styleId="WW8Num16z1">
    <w:name w:val="WW8Num16z1"/>
    <w:rsid w:val="00EB7B3D"/>
    <w:rPr>
      <w:rFonts w:ascii="OpenSymbol" w:hAnsi="OpenSymbol" w:cs="OpenSymbol"/>
    </w:rPr>
  </w:style>
  <w:style w:type="character" w:customStyle="1" w:styleId="WW8Num31z1">
    <w:name w:val="WW8Num31z1"/>
    <w:rsid w:val="00EB7B3D"/>
    <w:rPr>
      <w:rFonts w:ascii="Courier New" w:hAnsi="Courier New" w:cs="Courier New"/>
      <w:sz w:val="20"/>
    </w:rPr>
  </w:style>
  <w:style w:type="character" w:customStyle="1" w:styleId="WW8Num39z1">
    <w:name w:val="WW8Num39z1"/>
    <w:rsid w:val="00EB7B3D"/>
    <w:rPr>
      <w:rFonts w:ascii="OpenSymbol" w:hAnsi="OpenSymbol" w:cs="OpenSymbol"/>
    </w:rPr>
  </w:style>
  <w:style w:type="character" w:customStyle="1" w:styleId="WW-Absatz-Standardschriftart11111111111111111">
    <w:name w:val="WW-Absatz-Standardschriftart11111111111111111"/>
    <w:rsid w:val="00EB7B3D"/>
  </w:style>
  <w:style w:type="character" w:customStyle="1" w:styleId="WW-Absatz-Standardschriftart111111111111111111">
    <w:name w:val="WW-Absatz-Standardschriftart111111111111111111"/>
    <w:rsid w:val="00EB7B3D"/>
  </w:style>
  <w:style w:type="character" w:customStyle="1" w:styleId="WW8Num17z1">
    <w:name w:val="WW8Num17z1"/>
    <w:rsid w:val="00EB7B3D"/>
    <w:rPr>
      <w:rFonts w:ascii="OpenSymbol" w:hAnsi="OpenSymbol" w:cs="OpenSymbol"/>
    </w:rPr>
  </w:style>
  <w:style w:type="character" w:customStyle="1" w:styleId="WW-Absatz-Standardschriftart1111111111111111111">
    <w:name w:val="WW-Absatz-Standardschriftart1111111111111111111"/>
    <w:rsid w:val="00EB7B3D"/>
  </w:style>
  <w:style w:type="character" w:customStyle="1" w:styleId="WW8Num21z1">
    <w:name w:val="WW8Num21z1"/>
    <w:rsid w:val="00EB7B3D"/>
    <w:rPr>
      <w:rFonts w:ascii="Courier New" w:hAnsi="Courier New" w:cs="Courier New"/>
      <w:sz w:val="20"/>
    </w:rPr>
  </w:style>
  <w:style w:type="character" w:customStyle="1" w:styleId="WW8Num22z1">
    <w:name w:val="WW8Num22z1"/>
    <w:rsid w:val="00EB7B3D"/>
    <w:rPr>
      <w:rFonts w:ascii="OpenSymbol" w:hAnsi="OpenSymbol" w:cs="OpenSymbol"/>
    </w:rPr>
  </w:style>
  <w:style w:type="character" w:customStyle="1" w:styleId="WW8Num23z1">
    <w:name w:val="WW8Num23z1"/>
    <w:rsid w:val="00EB7B3D"/>
    <w:rPr>
      <w:rFonts w:ascii="Courier New" w:hAnsi="Courier New" w:cs="Courier New"/>
      <w:sz w:val="20"/>
    </w:rPr>
  </w:style>
  <w:style w:type="character" w:customStyle="1" w:styleId="WW8Num24z1">
    <w:name w:val="WW8Num24z1"/>
    <w:rsid w:val="00EB7B3D"/>
  </w:style>
  <w:style w:type="character" w:customStyle="1" w:styleId="WW8Num25z1">
    <w:name w:val="WW8Num25z1"/>
    <w:rsid w:val="00EB7B3D"/>
    <w:rPr>
      <w:rFonts w:ascii="OpenSymbol" w:hAnsi="OpenSymbol" w:cs="Courier New"/>
    </w:rPr>
  </w:style>
  <w:style w:type="character" w:customStyle="1" w:styleId="WW8Num26z1">
    <w:name w:val="WW8Num26z1"/>
    <w:rsid w:val="00EB7B3D"/>
    <w:rPr>
      <w:rFonts w:ascii="OpenSymbol" w:hAnsi="OpenSymbol" w:cs="OpenSymbol"/>
    </w:rPr>
  </w:style>
  <w:style w:type="character" w:customStyle="1" w:styleId="WW8Num34z1">
    <w:name w:val="WW8Num34z1"/>
    <w:rsid w:val="00EB7B3D"/>
    <w:rPr>
      <w:rFonts w:ascii="Courier New" w:hAnsi="Courier New" w:cs="Courier New"/>
    </w:rPr>
  </w:style>
  <w:style w:type="character" w:customStyle="1" w:styleId="WW-Absatz-Standardschriftart11111111111111111111">
    <w:name w:val="WW-Absatz-Standardschriftart11111111111111111111"/>
    <w:rsid w:val="00EB7B3D"/>
  </w:style>
  <w:style w:type="character" w:customStyle="1" w:styleId="WW8Num78z1">
    <w:name w:val="WW8Num78z1"/>
    <w:rsid w:val="00EB7B3D"/>
    <w:rPr>
      <w:rFonts w:ascii="OpenSymbol" w:hAnsi="OpenSymbol" w:cs="OpenSymbol"/>
    </w:rPr>
  </w:style>
  <w:style w:type="character" w:customStyle="1" w:styleId="WW-Absatz-Standardschriftart111111111111111111111">
    <w:name w:val="WW-Absatz-Standardschriftart111111111111111111111"/>
    <w:rsid w:val="00EB7B3D"/>
  </w:style>
  <w:style w:type="character" w:customStyle="1" w:styleId="WW-Absatz-Standardschriftart1111111111111111111111">
    <w:name w:val="WW-Absatz-Standardschriftart1111111111111111111111"/>
    <w:rsid w:val="00EB7B3D"/>
  </w:style>
  <w:style w:type="character" w:customStyle="1" w:styleId="WW-Absatz-Standardschriftart11111111111111111111111">
    <w:name w:val="WW-Absatz-Standardschriftart11111111111111111111111"/>
    <w:rsid w:val="00EB7B3D"/>
  </w:style>
  <w:style w:type="character" w:customStyle="1" w:styleId="WW-Absatz-Standardschriftart111111111111111111111111">
    <w:name w:val="WW-Absatz-Standardschriftart111111111111111111111111"/>
    <w:rsid w:val="00EB7B3D"/>
  </w:style>
  <w:style w:type="character" w:customStyle="1" w:styleId="WW-Absatz-Standardschriftart1111111111111111111111111">
    <w:name w:val="WW-Absatz-Standardschriftart1111111111111111111111111"/>
    <w:rsid w:val="00EB7B3D"/>
  </w:style>
  <w:style w:type="character" w:customStyle="1" w:styleId="WW-Absatz-Standardschriftart11111111111111111111111111">
    <w:name w:val="WW-Absatz-Standardschriftart11111111111111111111111111"/>
    <w:rsid w:val="00EB7B3D"/>
  </w:style>
  <w:style w:type="character" w:customStyle="1" w:styleId="WW-Absatz-Standardschriftart111111111111111111111111111">
    <w:name w:val="WW-Absatz-Standardschriftart111111111111111111111111111"/>
    <w:rsid w:val="00EB7B3D"/>
  </w:style>
  <w:style w:type="character" w:customStyle="1" w:styleId="WW8Num82z1">
    <w:name w:val="WW8Num82z1"/>
    <w:rsid w:val="00EB7B3D"/>
    <w:rPr>
      <w:rFonts w:ascii="OpenSymbol" w:hAnsi="OpenSymbol" w:cs="OpenSymbol"/>
    </w:rPr>
  </w:style>
  <w:style w:type="character" w:customStyle="1" w:styleId="WW-Absatz-Standardschriftart1111111111111111111111111111">
    <w:name w:val="WW-Absatz-Standardschriftart1111111111111111111111111111"/>
    <w:rsid w:val="00EB7B3D"/>
  </w:style>
  <w:style w:type="character" w:customStyle="1" w:styleId="WW-Absatz-Standardschriftart11111111111111111111111111111">
    <w:name w:val="WW-Absatz-Standardschriftart11111111111111111111111111111"/>
    <w:rsid w:val="00EB7B3D"/>
  </w:style>
  <w:style w:type="character" w:customStyle="1" w:styleId="WW8Num7z1">
    <w:name w:val="WW8Num7z1"/>
    <w:rsid w:val="00EB7B3D"/>
    <w:rPr>
      <w:rFonts w:ascii="Courier New" w:hAnsi="Courier New" w:cs="Courier New"/>
      <w:sz w:val="20"/>
    </w:rPr>
  </w:style>
  <w:style w:type="character" w:customStyle="1" w:styleId="WW8Num7z2">
    <w:name w:val="WW8Num7z2"/>
    <w:rsid w:val="00EB7B3D"/>
    <w:rPr>
      <w:rFonts w:ascii="Wingdings" w:hAnsi="Wingdings" w:cs="Wingdings"/>
    </w:rPr>
  </w:style>
  <w:style w:type="character" w:customStyle="1" w:styleId="WW-Absatz-Standardschriftart111111111111111111111111111111">
    <w:name w:val="WW-Absatz-Standardschriftart111111111111111111111111111111"/>
    <w:rsid w:val="00EB7B3D"/>
  </w:style>
  <w:style w:type="character" w:customStyle="1" w:styleId="WW8Num9z2">
    <w:name w:val="WW8Num9z2"/>
    <w:rsid w:val="00EB7B3D"/>
    <w:rPr>
      <w:rFonts w:ascii="Wingdings" w:hAnsi="Wingdings" w:cs="Wingdings"/>
      <w:sz w:val="20"/>
    </w:rPr>
  </w:style>
  <w:style w:type="character" w:customStyle="1" w:styleId="WW8Num10z2">
    <w:name w:val="WW8Num10z2"/>
    <w:rsid w:val="00EB7B3D"/>
    <w:rPr>
      <w:rFonts w:ascii="Wingdings" w:hAnsi="Wingdings" w:cs="Wingdings"/>
      <w:sz w:val="20"/>
    </w:rPr>
  </w:style>
  <w:style w:type="character" w:customStyle="1" w:styleId="WW8Num12z2">
    <w:name w:val="WW8Num12z2"/>
    <w:rsid w:val="00EB7B3D"/>
    <w:rPr>
      <w:rFonts w:ascii="Wingdings" w:hAnsi="Wingdings" w:cs="Wingdings"/>
    </w:rPr>
  </w:style>
  <w:style w:type="character" w:customStyle="1" w:styleId="WW8Num15z2">
    <w:name w:val="WW8Num15z2"/>
    <w:rsid w:val="00EB7B3D"/>
    <w:rPr>
      <w:rFonts w:ascii="Wingdings" w:hAnsi="Wingdings" w:cs="Wingdings"/>
      <w:sz w:val="20"/>
    </w:rPr>
  </w:style>
  <w:style w:type="character" w:customStyle="1" w:styleId="WW-Absatz-Standardschriftart1111111111111111111111111111111">
    <w:name w:val="WW-Absatz-Standardschriftart1111111111111111111111111111111"/>
    <w:rsid w:val="00EB7B3D"/>
  </w:style>
  <w:style w:type="character" w:customStyle="1" w:styleId="WW-Absatz-Standardschriftart11111111111111111111111111111111">
    <w:name w:val="WW-Absatz-Standardschriftart11111111111111111111111111111111"/>
    <w:rsid w:val="00EB7B3D"/>
  </w:style>
  <w:style w:type="character" w:customStyle="1" w:styleId="WW-Absatz-Standardschriftart111111111111111111111111111111111">
    <w:name w:val="WW-Absatz-Standardschriftart111111111111111111111111111111111"/>
    <w:rsid w:val="00EB7B3D"/>
  </w:style>
  <w:style w:type="character" w:customStyle="1" w:styleId="WW8Num7z3">
    <w:name w:val="WW8Num7z3"/>
    <w:rsid w:val="00EB7B3D"/>
    <w:rPr>
      <w:rFonts w:ascii="Symbol" w:hAnsi="Symbol" w:cs="Symbol"/>
    </w:rPr>
  </w:style>
  <w:style w:type="character" w:customStyle="1" w:styleId="WW8Num7z4">
    <w:name w:val="WW8Num7z4"/>
    <w:rsid w:val="00EB7B3D"/>
    <w:rPr>
      <w:rFonts w:ascii="Courier New" w:hAnsi="Courier New" w:cs="Courier New"/>
    </w:rPr>
  </w:style>
  <w:style w:type="character" w:customStyle="1" w:styleId="WW8Num8z1">
    <w:name w:val="WW8Num8z1"/>
    <w:rsid w:val="00EB7B3D"/>
    <w:rPr>
      <w:rFonts w:ascii="Courier New" w:hAnsi="Courier New" w:cs="Courier New"/>
      <w:sz w:val="20"/>
    </w:rPr>
  </w:style>
  <w:style w:type="character" w:customStyle="1" w:styleId="WW8Num8z2">
    <w:name w:val="WW8Num8z2"/>
    <w:rsid w:val="00EB7B3D"/>
    <w:rPr>
      <w:rFonts w:ascii="Wingdings" w:hAnsi="Wingdings" w:cs="Wingdings"/>
      <w:sz w:val="20"/>
    </w:rPr>
  </w:style>
  <w:style w:type="character" w:customStyle="1" w:styleId="WW8Num12z3">
    <w:name w:val="WW8Num12z3"/>
    <w:rsid w:val="00EB7B3D"/>
    <w:rPr>
      <w:rFonts w:ascii="Symbol" w:hAnsi="Symbol" w:cs="Symbol"/>
    </w:rPr>
  </w:style>
  <w:style w:type="character" w:customStyle="1" w:styleId="WW8Num13z2">
    <w:name w:val="WW8Num13z2"/>
    <w:rsid w:val="00EB7B3D"/>
    <w:rPr>
      <w:rFonts w:ascii="Wingdings" w:hAnsi="Wingdings" w:cs="Wingdings"/>
      <w:sz w:val="20"/>
    </w:rPr>
  </w:style>
  <w:style w:type="character" w:customStyle="1" w:styleId="WW8Num20z1">
    <w:name w:val="WW8Num20z1"/>
    <w:rsid w:val="00EB7B3D"/>
    <w:rPr>
      <w:rFonts w:ascii="Courier New" w:hAnsi="Courier New" w:cs="Courier New"/>
      <w:sz w:val="20"/>
    </w:rPr>
  </w:style>
  <w:style w:type="character" w:customStyle="1" w:styleId="WW8Num20z2">
    <w:name w:val="WW8Num20z2"/>
    <w:rsid w:val="00EB7B3D"/>
    <w:rPr>
      <w:rFonts w:ascii="Wingdings" w:hAnsi="Wingdings" w:cs="Wingdings"/>
      <w:sz w:val="20"/>
    </w:rPr>
  </w:style>
  <w:style w:type="character" w:customStyle="1" w:styleId="WW8Num21z2">
    <w:name w:val="WW8Num21z2"/>
    <w:rsid w:val="00EB7B3D"/>
    <w:rPr>
      <w:rFonts w:ascii="Wingdings" w:hAnsi="Wingdings" w:cs="Wingdings"/>
      <w:sz w:val="20"/>
    </w:rPr>
  </w:style>
  <w:style w:type="character" w:customStyle="1" w:styleId="WW8Num23z2">
    <w:name w:val="WW8Num23z2"/>
    <w:rsid w:val="00EB7B3D"/>
    <w:rPr>
      <w:rFonts w:ascii="Wingdings" w:hAnsi="Wingdings" w:cs="Wingdings"/>
      <w:sz w:val="20"/>
    </w:rPr>
  </w:style>
  <w:style w:type="character" w:customStyle="1" w:styleId="WW8Num30z3">
    <w:name w:val="WW8Num30z3"/>
    <w:rsid w:val="00EB7B3D"/>
    <w:rPr>
      <w:rFonts w:ascii="Symbol" w:hAnsi="Symbol" w:cs="Symbol"/>
    </w:rPr>
  </w:style>
  <w:style w:type="character" w:customStyle="1" w:styleId="WW8Num31z2">
    <w:name w:val="WW8Num31z2"/>
    <w:rsid w:val="00EB7B3D"/>
    <w:rPr>
      <w:rFonts w:ascii="Wingdings" w:hAnsi="Wingdings" w:cs="Wingdings"/>
      <w:sz w:val="20"/>
    </w:rPr>
  </w:style>
  <w:style w:type="character" w:customStyle="1" w:styleId="WW8NumSt14z0">
    <w:name w:val="WW8NumSt14z0"/>
    <w:rsid w:val="00EB7B3D"/>
    <w:rPr>
      <w:rFonts w:ascii="Symbol" w:hAnsi="Symbol" w:cs="Symbol"/>
    </w:rPr>
  </w:style>
  <w:style w:type="character" w:customStyle="1" w:styleId="WW8NumSt15z0">
    <w:name w:val="WW8NumSt15z0"/>
    <w:rsid w:val="00EB7B3D"/>
    <w:rPr>
      <w:rFonts w:ascii="Symbol" w:hAnsi="Symbol" w:cs="Symbol"/>
    </w:rPr>
  </w:style>
  <w:style w:type="character" w:customStyle="1" w:styleId="WW8NumSt16z0">
    <w:name w:val="WW8NumSt16z0"/>
    <w:rsid w:val="00EB7B3D"/>
    <w:rPr>
      <w:rFonts w:ascii="Symbol" w:hAnsi="Symbol" w:cs="Symbol"/>
    </w:rPr>
  </w:style>
  <w:style w:type="character" w:customStyle="1" w:styleId="Domylnaczcionkaakapitu1">
    <w:name w:val="Domyślna czcionka akapitu1"/>
    <w:rsid w:val="00EB7B3D"/>
  </w:style>
  <w:style w:type="character" w:customStyle="1" w:styleId="Znakiprzypiswkocowych">
    <w:name w:val="Znaki przypisów końcowych"/>
    <w:rsid w:val="00EB7B3D"/>
    <w:rPr>
      <w:vertAlign w:val="superscript"/>
    </w:rPr>
  </w:style>
  <w:style w:type="character" w:customStyle="1" w:styleId="Symbolewypunktowania">
    <w:name w:val="Symbole wypunktowania"/>
    <w:rsid w:val="00EB7B3D"/>
    <w:rPr>
      <w:rFonts w:ascii="OpenSymbol" w:eastAsia="OpenSymbol" w:hAnsi="OpenSymbol" w:cs="OpenSymbol"/>
    </w:rPr>
  </w:style>
  <w:style w:type="character" w:customStyle="1" w:styleId="RTFNum21">
    <w:name w:val="RTF_Num 2 1"/>
    <w:rsid w:val="00EB7B3D"/>
    <w:rPr>
      <w:rFonts w:ascii="Symbol" w:hAnsi="Symbol" w:cs="Symbol"/>
    </w:rPr>
  </w:style>
  <w:style w:type="character" w:customStyle="1" w:styleId="Znakinumeracji">
    <w:name w:val="Znaki numeracji"/>
    <w:rsid w:val="00EB7B3D"/>
    <w:rPr>
      <w:b/>
      <w:bCs/>
    </w:rPr>
  </w:style>
  <w:style w:type="character" w:customStyle="1" w:styleId="RTFNum31">
    <w:name w:val="RTF_Num 3 1"/>
    <w:rsid w:val="00EB7B3D"/>
    <w:rPr>
      <w:rFonts w:ascii="Arial" w:hAnsi="Arial" w:cs="Arial"/>
    </w:rPr>
  </w:style>
  <w:style w:type="character" w:customStyle="1" w:styleId="WW8Num24z2">
    <w:name w:val="WW8Num24z2"/>
    <w:rsid w:val="00EB7B3D"/>
  </w:style>
  <w:style w:type="character" w:customStyle="1" w:styleId="WW8Num24z3">
    <w:name w:val="WW8Num24z3"/>
    <w:rsid w:val="00EB7B3D"/>
  </w:style>
  <w:style w:type="character" w:customStyle="1" w:styleId="WW8Num24z4">
    <w:name w:val="WW8Num24z4"/>
    <w:rsid w:val="00EB7B3D"/>
  </w:style>
  <w:style w:type="character" w:customStyle="1" w:styleId="WW8Num24z5">
    <w:name w:val="WW8Num24z5"/>
    <w:rsid w:val="00EB7B3D"/>
  </w:style>
  <w:style w:type="character" w:customStyle="1" w:styleId="WW8Num24z6">
    <w:name w:val="WW8Num24z6"/>
    <w:rsid w:val="00EB7B3D"/>
  </w:style>
  <w:style w:type="character" w:customStyle="1" w:styleId="WW8Num24z7">
    <w:name w:val="WW8Num24z7"/>
    <w:rsid w:val="00EB7B3D"/>
  </w:style>
  <w:style w:type="character" w:customStyle="1" w:styleId="WW8Num24z8">
    <w:name w:val="WW8Num24z8"/>
    <w:rsid w:val="00EB7B3D"/>
  </w:style>
  <w:style w:type="character" w:customStyle="1" w:styleId="WWCharLFO26LVL1">
    <w:name w:val="WW_CharLFO26LVL1"/>
    <w:rsid w:val="00EB7B3D"/>
    <w:rPr>
      <w:rFonts w:ascii="Symbol" w:hAnsi="Symbol" w:cs="Symbol"/>
    </w:rPr>
  </w:style>
  <w:style w:type="character" w:customStyle="1" w:styleId="WWCharLFO26LVL2">
    <w:name w:val="WW_CharLFO26LVL2"/>
    <w:rsid w:val="00EB7B3D"/>
    <w:rPr>
      <w:rFonts w:ascii="Courier New" w:hAnsi="Courier New" w:cs="Courier New"/>
    </w:rPr>
  </w:style>
  <w:style w:type="character" w:customStyle="1" w:styleId="WWCharLFO26LVL3">
    <w:name w:val="WW_CharLFO26LVL3"/>
    <w:rsid w:val="00EB7B3D"/>
    <w:rPr>
      <w:rFonts w:ascii="Wingdings" w:hAnsi="Wingdings" w:cs="Wingdings"/>
    </w:rPr>
  </w:style>
  <w:style w:type="character" w:customStyle="1" w:styleId="WWCharLFO26LVL4">
    <w:name w:val="WW_CharLFO26LVL4"/>
    <w:rsid w:val="00EB7B3D"/>
    <w:rPr>
      <w:rFonts w:ascii="Symbol" w:hAnsi="Symbol" w:cs="Symbol"/>
    </w:rPr>
  </w:style>
  <w:style w:type="character" w:customStyle="1" w:styleId="WWCharLFO26LVL5">
    <w:name w:val="WW_CharLFO26LVL5"/>
    <w:rsid w:val="00EB7B3D"/>
    <w:rPr>
      <w:rFonts w:ascii="Courier New" w:hAnsi="Courier New" w:cs="Courier New"/>
    </w:rPr>
  </w:style>
  <w:style w:type="character" w:customStyle="1" w:styleId="WWCharLFO26LVL6">
    <w:name w:val="WW_CharLFO26LVL6"/>
    <w:rsid w:val="00EB7B3D"/>
    <w:rPr>
      <w:rFonts w:ascii="Wingdings" w:hAnsi="Wingdings" w:cs="Wingdings"/>
    </w:rPr>
  </w:style>
  <w:style w:type="character" w:customStyle="1" w:styleId="WWCharLFO26LVL7">
    <w:name w:val="WW_CharLFO26LVL7"/>
    <w:rsid w:val="00EB7B3D"/>
    <w:rPr>
      <w:rFonts w:ascii="Symbol" w:hAnsi="Symbol" w:cs="Symbol"/>
    </w:rPr>
  </w:style>
  <w:style w:type="character" w:customStyle="1" w:styleId="WWCharLFO26LVL8">
    <w:name w:val="WW_CharLFO26LVL8"/>
    <w:rsid w:val="00EB7B3D"/>
    <w:rPr>
      <w:rFonts w:ascii="Courier New" w:hAnsi="Courier New" w:cs="Courier New"/>
    </w:rPr>
  </w:style>
  <w:style w:type="character" w:customStyle="1" w:styleId="WWCharLFO26LVL9">
    <w:name w:val="WW_CharLFO26LVL9"/>
    <w:rsid w:val="00EB7B3D"/>
    <w:rPr>
      <w:rFonts w:ascii="Wingdings" w:hAnsi="Wingdings" w:cs="Wingdings"/>
    </w:rPr>
  </w:style>
  <w:style w:type="character" w:customStyle="1" w:styleId="WW8Num34z2">
    <w:name w:val="WW8Num34z2"/>
    <w:rsid w:val="00EB7B3D"/>
    <w:rPr>
      <w:rFonts w:ascii="Wingdings" w:hAnsi="Wingdings" w:cs="Wingdings"/>
    </w:rPr>
  </w:style>
  <w:style w:type="character" w:customStyle="1" w:styleId="WW8Num34z3">
    <w:name w:val="WW8Num34z3"/>
    <w:rsid w:val="00EB7B3D"/>
    <w:rPr>
      <w:rFonts w:ascii="Symbol" w:hAnsi="Symbol" w:cs="Symbol"/>
    </w:rPr>
  </w:style>
  <w:style w:type="character" w:customStyle="1" w:styleId="WW8Num40z2">
    <w:name w:val="WW8Num40z2"/>
    <w:rsid w:val="00EB7B3D"/>
    <w:rPr>
      <w:rFonts w:ascii="Wingdings" w:hAnsi="Wingdings" w:cs="Wingdings"/>
    </w:rPr>
  </w:style>
  <w:style w:type="character" w:customStyle="1" w:styleId="WW8Num40z3">
    <w:name w:val="WW8Num40z3"/>
    <w:rsid w:val="00EB7B3D"/>
    <w:rPr>
      <w:rFonts w:ascii="Symbol" w:hAnsi="Symbol" w:cs="Symbol"/>
    </w:rPr>
  </w:style>
  <w:style w:type="character" w:customStyle="1" w:styleId="WW8Num38z2">
    <w:name w:val="WW8Num38z2"/>
    <w:rsid w:val="00EB7B3D"/>
    <w:rPr>
      <w:rFonts w:ascii="Wingdings" w:hAnsi="Wingdings" w:cs="Wingdings"/>
    </w:rPr>
  </w:style>
  <w:style w:type="character" w:customStyle="1" w:styleId="WW8Num38z3">
    <w:name w:val="WW8Num38z3"/>
    <w:rsid w:val="00EB7B3D"/>
    <w:rPr>
      <w:rFonts w:ascii="Symbol" w:hAnsi="Symbol" w:cs="Symbol"/>
    </w:rPr>
  </w:style>
  <w:style w:type="character" w:customStyle="1" w:styleId="WW8Num32z2">
    <w:name w:val="WW8Num32z2"/>
    <w:rsid w:val="00EB7B3D"/>
    <w:rPr>
      <w:rFonts w:ascii="Wingdings" w:hAnsi="Wingdings" w:cs="Wingdings"/>
    </w:rPr>
  </w:style>
  <w:style w:type="character" w:customStyle="1" w:styleId="WW8Num32z3">
    <w:name w:val="WW8Num32z3"/>
    <w:rsid w:val="00EB7B3D"/>
    <w:rPr>
      <w:rFonts w:ascii="Symbol" w:hAnsi="Symbol" w:cs="Symbol"/>
    </w:rPr>
  </w:style>
  <w:style w:type="character" w:customStyle="1" w:styleId="WW8Num36z2">
    <w:name w:val="WW8Num36z2"/>
    <w:rsid w:val="00EB7B3D"/>
    <w:rPr>
      <w:rFonts w:ascii="Wingdings" w:hAnsi="Wingdings" w:cs="Wingdings"/>
    </w:rPr>
  </w:style>
  <w:style w:type="character" w:customStyle="1" w:styleId="WW8Num36z3">
    <w:name w:val="WW8Num36z3"/>
    <w:rsid w:val="00EB7B3D"/>
    <w:rPr>
      <w:rFonts w:ascii="Symbol" w:hAnsi="Symbol" w:cs="Symbol"/>
    </w:rPr>
  </w:style>
  <w:style w:type="character" w:customStyle="1" w:styleId="WW8Num29z2">
    <w:name w:val="WW8Num29z2"/>
    <w:rsid w:val="00EB7B3D"/>
    <w:rPr>
      <w:rFonts w:ascii="Wingdings" w:hAnsi="Wingdings" w:cs="Wingdings"/>
    </w:rPr>
  </w:style>
  <w:style w:type="character" w:customStyle="1" w:styleId="WW8Num29z3">
    <w:name w:val="WW8Num29z3"/>
    <w:rsid w:val="00EB7B3D"/>
    <w:rPr>
      <w:rFonts w:ascii="Symbol" w:hAnsi="Symbol" w:cs="Symbol"/>
    </w:rPr>
  </w:style>
  <w:style w:type="character" w:customStyle="1" w:styleId="StyleCondensedby065pt">
    <w:name w:val="Style Condensed by  065 pt"/>
    <w:rsid w:val="00EB7B3D"/>
    <w:rPr>
      <w:spacing w:val="0"/>
    </w:rPr>
  </w:style>
  <w:style w:type="character" w:customStyle="1" w:styleId="WW8NumSt5z0">
    <w:name w:val="WW8NumSt5z0"/>
    <w:rsid w:val="00EB7B3D"/>
    <w:rPr>
      <w:rFonts w:ascii="Arial" w:hAnsi="Arial" w:cs="Arial"/>
    </w:rPr>
  </w:style>
  <w:style w:type="character" w:customStyle="1" w:styleId="WW8NumSt6z0">
    <w:name w:val="WW8NumSt6z0"/>
    <w:rsid w:val="00EB7B3D"/>
    <w:rPr>
      <w:rFonts w:ascii="Arial" w:hAnsi="Arial" w:cs="Arial"/>
    </w:rPr>
  </w:style>
  <w:style w:type="character" w:customStyle="1" w:styleId="WW8NumSt7z0">
    <w:name w:val="WW8NumSt7z0"/>
    <w:rsid w:val="00EB7B3D"/>
    <w:rPr>
      <w:rFonts w:ascii="Arial" w:hAnsi="Arial" w:cs="Arial"/>
    </w:rPr>
  </w:style>
  <w:style w:type="character" w:customStyle="1" w:styleId="WW8NumSt3z0">
    <w:name w:val="WW8NumSt3z0"/>
    <w:rsid w:val="00EB7B3D"/>
    <w:rPr>
      <w:rFonts w:ascii="Arial" w:hAnsi="Arial" w:cs="Arial"/>
    </w:rPr>
  </w:style>
  <w:style w:type="character" w:customStyle="1" w:styleId="WW8NumSt18z0">
    <w:name w:val="WW8NumSt18z0"/>
    <w:rsid w:val="00EB7B3D"/>
    <w:rPr>
      <w:rFonts w:ascii="Arial" w:hAnsi="Arial" w:cs="Arial"/>
    </w:rPr>
  </w:style>
  <w:style w:type="character" w:customStyle="1" w:styleId="WW8NumSt18z1">
    <w:name w:val="WW8NumSt18z1"/>
    <w:rsid w:val="00EB7B3D"/>
    <w:rPr>
      <w:rFonts w:ascii="Courier New" w:hAnsi="Courier New" w:cs="Courier New"/>
    </w:rPr>
  </w:style>
  <w:style w:type="character" w:customStyle="1" w:styleId="WW8NumSt18z2">
    <w:name w:val="WW8NumSt18z2"/>
    <w:rsid w:val="00EB7B3D"/>
    <w:rPr>
      <w:rFonts w:ascii="Wingdings" w:hAnsi="Wingdings" w:cs="Wingdings"/>
    </w:rPr>
  </w:style>
  <w:style w:type="character" w:customStyle="1" w:styleId="WW8NumSt18z3">
    <w:name w:val="WW8NumSt18z3"/>
    <w:rsid w:val="00EB7B3D"/>
    <w:rPr>
      <w:rFonts w:ascii="Symbol" w:hAnsi="Symbol" w:cs="Symbol"/>
    </w:rPr>
  </w:style>
  <w:style w:type="character" w:customStyle="1" w:styleId="WW8NumSt4z0">
    <w:name w:val="WW8NumSt4z0"/>
    <w:rsid w:val="00EB7B3D"/>
    <w:rPr>
      <w:rFonts w:ascii="Arial" w:hAnsi="Arial" w:cs="Arial"/>
    </w:rPr>
  </w:style>
  <w:style w:type="character" w:customStyle="1" w:styleId="WW8NumSt8z0">
    <w:name w:val="WW8NumSt8z0"/>
    <w:rsid w:val="00EB7B3D"/>
    <w:rPr>
      <w:rFonts w:ascii="Arial" w:hAnsi="Arial" w:cs="Arial"/>
    </w:rPr>
  </w:style>
  <w:style w:type="paragraph" w:customStyle="1" w:styleId="Nagwek10">
    <w:name w:val="Nagłówek1"/>
    <w:basedOn w:val="Normalny"/>
    <w:next w:val="Tekstpodstawowy"/>
    <w:rsid w:val="00EB7B3D"/>
    <w:pPr>
      <w:keepNext/>
      <w:suppressAutoHyphens/>
      <w:spacing w:before="240" w:after="120"/>
    </w:pPr>
    <w:rPr>
      <w:rFonts w:ascii="Arial" w:eastAsia="SimSun" w:hAnsi="Arial" w:cs="Tahoma"/>
      <w:sz w:val="28"/>
      <w:szCs w:val="28"/>
      <w:lang w:eastAsia="ar-SA"/>
    </w:rPr>
  </w:style>
  <w:style w:type="paragraph" w:customStyle="1" w:styleId="Podpis1">
    <w:name w:val="Podpis1"/>
    <w:basedOn w:val="Normalny"/>
    <w:rsid w:val="00EB7B3D"/>
    <w:pPr>
      <w:suppressLineNumbers/>
      <w:suppressAutoHyphens/>
      <w:spacing w:before="120" w:after="120"/>
    </w:pPr>
    <w:rPr>
      <w:rFonts w:cs="Mangal"/>
      <w:i/>
      <w:iCs/>
      <w:lang w:eastAsia="ar-SA"/>
    </w:rPr>
  </w:style>
  <w:style w:type="paragraph" w:customStyle="1" w:styleId="Indeks">
    <w:name w:val="Indeks"/>
    <w:basedOn w:val="Normalny"/>
    <w:rsid w:val="00EB7B3D"/>
    <w:pPr>
      <w:suppressLineNumbers/>
      <w:suppressAutoHyphens/>
    </w:pPr>
    <w:rPr>
      <w:rFonts w:cs="Mangal"/>
      <w:lang w:eastAsia="ar-SA"/>
    </w:rPr>
  </w:style>
  <w:style w:type="paragraph" w:customStyle="1" w:styleId="Tekstpodstawowywcity21">
    <w:name w:val="Tekst podstawowy wcięty 21"/>
    <w:basedOn w:val="Normalny"/>
    <w:rsid w:val="00EB7B3D"/>
    <w:pPr>
      <w:suppressAutoHyphens/>
      <w:spacing w:after="120" w:line="480" w:lineRule="auto"/>
      <w:ind w:left="283"/>
    </w:pPr>
    <w:rPr>
      <w:lang w:eastAsia="ar-SA"/>
    </w:rPr>
  </w:style>
  <w:style w:type="paragraph" w:customStyle="1" w:styleId="kartainf">
    <w:name w:val="kartainf"/>
    <w:basedOn w:val="Normalny"/>
    <w:rsid w:val="00EB7B3D"/>
    <w:pPr>
      <w:suppressAutoHyphens/>
      <w:spacing w:before="280" w:after="280"/>
    </w:pPr>
    <w:rPr>
      <w:lang w:eastAsia="ar-SA"/>
    </w:rPr>
  </w:style>
  <w:style w:type="paragraph" w:customStyle="1" w:styleId="opcjegrupy21">
    <w:name w:val="opcje_grupy_2_1"/>
    <w:basedOn w:val="Normalny"/>
    <w:rsid w:val="00EB7B3D"/>
    <w:pPr>
      <w:suppressAutoHyphens/>
      <w:spacing w:before="280" w:after="280"/>
    </w:pPr>
    <w:rPr>
      <w:lang w:eastAsia="ar-SA"/>
    </w:rPr>
  </w:style>
  <w:style w:type="paragraph" w:customStyle="1" w:styleId="Zawartotabeli">
    <w:name w:val="Zawartość tabeli"/>
    <w:basedOn w:val="Normalny"/>
    <w:rsid w:val="00EB7B3D"/>
    <w:pPr>
      <w:suppressLineNumbers/>
      <w:suppressAutoHyphens/>
    </w:pPr>
    <w:rPr>
      <w:lang w:eastAsia="ar-SA"/>
    </w:rPr>
  </w:style>
  <w:style w:type="paragraph" w:customStyle="1" w:styleId="Nagwektabeli">
    <w:name w:val="Nagłówek tabeli"/>
    <w:basedOn w:val="Zawartotabeli"/>
    <w:rsid w:val="00EB7B3D"/>
    <w:pPr>
      <w:jc w:val="center"/>
    </w:pPr>
    <w:rPr>
      <w:b/>
      <w:bCs/>
    </w:rPr>
  </w:style>
  <w:style w:type="paragraph" w:customStyle="1" w:styleId="Zawartoramki">
    <w:name w:val="Zawartość ramki"/>
    <w:basedOn w:val="Tekstpodstawowy"/>
    <w:rsid w:val="00EB7B3D"/>
    <w:pPr>
      <w:suppressAutoHyphens/>
      <w:spacing w:after="120"/>
    </w:pPr>
    <w:rPr>
      <w:rFonts w:ascii="Times New Roman" w:hAnsi="Times New Roman" w:cs="Times New Roman"/>
      <w:lang w:eastAsia="ar-SA"/>
    </w:rPr>
  </w:style>
  <w:style w:type="paragraph" w:customStyle="1" w:styleId="Standard">
    <w:name w:val="Standard"/>
    <w:rsid w:val="00EB7B3D"/>
    <w:pPr>
      <w:suppressAutoHyphens/>
      <w:textAlignment w:val="baseline"/>
    </w:pPr>
    <w:rPr>
      <w:rFonts w:ascii="Times New Roman" w:eastAsia="Times New Roman" w:hAnsi="Times New Roman"/>
      <w:kern w:val="1"/>
      <w:sz w:val="24"/>
      <w:szCs w:val="24"/>
      <w:lang w:eastAsia="ar-SA"/>
    </w:rPr>
  </w:style>
  <w:style w:type="paragraph" w:customStyle="1" w:styleId="Zawartolisty">
    <w:name w:val="Zawartość listy"/>
    <w:basedOn w:val="Normalny"/>
    <w:rsid w:val="00EB7B3D"/>
    <w:pPr>
      <w:suppressAutoHyphens/>
      <w:ind w:left="567"/>
    </w:pPr>
    <w:rPr>
      <w:lang w:eastAsia="ar-SA"/>
    </w:rPr>
  </w:style>
  <w:style w:type="paragraph" w:customStyle="1" w:styleId="Nagweklisty">
    <w:name w:val="Nagłówek listy"/>
    <w:basedOn w:val="Normalny"/>
    <w:next w:val="Zawartolisty"/>
    <w:rsid w:val="00EB7B3D"/>
    <w:pPr>
      <w:suppressAutoHyphens/>
    </w:pPr>
    <w:rPr>
      <w:lang w:eastAsia="ar-SA"/>
    </w:rPr>
  </w:style>
  <w:style w:type="paragraph" w:customStyle="1" w:styleId="Normalny1">
    <w:name w:val="Normalny1"/>
    <w:basedOn w:val="Normalny"/>
    <w:rsid w:val="00EB7B3D"/>
    <w:pPr>
      <w:suppressAutoHyphens/>
    </w:pPr>
    <w:rPr>
      <w:lang w:eastAsia="ar-SA"/>
    </w:rPr>
  </w:style>
  <w:style w:type="paragraph" w:customStyle="1" w:styleId="Bezodstpw1">
    <w:name w:val="Bez odstępów1"/>
    <w:rsid w:val="00EB7B3D"/>
    <w:pPr>
      <w:suppressAutoHyphens/>
    </w:pPr>
    <w:rPr>
      <w:rFonts w:ascii="Times New Roman" w:eastAsia="SimSun" w:hAnsi="Times New Roman" w:cs="Mangal"/>
      <w:sz w:val="24"/>
      <w:szCs w:val="24"/>
      <w:lang w:eastAsia="hi-IN" w:bidi="hi-IN"/>
    </w:rPr>
  </w:style>
  <w:style w:type="paragraph" w:customStyle="1" w:styleId="Tekstpodstawowywcity31">
    <w:name w:val="Tekst podstawowy wcięty 31"/>
    <w:basedOn w:val="Normalny"/>
    <w:rsid w:val="00EB7B3D"/>
    <w:pPr>
      <w:suppressAutoHyphens/>
      <w:ind w:left="357" w:firstLine="351"/>
      <w:jc w:val="both"/>
    </w:pPr>
    <w:rPr>
      <w:lang w:eastAsia="ar-SA"/>
    </w:rPr>
  </w:style>
  <w:style w:type="paragraph" w:customStyle="1" w:styleId="Podstawowy">
    <w:name w:val="Podstawowy"/>
    <w:basedOn w:val="Normalny"/>
    <w:rsid w:val="00EB7B3D"/>
    <w:pPr>
      <w:suppressAutoHyphens/>
    </w:pPr>
    <w:rPr>
      <w:lang w:eastAsia="ar-SA"/>
    </w:rPr>
  </w:style>
  <w:style w:type="paragraph" w:customStyle="1" w:styleId="Wyliczanie">
    <w:name w:val="Wyliczanie"/>
    <w:basedOn w:val="Normalny"/>
    <w:rsid w:val="00EB7B3D"/>
    <w:pPr>
      <w:numPr>
        <w:numId w:val="3"/>
      </w:numPr>
      <w:suppressAutoHyphens/>
      <w:spacing w:after="120"/>
    </w:pPr>
    <w:rPr>
      <w:sz w:val="22"/>
      <w:lang w:eastAsia="ar-SA"/>
    </w:rPr>
  </w:style>
  <w:style w:type="paragraph" w:customStyle="1" w:styleId="Specyfikacja-podstawowy">
    <w:name w:val="Specyfikacja- podstawowy"/>
    <w:basedOn w:val="Normalny"/>
    <w:rsid w:val="00EB7B3D"/>
    <w:pPr>
      <w:suppressAutoHyphens/>
      <w:jc w:val="both"/>
    </w:pPr>
    <w:rPr>
      <w:lang w:eastAsia="ar-SA"/>
    </w:rPr>
  </w:style>
  <w:style w:type="paragraph" w:customStyle="1" w:styleId="Specyfikacja1">
    <w:name w:val="Specyfikacja 1"/>
    <w:basedOn w:val="Normalny"/>
    <w:rsid w:val="00EB7B3D"/>
    <w:pPr>
      <w:numPr>
        <w:numId w:val="4"/>
      </w:numPr>
      <w:suppressAutoHyphens/>
      <w:spacing w:line="360" w:lineRule="auto"/>
      <w:jc w:val="both"/>
    </w:pPr>
    <w:rPr>
      <w:b/>
      <w:u w:val="single"/>
      <w:lang w:eastAsia="ar-SA"/>
    </w:rPr>
  </w:style>
  <w:style w:type="paragraph" w:customStyle="1" w:styleId="Specyfikacja2">
    <w:name w:val="Specyfikacja 2"/>
    <w:basedOn w:val="Specyfikacja1"/>
    <w:rsid w:val="00EB7B3D"/>
  </w:style>
  <w:style w:type="paragraph" w:customStyle="1" w:styleId="z3">
    <w:name w:val="z3"/>
    <w:rsid w:val="00EB7B3D"/>
    <w:pPr>
      <w:keepNext/>
      <w:widowControl w:val="0"/>
      <w:suppressAutoHyphens/>
      <w:autoSpaceDE w:val="0"/>
      <w:spacing w:before="57" w:line="360" w:lineRule="auto"/>
      <w:ind w:left="397"/>
      <w:jc w:val="both"/>
    </w:pPr>
    <w:rPr>
      <w:rFonts w:ascii="Times New Roman" w:eastAsia="Arial" w:hAnsi="Times New Roman"/>
      <w:color w:val="000000"/>
      <w:sz w:val="22"/>
      <w:szCs w:val="22"/>
      <w:lang w:eastAsia="ar-SA"/>
    </w:rPr>
  </w:style>
  <w:style w:type="paragraph" w:customStyle="1" w:styleId="z11">
    <w:name w:val="z11"/>
    <w:rsid w:val="00EB7B3D"/>
    <w:pPr>
      <w:widowControl w:val="0"/>
      <w:suppressAutoHyphens/>
      <w:autoSpaceDE w:val="0"/>
      <w:spacing w:before="57" w:line="224" w:lineRule="atLeast"/>
      <w:jc w:val="both"/>
    </w:pPr>
    <w:rPr>
      <w:rFonts w:ascii="Times New Roman" w:eastAsia="Arial" w:hAnsi="Times New Roman"/>
      <w:color w:val="000000"/>
      <w:sz w:val="19"/>
      <w:szCs w:val="19"/>
      <w:u w:val="single"/>
      <w:lang w:eastAsia="ar-SA"/>
    </w:rPr>
  </w:style>
  <w:style w:type="paragraph" w:customStyle="1" w:styleId="Tekstpodstawowywcity32">
    <w:name w:val="Tekst podstawowy wcięty 32"/>
    <w:basedOn w:val="Normalny"/>
    <w:rsid w:val="00EB7B3D"/>
    <w:pPr>
      <w:suppressAutoHyphens/>
      <w:spacing w:before="60" w:after="120"/>
      <w:ind w:left="283"/>
      <w:jc w:val="both"/>
    </w:pPr>
    <w:rPr>
      <w:rFonts w:ascii="Arial" w:hAnsi="Arial"/>
      <w:sz w:val="16"/>
      <w:szCs w:val="16"/>
      <w:lang w:val="x-none" w:eastAsia="ar-SA"/>
    </w:rPr>
  </w:style>
  <w:style w:type="paragraph" w:customStyle="1" w:styleId="Zawartotabeli0">
    <w:name w:val="Zawartoœæ tabeli"/>
    <w:basedOn w:val="Tekstpodstawowy"/>
    <w:rsid w:val="00EB7B3D"/>
    <w:pPr>
      <w:widowControl w:val="0"/>
      <w:suppressAutoHyphens/>
      <w:spacing w:after="120"/>
    </w:pPr>
    <w:rPr>
      <w:rFonts w:ascii="Times New Roman" w:hAnsi="Times New Roman" w:cs="Times New Roman"/>
      <w:szCs w:val="20"/>
      <w:lang w:val="de-DE" w:eastAsia="ar-SA"/>
    </w:rPr>
  </w:style>
  <w:style w:type="paragraph" w:customStyle="1" w:styleId="Akapitzlist2">
    <w:name w:val="Akapit z listą2"/>
    <w:rsid w:val="00EB7B3D"/>
    <w:pPr>
      <w:widowControl w:val="0"/>
      <w:suppressAutoHyphens/>
      <w:spacing w:before="120" w:after="240"/>
    </w:pPr>
    <w:rPr>
      <w:rFonts w:ascii="Cambria" w:eastAsia="Arial Unicode MS" w:hAnsi="Cambri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123196">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D8252-7060-4CBB-8E2C-3E55AFB49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56</Pages>
  <Words>18163</Words>
  <Characters>108982</Characters>
  <Application>Microsoft Office Word</Application>
  <DocSecurity>0</DocSecurity>
  <Lines>908</Lines>
  <Paragraphs>253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126892</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Gomoradzka Joanna</cp:lastModifiedBy>
  <cp:revision>36</cp:revision>
  <cp:lastPrinted>2017-08-31T08:34:00Z</cp:lastPrinted>
  <dcterms:created xsi:type="dcterms:W3CDTF">2017-08-03T07:23:00Z</dcterms:created>
  <dcterms:modified xsi:type="dcterms:W3CDTF">2017-08-31T08:51:00Z</dcterms:modified>
</cp:coreProperties>
</file>