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E24078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sz w:val="20"/>
          <w:szCs w:val="20"/>
          <w:shd w:val="clear" w:color="auto" w:fill="FFFF00"/>
        </w:rPr>
        <w:t xml:space="preserve">  </w:t>
      </w:r>
    </w:p>
    <w:p w:rsidR="004C3453" w:rsidRDefault="000D090D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69622754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CB7B9E" w:rsidRDefault="004C3453" w:rsidP="00BA2532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CB7B9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7B9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  <w:r w:rsidRPr="00CB7B9E">
        <w:rPr>
          <w:rFonts w:ascii="Verdana" w:hAnsi="Verdana" w:cs="Verdana"/>
          <w:b/>
          <w:bCs/>
        </w:rPr>
        <w:t>SPECYFIKACJA ISTOTNYCH WARUNKÓW ZAMÓWIENIA</w:t>
      </w: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</w:rPr>
      </w:pPr>
    </w:p>
    <w:p w:rsidR="00BE3C7E" w:rsidRPr="00CB7B9E" w:rsidRDefault="00BE3C7E" w:rsidP="004C3453">
      <w:pPr>
        <w:pStyle w:val="Tekstpodstawowy"/>
        <w:jc w:val="center"/>
        <w:rPr>
          <w:rFonts w:ascii="Verdana" w:hAnsi="Verdana" w:cs="Verdana"/>
          <w:b/>
          <w:bCs/>
        </w:rPr>
      </w:pPr>
    </w:p>
    <w:p w:rsidR="004C3453" w:rsidRPr="00CB7B9E" w:rsidRDefault="004C3453" w:rsidP="00CB7B9E">
      <w:pPr>
        <w:pStyle w:val="Tekstpodstawowy"/>
        <w:spacing w:line="360" w:lineRule="auto"/>
        <w:ind w:right="23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CB7B9E">
        <w:rPr>
          <w:rFonts w:ascii="Verdana" w:hAnsi="Verdana"/>
          <w:b/>
          <w:bCs/>
          <w:iCs/>
          <w:sz w:val="20"/>
          <w:szCs w:val="20"/>
        </w:rPr>
        <w:t>PRZETARG NIEOGRANICZONY</w:t>
      </w:r>
    </w:p>
    <w:p w:rsidR="00C24478" w:rsidRPr="00CB7B9E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CB7B9E">
        <w:rPr>
          <w:rFonts w:ascii="Verdana" w:hAnsi="Verdana" w:cs="Arial"/>
          <w:sz w:val="20"/>
          <w:szCs w:val="20"/>
        </w:rPr>
        <w:t xml:space="preserve">NA </w:t>
      </w:r>
      <w:r w:rsidR="006A0D94" w:rsidRPr="00CB7B9E">
        <w:rPr>
          <w:rFonts w:ascii="Verdana" w:hAnsi="Verdana" w:cs="Arial"/>
          <w:sz w:val="20"/>
          <w:szCs w:val="20"/>
        </w:rPr>
        <w:t>ROBOTY BUDOWLANE</w:t>
      </w:r>
      <w:r w:rsidRPr="00CB7B9E">
        <w:rPr>
          <w:rFonts w:ascii="Verdana" w:hAnsi="Verdana" w:cs="Arial"/>
          <w:sz w:val="20"/>
          <w:szCs w:val="20"/>
        </w:rPr>
        <w:t xml:space="preserve"> O WARTOŚCI PO</w:t>
      </w:r>
      <w:r w:rsidR="00831110" w:rsidRPr="00CB7B9E">
        <w:rPr>
          <w:rFonts w:ascii="Verdana" w:hAnsi="Verdana" w:cs="Arial"/>
          <w:sz w:val="20"/>
          <w:szCs w:val="20"/>
        </w:rPr>
        <w:t>NI</w:t>
      </w:r>
      <w:r w:rsidR="006A0D94" w:rsidRPr="00CB7B9E">
        <w:rPr>
          <w:rFonts w:ascii="Verdana" w:hAnsi="Verdana" w:cs="Arial"/>
          <w:sz w:val="20"/>
          <w:szCs w:val="20"/>
        </w:rPr>
        <w:t>ŻEJ 5 350</w:t>
      </w:r>
      <w:r w:rsidRPr="00CB7B9E">
        <w:rPr>
          <w:rFonts w:ascii="Verdana" w:hAnsi="Verdana" w:cs="Arial"/>
          <w:sz w:val="20"/>
          <w:szCs w:val="20"/>
        </w:rPr>
        <w:t> 000 EURO</w:t>
      </w:r>
    </w:p>
    <w:p w:rsidR="004C3453" w:rsidRPr="00CB7B9E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C43C0" w:rsidRDefault="007C43C0" w:rsidP="007C43C0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18"/>
          <w:szCs w:val="18"/>
          <w:lang w:eastAsia="ar-SA"/>
        </w:rPr>
      </w:pPr>
    </w:p>
    <w:p w:rsidR="00F231A4" w:rsidRPr="00F231A4" w:rsidRDefault="00F231A4" w:rsidP="00F231A4">
      <w:pPr>
        <w:spacing w:line="276" w:lineRule="auto"/>
        <w:jc w:val="center"/>
        <w:rPr>
          <w:rFonts w:ascii="Verdana" w:hAnsi="Verdana"/>
          <w:color w:val="0070C0"/>
          <w:sz w:val="22"/>
          <w:szCs w:val="22"/>
        </w:rPr>
      </w:pPr>
      <w:r w:rsidRPr="00F231A4">
        <w:rPr>
          <w:rFonts w:ascii="Verdana" w:hAnsi="Verdana"/>
          <w:b/>
          <w:bCs/>
          <w:i/>
          <w:iCs/>
          <w:color w:val="0070C0"/>
          <w:sz w:val="22"/>
          <w:szCs w:val="22"/>
        </w:rPr>
        <w:t>„Przebudowa drogi DS.-</w:t>
      </w:r>
      <w:r>
        <w:rPr>
          <w:rFonts w:ascii="Verdana" w:hAnsi="Verdana"/>
          <w:b/>
          <w:bCs/>
          <w:i/>
          <w:iCs/>
          <w:color w:val="0070C0"/>
          <w:sz w:val="22"/>
          <w:szCs w:val="22"/>
        </w:rPr>
        <w:t>9. Przejazd pod obiektem PG-23A</w:t>
      </w:r>
      <w:r>
        <w:rPr>
          <w:rFonts w:ascii="Verdana" w:hAnsi="Verdana"/>
          <w:b/>
          <w:bCs/>
          <w:i/>
          <w:iCs/>
          <w:color w:val="0070C0"/>
          <w:sz w:val="22"/>
          <w:szCs w:val="22"/>
        </w:rPr>
        <w:br/>
      </w:r>
      <w:r w:rsidRPr="00F231A4">
        <w:rPr>
          <w:rFonts w:ascii="Verdana" w:hAnsi="Verdana"/>
          <w:b/>
          <w:bCs/>
          <w:i/>
          <w:iCs/>
          <w:color w:val="0070C0"/>
          <w:sz w:val="22"/>
          <w:szCs w:val="22"/>
        </w:rPr>
        <w:t>w km 292+370”</w:t>
      </w:r>
    </w:p>
    <w:p w:rsidR="00DB302C" w:rsidRPr="00F231A4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sz w:val="22"/>
          <w:szCs w:val="22"/>
        </w:rPr>
      </w:pPr>
    </w:p>
    <w:p w:rsidR="00E60436" w:rsidRPr="00CB7B9E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CB7B9E" w:rsidRDefault="00CB7B9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Pr="00CB7B9E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CB7B9E">
        <w:rPr>
          <w:rFonts w:ascii="Verdana" w:hAnsi="Verdana"/>
          <w:b/>
        </w:rPr>
        <w:t xml:space="preserve">Znak postępowania: </w:t>
      </w:r>
      <w:r w:rsidRPr="00CB7B9E">
        <w:rPr>
          <w:rFonts w:ascii="Verdana" w:hAnsi="Verdana"/>
          <w:b/>
          <w:color w:val="0070C0"/>
        </w:rPr>
        <w:t>O.ZG.D-3.241</w:t>
      </w:r>
      <w:r w:rsidR="006A0D94" w:rsidRPr="00CB7B9E">
        <w:rPr>
          <w:rFonts w:ascii="Verdana" w:hAnsi="Verdana"/>
          <w:b/>
          <w:color w:val="0070C0"/>
        </w:rPr>
        <w:t>1</w:t>
      </w:r>
      <w:r w:rsidRPr="00CB7B9E">
        <w:rPr>
          <w:rFonts w:ascii="Verdana" w:hAnsi="Verdana"/>
          <w:b/>
          <w:color w:val="0070C0"/>
        </w:rPr>
        <w:t>.</w:t>
      </w:r>
      <w:r w:rsidR="00F231A4">
        <w:rPr>
          <w:rFonts w:ascii="Verdana" w:hAnsi="Verdana"/>
          <w:b/>
          <w:color w:val="0070C0"/>
        </w:rPr>
        <w:t>16</w:t>
      </w:r>
      <w:r w:rsidR="001C12AB" w:rsidRPr="00CB7B9E">
        <w:rPr>
          <w:rFonts w:ascii="Verdana" w:hAnsi="Verdana"/>
          <w:b/>
          <w:color w:val="0070C0"/>
        </w:rPr>
        <w:t>.2020</w:t>
      </w:r>
    </w:p>
    <w:p w:rsidR="004C3453" w:rsidRPr="00CB7B9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CB7B9E" w:rsidRDefault="00BA2532" w:rsidP="00BA2532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 </w:t>
      </w: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CB7B9E" w:rsidRDefault="00CB7B9E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</w:p>
    <w:p w:rsidR="004C3453" w:rsidRPr="00CB7B9E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20"/>
          <w:szCs w:val="20"/>
        </w:rPr>
      </w:pPr>
      <w:r w:rsidRPr="00CB7B9E">
        <w:rPr>
          <w:rFonts w:ascii="Verdana" w:hAnsi="Verdana" w:cs="Verdana"/>
          <w:b/>
          <w:bCs/>
          <w:sz w:val="20"/>
          <w:szCs w:val="20"/>
        </w:rPr>
        <w:t xml:space="preserve">        Zatwierdził:</w:t>
      </w:r>
    </w:p>
    <w:p w:rsidR="004C3453" w:rsidRPr="0000248F" w:rsidRDefault="004C3453" w:rsidP="00BA2532">
      <w:pPr>
        <w:spacing w:before="120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A2532" w:rsidRPr="0029304D" w:rsidRDefault="00BA2532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BA2532">
      <w:pPr>
        <w:pStyle w:val="Tytu"/>
        <w:jc w:val="left"/>
        <w:rPr>
          <w:rFonts w:ascii="Verdana" w:hAnsi="Verdana"/>
          <w:b/>
          <w:sz w:val="20"/>
          <w:szCs w:val="20"/>
        </w:rPr>
      </w:pPr>
    </w:p>
    <w:p w:rsidR="004C3453" w:rsidRPr="00BA2532" w:rsidRDefault="004C3453" w:rsidP="004C3453">
      <w:pPr>
        <w:pStyle w:val="Tytu"/>
        <w:rPr>
          <w:rFonts w:ascii="Verdana" w:hAnsi="Verdana" w:cs="Verdana"/>
          <w:bCs/>
          <w:smallCaps/>
          <w:sz w:val="22"/>
          <w:szCs w:val="22"/>
        </w:rPr>
      </w:pPr>
      <w:r w:rsidRPr="00BA2532">
        <w:rPr>
          <w:rFonts w:ascii="Verdana" w:hAnsi="Verdana"/>
          <w:sz w:val="20"/>
          <w:szCs w:val="20"/>
        </w:rPr>
        <w:t xml:space="preserve">Zielona Góra, dnia </w:t>
      </w:r>
      <w:r w:rsidR="00860238">
        <w:rPr>
          <w:rFonts w:ascii="Verdana" w:hAnsi="Verdana"/>
          <w:sz w:val="20"/>
          <w:szCs w:val="20"/>
        </w:rPr>
        <w:t>_____-_____</w:t>
      </w:r>
      <w:r w:rsidR="00540A8B" w:rsidRPr="00BA2532">
        <w:rPr>
          <w:rFonts w:ascii="Verdana" w:hAnsi="Verdana"/>
          <w:sz w:val="20"/>
          <w:szCs w:val="20"/>
        </w:rPr>
        <w:t>-20</w:t>
      </w:r>
      <w:r w:rsidR="001C12AB" w:rsidRPr="00BA2532">
        <w:rPr>
          <w:rFonts w:ascii="Verdana" w:hAnsi="Verdana"/>
          <w:sz w:val="20"/>
          <w:szCs w:val="20"/>
        </w:rPr>
        <w:t xml:space="preserve">20 </w:t>
      </w:r>
      <w:r w:rsidRPr="00BA2532">
        <w:rPr>
          <w:rFonts w:ascii="Verdana" w:hAnsi="Verdana"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BA2532">
        <w:rPr>
          <w:rFonts w:ascii="Verdana" w:hAnsi="Verdana" w:cs="Verdana"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 xml:space="preserve">Formularz 2.1. </w:t>
      </w:r>
      <w:r w:rsidR="00843D8E">
        <w:rPr>
          <w:rFonts w:ascii="Verdana" w:hAnsi="Verdana"/>
          <w:sz w:val="20"/>
          <w:szCs w:val="20"/>
        </w:rPr>
        <w:t xml:space="preserve"> </w:t>
      </w:r>
      <w:r w:rsidRPr="00D25CC1">
        <w:rPr>
          <w:rFonts w:ascii="Verdana" w:hAnsi="Verdana"/>
          <w:sz w:val="20"/>
          <w:szCs w:val="20"/>
        </w:rPr>
        <w:t>Oferta</w:t>
      </w:r>
    </w:p>
    <w:p w:rsidR="000214FC" w:rsidRPr="002F41DE" w:rsidRDefault="000214FC" w:rsidP="000B5F3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843D8E">
        <w:rPr>
          <w:rFonts w:ascii="Verdana" w:hAnsi="Verdana" w:cs="Verdana"/>
          <w:sz w:val="20"/>
          <w:szCs w:val="20"/>
        </w:rPr>
        <w:t xml:space="preserve">Formularz 2.2.  </w:t>
      </w:r>
      <w:r w:rsidR="00CB7B9E" w:rsidRPr="00843D8E">
        <w:rPr>
          <w:rFonts w:ascii="Verdana" w:hAnsi="Verdana" w:cs="Verdana"/>
          <w:sz w:val="20"/>
          <w:szCs w:val="20"/>
        </w:rPr>
        <w:t>Kosztorys ofertowy</w:t>
      </w:r>
      <w:r w:rsidR="002F41DE">
        <w:rPr>
          <w:rFonts w:ascii="Verdana" w:hAnsi="Verdana" w:cs="Verdana"/>
          <w:sz w:val="20"/>
          <w:szCs w:val="20"/>
        </w:rPr>
        <w:t xml:space="preserve"> </w:t>
      </w:r>
      <w:r w:rsidR="002F41DE" w:rsidRPr="002F41DE">
        <w:rPr>
          <w:rFonts w:ascii="Verdana" w:hAnsi="Verdana" w:cs="Verdana"/>
          <w:i/>
          <w:sz w:val="20"/>
          <w:szCs w:val="20"/>
        </w:rPr>
        <w:t>(stanowi odrębny plik)</w:t>
      </w:r>
    </w:p>
    <w:p w:rsidR="00CB7B9E" w:rsidRPr="00942B11" w:rsidRDefault="00CB7B9E" w:rsidP="00CB7B9E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B20356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BC1C6F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 xml:space="preserve">Tom I </w:t>
      </w:r>
    </w:p>
    <w:p w:rsidR="004C3453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0B5F3C" w:rsidRDefault="004C3453" w:rsidP="000B5F3C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DB0642" w:rsidRPr="001A0633" w:rsidRDefault="004C3453" w:rsidP="00BC1C6F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 w:rsidR="00BC1C6F">
        <w:rPr>
          <w:rFonts w:ascii="Verdana" w:hAnsi="Verdana" w:cs="Verdana"/>
          <w:sz w:val="20"/>
          <w:szCs w:val="20"/>
        </w:rPr>
        <w:t>ł Zielona Góra</w:t>
      </w:r>
    </w:p>
    <w:p w:rsidR="004C3453" w:rsidRPr="000B5F3C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CB7B9E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E53E80">
        <w:rPr>
          <w:rFonts w:ascii="Verdana" w:hAnsi="Verdana"/>
          <w:b/>
          <w:color w:val="0070C0"/>
          <w:sz w:val="20"/>
          <w:szCs w:val="20"/>
          <w:lang w:eastAsia="ar-SA"/>
        </w:rPr>
        <w:t>16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0B5F3C" w:rsidRPr="009A5AC9" w:rsidRDefault="000B5F3C" w:rsidP="000B5F3C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A5AC9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Prawo zamówień publicznych</w:t>
      </w:r>
      <w:r>
        <w:rPr>
          <w:rStyle w:val="Odwoanieprzypisudolnego"/>
          <w:rFonts w:ascii="Verdana" w:hAnsi="Verdana" w:cs="Verdana"/>
          <w:sz w:val="20"/>
          <w:szCs w:val="20"/>
        </w:rPr>
        <w:footnoteReference w:id="1"/>
      </w:r>
      <w:r w:rsidRPr="009A5AC9">
        <w:rPr>
          <w:rFonts w:ascii="Verdana" w:hAnsi="Verdana" w:cs="Verdana"/>
          <w:sz w:val="20"/>
          <w:szCs w:val="20"/>
        </w:rPr>
        <w:t xml:space="preserve">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D8724E" w:rsidRPr="006429BB" w:rsidRDefault="004C3453" w:rsidP="006429BB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</w:t>
      </w:r>
      <w:r w:rsidRPr="00AC33D5">
        <w:rPr>
          <w:rFonts w:ascii="Verdana" w:hAnsi="Verdana"/>
          <w:sz w:val="20"/>
          <w:szCs w:val="20"/>
        </w:rPr>
        <w:t xml:space="preserve">jest </w:t>
      </w:r>
      <w:r w:rsidRPr="00AC33D5">
        <w:rPr>
          <w:rFonts w:ascii="Verdana" w:hAnsi="Verdana"/>
          <w:iCs/>
          <w:sz w:val="20"/>
          <w:szCs w:val="20"/>
        </w:rPr>
        <w:t xml:space="preserve">finansowane </w:t>
      </w:r>
      <w:r w:rsidRPr="00AC33D5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– środki </w:t>
      </w:r>
      <w:r w:rsidR="00790700" w:rsidRPr="00AC33D5">
        <w:rPr>
          <w:rFonts w:ascii="Verdana" w:hAnsi="Verdana"/>
          <w:sz w:val="20"/>
          <w:szCs w:val="20"/>
        </w:rPr>
        <w:t xml:space="preserve">budżetowe - </w:t>
      </w:r>
      <w:r w:rsidR="000B5F3C" w:rsidRPr="00AC33D5">
        <w:rPr>
          <w:rFonts w:ascii="Verdana" w:hAnsi="Verdana"/>
          <w:sz w:val="20"/>
          <w:szCs w:val="20"/>
        </w:rPr>
        <w:t>inwestycyjne</w:t>
      </w:r>
      <w:r w:rsidRPr="00AC33D5">
        <w:rPr>
          <w:rFonts w:ascii="Verdana" w:hAnsi="Verdana"/>
          <w:sz w:val="20"/>
          <w:szCs w:val="20"/>
        </w:rPr>
        <w:t>.</w:t>
      </w:r>
    </w:p>
    <w:p w:rsidR="00E53E80" w:rsidRDefault="00E53E80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DD2D7B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DD2D7B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Pr="00DD2D7B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17BC3" w:rsidRPr="00817BC3" w:rsidRDefault="00817BC3" w:rsidP="00817BC3">
      <w:pPr>
        <w:spacing w:line="276" w:lineRule="auto"/>
        <w:jc w:val="center"/>
        <w:rPr>
          <w:rFonts w:ascii="Verdana" w:hAnsi="Verdana"/>
          <w:color w:val="0070C0"/>
          <w:sz w:val="20"/>
          <w:szCs w:val="20"/>
        </w:rPr>
      </w:pPr>
      <w:r w:rsidRPr="00817BC3">
        <w:rPr>
          <w:rFonts w:ascii="Verdana" w:hAnsi="Verdana"/>
          <w:b/>
          <w:bCs/>
          <w:i/>
          <w:iCs/>
          <w:color w:val="0070C0"/>
          <w:sz w:val="20"/>
          <w:szCs w:val="20"/>
        </w:rPr>
        <w:t>„Przebudowa drogi DS.-9. Przejazd pod obiektem PG-23A</w:t>
      </w:r>
      <w:r w:rsidRPr="00817BC3">
        <w:rPr>
          <w:rFonts w:ascii="Verdana" w:hAnsi="Verdana"/>
          <w:b/>
          <w:bCs/>
          <w:i/>
          <w:iCs/>
          <w:color w:val="0070C0"/>
          <w:sz w:val="20"/>
          <w:szCs w:val="20"/>
        </w:rPr>
        <w:br/>
        <w:t>w km 292+370”</w:t>
      </w:r>
    </w:p>
    <w:p w:rsidR="00817BC3" w:rsidRPr="00AF01E9" w:rsidRDefault="00817BC3" w:rsidP="00AF01E9">
      <w:pPr>
        <w:tabs>
          <w:tab w:val="left" w:pos="426"/>
        </w:tabs>
        <w:autoSpaceDE w:val="0"/>
        <w:autoSpaceDN w:val="0"/>
        <w:adjustRightInd w:val="0"/>
        <w:spacing w:line="312" w:lineRule="auto"/>
        <w:ind w:left="720"/>
        <w:contextualSpacing/>
        <w:jc w:val="center"/>
        <w:rPr>
          <w:rFonts w:ascii="Verdana" w:hAnsi="Verdana"/>
          <w:b/>
          <w:bCs/>
          <w:color w:val="0070C0"/>
          <w:sz w:val="20"/>
          <w:szCs w:val="20"/>
          <w:lang w:eastAsia="ar-SA"/>
        </w:rPr>
      </w:pPr>
    </w:p>
    <w:p w:rsidR="00817BC3" w:rsidRPr="00817BC3" w:rsidRDefault="00817BC3" w:rsidP="00817BC3">
      <w:pPr>
        <w:ind w:left="708"/>
        <w:jc w:val="both"/>
        <w:rPr>
          <w:rFonts w:ascii="Verdana" w:hAnsi="Verdana"/>
          <w:sz w:val="20"/>
          <w:szCs w:val="20"/>
        </w:rPr>
      </w:pPr>
      <w:r w:rsidRPr="00817BC3">
        <w:rPr>
          <w:rFonts w:ascii="Verdana" w:hAnsi="Verdana"/>
          <w:sz w:val="20"/>
          <w:szCs w:val="20"/>
        </w:rPr>
        <w:t>Roboty budowlane mają na celu zwiększenie skrajni pionowej na obiekcie PG-23A poprzez obniżenie niwelety drogi serwisowej DS.9 (przebudowa drogi serwisowej).</w:t>
      </w:r>
    </w:p>
    <w:p w:rsidR="00AF01E9" w:rsidRDefault="00817BC3" w:rsidP="00817BC3">
      <w:pPr>
        <w:ind w:left="708"/>
        <w:jc w:val="both"/>
        <w:rPr>
          <w:rFonts w:ascii="Verdana" w:hAnsi="Verdana"/>
          <w:sz w:val="20"/>
          <w:szCs w:val="20"/>
        </w:rPr>
      </w:pPr>
      <w:r w:rsidRPr="00817BC3">
        <w:rPr>
          <w:rFonts w:ascii="Verdana" w:hAnsi="Verdana"/>
          <w:sz w:val="20"/>
          <w:szCs w:val="20"/>
        </w:rPr>
        <w:t>Planuje się wykonać korektę w planie DS.9, przebudowę rowu S-3 wraz z przeniesieniem przepustu 2xØ40. Przebudowie podlega także zjazd, sieć telematyki, odwodnienie i drenaż odwadniający.</w:t>
      </w:r>
    </w:p>
    <w:p w:rsidR="00817BC3" w:rsidRPr="00817BC3" w:rsidRDefault="00817BC3" w:rsidP="00817BC3">
      <w:pPr>
        <w:ind w:left="708"/>
        <w:jc w:val="both"/>
        <w:rPr>
          <w:rFonts w:ascii="Verdana" w:hAnsi="Verdana"/>
          <w:sz w:val="20"/>
          <w:szCs w:val="20"/>
        </w:rPr>
      </w:pPr>
    </w:p>
    <w:p w:rsidR="004C3453" w:rsidRPr="00817BC3" w:rsidRDefault="004C3453" w:rsidP="00817BC3">
      <w:pPr>
        <w:pStyle w:val="Tekstpodstawowy"/>
        <w:spacing w:line="360" w:lineRule="auto"/>
        <w:ind w:left="709"/>
        <w:rPr>
          <w:rFonts w:ascii="Verdana" w:hAnsi="Verdana" w:cs="Verdana"/>
          <w:b/>
          <w:bCs/>
          <w:sz w:val="20"/>
          <w:szCs w:val="20"/>
        </w:rPr>
      </w:pPr>
      <w:r w:rsidRPr="00817BC3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817BC3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CA3739" w:rsidRPr="00817BC3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394107" w:rsidRPr="00817BC3" w:rsidRDefault="006429BB" w:rsidP="00817BC3">
      <w:pPr>
        <w:pStyle w:val="Tekstpodstawowy"/>
        <w:spacing w:line="360" w:lineRule="auto"/>
        <w:ind w:left="709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817BC3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817BC3" w:rsidRPr="00817BC3" w:rsidRDefault="00817BC3" w:rsidP="00817BC3">
      <w:pPr>
        <w:spacing w:line="360" w:lineRule="auto"/>
        <w:ind w:left="709"/>
        <w:rPr>
          <w:rFonts w:ascii="Verdana" w:hAnsi="Verdana"/>
          <w:sz w:val="20"/>
          <w:szCs w:val="20"/>
        </w:rPr>
      </w:pPr>
      <w:r w:rsidRPr="00817BC3">
        <w:rPr>
          <w:rFonts w:ascii="Verdana" w:hAnsi="Verdana"/>
          <w:sz w:val="20"/>
          <w:szCs w:val="20"/>
        </w:rPr>
        <w:t>45000000-7 - Roboty budowlane</w:t>
      </w:r>
    </w:p>
    <w:p w:rsidR="00817BC3" w:rsidRPr="00817BC3" w:rsidRDefault="00817BC3" w:rsidP="00817BC3">
      <w:pPr>
        <w:spacing w:line="360" w:lineRule="auto"/>
        <w:ind w:left="709"/>
        <w:rPr>
          <w:rFonts w:ascii="Verdana" w:hAnsi="Verdana"/>
          <w:sz w:val="20"/>
          <w:szCs w:val="20"/>
        </w:rPr>
      </w:pPr>
      <w:r w:rsidRPr="00817BC3">
        <w:rPr>
          <w:rFonts w:ascii="Verdana" w:hAnsi="Verdana"/>
          <w:sz w:val="20"/>
          <w:szCs w:val="20"/>
        </w:rPr>
        <w:t>45233123-7 - Roboty budowlane w zakresie dróg podrzędnych</w:t>
      </w:r>
    </w:p>
    <w:p w:rsidR="00817BC3" w:rsidRPr="00817BC3" w:rsidRDefault="00817BC3" w:rsidP="00817BC3">
      <w:pPr>
        <w:spacing w:line="360" w:lineRule="auto"/>
        <w:ind w:left="709"/>
        <w:rPr>
          <w:rFonts w:ascii="Verdana" w:hAnsi="Verdana"/>
          <w:sz w:val="20"/>
          <w:szCs w:val="20"/>
        </w:rPr>
      </w:pPr>
      <w:r w:rsidRPr="00817BC3">
        <w:rPr>
          <w:rFonts w:ascii="Verdana" w:hAnsi="Verdana"/>
          <w:sz w:val="20"/>
          <w:szCs w:val="20"/>
        </w:rPr>
        <w:t>44132000-4 - Elementy przepustów</w:t>
      </w:r>
    </w:p>
    <w:p w:rsidR="00817BC3" w:rsidRPr="00817BC3" w:rsidRDefault="00817BC3" w:rsidP="00817BC3">
      <w:pPr>
        <w:spacing w:line="360" w:lineRule="auto"/>
        <w:ind w:left="709"/>
        <w:rPr>
          <w:rFonts w:ascii="Verdana" w:hAnsi="Verdana"/>
          <w:sz w:val="20"/>
          <w:szCs w:val="20"/>
        </w:rPr>
      </w:pPr>
    </w:p>
    <w:p w:rsidR="00817BC3" w:rsidRDefault="00817BC3" w:rsidP="00394107">
      <w:pPr>
        <w:spacing w:line="276" w:lineRule="auto"/>
        <w:ind w:left="709"/>
        <w:rPr>
          <w:rFonts w:ascii="Verdana" w:hAnsi="Verdana"/>
          <w:b/>
          <w:sz w:val="18"/>
          <w:szCs w:val="18"/>
        </w:rPr>
      </w:pP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F32E21" w:rsidRPr="00CA3739" w:rsidRDefault="004C3453" w:rsidP="00CA3739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>Specyfikacja Istotnych Warunków Zamówienia zwana jest da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t xml:space="preserve">lej „SIWZ” </w:t>
      </w:r>
      <w:r w:rsidR="00CA3739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CA3739" w:rsidRPr="00276162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nie 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A3739" w:rsidRPr="00B9414F" w:rsidRDefault="00CA3739" w:rsidP="00CA373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6429BB" w:rsidRDefault="006429BB" w:rsidP="006429BB">
      <w:pPr>
        <w:pStyle w:val="Tekstpodstawowy3"/>
        <w:spacing w:before="0"/>
        <w:rPr>
          <w:rFonts w:ascii="Verdana" w:hAnsi="Verdana" w:cs="Verdana"/>
          <w:i w:val="0"/>
          <w:iCs w:val="0"/>
          <w:sz w:val="20"/>
          <w:szCs w:val="20"/>
        </w:rPr>
      </w:pPr>
    </w:p>
    <w:p w:rsidR="006429BB" w:rsidRDefault="006429BB" w:rsidP="006429BB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C6CED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Prawo budowlane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2"/>
      </w:r>
      <w:r>
        <w:rPr>
          <w:rFonts w:ascii="Verdana" w:hAnsi="Verdana" w:cs="Verdana"/>
          <w:i w:val="0"/>
          <w:iCs w:val="0"/>
          <w:sz w:val="20"/>
          <w:szCs w:val="20"/>
        </w:rPr>
        <w:t>,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 xml:space="preserve"> ustawie Kodeks cywilny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3"/>
      </w:r>
      <w:r w:rsidR="003F50A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i ustawie Prawo zamówień publicznych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4"/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BD359E" w:rsidRPr="00BD359E" w:rsidRDefault="00BD359E" w:rsidP="00BD359E">
      <w:pPr>
        <w:pStyle w:val="Tekstpodstawowy31"/>
        <w:ind w:left="720" w:hanging="12"/>
        <w:rPr>
          <w:rFonts w:ascii="Verdana" w:hAnsi="Verdana"/>
          <w:i/>
          <w:sz w:val="20"/>
          <w:szCs w:val="20"/>
        </w:rPr>
      </w:pPr>
      <w:r w:rsidRPr="00B67AA2">
        <w:rPr>
          <w:rFonts w:ascii="Verdana" w:hAnsi="Verdana"/>
          <w:sz w:val="20"/>
          <w:szCs w:val="20"/>
        </w:rPr>
        <w:t>Wykonawca będzie zobowiązany do wykonania robót budowlanych zgodnie z prawem polskim, w szczególności z przepisami techniczno – budowlanymi, przepisami dotyczącymi samodzielnych funkcji technicznych</w:t>
      </w:r>
      <w:r>
        <w:rPr>
          <w:rFonts w:ascii="Verdana" w:hAnsi="Verdana"/>
          <w:sz w:val="20"/>
          <w:szCs w:val="20"/>
        </w:rPr>
        <w:t xml:space="preserve"> </w:t>
      </w:r>
      <w:r w:rsidRPr="00B67AA2">
        <w:rPr>
          <w:rFonts w:ascii="Verdana" w:hAnsi="Verdana"/>
          <w:sz w:val="20"/>
          <w:szCs w:val="20"/>
        </w:rPr>
        <w:t>w budownictwie oraz przepisami dotyczącymi wyrobów, materiałów stosowanych w budownictwie.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6429BB" w:rsidRDefault="004C3453" w:rsidP="006429BB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="00BD359E">
        <w:rPr>
          <w:rFonts w:ascii="Verdana" w:hAnsi="Verdana" w:cs="Verdana"/>
          <w:sz w:val="20"/>
          <w:szCs w:val="20"/>
        </w:rPr>
        <w:t xml:space="preserve">Wymagania zatrudnienia przez </w:t>
      </w:r>
      <w:r w:rsidR="006429BB">
        <w:rPr>
          <w:rFonts w:ascii="Verdana" w:hAnsi="Verdana" w:cs="Verdana"/>
          <w:sz w:val="20"/>
          <w:szCs w:val="20"/>
        </w:rPr>
        <w:t xml:space="preserve">Wykonawcę lub podwykonawcę na podstawie umowy o pracę osób </w:t>
      </w:r>
      <w:r w:rsidR="00BD359E">
        <w:rPr>
          <w:rFonts w:ascii="Verdana" w:hAnsi="Verdana" w:cs="Verdana"/>
          <w:sz w:val="20"/>
          <w:szCs w:val="20"/>
        </w:rPr>
        <w:t>wykonujących wskazane przez Zamawiającego czynności</w:t>
      </w:r>
      <w:r w:rsidR="00BD359E">
        <w:rPr>
          <w:rFonts w:ascii="Verdana" w:hAnsi="Verdana" w:cs="Verdana"/>
          <w:sz w:val="20"/>
          <w:szCs w:val="20"/>
        </w:rPr>
        <w:br/>
        <w:t>w zakresie</w:t>
      </w:r>
      <w:r w:rsidR="006429BB">
        <w:rPr>
          <w:rFonts w:ascii="Verdana" w:hAnsi="Verdana" w:cs="Verdana"/>
          <w:sz w:val="20"/>
          <w:szCs w:val="20"/>
        </w:rPr>
        <w:t xml:space="preserve"> realizacji zamówienia zostały określone w </w:t>
      </w:r>
      <w:r w:rsidR="00BD359E">
        <w:rPr>
          <w:rFonts w:ascii="Verdana" w:hAnsi="Verdana" w:cs="Verdana"/>
          <w:sz w:val="20"/>
          <w:szCs w:val="20"/>
        </w:rPr>
        <w:t xml:space="preserve">dalszej części </w:t>
      </w:r>
      <w:r w:rsidR="006429BB">
        <w:rPr>
          <w:rFonts w:ascii="Verdana" w:hAnsi="Verdana" w:cs="Verdana"/>
          <w:sz w:val="20"/>
          <w:szCs w:val="20"/>
        </w:rPr>
        <w:t xml:space="preserve">SIWZ. </w:t>
      </w:r>
    </w:p>
    <w:p w:rsidR="006429BB" w:rsidRDefault="006429BB" w:rsidP="006429BB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  <w:t>sposób dokumentowania zatrudnienia osób na podstawie umowy o pracę,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  <w:t xml:space="preserve">uprawnienia Zamawiającego w zakresie kontroli spełniania przez Wykonawcę wymagań </w:t>
      </w:r>
      <w:r>
        <w:rPr>
          <w:rFonts w:ascii="Verdana" w:hAnsi="Verdana"/>
          <w:sz w:val="20"/>
          <w:szCs w:val="20"/>
        </w:rPr>
        <w:t>dotyczących zatrudnienia na podstawie umowy o pracę</w:t>
      </w:r>
      <w:r>
        <w:rPr>
          <w:sz w:val="15"/>
          <w:szCs w:val="15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oraz sankcje z tytułu niespełnienia tych wymagań, </w:t>
      </w:r>
    </w:p>
    <w:p w:rsidR="005A6546" w:rsidRPr="00755841" w:rsidRDefault="006429BB" w:rsidP="001A01A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  <w:t xml:space="preserve">rodzaj czynności niezbędnych do realizacji zamówienia, których dotyczą wymagania zatrudnienia na podstawie umowy o pracę przez Wykonawcę lub podwykonawcę </w:t>
      </w:r>
      <w:r w:rsidRPr="00755841">
        <w:rPr>
          <w:rFonts w:ascii="Verdana" w:hAnsi="Verdana" w:cs="Verdana"/>
          <w:sz w:val="20"/>
          <w:szCs w:val="20"/>
        </w:rPr>
        <w:t>osób wykonujących czynności w trakcie real</w:t>
      </w:r>
      <w:r w:rsidR="001A01A7" w:rsidRPr="00755841">
        <w:rPr>
          <w:rFonts w:ascii="Verdana" w:hAnsi="Verdana" w:cs="Verdana"/>
          <w:sz w:val="20"/>
          <w:szCs w:val="20"/>
        </w:rPr>
        <w:t>izacji zamówienia.</w:t>
      </w:r>
    </w:p>
    <w:p w:rsidR="001A01A7" w:rsidRPr="00755841" w:rsidRDefault="001A01A7" w:rsidP="00790700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Zamawiający, </w:t>
      </w:r>
      <w:r w:rsidRPr="00AC33D5">
        <w:rPr>
          <w:rFonts w:ascii="Verdana" w:hAnsi="Verdana" w:cs="Verdana"/>
          <w:sz w:val="20"/>
          <w:szCs w:val="20"/>
        </w:rPr>
        <w:t xml:space="preserve">stosownie do art. 29 ust. 3a ustawy Pzp, wymaga aby wszystkie czynności </w:t>
      </w:r>
      <w:r w:rsidR="00E53E80" w:rsidRPr="00AC33D5">
        <w:rPr>
          <w:rFonts w:ascii="Verdana" w:hAnsi="Verdana" w:cs="Verdana"/>
          <w:sz w:val="20"/>
          <w:szCs w:val="20"/>
        </w:rPr>
        <w:t xml:space="preserve">polegające na przebudowie drogi serwisowej </w:t>
      </w:r>
      <w:r w:rsidR="005C5BBE" w:rsidRPr="00AC33D5">
        <w:rPr>
          <w:rFonts w:ascii="Verdana" w:hAnsi="Verdana" w:cs="Verdana"/>
          <w:sz w:val="20"/>
          <w:szCs w:val="20"/>
        </w:rPr>
        <w:t>objęte</w:t>
      </w:r>
      <w:r w:rsidRPr="00AC33D5">
        <w:rPr>
          <w:rFonts w:ascii="Verdana" w:hAnsi="Verdana" w:cs="Verdana"/>
          <w:sz w:val="20"/>
          <w:szCs w:val="20"/>
        </w:rPr>
        <w:t xml:space="preserve"> zamówieniem, których wykonanie polega na wykonywaniu pracy w sposób określony </w:t>
      </w:r>
      <w:r w:rsidR="00790700" w:rsidRPr="00AC33D5">
        <w:rPr>
          <w:rFonts w:ascii="Verdana" w:hAnsi="Verdana" w:cs="Verdana"/>
          <w:sz w:val="20"/>
          <w:szCs w:val="20"/>
        </w:rPr>
        <w:t>w art. 22</w:t>
      </w:r>
      <w:r w:rsidR="00790700" w:rsidRPr="00AC33D5">
        <w:rPr>
          <w:rFonts w:ascii="Verdana" w:hAnsi="Verdana" w:cs="Verdana"/>
          <w:sz w:val="20"/>
          <w:szCs w:val="20"/>
        </w:rPr>
        <w:br/>
      </w:r>
      <w:r w:rsidR="00E53E80" w:rsidRPr="00AC33D5">
        <w:rPr>
          <w:rFonts w:ascii="Verdana" w:hAnsi="Verdana" w:cs="Verdana"/>
          <w:sz w:val="20"/>
          <w:szCs w:val="20"/>
        </w:rPr>
        <w:t xml:space="preserve">§ 1* ustawy z dnia </w:t>
      </w:r>
      <w:r w:rsidRPr="00AC33D5">
        <w:rPr>
          <w:rFonts w:ascii="Verdana" w:hAnsi="Verdana" w:cs="Verdana"/>
          <w:sz w:val="20"/>
          <w:szCs w:val="20"/>
        </w:rPr>
        <w:t>26 czerwca 1974 r. – Kodeks pracy, były wykonywane przez osoby zatrudnione przez wykonawcę lub podwykona</w:t>
      </w:r>
      <w:r w:rsidR="00790700" w:rsidRPr="00AC33D5">
        <w:rPr>
          <w:rFonts w:ascii="Verdana" w:hAnsi="Verdana" w:cs="Verdana"/>
          <w:sz w:val="20"/>
          <w:szCs w:val="20"/>
        </w:rPr>
        <w:t>wcę na podstawie umowy o</w:t>
      </w:r>
      <w:r w:rsidR="00790700">
        <w:rPr>
          <w:rFonts w:ascii="Verdana" w:hAnsi="Verdana" w:cs="Verdana"/>
          <w:sz w:val="20"/>
          <w:szCs w:val="20"/>
        </w:rPr>
        <w:t xml:space="preserve"> pracę. </w:t>
      </w:r>
      <w:r w:rsidRPr="00755841">
        <w:rPr>
          <w:rFonts w:ascii="Verdana" w:hAnsi="Verdana" w:cs="Verdana"/>
          <w:sz w:val="20"/>
          <w:szCs w:val="20"/>
        </w:rPr>
        <w:t>Wyko</w:t>
      </w:r>
      <w:r w:rsidR="005C5BBE" w:rsidRPr="00755841">
        <w:rPr>
          <w:rFonts w:ascii="Verdana" w:hAnsi="Verdana" w:cs="Verdana"/>
          <w:sz w:val="20"/>
          <w:szCs w:val="20"/>
        </w:rPr>
        <w:t>nawca lub podwykonawca zatrudni</w:t>
      </w:r>
      <w:r w:rsidR="00477EE7" w:rsidRPr="00755841">
        <w:rPr>
          <w:rFonts w:ascii="Verdana" w:hAnsi="Verdana" w:cs="Verdana"/>
          <w:sz w:val="20"/>
          <w:szCs w:val="20"/>
        </w:rPr>
        <w:t xml:space="preserve"> osoby </w:t>
      </w:r>
      <w:r w:rsidR="005C5BBE" w:rsidRPr="00755841">
        <w:rPr>
          <w:rFonts w:ascii="Verdana" w:hAnsi="Verdana" w:cs="Verdana"/>
          <w:sz w:val="20"/>
          <w:szCs w:val="20"/>
        </w:rPr>
        <w:t xml:space="preserve">do określonych czynności </w:t>
      </w:r>
      <w:r w:rsidR="00790700">
        <w:rPr>
          <w:rFonts w:ascii="Verdana" w:hAnsi="Verdana" w:cs="Verdana"/>
          <w:sz w:val="20"/>
          <w:szCs w:val="20"/>
        </w:rPr>
        <w:t xml:space="preserve">na okres </w:t>
      </w:r>
      <w:r w:rsidRPr="00755841">
        <w:rPr>
          <w:rFonts w:ascii="Verdana" w:hAnsi="Verdana" w:cs="Verdana"/>
          <w:sz w:val="20"/>
          <w:szCs w:val="20"/>
        </w:rPr>
        <w:t>od rozpoczęcia do końca upływu</w:t>
      </w:r>
      <w:r w:rsidR="00790700">
        <w:rPr>
          <w:rFonts w:ascii="Verdana" w:hAnsi="Verdana" w:cs="Verdana"/>
          <w:sz w:val="20"/>
          <w:szCs w:val="20"/>
        </w:rPr>
        <w:t xml:space="preserve"> terminu realizacji zamówienia;</w:t>
      </w:r>
      <w:r w:rsidR="00790700">
        <w:rPr>
          <w:rFonts w:ascii="Verdana" w:hAnsi="Verdana" w:cs="Verdana"/>
          <w:sz w:val="20"/>
          <w:szCs w:val="20"/>
        </w:rPr>
        <w:br/>
      </w:r>
      <w:r w:rsidRPr="00755841">
        <w:rPr>
          <w:rFonts w:ascii="Verdana" w:hAnsi="Verdana" w:cs="Verdana"/>
          <w:sz w:val="20"/>
          <w:szCs w:val="20"/>
        </w:rPr>
        <w:t>w przypadku, rozwiązania stosunku pracy przez pracownika lub przez pracodawcę przed zakończeniem tego okresu, wykonawca będzie obowiązany do zatrudnienia na to miejsce inną osobę.</w:t>
      </w:r>
    </w:p>
    <w:p w:rsidR="001A01A7" w:rsidRPr="00755841" w:rsidRDefault="001A01A7" w:rsidP="001A01A7">
      <w:pPr>
        <w:spacing w:before="120"/>
        <w:ind w:left="709"/>
        <w:jc w:val="both"/>
        <w:rPr>
          <w:rFonts w:ascii="Verdana" w:hAnsi="Verdana"/>
          <w:iCs/>
          <w:sz w:val="20"/>
          <w:szCs w:val="20"/>
        </w:rPr>
      </w:pPr>
      <w:r w:rsidRPr="00755841">
        <w:rPr>
          <w:rFonts w:ascii="Verdana" w:hAnsi="Verdana" w:cs="Verdana"/>
          <w:sz w:val="16"/>
          <w:szCs w:val="20"/>
        </w:rPr>
        <w:t>*art. 22 § 1 ustawy z dnia 26 czerwca 1976 r. – Kodeks pracy: Przez nawiązanie stosunku pracy pracownik zobowiązuje się do wykonywania pracy określonego rodzaju na rzecz pracodawcy i pod jego kierownictwem oraz w miejscu i czasie wyznaczonym przez pracodawcę, a pracodawca do zatrudniania pracownika za wynagrodzeniem.</w:t>
      </w:r>
    </w:p>
    <w:p w:rsidR="001A01A7" w:rsidRPr="00755841" w:rsidRDefault="001A01A7" w:rsidP="005A6546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755841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>5.</w:t>
      </w:r>
      <w:r w:rsidR="000705A7" w:rsidRPr="00755841">
        <w:rPr>
          <w:rFonts w:ascii="Verdana" w:hAnsi="Verdana" w:cs="Verdana"/>
          <w:sz w:val="20"/>
          <w:szCs w:val="20"/>
        </w:rPr>
        <w:t>5</w:t>
      </w:r>
      <w:r w:rsidRPr="00755841">
        <w:rPr>
          <w:rFonts w:ascii="Verdana" w:hAnsi="Verdana" w:cs="Verdana"/>
          <w:sz w:val="20"/>
          <w:szCs w:val="20"/>
        </w:rPr>
        <w:t>.</w:t>
      </w:r>
      <w:r w:rsidRPr="00755841">
        <w:rPr>
          <w:rFonts w:ascii="Verdana" w:hAnsi="Verdana" w:cs="Verdana"/>
          <w:sz w:val="20"/>
          <w:szCs w:val="20"/>
        </w:rPr>
        <w:tab/>
      </w:r>
      <w:r w:rsidRPr="00755841">
        <w:rPr>
          <w:rFonts w:ascii="Verdana" w:hAnsi="Verdana" w:cs="Verdana"/>
          <w:b/>
          <w:sz w:val="20"/>
          <w:szCs w:val="20"/>
        </w:rPr>
        <w:t>PODWYKONAWSTWO</w:t>
      </w:r>
      <w:r w:rsidR="0023752E" w:rsidRPr="00755841">
        <w:rPr>
          <w:rFonts w:ascii="Verdana" w:hAnsi="Verdana" w:cs="Verdana"/>
          <w:b/>
          <w:sz w:val="20"/>
          <w:szCs w:val="20"/>
        </w:rPr>
        <w:t xml:space="preserve"> I CZĘŚCI KLUCZOWE ZAMÓWIENIA:</w:t>
      </w:r>
    </w:p>
    <w:p w:rsidR="004C3453" w:rsidRPr="00755841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Zamawiający </w:t>
      </w:r>
      <w:r w:rsidRPr="00755841">
        <w:rPr>
          <w:rFonts w:ascii="Verdana" w:hAnsi="Verdana" w:cs="Verdana"/>
          <w:b/>
          <w:sz w:val="20"/>
          <w:szCs w:val="20"/>
        </w:rPr>
        <w:t>nie zastrzega</w:t>
      </w:r>
      <w:r w:rsidRPr="00755841">
        <w:rPr>
          <w:rFonts w:ascii="Verdana" w:hAnsi="Verdana" w:cs="Verdana"/>
          <w:sz w:val="20"/>
          <w:szCs w:val="20"/>
        </w:rPr>
        <w:t xml:space="preserve"> obowiązku osobistego wykonania przez Wykonawcę kluczowych części zamówienia.  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b) </w:t>
      </w:r>
      <w:r w:rsidRPr="00755841">
        <w:rPr>
          <w:rFonts w:ascii="Verdana" w:hAnsi="Verdana" w:cs="Verdana"/>
          <w:sz w:val="20"/>
          <w:szCs w:val="20"/>
        </w:rPr>
        <w:tab/>
        <w:t>Wykonawca może powierzyć wykonanie części zamówienia podwykonawcy.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lastRenderedPageBreak/>
        <w:t xml:space="preserve">c) </w:t>
      </w:r>
      <w:r w:rsidRPr="00755841">
        <w:rPr>
          <w:rFonts w:ascii="Verdana" w:hAnsi="Verdana" w:cs="Verdana"/>
          <w:sz w:val="20"/>
          <w:szCs w:val="20"/>
        </w:rPr>
        <w:tab/>
        <w:t>Zamawiający żąda wskazania przez Wykonawcę części zamówienia, których wykonanie zamierza powierzyć podwykonawcom, i podania przez Wykonawcę firm podwykonawców, zgodnie z pkt 10.</w:t>
      </w:r>
      <w:r w:rsidR="00194A54" w:rsidRPr="00755841">
        <w:rPr>
          <w:rFonts w:ascii="Verdana" w:hAnsi="Verdana" w:cs="Verdana"/>
          <w:sz w:val="20"/>
          <w:szCs w:val="20"/>
        </w:rPr>
        <w:t>9</w:t>
      </w:r>
      <w:r w:rsidRPr="00755841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755841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755841">
        <w:rPr>
          <w:rFonts w:ascii="Verdana" w:hAnsi="Verdana" w:cs="Verdana"/>
          <w:sz w:val="20"/>
          <w:szCs w:val="20"/>
        </w:rPr>
        <w:t xml:space="preserve">d) </w:t>
      </w:r>
      <w:r w:rsidRPr="00755841">
        <w:rPr>
          <w:rFonts w:ascii="Verdana" w:hAnsi="Verdana" w:cs="Verdana"/>
          <w:sz w:val="20"/>
          <w:szCs w:val="20"/>
        </w:rPr>
        <w:tab/>
        <w:t>Pozostałe wymagania dotyczące podwykonawstwa zostały określone w Tomie II SIWZ – IPU.</w:t>
      </w:r>
    </w:p>
    <w:p w:rsidR="004C3453" w:rsidRPr="00755841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92504E" w:rsidRPr="00755841" w:rsidRDefault="004C3453" w:rsidP="005A6546">
      <w:pPr>
        <w:rPr>
          <w:rFonts w:ascii="Verdana" w:hAnsi="Verdana" w:cs="Verdana"/>
          <w:b/>
          <w:bCs/>
          <w:sz w:val="20"/>
          <w:szCs w:val="20"/>
        </w:rPr>
      </w:pPr>
      <w:r w:rsidRPr="00755841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Pr="00755841">
        <w:rPr>
          <w:rFonts w:ascii="Verdana" w:hAnsi="Verdana" w:cs="Verdana"/>
          <w:b/>
          <w:bCs/>
          <w:sz w:val="20"/>
          <w:szCs w:val="20"/>
        </w:rPr>
        <w:tab/>
      </w:r>
      <w:r w:rsidR="00142640">
        <w:rPr>
          <w:rFonts w:ascii="Verdana" w:hAnsi="Verdana" w:cs="Verdana"/>
          <w:b/>
          <w:bCs/>
          <w:sz w:val="20"/>
          <w:szCs w:val="20"/>
        </w:rPr>
        <w:t>TERMIN REALIZACJI</w:t>
      </w:r>
    </w:p>
    <w:p w:rsidR="00E53E80" w:rsidRDefault="00E53E80" w:rsidP="00E53E80">
      <w:pPr>
        <w:autoSpaceDE w:val="0"/>
        <w:autoSpaceDN w:val="0"/>
        <w:adjustRightInd w:val="0"/>
        <w:ind w:left="705"/>
        <w:jc w:val="both"/>
        <w:rPr>
          <w:rFonts w:ascii="Verdana" w:hAnsi="Verdana"/>
          <w:color w:val="000000"/>
          <w:sz w:val="20"/>
          <w:szCs w:val="20"/>
        </w:rPr>
      </w:pPr>
    </w:p>
    <w:p w:rsidR="00E53E80" w:rsidRDefault="00E53E80" w:rsidP="00E53E80">
      <w:pPr>
        <w:autoSpaceDE w:val="0"/>
        <w:autoSpaceDN w:val="0"/>
        <w:adjustRightInd w:val="0"/>
        <w:ind w:left="705"/>
        <w:jc w:val="both"/>
        <w:rPr>
          <w:rFonts w:ascii="Verdana" w:hAnsi="Verdana"/>
          <w:color w:val="000000"/>
          <w:sz w:val="20"/>
          <w:szCs w:val="20"/>
        </w:rPr>
      </w:pPr>
      <w:r w:rsidRPr="00E53E80">
        <w:rPr>
          <w:rFonts w:ascii="Verdana" w:hAnsi="Verdana"/>
          <w:color w:val="000000"/>
          <w:sz w:val="20"/>
          <w:szCs w:val="20"/>
        </w:rPr>
        <w:t xml:space="preserve">Zamawiający wymaga, aby termin realizacji </w:t>
      </w:r>
      <w:r w:rsidR="00790700">
        <w:rPr>
          <w:rFonts w:ascii="Verdana" w:hAnsi="Verdana"/>
          <w:color w:val="000000"/>
          <w:sz w:val="20"/>
          <w:szCs w:val="20"/>
        </w:rPr>
        <w:t xml:space="preserve">zamówienia </w:t>
      </w:r>
      <w:r w:rsidRPr="00E53E80">
        <w:rPr>
          <w:rFonts w:ascii="Verdana" w:hAnsi="Verdana"/>
          <w:color w:val="000000"/>
          <w:sz w:val="20"/>
          <w:szCs w:val="20"/>
        </w:rPr>
        <w:t>nie był dłuższy</w:t>
      </w:r>
      <w:r w:rsidR="00790700">
        <w:rPr>
          <w:rFonts w:ascii="Verdana" w:hAnsi="Verdana"/>
          <w:color w:val="000000"/>
          <w:sz w:val="20"/>
          <w:szCs w:val="20"/>
        </w:rPr>
        <w:t xml:space="preserve"> niż</w:t>
      </w:r>
      <w:r w:rsidR="00790700">
        <w:rPr>
          <w:rFonts w:ascii="Verdana" w:hAnsi="Verdana"/>
          <w:color w:val="000000"/>
          <w:sz w:val="20"/>
          <w:szCs w:val="20"/>
        </w:rPr>
        <w:br/>
      </w:r>
      <w:r w:rsidRPr="00754D82">
        <w:rPr>
          <w:rFonts w:ascii="Verdana" w:hAnsi="Verdana"/>
          <w:b/>
          <w:color w:val="000000"/>
          <w:sz w:val="20"/>
          <w:szCs w:val="20"/>
        </w:rPr>
        <w:t>17 tygodni</w:t>
      </w:r>
      <w:r w:rsidR="00790700">
        <w:rPr>
          <w:rFonts w:ascii="Verdana" w:hAnsi="Verdana"/>
          <w:b/>
          <w:color w:val="000000"/>
          <w:sz w:val="20"/>
          <w:szCs w:val="20"/>
        </w:rPr>
        <w:t>,</w:t>
      </w:r>
      <w:r w:rsidRPr="00E53E80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licząc od rozpoczęcia realizacji robót budowlanych.</w:t>
      </w:r>
    </w:p>
    <w:p w:rsidR="00E53E80" w:rsidRPr="00AC33D5" w:rsidRDefault="00E53E80" w:rsidP="00142640">
      <w:pPr>
        <w:autoSpaceDE w:val="0"/>
        <w:autoSpaceDN w:val="0"/>
        <w:adjustRightInd w:val="0"/>
        <w:ind w:left="705"/>
        <w:jc w:val="both"/>
        <w:rPr>
          <w:rFonts w:ascii="Verdana" w:hAnsi="Verdana"/>
          <w:color w:val="000000"/>
          <w:sz w:val="20"/>
          <w:szCs w:val="20"/>
        </w:rPr>
      </w:pPr>
      <w:r w:rsidRPr="00E53E80">
        <w:rPr>
          <w:rFonts w:ascii="Verdana" w:hAnsi="Verdana"/>
          <w:color w:val="000000"/>
          <w:sz w:val="20"/>
          <w:szCs w:val="20"/>
        </w:rPr>
        <w:t xml:space="preserve">Minimalny termin realizacji </w:t>
      </w:r>
      <w:r w:rsidR="00790700">
        <w:rPr>
          <w:rFonts w:ascii="Verdana" w:hAnsi="Verdana"/>
          <w:color w:val="000000"/>
          <w:sz w:val="20"/>
          <w:szCs w:val="20"/>
        </w:rPr>
        <w:t xml:space="preserve">zamówienia </w:t>
      </w:r>
      <w:r w:rsidRPr="00E53E80">
        <w:rPr>
          <w:rFonts w:ascii="Verdana" w:hAnsi="Verdana"/>
          <w:color w:val="000000"/>
          <w:sz w:val="20"/>
          <w:szCs w:val="20"/>
        </w:rPr>
        <w:t xml:space="preserve">wynosi </w:t>
      </w:r>
      <w:r w:rsidR="00142640" w:rsidRPr="00754D82">
        <w:rPr>
          <w:rFonts w:ascii="Verdana" w:hAnsi="Verdana"/>
          <w:b/>
          <w:color w:val="000000"/>
          <w:sz w:val="20"/>
          <w:szCs w:val="20"/>
        </w:rPr>
        <w:t>14 tygodni</w:t>
      </w:r>
      <w:r w:rsidR="00790700">
        <w:rPr>
          <w:rFonts w:ascii="Verdana" w:hAnsi="Verdana"/>
          <w:b/>
          <w:color w:val="000000"/>
          <w:sz w:val="20"/>
          <w:szCs w:val="20"/>
        </w:rPr>
        <w:t>,</w:t>
      </w:r>
      <w:r w:rsidRPr="00E53E80">
        <w:rPr>
          <w:rFonts w:ascii="Verdana" w:hAnsi="Verdana"/>
          <w:color w:val="000000"/>
          <w:sz w:val="20"/>
          <w:szCs w:val="20"/>
        </w:rPr>
        <w:t xml:space="preserve"> </w:t>
      </w:r>
      <w:r w:rsidR="00142640">
        <w:rPr>
          <w:rFonts w:ascii="Verdana" w:hAnsi="Verdana"/>
          <w:color w:val="000000"/>
          <w:sz w:val="20"/>
          <w:szCs w:val="20"/>
        </w:rPr>
        <w:t>licząc od rozpoczęcia realizacji robót budowlanych</w:t>
      </w:r>
      <w:r w:rsidR="00754D82">
        <w:rPr>
          <w:rFonts w:ascii="Verdana" w:hAnsi="Verdana"/>
          <w:color w:val="000000"/>
          <w:sz w:val="20"/>
          <w:szCs w:val="20"/>
        </w:rPr>
        <w:t xml:space="preserve"> -</w:t>
      </w:r>
      <w:r w:rsidR="00142640">
        <w:rPr>
          <w:rFonts w:ascii="Verdana" w:hAnsi="Verdana"/>
          <w:color w:val="000000"/>
          <w:sz w:val="20"/>
          <w:szCs w:val="20"/>
        </w:rPr>
        <w:t xml:space="preserve"> </w:t>
      </w:r>
      <w:r w:rsidRPr="00E53E80">
        <w:rPr>
          <w:rFonts w:ascii="Verdana" w:hAnsi="Verdana"/>
          <w:color w:val="000000"/>
          <w:sz w:val="20"/>
          <w:szCs w:val="20"/>
        </w:rPr>
        <w:t xml:space="preserve">zgodnie z </w:t>
      </w:r>
      <w:r w:rsidRPr="00AC33D5">
        <w:rPr>
          <w:rFonts w:ascii="Verdana" w:hAnsi="Verdana"/>
          <w:color w:val="000000"/>
          <w:sz w:val="20"/>
          <w:szCs w:val="20"/>
        </w:rPr>
        <w:t xml:space="preserve">przyjętym kryterium oceny ofert „Termin realizacji”. </w:t>
      </w:r>
    </w:p>
    <w:p w:rsidR="00790700" w:rsidRDefault="00790700" w:rsidP="00790700">
      <w:pPr>
        <w:autoSpaceDE w:val="0"/>
        <w:autoSpaceDN w:val="0"/>
        <w:adjustRightInd w:val="0"/>
        <w:ind w:left="705"/>
        <w:jc w:val="both"/>
        <w:rPr>
          <w:rFonts w:ascii="Verdana" w:hAnsi="Verdana"/>
          <w:color w:val="000000"/>
          <w:sz w:val="20"/>
          <w:szCs w:val="20"/>
        </w:rPr>
      </w:pPr>
      <w:r w:rsidRPr="00AC33D5">
        <w:rPr>
          <w:rFonts w:ascii="Verdana" w:hAnsi="Verdana"/>
          <w:color w:val="000000"/>
          <w:sz w:val="20"/>
          <w:szCs w:val="20"/>
        </w:rPr>
        <w:t>Rozpoczęcie realizacji robót budowlanych nastąpi najpóźniej 7 dni po protokolarnym przejęciu terenu budowy przez Kierownika robót.</w:t>
      </w:r>
    </w:p>
    <w:p w:rsidR="005A6546" w:rsidRDefault="005A654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6D2736" w:rsidRPr="00263D7C" w:rsidRDefault="006D273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Pr="005A6546" w:rsidRDefault="00C935FA" w:rsidP="005A6546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BC1C6F" w:rsidRPr="009C7A53">
        <w:rPr>
          <w:rFonts w:ascii="Verdana" w:hAnsi="Verdana" w:cs="Verdana"/>
          <w:sz w:val="20"/>
          <w:szCs w:val="20"/>
        </w:rPr>
        <w:t>WYKONAWCY:</w:t>
      </w:r>
    </w:p>
    <w:p w:rsidR="005A6546" w:rsidRPr="006E212D" w:rsidRDefault="005A6546" w:rsidP="005A6546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957BD3" w:rsidRDefault="00957BD3" w:rsidP="00957BD3">
      <w:pPr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musi wykazać się wiedzą i doświadczeniem, w wykonaniu (zakończeniu) w okresie ostatnich </w:t>
      </w:r>
      <w:r w:rsidR="00432B91">
        <w:rPr>
          <w:rFonts w:ascii="Verdana" w:hAnsi="Verdana"/>
          <w:b/>
          <w:sz w:val="20"/>
          <w:szCs w:val="20"/>
        </w:rPr>
        <w:t>5</w:t>
      </w:r>
      <w:r w:rsidRPr="00755513">
        <w:rPr>
          <w:rFonts w:ascii="Verdana" w:hAnsi="Verdana"/>
          <w:b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957BD3" w:rsidRDefault="00957BD3" w:rsidP="00957BD3">
      <w:pPr>
        <w:pStyle w:val="Akapitzlist"/>
        <w:ind w:left="426"/>
        <w:rPr>
          <w:rFonts w:ascii="Verdana" w:hAnsi="Verdana" w:cs="Times New Roman"/>
          <w:sz w:val="20"/>
          <w:szCs w:val="20"/>
          <w:lang w:eastAsia="pl-PL"/>
        </w:rPr>
      </w:pPr>
    </w:p>
    <w:p w:rsidR="00DA3D30" w:rsidRPr="00AC33D5" w:rsidRDefault="00432B91" w:rsidP="00DA3D30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b/>
          <w:sz w:val="20"/>
          <w:szCs w:val="20"/>
          <w:lang w:eastAsia="pl-PL"/>
        </w:rPr>
      </w:pPr>
      <w:r w:rsidRPr="00AC33D5">
        <w:rPr>
          <w:rFonts w:ascii="Verdana" w:hAnsi="Verdana" w:cs="Calibri"/>
          <w:b/>
          <w:sz w:val="20"/>
          <w:szCs w:val="20"/>
          <w:lang w:eastAsia="pl-PL"/>
        </w:rPr>
        <w:t>a.1) 1 zadania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 polegającego na budowie lub przebudowie lub rozbudowie drogi </w:t>
      </w:r>
      <w:r w:rsidR="00DA3D30" w:rsidRPr="00AC33D5">
        <w:rPr>
          <w:rFonts w:ascii="Verdana" w:hAnsi="Verdana" w:cs="Calibri"/>
          <w:sz w:val="20"/>
          <w:szCs w:val="20"/>
          <w:lang w:eastAsia="pl-PL"/>
        </w:rPr>
        <w:t xml:space="preserve">klasy nie 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mniejszej </w:t>
      </w:r>
      <w:r w:rsidRPr="00AC33D5">
        <w:rPr>
          <w:rFonts w:ascii="Verdana" w:hAnsi="Verdana" w:cs="Calibri"/>
          <w:b/>
          <w:sz w:val="20"/>
          <w:szCs w:val="20"/>
          <w:lang w:eastAsia="pl-PL"/>
        </w:rPr>
        <w:t>niż G</w:t>
      </w:r>
      <w:r w:rsidR="00DA3D30" w:rsidRPr="00AC33D5">
        <w:rPr>
          <w:rFonts w:ascii="Verdana" w:hAnsi="Verdana" w:cs="Calibri"/>
          <w:b/>
          <w:sz w:val="20"/>
          <w:szCs w:val="20"/>
          <w:lang w:eastAsia="pl-PL"/>
        </w:rPr>
        <w:t xml:space="preserve">P </w:t>
      </w:r>
      <w:r w:rsidR="00DA3D30" w:rsidRPr="00AC33D5">
        <w:rPr>
          <w:rFonts w:ascii="Verdana" w:hAnsi="Verdana" w:cs="Calibri"/>
          <w:sz w:val="20"/>
          <w:szCs w:val="20"/>
          <w:lang w:eastAsia="pl-PL"/>
        </w:rPr>
        <w:t xml:space="preserve">o wartości robót co najmniej </w:t>
      </w:r>
      <w:r w:rsidR="00DA3D30" w:rsidRPr="00AC33D5">
        <w:rPr>
          <w:rFonts w:ascii="Verdana" w:hAnsi="Verdana"/>
          <w:b/>
          <w:sz w:val="20"/>
          <w:szCs w:val="20"/>
        </w:rPr>
        <w:t>150 000,00 PLN</w:t>
      </w:r>
      <w:r w:rsidR="00DA3D30"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brutto</w:t>
      </w:r>
    </w:p>
    <w:p w:rsidR="00432B91" w:rsidRPr="00AC33D5" w:rsidRDefault="00432B91" w:rsidP="00432B91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b/>
          <w:sz w:val="20"/>
          <w:szCs w:val="20"/>
          <w:lang w:eastAsia="pl-PL"/>
        </w:rPr>
      </w:pPr>
    </w:p>
    <w:p w:rsidR="00432B91" w:rsidRPr="00AC33D5" w:rsidRDefault="00432B91" w:rsidP="00432B91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i/>
          <w:sz w:val="20"/>
          <w:szCs w:val="20"/>
          <w:lang w:eastAsia="pl-PL"/>
        </w:rPr>
      </w:pPr>
      <w:r w:rsidRPr="00AC33D5">
        <w:rPr>
          <w:rFonts w:ascii="Verdana" w:hAnsi="Verdana" w:cs="Calibri"/>
          <w:b/>
          <w:sz w:val="20"/>
          <w:szCs w:val="20"/>
          <w:lang w:eastAsia="pl-PL"/>
        </w:rPr>
        <w:t>LUB</w:t>
      </w:r>
    </w:p>
    <w:p w:rsidR="00432B91" w:rsidRPr="00AC33D5" w:rsidRDefault="00432B91" w:rsidP="00432B91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i/>
          <w:sz w:val="20"/>
          <w:szCs w:val="20"/>
          <w:lang w:eastAsia="pl-PL"/>
        </w:rPr>
      </w:pPr>
    </w:p>
    <w:p w:rsidR="00DA3D30" w:rsidRPr="00DA3D30" w:rsidRDefault="00432B91" w:rsidP="00DA3D30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b/>
          <w:sz w:val="20"/>
          <w:szCs w:val="20"/>
          <w:lang w:eastAsia="pl-PL"/>
        </w:rPr>
      </w:pPr>
      <w:r w:rsidRPr="00AC33D5">
        <w:rPr>
          <w:rFonts w:ascii="Verdana" w:hAnsi="Verdana" w:cs="Calibri"/>
          <w:b/>
          <w:sz w:val="20"/>
          <w:szCs w:val="20"/>
          <w:lang w:eastAsia="pl-PL"/>
        </w:rPr>
        <w:t>a.2) 1 obiektu mostowego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 polegającego na budowie lub przebudowie </w:t>
      </w:r>
      <w:r w:rsidR="00DA3D30" w:rsidRPr="00AC33D5">
        <w:rPr>
          <w:rFonts w:ascii="Verdana" w:hAnsi="Verdana" w:cs="Calibri"/>
          <w:sz w:val="20"/>
          <w:szCs w:val="20"/>
          <w:lang w:eastAsia="pl-PL"/>
        </w:rPr>
        <w:t xml:space="preserve">lub rozbudowie obiektu 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o obciążeniu dla </w:t>
      </w:r>
      <w:r w:rsidRPr="00AC33D5">
        <w:rPr>
          <w:rFonts w:ascii="Verdana" w:hAnsi="Verdana" w:cs="Calibri"/>
          <w:b/>
          <w:sz w:val="20"/>
          <w:szCs w:val="20"/>
          <w:lang w:eastAsia="pl-PL"/>
        </w:rPr>
        <w:t>klasy A</w:t>
      </w:r>
      <w:r w:rsidR="00DA3D30"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</w:t>
      </w:r>
      <w:r w:rsidR="00DA3D30" w:rsidRPr="00AC33D5">
        <w:rPr>
          <w:rFonts w:ascii="Verdana" w:hAnsi="Verdana" w:cs="Calibri"/>
          <w:sz w:val="20"/>
          <w:szCs w:val="20"/>
          <w:lang w:eastAsia="pl-PL"/>
        </w:rPr>
        <w:t>oraz rozpiętości teoretycznej przęsła co najmniej</w:t>
      </w:r>
      <w:r w:rsidR="00DA3D30"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10 m </w:t>
      </w:r>
      <w:r w:rsidR="00DA3D30" w:rsidRPr="00AC33D5">
        <w:rPr>
          <w:rFonts w:ascii="Verdana" w:hAnsi="Verdana" w:cs="Calibri"/>
          <w:sz w:val="20"/>
          <w:szCs w:val="20"/>
          <w:lang w:eastAsia="pl-PL"/>
        </w:rPr>
        <w:t xml:space="preserve">o wartości robót ww. obiektu co najmniej </w:t>
      </w:r>
      <w:r w:rsidR="00DA3D30" w:rsidRPr="00AC33D5">
        <w:rPr>
          <w:rFonts w:ascii="Verdana" w:hAnsi="Verdana"/>
          <w:b/>
          <w:sz w:val="20"/>
          <w:szCs w:val="20"/>
        </w:rPr>
        <w:t>150 000,00 PLN</w:t>
      </w:r>
      <w:r w:rsidR="00DA3D30"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brutto</w:t>
      </w:r>
    </w:p>
    <w:p w:rsidR="00432B91" w:rsidRPr="008778D5" w:rsidRDefault="00432B91" w:rsidP="00432B91">
      <w:pPr>
        <w:pStyle w:val="Akapitzlist"/>
        <w:spacing w:line="240" w:lineRule="auto"/>
        <w:ind w:left="1134"/>
        <w:contextualSpacing/>
        <w:jc w:val="both"/>
        <w:rPr>
          <w:rFonts w:ascii="Verdana" w:hAnsi="Verdana" w:cs="Calibri"/>
          <w:sz w:val="20"/>
          <w:szCs w:val="20"/>
          <w:lang w:eastAsia="pl-PL"/>
        </w:rPr>
      </w:pPr>
    </w:p>
    <w:p w:rsidR="00432B91" w:rsidRPr="00DA3D30" w:rsidRDefault="00432B91" w:rsidP="00DA3D30">
      <w:pPr>
        <w:tabs>
          <w:tab w:val="left" w:pos="1134"/>
        </w:tabs>
        <w:contextualSpacing/>
        <w:jc w:val="both"/>
        <w:rPr>
          <w:rFonts w:ascii="Verdana" w:hAnsi="Verdana" w:cs="Calibri"/>
          <w:i/>
          <w:sz w:val="20"/>
          <w:szCs w:val="20"/>
        </w:rPr>
      </w:pPr>
    </w:p>
    <w:p w:rsidR="00432B91" w:rsidRPr="00254D98" w:rsidRDefault="00432B91" w:rsidP="00432B91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254D98">
        <w:rPr>
          <w:rFonts w:ascii="Verdana" w:hAnsi="Verdana"/>
          <w:i/>
          <w:sz w:val="18"/>
          <w:szCs w:val="18"/>
        </w:rPr>
        <w:t xml:space="preserve">Za drogę Zamawiający uzna drogę </w:t>
      </w:r>
      <w:r w:rsidR="00DA3D30">
        <w:rPr>
          <w:rFonts w:ascii="Verdana" w:hAnsi="Verdana"/>
          <w:i/>
          <w:sz w:val="18"/>
          <w:szCs w:val="18"/>
        </w:rPr>
        <w:t>w rozumieniu ustawy z dnia 21 marca 1985 r.</w:t>
      </w:r>
      <w:r w:rsidR="00DA3D30">
        <w:rPr>
          <w:rFonts w:ascii="Verdana" w:hAnsi="Verdana"/>
          <w:i/>
          <w:sz w:val="18"/>
          <w:szCs w:val="18"/>
        </w:rPr>
        <w:br/>
      </w:r>
      <w:r w:rsidRPr="00254D98">
        <w:rPr>
          <w:rFonts w:ascii="Verdana" w:hAnsi="Verdana"/>
          <w:i/>
          <w:sz w:val="18"/>
          <w:szCs w:val="18"/>
        </w:rPr>
        <w:t xml:space="preserve">o drogach </w:t>
      </w:r>
      <w:r w:rsidRPr="00DB595A">
        <w:rPr>
          <w:rFonts w:ascii="Verdana" w:hAnsi="Verdana"/>
          <w:i/>
          <w:sz w:val="18"/>
          <w:szCs w:val="18"/>
        </w:rPr>
        <w:t>publicznych (</w:t>
      </w:r>
      <w:r w:rsidRPr="00DB595A">
        <w:rPr>
          <w:rFonts w:ascii="Verdana" w:hAnsi="Verdana" w:cs="A"/>
          <w:bCs/>
          <w:i/>
          <w:sz w:val="18"/>
          <w:szCs w:val="18"/>
        </w:rPr>
        <w:t>Dz. U. z 2020 r. poz. 470 ze zm</w:t>
      </w:r>
      <w:r w:rsidRPr="00DB595A">
        <w:rPr>
          <w:rFonts w:ascii="Verdana" w:hAnsi="Verdana"/>
          <w:i/>
          <w:sz w:val="18"/>
          <w:szCs w:val="18"/>
        </w:rPr>
        <w:t>).</w:t>
      </w:r>
    </w:p>
    <w:p w:rsidR="00432B91" w:rsidRPr="00254D98" w:rsidRDefault="00432B91" w:rsidP="00432B91">
      <w:pPr>
        <w:jc w:val="both"/>
        <w:rPr>
          <w:rFonts w:ascii="Verdana" w:hAnsi="Verdana"/>
          <w:i/>
          <w:sz w:val="18"/>
          <w:szCs w:val="18"/>
        </w:rPr>
      </w:pPr>
    </w:p>
    <w:p w:rsidR="00432B91" w:rsidRPr="00254D98" w:rsidRDefault="00432B91" w:rsidP="00432B91">
      <w:pPr>
        <w:pStyle w:val="Tekstkomentarza"/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  <w:r w:rsidRPr="00254D98">
        <w:rPr>
          <w:rFonts w:ascii="Verdana" w:hAnsi="Verdana"/>
          <w:i/>
          <w:sz w:val="18"/>
          <w:szCs w:val="18"/>
        </w:rPr>
        <w:t>Za obiekt mostowy Zamawiający uzna obiekt mostowy w rozumieniu rozporządzenia Ministra Transportu i Gospodarki Morskiej z dnia 30 maja 2000 r. w sprawie warunków technicznych, jakim powinny odpowiadać drogowe obiekty inżynierskie i ich usytuowanie (Dz. U. z 2000 nr 63, poz. 735 ze zm.).</w:t>
      </w:r>
    </w:p>
    <w:p w:rsidR="00432B91" w:rsidRPr="00254D98" w:rsidRDefault="00432B91" w:rsidP="00432B91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254D98">
        <w:rPr>
          <w:rFonts w:ascii="Verdana" w:hAnsi="Verdana"/>
          <w:i/>
          <w:sz w:val="18"/>
          <w:szCs w:val="18"/>
        </w:rPr>
        <w:lastRenderedPageBreak/>
        <w:t xml:space="preserve">Jako wykonanie (zakończenie) zadania należy rozumieć wystawienie </w:t>
      </w:r>
      <w:r>
        <w:rPr>
          <w:rFonts w:ascii="Verdana" w:hAnsi="Verdana"/>
          <w:i/>
          <w:sz w:val="18"/>
          <w:szCs w:val="18"/>
        </w:rPr>
        <w:t xml:space="preserve">co najmniej  </w:t>
      </w:r>
      <w:r w:rsidRPr="00254D98">
        <w:rPr>
          <w:rFonts w:ascii="Verdana" w:hAnsi="Verdana"/>
          <w:i/>
          <w:sz w:val="18"/>
          <w:szCs w:val="18"/>
        </w:rPr>
        <w:t>Świadectwa Przejęcia (wydanego zgodnie z Subklauzulą 10.1 Warunków Kontraktu dla kontraktów realizowanych zgodnie z warunkami FIDIC) lub podpisanie końcowego Protokołu odbioru robót lub równoważnego dokumentu (w przypadku zamówień, w których nie wystawia się Świadectwa Przejęcia).</w:t>
      </w:r>
    </w:p>
    <w:p w:rsidR="00432B91" w:rsidRPr="00254D98" w:rsidRDefault="00432B91" w:rsidP="00432B91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32B91" w:rsidRPr="00254D98" w:rsidRDefault="00432B91" w:rsidP="00432B91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  <w:r w:rsidRPr="00254D98">
        <w:rPr>
          <w:rFonts w:ascii="Verdana" w:hAnsi="Verdana"/>
          <w:i/>
          <w:sz w:val="18"/>
          <w:szCs w:val="18"/>
        </w:rPr>
        <w:t>Wartości podane w dokumentach potwierdzających spełnienie warunku w walutach innych niż wskazane przez Zamawiającego należy przeliczyć wg średniego kursu NBP na dzień wystawienia Świadectwa Przejęcia (wydanego zgodnie z Subklauzulą 10.1 Warunków Kontraktu dla kontraktów realizowanych zgodnie z warunkami FIDIC) lub na dzień podpisania końcowego Protokołu odbioru robót lub równoważnego dokumentu (w przypadku zamówień, w których nie wystawia się Świadectwa Przejęcia).</w:t>
      </w:r>
    </w:p>
    <w:p w:rsidR="00445E4B" w:rsidRPr="00254D98" w:rsidRDefault="00445E4B" w:rsidP="00DA3D30">
      <w:pPr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C935FA" w:rsidRPr="00183D38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332E0F">
        <w:rPr>
          <w:rFonts w:ascii="Verdana" w:hAnsi="Verdana" w:cs="Verdana"/>
          <w:bCs w:val="0"/>
          <w:sz w:val="20"/>
          <w:szCs w:val="20"/>
        </w:rPr>
        <w:t>b)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ab/>
      </w:r>
      <w:r w:rsidR="00BC1C6F">
        <w:rPr>
          <w:rFonts w:ascii="Verdana" w:hAnsi="Verdana" w:cs="Verdana"/>
          <w:sz w:val="20"/>
          <w:szCs w:val="20"/>
        </w:rPr>
        <w:t>O</w:t>
      </w:r>
      <w:r w:rsidR="00BC1C6F" w:rsidRPr="00183D38">
        <w:rPr>
          <w:rFonts w:ascii="Verdana" w:hAnsi="Verdana" w:cs="Verdana"/>
          <w:sz w:val="20"/>
          <w:szCs w:val="20"/>
        </w:rPr>
        <w:t>SÓB:</w:t>
      </w:r>
    </w:p>
    <w:p w:rsidR="00C935FA" w:rsidRPr="00183D38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183D38">
        <w:rPr>
          <w:rFonts w:ascii="Verdana" w:hAnsi="Verdana"/>
          <w:sz w:val="20"/>
          <w:szCs w:val="20"/>
        </w:rPr>
        <w:t>Zamawiający uzna warunek za spełniony jeśli Wykonawca wykaże, iż na et</w:t>
      </w:r>
      <w:r w:rsidR="003F50A3" w:rsidRPr="00183D38">
        <w:rPr>
          <w:rFonts w:ascii="Verdana" w:hAnsi="Verdana"/>
          <w:sz w:val="20"/>
          <w:szCs w:val="20"/>
        </w:rPr>
        <w:t xml:space="preserve">apie realizacji zamówienia, będzie dostępna osoba na </w:t>
      </w:r>
      <w:r w:rsidRPr="00183D38">
        <w:rPr>
          <w:rFonts w:ascii="Verdana" w:hAnsi="Verdana"/>
          <w:sz w:val="20"/>
          <w:szCs w:val="20"/>
        </w:rPr>
        <w:t>funkcję</w:t>
      </w:r>
      <w:r w:rsidR="003F50A3" w:rsidRPr="00183D38">
        <w:rPr>
          <w:rFonts w:ascii="Verdana" w:hAnsi="Verdana"/>
          <w:sz w:val="20"/>
          <w:szCs w:val="20"/>
        </w:rPr>
        <w:t xml:space="preserve"> wymienioną poniżej, spełniająca</w:t>
      </w:r>
      <w:r w:rsidRPr="00183D38">
        <w:rPr>
          <w:rFonts w:ascii="Verdana" w:hAnsi="Verdana"/>
          <w:sz w:val="20"/>
          <w:szCs w:val="20"/>
        </w:rPr>
        <w:t xml:space="preserve"> określone wymagania:</w:t>
      </w:r>
    </w:p>
    <w:p w:rsidR="002E6F43" w:rsidRPr="00183D38" w:rsidRDefault="002E6F43" w:rsidP="002E6F43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LiberationSans"/>
          <w:b/>
          <w:sz w:val="20"/>
          <w:szCs w:val="20"/>
        </w:rPr>
      </w:pPr>
    </w:p>
    <w:p w:rsidR="002E6F43" w:rsidRPr="0049454E" w:rsidRDefault="002E6F43" w:rsidP="009D7336">
      <w:pPr>
        <w:pStyle w:val="Akapitzlist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hanging="11"/>
        <w:contextualSpacing/>
        <w:jc w:val="both"/>
        <w:rPr>
          <w:rFonts w:ascii="Verdana" w:hAnsi="Verdana" w:cs="LiberationSans"/>
          <w:b/>
          <w:sz w:val="20"/>
          <w:szCs w:val="20"/>
        </w:rPr>
      </w:pPr>
      <w:r w:rsidRPr="0049454E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="00007D34" w:rsidRPr="0049454E">
        <w:rPr>
          <w:rFonts w:ascii="Verdana" w:hAnsi="Verdana" w:cs="LiberationSans"/>
          <w:b/>
          <w:sz w:val="20"/>
          <w:szCs w:val="20"/>
        </w:rPr>
        <w:t>Kierownik robót</w:t>
      </w:r>
    </w:p>
    <w:p w:rsidR="002E6F43" w:rsidRPr="00007D34" w:rsidRDefault="002E6F43" w:rsidP="009D7336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007D34">
        <w:rPr>
          <w:rFonts w:ascii="Verdana" w:hAnsi="Verdana" w:cs="Arial"/>
          <w:sz w:val="20"/>
          <w:szCs w:val="20"/>
        </w:rPr>
        <w:t xml:space="preserve">- wymagana liczba osób: </w:t>
      </w:r>
      <w:r w:rsidRPr="00007D34">
        <w:rPr>
          <w:rFonts w:ascii="Verdana" w:hAnsi="Verdana" w:cs="Arial"/>
          <w:b/>
          <w:sz w:val="20"/>
          <w:szCs w:val="20"/>
        </w:rPr>
        <w:t>1</w:t>
      </w:r>
      <w:r w:rsidRPr="00007D34">
        <w:rPr>
          <w:rFonts w:ascii="Verdana" w:hAnsi="Verdana" w:cs="Arial"/>
          <w:sz w:val="20"/>
          <w:szCs w:val="20"/>
        </w:rPr>
        <w:t xml:space="preserve"> </w:t>
      </w:r>
    </w:p>
    <w:p w:rsidR="00A51DF3" w:rsidRPr="00007D34" w:rsidRDefault="002E6F43" w:rsidP="00A51DF3">
      <w:pPr>
        <w:spacing w:line="276" w:lineRule="auto"/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007D34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49454E" w:rsidRDefault="002E6F43" w:rsidP="0049454E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007D34">
        <w:rPr>
          <w:rFonts w:ascii="Verdana" w:hAnsi="Verdana"/>
          <w:sz w:val="20"/>
          <w:szCs w:val="20"/>
          <w:u w:val="single"/>
        </w:rPr>
        <w:t>Posiadanie uprawnień</w:t>
      </w:r>
      <w:r w:rsidRPr="00007D34">
        <w:rPr>
          <w:rFonts w:ascii="Verdana" w:hAnsi="Verdana"/>
          <w:sz w:val="20"/>
          <w:szCs w:val="20"/>
        </w:rPr>
        <w:t xml:space="preserve"> </w:t>
      </w:r>
      <w:r w:rsidRPr="00007D34">
        <w:rPr>
          <w:rFonts w:ascii="Verdana" w:hAnsi="Verdana"/>
          <w:i/>
          <w:sz w:val="20"/>
          <w:szCs w:val="20"/>
        </w:rPr>
        <w:t>(wymaganych ustawą z dnia 7 lipca 1994 roku Prawo budowlane lub odpowiadających im innych ważnych uprawnień budowlanych wydanych na mocy wcześniej obowiązujących przepisów)</w:t>
      </w:r>
      <w:r w:rsidRPr="00007D34">
        <w:rPr>
          <w:rFonts w:ascii="Verdana" w:hAnsi="Verdana"/>
          <w:sz w:val="20"/>
          <w:szCs w:val="20"/>
        </w:rPr>
        <w:t xml:space="preserve"> do pełnienia samodzielnej funkcji technicznej </w:t>
      </w:r>
      <w:r w:rsidR="00A51DF3" w:rsidRPr="00007D34">
        <w:rPr>
          <w:rFonts w:ascii="Verdana" w:hAnsi="Verdana"/>
          <w:sz w:val="20"/>
          <w:szCs w:val="20"/>
        </w:rPr>
        <w:t>w budownictwie</w:t>
      </w:r>
      <w:r w:rsidR="00A51DF3" w:rsidRPr="00007D34">
        <w:rPr>
          <w:rFonts w:ascii="Verdana" w:hAnsi="Verdana"/>
          <w:sz w:val="20"/>
          <w:szCs w:val="20"/>
        </w:rPr>
        <w:br/>
      </w:r>
      <w:r w:rsidRPr="00007D34">
        <w:rPr>
          <w:rFonts w:ascii="Verdana" w:hAnsi="Verdana"/>
          <w:sz w:val="20"/>
          <w:szCs w:val="20"/>
        </w:rPr>
        <w:t xml:space="preserve">w specjalności drogowej </w:t>
      </w:r>
      <w:r w:rsidR="00A51DF3" w:rsidRPr="00007D34">
        <w:rPr>
          <w:rFonts w:ascii="Verdana" w:hAnsi="Verdana"/>
          <w:sz w:val="20"/>
          <w:szCs w:val="20"/>
        </w:rPr>
        <w:t xml:space="preserve">(bez ograniczeń) </w:t>
      </w:r>
      <w:r w:rsidRPr="00007D34">
        <w:rPr>
          <w:rFonts w:ascii="Verdana" w:hAnsi="Verdana"/>
          <w:sz w:val="20"/>
          <w:szCs w:val="20"/>
        </w:rPr>
        <w:t>obejmujących kierowanie robotami budowlanymi.</w:t>
      </w:r>
    </w:p>
    <w:p w:rsidR="00A51DF3" w:rsidRPr="000D090D" w:rsidRDefault="00A51DF3" w:rsidP="000D090D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49454E">
        <w:rPr>
          <w:rFonts w:ascii="Verdana" w:hAnsi="Verdana"/>
          <w:sz w:val="20"/>
          <w:szCs w:val="20"/>
          <w:u w:val="single"/>
        </w:rPr>
        <w:t>Doświadczenie zawodowe:</w:t>
      </w:r>
      <w:r w:rsidRPr="0049454E">
        <w:rPr>
          <w:rFonts w:ascii="Verdana" w:hAnsi="Verdana"/>
          <w:sz w:val="20"/>
          <w:szCs w:val="20"/>
        </w:rPr>
        <w:t xml:space="preserve"> minimum jednokrotne </w:t>
      </w:r>
      <w:r w:rsidR="0049454E">
        <w:rPr>
          <w:rFonts w:ascii="Verdana" w:hAnsi="Verdana"/>
          <w:sz w:val="20"/>
          <w:szCs w:val="20"/>
        </w:rPr>
        <w:t>pełnienie</w:t>
      </w:r>
      <w:r w:rsidRPr="0049454E">
        <w:rPr>
          <w:rFonts w:ascii="Verdana" w:hAnsi="Verdana"/>
          <w:sz w:val="20"/>
          <w:szCs w:val="20"/>
        </w:rPr>
        <w:t xml:space="preserve"> funkcji </w:t>
      </w:r>
      <w:r w:rsidRPr="0049454E">
        <w:rPr>
          <w:rFonts w:ascii="Verdana" w:hAnsi="Verdana"/>
          <w:b/>
          <w:sz w:val="20"/>
          <w:szCs w:val="20"/>
        </w:rPr>
        <w:t>Kierownika Budowy</w:t>
      </w:r>
      <w:r w:rsidR="0049454E">
        <w:rPr>
          <w:rFonts w:ascii="Verdana" w:hAnsi="Verdana"/>
          <w:b/>
          <w:sz w:val="20"/>
          <w:szCs w:val="20"/>
        </w:rPr>
        <w:t xml:space="preserve"> lub Kierownika Robót Drogowych </w:t>
      </w:r>
      <w:r w:rsidRPr="0049454E">
        <w:rPr>
          <w:rFonts w:ascii="Verdana" w:hAnsi="Verdana"/>
          <w:sz w:val="20"/>
          <w:szCs w:val="20"/>
        </w:rPr>
        <w:t>(</w:t>
      </w:r>
      <w:r w:rsidR="0049454E" w:rsidRPr="0049454E">
        <w:rPr>
          <w:rFonts w:ascii="Verdana" w:hAnsi="Verdana"/>
          <w:sz w:val="20"/>
          <w:szCs w:val="20"/>
        </w:rPr>
        <w:t xml:space="preserve">pełnienie funkcji </w:t>
      </w:r>
      <w:r w:rsidR="0049454E" w:rsidRPr="0049454E">
        <w:rPr>
          <w:rFonts w:ascii="Verdana" w:hAnsi="Verdana"/>
          <w:sz w:val="20"/>
          <w:szCs w:val="20"/>
        </w:rPr>
        <w:t xml:space="preserve">- zgodnie z </w:t>
      </w:r>
      <w:r w:rsidR="0049454E" w:rsidRPr="0049454E">
        <w:rPr>
          <w:rFonts w:ascii="Verdana" w:hAnsi="Verdana" w:cs="Verdana"/>
          <w:sz w:val="20"/>
          <w:szCs w:val="20"/>
        </w:rPr>
        <w:t>ustawą</w:t>
      </w:r>
      <w:r w:rsidR="0049454E" w:rsidRPr="0049454E">
        <w:rPr>
          <w:rFonts w:ascii="Verdana" w:hAnsi="Verdana" w:cs="Verdana"/>
          <w:sz w:val="20"/>
          <w:szCs w:val="20"/>
        </w:rPr>
        <w:t xml:space="preserve"> z dnia 7 lipca 1994r. </w:t>
      </w:r>
      <w:r w:rsidR="0049454E" w:rsidRPr="0049454E">
        <w:rPr>
          <w:rFonts w:ascii="Verdana" w:hAnsi="Verdana" w:cs="Verdana"/>
          <w:sz w:val="20"/>
          <w:szCs w:val="20"/>
        </w:rPr>
        <w:t>Prawo budowlane</w:t>
      </w:r>
      <w:r w:rsidR="0049454E" w:rsidRPr="0049454E">
        <w:rPr>
          <w:rFonts w:ascii="Verdana" w:hAnsi="Verdana" w:cs="Verdana"/>
          <w:sz w:val="20"/>
          <w:szCs w:val="20"/>
        </w:rPr>
        <w:t>)</w:t>
      </w:r>
      <w:bookmarkStart w:id="0" w:name="_GoBack"/>
      <w:bookmarkEnd w:id="0"/>
      <w:r w:rsidRPr="000D090D">
        <w:rPr>
          <w:rFonts w:ascii="Verdana" w:hAnsi="Verdana"/>
          <w:sz w:val="20"/>
          <w:szCs w:val="20"/>
        </w:rPr>
        <w:t xml:space="preserve"> przy realizacji</w:t>
      </w:r>
      <w:r w:rsidR="00C02681" w:rsidRPr="000D090D">
        <w:rPr>
          <w:rFonts w:ascii="Verdana" w:hAnsi="Verdana"/>
          <w:sz w:val="20"/>
          <w:szCs w:val="20"/>
        </w:rPr>
        <w:t xml:space="preserve"> co najmniej:</w:t>
      </w:r>
    </w:p>
    <w:p w:rsidR="00C02681" w:rsidRPr="00AC33D5" w:rsidRDefault="00C02681" w:rsidP="001250ED">
      <w:pPr>
        <w:pStyle w:val="Akapitzlist"/>
        <w:numPr>
          <w:ilvl w:val="0"/>
          <w:numId w:val="18"/>
        </w:numPr>
        <w:contextualSpacing/>
        <w:jc w:val="both"/>
        <w:rPr>
          <w:rFonts w:ascii="Verdana" w:hAnsi="Verdana" w:cs="Calibri"/>
          <w:b/>
          <w:sz w:val="20"/>
          <w:szCs w:val="20"/>
        </w:rPr>
      </w:pPr>
      <w:r w:rsidRPr="00AC33D5">
        <w:rPr>
          <w:rFonts w:ascii="Verdana" w:hAnsi="Verdana" w:cs="Calibri"/>
          <w:b/>
          <w:sz w:val="20"/>
          <w:szCs w:val="20"/>
        </w:rPr>
        <w:t>1 zadania</w:t>
      </w:r>
      <w:r w:rsidRPr="00AC33D5">
        <w:rPr>
          <w:rFonts w:ascii="Verdana" w:hAnsi="Verdana" w:cs="Calibri"/>
          <w:sz w:val="20"/>
          <w:szCs w:val="20"/>
        </w:rPr>
        <w:t xml:space="preserve"> polegającego na budowie lub przebudowie lub rozbudowie drogi klasy nie mniejszej </w:t>
      </w:r>
      <w:r w:rsidRPr="00AC33D5">
        <w:rPr>
          <w:rFonts w:ascii="Verdana" w:hAnsi="Verdana" w:cs="Calibri"/>
          <w:b/>
          <w:sz w:val="20"/>
          <w:szCs w:val="20"/>
        </w:rPr>
        <w:t xml:space="preserve">niż GP </w:t>
      </w:r>
      <w:r w:rsidRPr="00AC33D5">
        <w:rPr>
          <w:rFonts w:ascii="Verdana" w:hAnsi="Verdana" w:cs="Calibri"/>
          <w:sz w:val="20"/>
          <w:szCs w:val="20"/>
        </w:rPr>
        <w:t xml:space="preserve">o wartości robót co najmniej </w:t>
      </w:r>
      <w:r w:rsidRPr="00AC33D5">
        <w:rPr>
          <w:rFonts w:ascii="Verdana" w:hAnsi="Verdana"/>
          <w:b/>
          <w:sz w:val="20"/>
          <w:szCs w:val="20"/>
        </w:rPr>
        <w:t>150 000,00 PLN</w:t>
      </w:r>
      <w:r w:rsidRPr="00AC33D5">
        <w:rPr>
          <w:rFonts w:ascii="Verdana" w:hAnsi="Verdana" w:cs="Calibri"/>
          <w:b/>
          <w:sz w:val="20"/>
          <w:szCs w:val="20"/>
        </w:rPr>
        <w:t xml:space="preserve"> brutto</w:t>
      </w:r>
    </w:p>
    <w:p w:rsidR="00C02681" w:rsidRPr="00AC33D5" w:rsidRDefault="00C02681" w:rsidP="00C02681">
      <w:pPr>
        <w:pStyle w:val="Akapitzlist"/>
        <w:ind w:left="1713"/>
        <w:contextualSpacing/>
        <w:jc w:val="both"/>
        <w:rPr>
          <w:rFonts w:ascii="Verdana" w:hAnsi="Verdana" w:cs="Calibri"/>
          <w:i/>
          <w:sz w:val="20"/>
          <w:szCs w:val="20"/>
          <w:lang w:eastAsia="pl-PL"/>
        </w:rPr>
      </w:pPr>
      <w:r w:rsidRPr="00AC33D5">
        <w:rPr>
          <w:rFonts w:ascii="Verdana" w:hAnsi="Verdana" w:cs="Calibri"/>
          <w:b/>
          <w:sz w:val="20"/>
          <w:szCs w:val="20"/>
          <w:lang w:eastAsia="pl-PL"/>
        </w:rPr>
        <w:t>LUB</w:t>
      </w:r>
    </w:p>
    <w:p w:rsidR="00C02681" w:rsidRPr="00AC33D5" w:rsidRDefault="00C02681" w:rsidP="001250ED">
      <w:pPr>
        <w:pStyle w:val="Akapitzlist"/>
        <w:numPr>
          <w:ilvl w:val="0"/>
          <w:numId w:val="18"/>
        </w:numPr>
        <w:contextualSpacing/>
        <w:jc w:val="both"/>
        <w:rPr>
          <w:rFonts w:ascii="Verdana" w:hAnsi="Verdana" w:cs="Calibri"/>
          <w:b/>
          <w:sz w:val="20"/>
          <w:szCs w:val="20"/>
          <w:lang w:eastAsia="pl-PL"/>
        </w:rPr>
      </w:pPr>
      <w:r w:rsidRPr="00AC33D5">
        <w:rPr>
          <w:rFonts w:ascii="Verdana" w:hAnsi="Verdana" w:cs="Calibri"/>
          <w:b/>
          <w:sz w:val="20"/>
          <w:szCs w:val="20"/>
          <w:lang w:eastAsia="pl-PL"/>
        </w:rPr>
        <w:t>1 obiektu mostowego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 polegającego na budowie lub przebudowie lub rozbudowie obiektu o obciążeniu dla </w:t>
      </w:r>
      <w:r w:rsidRPr="00AC33D5">
        <w:rPr>
          <w:rFonts w:ascii="Verdana" w:hAnsi="Verdana" w:cs="Calibri"/>
          <w:b/>
          <w:sz w:val="20"/>
          <w:szCs w:val="20"/>
          <w:lang w:eastAsia="pl-PL"/>
        </w:rPr>
        <w:t xml:space="preserve">klasy A </w:t>
      </w:r>
      <w:r w:rsidRPr="00AC33D5">
        <w:rPr>
          <w:rFonts w:ascii="Verdana" w:hAnsi="Verdana" w:cs="Calibri"/>
          <w:sz w:val="20"/>
          <w:szCs w:val="20"/>
          <w:lang w:eastAsia="pl-PL"/>
        </w:rPr>
        <w:t>oraz rozpiętości teoretycznej przęsła co najmniej</w:t>
      </w:r>
      <w:r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10 m </w:t>
      </w:r>
      <w:r w:rsidRPr="00AC33D5">
        <w:rPr>
          <w:rFonts w:ascii="Verdana" w:hAnsi="Verdana" w:cs="Calibri"/>
          <w:sz w:val="20"/>
          <w:szCs w:val="20"/>
          <w:lang w:eastAsia="pl-PL"/>
        </w:rPr>
        <w:t xml:space="preserve">o wartości robót ww. obiektu co najmniej </w:t>
      </w:r>
      <w:r w:rsidRPr="00AC33D5">
        <w:rPr>
          <w:rFonts w:ascii="Verdana" w:hAnsi="Verdana"/>
          <w:b/>
          <w:sz w:val="20"/>
          <w:szCs w:val="20"/>
        </w:rPr>
        <w:t>150 000,00 PLN</w:t>
      </w:r>
      <w:r w:rsidRPr="00AC33D5">
        <w:rPr>
          <w:rFonts w:ascii="Verdana" w:hAnsi="Verdana" w:cs="Calibri"/>
          <w:b/>
          <w:sz w:val="20"/>
          <w:szCs w:val="20"/>
          <w:lang w:eastAsia="pl-PL"/>
        </w:rPr>
        <w:t xml:space="preserve"> brutto</w:t>
      </w:r>
    </w:p>
    <w:p w:rsidR="009D7336" w:rsidRPr="00A51DF3" w:rsidRDefault="009D7336" w:rsidP="00C02681">
      <w:pPr>
        <w:pStyle w:val="Akapitzlist"/>
        <w:ind w:left="2073"/>
        <w:jc w:val="both"/>
        <w:rPr>
          <w:rFonts w:ascii="Verdana" w:hAnsi="Verdana"/>
          <w:b/>
          <w:sz w:val="16"/>
          <w:szCs w:val="16"/>
          <w:u w:val="single"/>
        </w:rPr>
      </w:pPr>
    </w:p>
    <w:p w:rsidR="00E96BF0" w:rsidRDefault="00E96BF0" w:rsidP="00961BB7">
      <w:pPr>
        <w:jc w:val="both"/>
        <w:rPr>
          <w:rFonts w:ascii="Verdana" w:hAnsi="Verdana"/>
          <w:b/>
          <w:sz w:val="18"/>
          <w:szCs w:val="18"/>
          <w:highlight w:val="yellow"/>
          <w:u w:val="single"/>
        </w:rPr>
      </w:pPr>
    </w:p>
    <w:p w:rsidR="00323645" w:rsidRPr="00E96BF0" w:rsidRDefault="001A0A4A" w:rsidP="001A0A4A">
      <w:pPr>
        <w:ind w:left="426" w:firstLine="708"/>
        <w:jc w:val="both"/>
        <w:rPr>
          <w:rFonts w:ascii="Verdana" w:hAnsi="Verdana"/>
          <w:b/>
          <w:sz w:val="18"/>
          <w:szCs w:val="18"/>
          <w:u w:val="single"/>
        </w:rPr>
      </w:pPr>
      <w:r w:rsidRPr="006E3F1E">
        <w:rPr>
          <w:rFonts w:ascii="Verdana" w:hAnsi="Verdana"/>
          <w:b/>
          <w:sz w:val="18"/>
          <w:szCs w:val="18"/>
          <w:u w:val="single"/>
        </w:rPr>
        <w:t>UWAGA!</w:t>
      </w:r>
    </w:p>
    <w:p w:rsidR="001A0A4A" w:rsidRPr="00E96BF0" w:rsidRDefault="001A0A4A" w:rsidP="001A0A4A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/>
          <w:b/>
          <w:bCs/>
          <w:color w:val="00B050"/>
          <w:sz w:val="18"/>
          <w:szCs w:val="18"/>
        </w:rPr>
      </w:pPr>
    </w:p>
    <w:p w:rsidR="001A0A4A" w:rsidRPr="00E96BF0" w:rsidRDefault="001A0A4A" w:rsidP="001A0A4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E96BF0">
        <w:rPr>
          <w:rFonts w:ascii="Verdana" w:hAnsi="Verdana"/>
          <w:i/>
          <w:sz w:val="18"/>
          <w:szCs w:val="18"/>
        </w:rPr>
        <w:t>Jako wykonanie (zakończenie) zadania należy rozumieć wystawienie co najmniej  Świadectwa Przejęcia (dla kontraktów realizowanych zgodnie z warunkami FIDIC) lub podpisanie końcowego Protokołu odbioru robót lub równoważnego d</w:t>
      </w:r>
      <w:r w:rsidR="00961BB7">
        <w:rPr>
          <w:rFonts w:ascii="Verdana" w:hAnsi="Verdana"/>
          <w:i/>
          <w:sz w:val="18"/>
          <w:szCs w:val="18"/>
        </w:rPr>
        <w:t>okumentu</w:t>
      </w:r>
      <w:r w:rsidR="00961BB7">
        <w:rPr>
          <w:rFonts w:ascii="Verdana" w:hAnsi="Verdana"/>
          <w:i/>
          <w:sz w:val="18"/>
          <w:szCs w:val="18"/>
        </w:rPr>
        <w:br/>
      </w:r>
      <w:r w:rsidRPr="00E96BF0">
        <w:rPr>
          <w:rFonts w:ascii="Verdana" w:hAnsi="Verdana"/>
          <w:i/>
          <w:sz w:val="18"/>
          <w:szCs w:val="18"/>
        </w:rPr>
        <w:t>(w przypadku zamówień, w których nie wystawia się Świadectwa Przejęcia).</w:t>
      </w:r>
    </w:p>
    <w:p w:rsidR="001A0A4A" w:rsidRPr="00E96BF0" w:rsidRDefault="001A0A4A" w:rsidP="00BD6808">
      <w:pPr>
        <w:autoSpaceDE w:val="0"/>
        <w:jc w:val="both"/>
        <w:rPr>
          <w:rFonts w:ascii="Verdana" w:eastAsia="Calibri" w:hAnsi="Verdana"/>
          <w:i/>
          <w:sz w:val="18"/>
          <w:szCs w:val="18"/>
        </w:rPr>
      </w:pPr>
    </w:p>
    <w:p w:rsidR="001A0A4A" w:rsidRPr="00E96BF0" w:rsidRDefault="00BD6808" w:rsidP="001A0A4A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eastAsia="Calibri" w:hAnsi="Verdana"/>
          <w:i/>
          <w:sz w:val="18"/>
          <w:szCs w:val="18"/>
        </w:rPr>
        <w:t xml:space="preserve">Za drogę </w:t>
      </w:r>
      <w:r w:rsidR="001A0A4A" w:rsidRPr="00E96BF0">
        <w:rPr>
          <w:rFonts w:ascii="Verdana" w:eastAsia="Calibri" w:hAnsi="Verdana"/>
          <w:i/>
          <w:sz w:val="18"/>
          <w:szCs w:val="18"/>
        </w:rPr>
        <w:t xml:space="preserve">Zamawiający uzna drogę </w:t>
      </w:r>
      <w:r>
        <w:rPr>
          <w:rFonts w:ascii="Verdana" w:eastAsia="Calibri" w:hAnsi="Verdana"/>
          <w:i/>
          <w:sz w:val="18"/>
          <w:szCs w:val="18"/>
        </w:rPr>
        <w:t xml:space="preserve">w rozumieniu Ustawy z dnia </w:t>
      </w:r>
      <w:r w:rsidR="001A0A4A" w:rsidRPr="00E96BF0">
        <w:rPr>
          <w:rFonts w:ascii="Verdana" w:eastAsia="Calibri" w:hAnsi="Verdana"/>
          <w:i/>
          <w:sz w:val="18"/>
          <w:szCs w:val="18"/>
        </w:rPr>
        <w:t>21 marca 1985 o drogach publicznych (Dz. U. z 2020 r. poz. 470 ze zm.).</w:t>
      </w:r>
    </w:p>
    <w:p w:rsidR="001A0A4A" w:rsidRPr="00E96BF0" w:rsidRDefault="001A0A4A" w:rsidP="001A0A4A">
      <w:pPr>
        <w:autoSpaceDE w:val="0"/>
        <w:jc w:val="both"/>
        <w:rPr>
          <w:rFonts w:ascii="Verdana" w:hAnsi="Verdana"/>
          <w:i/>
          <w:sz w:val="18"/>
          <w:szCs w:val="18"/>
        </w:rPr>
      </w:pPr>
    </w:p>
    <w:p w:rsidR="000A6B36" w:rsidRPr="006E3F1E" w:rsidRDefault="001A0A4A" w:rsidP="004B67DC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  <w:r w:rsidRPr="006E3F1E">
        <w:rPr>
          <w:rFonts w:ascii="Verdana" w:hAnsi="Verdana"/>
          <w:i/>
          <w:sz w:val="18"/>
          <w:szCs w:val="18"/>
        </w:rPr>
        <w:t xml:space="preserve">Wartości podane w dokumentach potwierdzających spełnienie warunku w walutach innych niż wskazane przez Zamawiającego należy przeliczyć wg średniego kursu NBP na dzień wystawienia Świadectwa Przejęcia (dla kontraktów realizowanych zgodnie z Warunkami FIDIC) lub na dzień podpisania końcowego Protokołu odbioru robót lub równoważnego dokumentu (w przypadku zamówień, w których nie wystawia się </w:t>
      </w:r>
      <w:r w:rsidRPr="006E3F1E">
        <w:rPr>
          <w:rFonts w:ascii="Verdana" w:hAnsi="Verdana"/>
          <w:i/>
          <w:sz w:val="18"/>
          <w:szCs w:val="18"/>
        </w:rPr>
        <w:lastRenderedPageBreak/>
        <w:t>Świadectwa Przejęcia) lub na dzień zakończenia realizacji umowy na świadczenie usług nadzoru.</w:t>
      </w:r>
    </w:p>
    <w:p w:rsidR="001956B6" w:rsidRPr="00E96BF0" w:rsidRDefault="001956B6" w:rsidP="001956B6">
      <w:pPr>
        <w:tabs>
          <w:tab w:val="num" w:pos="851"/>
        </w:tabs>
        <w:ind w:left="1134"/>
        <w:jc w:val="both"/>
        <w:rPr>
          <w:rFonts w:ascii="Verdana" w:eastAsia="Calibri" w:hAnsi="Verdana" w:cs="Arial"/>
          <w:i/>
          <w:sz w:val="18"/>
          <w:szCs w:val="18"/>
          <w:lang w:eastAsia="en-US"/>
        </w:rPr>
      </w:pPr>
      <w:r w:rsidRPr="006E3F1E">
        <w:rPr>
          <w:rFonts w:ascii="Verdana" w:hAnsi="Verdana" w:cs="Arial"/>
          <w:i/>
          <w:sz w:val="18"/>
          <w:szCs w:val="18"/>
        </w:rPr>
        <w:t>Mając na uwadze obowiązujące w Polsce</w:t>
      </w:r>
      <w:r w:rsidRPr="00E96BF0">
        <w:rPr>
          <w:rFonts w:ascii="Verdana" w:hAnsi="Verdana" w:cs="Arial"/>
          <w:i/>
          <w:sz w:val="18"/>
          <w:szCs w:val="18"/>
        </w:rPr>
        <w:t xml:space="preserve">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Pr="00E96BF0">
        <w:rPr>
          <w:rFonts w:ascii="Verdana" w:eastAsia="Calibri" w:hAnsi="Verdana" w:cs="Arial"/>
          <w:i/>
          <w:sz w:val="18"/>
          <w:szCs w:val="18"/>
          <w:lang w:eastAsia="en-US"/>
        </w:rPr>
        <w:t>22 grudnia 2015r. o zasadach uznawania kwalifikacji zawodowych nabytych w państwach członkowskich Unii Europejskiej (Dz. U. 2018 r., poz. 2272).</w:t>
      </w:r>
    </w:p>
    <w:p w:rsidR="001956B6" w:rsidRDefault="001956B6" w:rsidP="001956B6">
      <w:pPr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B67DC" w:rsidRPr="00706F14" w:rsidRDefault="004B67DC" w:rsidP="001956B6">
      <w:pPr>
        <w:spacing w:before="120"/>
        <w:ind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lastRenderedPageBreak/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00594C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D93DB7" w:rsidRDefault="004C3453" w:rsidP="00B2219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</w:t>
      </w:r>
      <w:r w:rsidR="00991028" w:rsidRPr="003F50A3">
        <w:rPr>
          <w:rFonts w:ascii="Verdana" w:hAnsi="Verdana" w:cs="Verdana"/>
          <w:sz w:val="20"/>
          <w:szCs w:val="20"/>
        </w:rPr>
        <w:t>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0641F" w:rsidRDefault="0040641F" w:rsidP="0040641F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40641F" w:rsidRPr="00D85079" w:rsidRDefault="0040641F" w:rsidP="0000594C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40641F">
        <w:rPr>
          <w:rFonts w:ascii="Verdana" w:hAnsi="Verdana" w:cs="Verdana"/>
          <w:b/>
        </w:rPr>
        <w:t>wykazu robót budowlanych</w:t>
      </w:r>
      <w:r w:rsidRPr="00D85079">
        <w:rPr>
          <w:rFonts w:ascii="Verdana" w:hAnsi="Verdana" w:cs="Verdana"/>
        </w:rPr>
        <w:t xml:space="preserve"> wykonanych nie wc</w:t>
      </w:r>
      <w:r>
        <w:rPr>
          <w:rFonts w:ascii="Verdana" w:hAnsi="Verdana" w:cs="Verdana"/>
        </w:rPr>
        <w:t xml:space="preserve">ześniej niż w okresie ostatnich </w:t>
      </w:r>
      <w:r w:rsidR="00153999">
        <w:rPr>
          <w:rFonts w:ascii="Verdana" w:hAnsi="Verdana" w:cs="Verdana"/>
          <w:b/>
        </w:rPr>
        <w:t>5</w:t>
      </w:r>
      <w:r w:rsidRPr="00B8276F">
        <w:rPr>
          <w:rFonts w:ascii="Verdana" w:hAnsi="Verdana" w:cs="Verdana"/>
          <w:b/>
        </w:rPr>
        <w:t xml:space="preserve"> lat</w:t>
      </w:r>
      <w:r w:rsidRPr="00020A8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t xml:space="preserve">b) </w:t>
      </w:r>
      <w:r w:rsidRPr="00332E0F">
        <w:rPr>
          <w:rFonts w:ascii="Verdana" w:hAnsi="Verdana" w:cs="Verdana"/>
          <w:b/>
        </w:rPr>
        <w:t>wykazu osób,</w:t>
      </w:r>
      <w:r w:rsidRPr="00387877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były </w:t>
      </w:r>
      <w:r w:rsidR="004C3453" w:rsidRPr="005C444F">
        <w:rPr>
          <w:rFonts w:ascii="Verdana" w:hAnsi="Verdana" w:cs="Verdana"/>
          <w:b w:val="0"/>
          <w:sz w:val="20"/>
          <w:szCs w:val="20"/>
        </w:rPr>
        <w:lastRenderedPageBreak/>
        <w:t>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D93DB7" w:rsidRDefault="00D85079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00594C" w:rsidRPr="003F50A3" w:rsidRDefault="0000594C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362467">
        <w:rPr>
          <w:rFonts w:ascii="Verdana" w:hAnsi="Verdana"/>
          <w:b w:val="0"/>
          <w:iCs/>
          <w:sz w:val="20"/>
          <w:szCs w:val="20"/>
        </w:rPr>
        <w:t>roboty budowlane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lastRenderedPageBreak/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A485E" w:rsidRDefault="004C3453" w:rsidP="004A485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W postępowaniu komunikacja między Zamawiającym a Wykonawcami odbywa się za pośrednictwem operatora pocztowego</w:t>
      </w:r>
      <w:r w:rsidR="004A485E">
        <w:rPr>
          <w:b w:val="0"/>
          <w:sz w:val="20"/>
          <w:szCs w:val="20"/>
        </w:rPr>
        <w:t xml:space="preserve"> </w:t>
      </w:r>
      <w:r w:rsidR="004A485E">
        <w:rPr>
          <w:rFonts w:ascii="Verdana" w:hAnsi="Verdana"/>
          <w:b w:val="0"/>
          <w:iCs/>
          <w:sz w:val="20"/>
          <w:szCs w:val="20"/>
        </w:rPr>
        <w:t>w rozumieniu ustawy Prawo pocztowe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5"/>
      </w:r>
      <w:r w:rsidR="004A485E">
        <w:rPr>
          <w:rFonts w:ascii="Verdana" w:hAnsi="Verdana"/>
          <w:b w:val="0"/>
          <w:iCs/>
          <w:sz w:val="20"/>
          <w:szCs w:val="20"/>
        </w:rPr>
        <w:t>,  osobiście, za pośrednictwem posłańca,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6"/>
      </w:r>
      <w:r w:rsidR="004A485E">
        <w:rPr>
          <w:rFonts w:ascii="Verdana" w:hAnsi="Verdana"/>
          <w:b w:val="0"/>
          <w:iCs/>
          <w:sz w:val="20"/>
          <w:szCs w:val="20"/>
        </w:rPr>
        <w:t xml:space="preserve"> , z uwzględnieniem wymogów dotyczących formy, ustanowionych poniżej.</w:t>
      </w:r>
    </w:p>
    <w:p w:rsidR="004C3453" w:rsidRDefault="004C3453" w:rsidP="004A485E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Kuliczkowską, </w:t>
      </w:r>
      <w:r w:rsidR="004A485E">
        <w:rPr>
          <w:rFonts w:ascii="Verdana" w:hAnsi="Verdana" w:cs="10375E449dArial"/>
          <w:b w:val="0"/>
          <w:sz w:val="20"/>
          <w:szCs w:val="20"/>
        </w:rPr>
        <w:t>Małgorzatę Głąbowską - Guszpit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A485E">
      <w:pPr>
        <w:pStyle w:val="Tekstpodstawowy2"/>
        <w:spacing w:after="12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Jeżeli Zamawiający lub Wykonawca przekazują oświadczenia, wnioski, zawiadomienia oraz informacje za pośrednictwem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7"/>
      </w:r>
      <w:r w:rsidR="004A485E">
        <w:rPr>
          <w:rFonts w:ascii="Verdana" w:hAnsi="Verdana"/>
          <w:b w:val="0"/>
          <w:iCs/>
          <w:sz w:val="20"/>
          <w:szCs w:val="20"/>
        </w:rPr>
        <w:t>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w postępowaniu o udzielenie zamówienia (Dz. U. </w:t>
      </w:r>
      <w:r w:rsidR="00DC26C5">
        <w:rPr>
          <w:rFonts w:ascii="Verdana" w:hAnsi="Verdana"/>
          <w:b w:val="0"/>
          <w:iCs/>
          <w:sz w:val="20"/>
          <w:szCs w:val="20"/>
        </w:rPr>
        <w:t>z 2020 poz. 1282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lastRenderedPageBreak/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7C3A9C" w:rsidRDefault="004C3453" w:rsidP="007C3A9C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 xml:space="preserve">a </w:t>
      </w:r>
      <w:r w:rsidR="007C3A9C" w:rsidRPr="00912F01">
        <w:rPr>
          <w:rFonts w:ascii="Verdana" w:hAnsi="Verdana" w:cs="Verdana"/>
          <w:b w:val="0"/>
          <w:bCs w:val="0"/>
          <w:sz w:val="20"/>
          <w:szCs w:val="20"/>
        </w:rPr>
        <w:t>może złożyć tylko jedną ofertę</w:t>
      </w:r>
      <w:r w:rsidR="007C3A9C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0844FF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="000844FF" w:rsidRPr="000844FF">
        <w:rPr>
          <w:rFonts w:ascii="Verdana" w:hAnsi="Verdana" w:cs="Verdana"/>
          <w:b w:val="0"/>
          <w:bCs w:val="0"/>
          <w:sz w:val="20"/>
          <w:szCs w:val="20"/>
        </w:rPr>
        <w:t xml:space="preserve">nie dopuszcza </w:t>
      </w:r>
      <w:r w:rsidR="000844FF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CC7C13">
        <w:rPr>
          <w:rFonts w:ascii="Verdana" w:hAnsi="Verdana" w:cs="Verdana"/>
          <w:b w:val="0"/>
          <w:bCs w:val="0"/>
          <w:strike/>
          <w:sz w:val="20"/>
          <w:szCs w:val="20"/>
        </w:rPr>
        <w:t>Oferta musi być zabezpieczona wadium</w:t>
      </w:r>
      <w:r w:rsidR="00CC7C13">
        <w:rPr>
          <w:rFonts w:ascii="Verdana" w:hAnsi="Verdana" w:cs="Verdana"/>
          <w:b w:val="0"/>
          <w:bCs w:val="0"/>
          <w:sz w:val="20"/>
          <w:szCs w:val="20"/>
        </w:rPr>
        <w:t xml:space="preserve"> – nie dotyczy.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9E1CD4" w:rsidRDefault="007C3A9C" w:rsidP="00F65F6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4D359F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0844FF">
        <w:rPr>
          <w:rFonts w:ascii="Verdana" w:hAnsi="Verdana"/>
          <w:b w:val="0"/>
          <w:bCs w:val="0"/>
          <w:sz w:val="20"/>
          <w:szCs w:val="20"/>
        </w:rPr>
        <w:t>Kosztorys ofertowy</w:t>
      </w:r>
      <w:r w:rsidR="00F65F63">
        <w:rPr>
          <w:rFonts w:ascii="Verdana" w:hAnsi="Verdana"/>
          <w:b w:val="0"/>
          <w:bCs w:val="0"/>
          <w:sz w:val="20"/>
          <w:szCs w:val="20"/>
        </w:rPr>
        <w:t xml:space="preserve"> (Tom I, Rozdział 2 IDW);</w:t>
      </w:r>
    </w:p>
    <w:p w:rsidR="00F65F63" w:rsidRDefault="00F65F63" w:rsidP="00F65F6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</w:p>
    <w:p w:rsidR="00F65F63" w:rsidRDefault="00F65F63" w:rsidP="00F65F6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</w:p>
    <w:p w:rsidR="00F65F63" w:rsidRPr="00F65F63" w:rsidRDefault="00F65F63" w:rsidP="00F65F6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</w:p>
    <w:p w:rsidR="004C3453" w:rsidRDefault="007C3A9C" w:rsidP="007C3A9C">
      <w:pPr>
        <w:pStyle w:val="Tekstpodstawowy2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 xml:space="preserve">14.6.   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7C3A9C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8"/>
      </w:r>
      <w:r>
        <w:rPr>
          <w:rFonts w:ascii="Verdana" w:hAnsi="Verdana" w:cs="Verdana"/>
          <w:b w:val="0"/>
          <w:bCs w:val="0"/>
          <w:sz w:val="20"/>
          <w:szCs w:val="20"/>
        </w:rPr>
        <w:t>, a Wykonawca wska</w:t>
      </w:r>
      <w:r w:rsidR="000A4D6E">
        <w:rPr>
          <w:rFonts w:ascii="Verdana" w:hAnsi="Verdana" w:cs="Verdana"/>
          <w:b w:val="0"/>
          <w:bCs w:val="0"/>
          <w:sz w:val="20"/>
          <w:szCs w:val="20"/>
        </w:rPr>
        <w:t>zał to wraz ze złożeniem oferty;</w:t>
      </w:r>
    </w:p>
    <w:p w:rsidR="004C3453" w:rsidRPr="00CC7C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trike/>
          <w:sz w:val="20"/>
          <w:szCs w:val="20"/>
        </w:rPr>
      </w:pPr>
      <w:r w:rsidRPr="00CC7C13">
        <w:rPr>
          <w:rFonts w:ascii="Verdana" w:hAnsi="Verdana" w:cs="Verdana"/>
          <w:b w:val="0"/>
          <w:bCs w:val="0"/>
          <w:strike/>
          <w:sz w:val="20"/>
          <w:szCs w:val="20"/>
        </w:rPr>
        <w:t>Oryginał gwarancji lub poręczenia, jeśli wadium wnoszone j</w:t>
      </w:r>
      <w:r w:rsidR="00C6150B" w:rsidRPr="00CC7C13">
        <w:rPr>
          <w:rFonts w:ascii="Verdana" w:hAnsi="Verdana" w:cs="Verdana"/>
          <w:b w:val="0"/>
          <w:bCs w:val="0"/>
          <w:strike/>
          <w:sz w:val="20"/>
          <w:szCs w:val="20"/>
        </w:rPr>
        <w:t>est w innej formie niż pieniądz;</w:t>
      </w:r>
      <w:r w:rsidR="00CC7C13" w:rsidRPr="00CC7C13">
        <w:rPr>
          <w:rFonts w:ascii="Verdana" w:hAnsi="Verdana" w:cs="Verdana"/>
          <w:b w:val="0"/>
          <w:bCs w:val="0"/>
          <w:sz w:val="20"/>
          <w:szCs w:val="20"/>
        </w:rPr>
        <w:t xml:space="preserve"> - nie dotyczy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Pzp. Wszelkie informacje stanowiące tajemnicę przedsiębiorstwa w rozumieniu </w:t>
      </w:r>
      <w:r w:rsidRPr="00912F01">
        <w:rPr>
          <w:rFonts w:ascii="Verdana" w:hAnsi="Verdana"/>
          <w:b w:val="0"/>
          <w:sz w:val="20"/>
          <w:szCs w:val="20"/>
        </w:rPr>
        <w:lastRenderedPageBreak/>
        <w:t>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Pr="000A4D6E" w:rsidRDefault="004C3453" w:rsidP="000A4D6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0A4D6E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0A4D6E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0A4D6E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0A4D6E" w:rsidRDefault="004C3453" w:rsidP="000A4D6E">
            <w:pPr>
              <w:tabs>
                <w:tab w:val="left" w:leader="dot" w:pos="9072"/>
              </w:tabs>
              <w:ind w:left="720" w:right="-1" w:firstLine="1836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0A4D6E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0A4D6E" w:rsidRPr="000A4D6E" w:rsidRDefault="000A4D6E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(nazwa zadania)</w:t>
            </w:r>
          </w:p>
          <w:p w:rsidR="00AF1EF8" w:rsidRPr="000A4D6E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  <w:p w:rsidR="004C3453" w:rsidRPr="000A4D6E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0844FF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844FF" w:rsidRDefault="008E1386" w:rsidP="000844FF">
      <w:pPr>
        <w:spacing w:line="276" w:lineRule="auto"/>
        <w:ind w:left="709" w:hanging="709"/>
        <w:jc w:val="both"/>
        <w:rPr>
          <w:rStyle w:val="FontStyle11"/>
          <w:color w:val="000000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0844F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="000844FF"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2.2.) </w:t>
      </w:r>
      <w:r w:rsidR="000844FF">
        <w:rPr>
          <w:rFonts w:ascii="Verdana" w:hAnsi="Verdana" w:cs="Tahoma"/>
          <w:color w:val="000000"/>
          <w:sz w:val="20"/>
          <w:szCs w:val="20"/>
        </w:rPr>
        <w:t>zawartego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0844FF" w:rsidRPr="000E5DEB">
        <w:rPr>
          <w:rFonts w:ascii="Verdana" w:hAnsi="Verdana" w:cs="Tahoma"/>
          <w:color w:val="000000"/>
          <w:sz w:val="20"/>
          <w:szCs w:val="20"/>
        </w:rPr>
        <w:t>.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 w:rsidR="000844FF">
        <w:rPr>
          <w:rFonts w:ascii="Verdana" w:hAnsi="Verdana" w:cs="Tahoma"/>
          <w:color w:val="000000"/>
          <w:sz w:val="20"/>
          <w:szCs w:val="20"/>
        </w:rPr>
        <w:t>kreślone w Tomie II (IPU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 w:rsidR="000844FF">
        <w:rPr>
          <w:rFonts w:ascii="Verdana" w:hAnsi="Verdana" w:cs="Tahoma"/>
          <w:color w:val="000000"/>
          <w:sz w:val="20"/>
          <w:szCs w:val="20"/>
        </w:rPr>
        <w:t>PZ</w:t>
      </w:r>
      <w:r w:rsidR="000844FF"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="000844FF"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="000844FF"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0844FF" w:rsidRPr="00755841" w:rsidRDefault="000844FF" w:rsidP="000844FF">
      <w:pPr>
        <w:spacing w:line="276" w:lineRule="auto"/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</w:t>
      </w:r>
      <w:r w:rsidRPr="00755841">
        <w:rPr>
          <w:rFonts w:ascii="Verdana" w:hAnsi="Verdana" w:cs="Verdana"/>
          <w:sz w:val="20"/>
          <w:szCs w:val="20"/>
        </w:rPr>
        <w:t>samodzielnie wprowadzić żadnych zmian do Formularza.</w:t>
      </w:r>
    </w:p>
    <w:p w:rsidR="000844FF" w:rsidRPr="00016456" w:rsidRDefault="000844FF" w:rsidP="000844FF">
      <w:pPr>
        <w:spacing w:line="276" w:lineRule="auto"/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755841">
        <w:rPr>
          <w:rFonts w:ascii="Verdana" w:hAnsi="Verdana"/>
          <w:color w:val="000000"/>
          <w:sz w:val="20"/>
        </w:rPr>
        <w:t>15.2.</w:t>
      </w:r>
      <w:r w:rsidRPr="00755841">
        <w:rPr>
          <w:rFonts w:ascii="Verdana" w:hAnsi="Verdana"/>
          <w:color w:val="000000"/>
          <w:sz w:val="20"/>
        </w:rPr>
        <w:tab/>
        <w:t xml:space="preserve">KOSZTORYS OFERTOWY, o którym mowa powyżej należy sporządzić </w:t>
      </w:r>
      <w:r w:rsidRPr="00755841">
        <w:rPr>
          <w:rFonts w:ascii="Verdana" w:hAnsi="Verdana"/>
          <w:bCs/>
          <w:color w:val="000000"/>
          <w:sz w:val="20"/>
        </w:rPr>
        <w:t>metodą kalkulacji uproszczonej</w:t>
      </w:r>
      <w:r w:rsidRPr="00755841">
        <w:rPr>
          <w:rFonts w:ascii="Verdana" w:hAnsi="Verdana"/>
          <w:bCs/>
          <w:i/>
          <w:color w:val="000000"/>
          <w:sz w:val="20"/>
        </w:rPr>
        <w:t xml:space="preserve"> </w:t>
      </w:r>
      <w:r w:rsidRPr="00755841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755841">
        <w:rPr>
          <w:rFonts w:ascii="Verdana" w:hAnsi="Verdana"/>
          <w:color w:val="000000"/>
          <w:sz w:val="20"/>
        </w:rPr>
        <w:t xml:space="preserve">nionych we </w:t>
      </w:r>
      <w:r w:rsidRPr="00755841">
        <w:rPr>
          <w:rFonts w:ascii="Verdana" w:hAnsi="Verdana"/>
          <w:color w:val="000000"/>
          <w:sz w:val="20"/>
        </w:rPr>
        <w:lastRenderedPageBreak/>
        <w:t>wzorze</w:t>
      </w:r>
      <w:r w:rsidRPr="00755841">
        <w:rPr>
          <w:rFonts w:ascii="Verdana" w:hAnsi="Verdana"/>
          <w:iCs/>
          <w:color w:val="000000"/>
          <w:sz w:val="20"/>
        </w:rPr>
        <w:t xml:space="preserve">. </w:t>
      </w:r>
      <w:r w:rsidRPr="00016456">
        <w:rPr>
          <w:rFonts w:ascii="Verdana" w:hAnsi="Verdana"/>
          <w:iCs/>
          <w:color w:val="000000"/>
          <w:sz w:val="20"/>
        </w:rPr>
        <w:t xml:space="preserve">Wykonawca określi </w:t>
      </w:r>
      <w:r w:rsidRPr="00016456">
        <w:rPr>
          <w:rStyle w:val="FontStyle11"/>
          <w:color w:val="000000"/>
          <w:sz w:val="20"/>
          <w:szCs w:val="20"/>
        </w:rPr>
        <w:t xml:space="preserve">kwoty (wartości) </w:t>
      </w:r>
      <w:r w:rsidRPr="00016456">
        <w:rPr>
          <w:rFonts w:ascii="Verdana" w:hAnsi="Verdana"/>
          <w:iCs/>
          <w:color w:val="000000"/>
          <w:sz w:val="20"/>
          <w:szCs w:val="20"/>
        </w:rPr>
        <w:t>netto dla wszystkich pozycji wymienionych w Formularzu.</w:t>
      </w:r>
    </w:p>
    <w:p w:rsidR="000844FF" w:rsidRPr="00016456" w:rsidRDefault="00090CA8" w:rsidP="00090CA8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 w:rsidRPr="00016456">
        <w:rPr>
          <w:rFonts w:ascii="Verdana" w:hAnsi="Verdana"/>
          <w:sz w:val="20"/>
          <w:szCs w:val="20"/>
        </w:rPr>
        <w:t xml:space="preserve">15.3.  </w:t>
      </w:r>
      <w:r w:rsidR="000844FF" w:rsidRPr="00016456">
        <w:rPr>
          <w:rFonts w:ascii="Verdana" w:hAnsi="Verdana"/>
          <w:sz w:val="20"/>
          <w:szCs w:val="20"/>
        </w:rPr>
        <w:t xml:space="preserve">Wykonawca w </w:t>
      </w:r>
      <w:r w:rsidR="000844FF" w:rsidRPr="00016456">
        <w:rPr>
          <w:rFonts w:ascii="Verdana" w:hAnsi="Verdana"/>
          <w:sz w:val="20"/>
        </w:rPr>
        <w:t>KOSZTORYSIE OFERTOWYM</w:t>
      </w:r>
      <w:r w:rsidR="000844FF" w:rsidRPr="00016456">
        <w:rPr>
          <w:rFonts w:ascii="Verdana" w:hAnsi="Verdana"/>
          <w:sz w:val="20"/>
          <w:szCs w:val="20"/>
        </w:rPr>
        <w:t xml:space="preserve"> </w:t>
      </w:r>
      <w:r w:rsidRPr="00016456">
        <w:rPr>
          <w:rFonts w:ascii="Verdana" w:hAnsi="Verdana"/>
          <w:color w:val="000000"/>
          <w:sz w:val="20"/>
          <w:szCs w:val="20"/>
        </w:rPr>
        <w:t xml:space="preserve">dla każdej </w:t>
      </w:r>
      <w:r w:rsidRPr="00016456">
        <w:rPr>
          <w:rFonts w:ascii="Verdana" w:hAnsi="Verdana"/>
          <w:sz w:val="20"/>
          <w:szCs w:val="20"/>
        </w:rPr>
        <w:t xml:space="preserve">pozycji (poz. 1-37) </w:t>
      </w:r>
      <w:r w:rsidRPr="00016456">
        <w:rPr>
          <w:rFonts w:ascii="Verdana" w:hAnsi="Verdana"/>
          <w:color w:val="000000"/>
          <w:sz w:val="20"/>
          <w:szCs w:val="20"/>
        </w:rPr>
        <w:t xml:space="preserve">określi </w:t>
      </w:r>
      <w:r w:rsidRPr="00016456">
        <w:rPr>
          <w:rFonts w:ascii="Verdana" w:hAnsi="Verdana" w:cs="Verdana"/>
          <w:sz w:val="20"/>
          <w:szCs w:val="20"/>
        </w:rPr>
        <w:t>cenę jednostkową netto,</w:t>
      </w:r>
      <w:r w:rsidRPr="00016456">
        <w:rPr>
          <w:rFonts w:ascii="Verdana" w:hAnsi="Verdana"/>
          <w:color w:val="000000"/>
          <w:sz w:val="20"/>
          <w:szCs w:val="20"/>
        </w:rPr>
        <w:t xml:space="preserve"> następnie dokona mnożenia tej ceny przez ilość – otrzymując wartość netto dla każdej pozycji (kolumna 7 „Wartość”). </w:t>
      </w:r>
      <w:r w:rsidRPr="00016456">
        <w:rPr>
          <w:rStyle w:val="tekstdokbold"/>
          <w:rFonts w:ascii="Verdana" w:hAnsi="Verdana"/>
          <w:sz w:val="20"/>
          <w:szCs w:val="20"/>
        </w:rPr>
        <w:t>Wartości te należy zsumować otrzymując</w:t>
      </w:r>
      <w:r w:rsidRPr="00016456">
        <w:rPr>
          <w:rFonts w:ascii="Verdana" w:hAnsi="Verdana"/>
          <w:color w:val="000000"/>
          <w:sz w:val="20"/>
          <w:szCs w:val="20"/>
        </w:rPr>
        <w:t xml:space="preserve"> cenę oferty netto, następnie należy wyliczyć wartość podatku VAT (23%) i wyliczyć cenę brutto. </w:t>
      </w:r>
      <w:r w:rsidR="000844FF" w:rsidRPr="00016456">
        <w:rPr>
          <w:rFonts w:ascii="Verdana" w:hAnsi="Verdana"/>
          <w:color w:val="000000"/>
          <w:sz w:val="20"/>
          <w:szCs w:val="20"/>
        </w:rPr>
        <w:t xml:space="preserve">Cenę oferty brutto Wykonawca zobowiązany jest </w:t>
      </w:r>
      <w:r w:rsidR="00721B25" w:rsidRPr="00016456">
        <w:rPr>
          <w:rFonts w:ascii="Verdana" w:hAnsi="Verdana"/>
          <w:color w:val="000000"/>
          <w:sz w:val="20"/>
          <w:szCs w:val="20"/>
        </w:rPr>
        <w:t>wpisać w pkt. 3 Formularza</w:t>
      </w:r>
      <w:r w:rsidR="000844FF" w:rsidRPr="00016456">
        <w:rPr>
          <w:rFonts w:ascii="Verdana" w:hAnsi="Verdana"/>
          <w:color w:val="000000"/>
          <w:sz w:val="20"/>
          <w:szCs w:val="20"/>
        </w:rPr>
        <w:t xml:space="preserve"> </w:t>
      </w:r>
      <w:r w:rsidR="00721B25" w:rsidRPr="00016456">
        <w:rPr>
          <w:rFonts w:ascii="Verdana" w:hAnsi="Verdana"/>
          <w:color w:val="000000"/>
          <w:sz w:val="20"/>
          <w:szCs w:val="20"/>
        </w:rPr>
        <w:t>„OFERTA”.</w:t>
      </w:r>
    </w:p>
    <w:p w:rsidR="000844FF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15.4.</w:t>
      </w:r>
      <w:r w:rsidRPr="00755841">
        <w:rPr>
          <w:rFonts w:ascii="Verdana" w:hAnsi="Verdana"/>
          <w:color w:val="000000"/>
          <w:sz w:val="20"/>
          <w:szCs w:val="20"/>
        </w:rPr>
        <w:tab/>
        <w:t>Wszystkie błędy ujawnione na rysunkach, w Specyfikacjach Technicznych oraz              w Kosztorysach ofertowych</w:t>
      </w:r>
      <w:r w:rsidRPr="00755841">
        <w:rPr>
          <w:rFonts w:ascii="Verdana" w:hAnsi="Verdana"/>
          <w:iCs/>
          <w:color w:val="000000"/>
          <w:sz w:val="20"/>
          <w:szCs w:val="20"/>
        </w:rPr>
        <w:t>/Przedmiarach robót</w:t>
      </w:r>
      <w:r w:rsidRPr="00755841">
        <w:rPr>
          <w:rFonts w:ascii="Verdana" w:hAnsi="Verdana"/>
          <w:color w:val="000000"/>
          <w:sz w:val="20"/>
          <w:szCs w:val="20"/>
        </w:rPr>
        <w:t xml:space="preserve"> Wykonawca powinien zgłosić Zamawiającemu</w:t>
      </w:r>
      <w:r w:rsidRPr="00D100CA">
        <w:rPr>
          <w:rFonts w:ascii="Verdana" w:hAnsi="Verdana"/>
          <w:color w:val="000000"/>
          <w:sz w:val="20"/>
          <w:szCs w:val="20"/>
        </w:rPr>
        <w:t xml:space="preserve"> przed terminem składania ofert.</w:t>
      </w:r>
    </w:p>
    <w:p w:rsidR="000844FF" w:rsidRPr="007077E0" w:rsidRDefault="000844FF" w:rsidP="000844FF">
      <w:pPr>
        <w:tabs>
          <w:tab w:val="left" w:pos="-3119"/>
        </w:tabs>
        <w:spacing w:line="276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0844FF" w:rsidRPr="00D329EE" w:rsidRDefault="000844FF" w:rsidP="000844FF">
      <w:pPr>
        <w:tabs>
          <w:tab w:val="left" w:pos="-3119"/>
        </w:tabs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844FF" w:rsidRPr="005C444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E658AA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844FF" w:rsidRPr="000844FF" w:rsidRDefault="000844FF" w:rsidP="000844FF">
      <w:pPr>
        <w:pStyle w:val="Tekstpodstawowy2"/>
        <w:spacing w:line="276" w:lineRule="auto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B3079" w:rsidRDefault="004C3453" w:rsidP="001B307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</w:r>
      <w:r w:rsidRPr="00755841">
        <w:rPr>
          <w:rFonts w:ascii="Verdana" w:hAnsi="Verdana"/>
          <w:b/>
          <w:sz w:val="20"/>
          <w:szCs w:val="20"/>
          <w:lang w:eastAsia="ar-SA"/>
        </w:rPr>
        <w:t>WYMAGANIA DOTYCZĄCE WADIUM</w:t>
      </w:r>
      <w:r w:rsidR="001B3079">
        <w:rPr>
          <w:rFonts w:ascii="Verdana" w:hAnsi="Verdana"/>
          <w:b/>
          <w:sz w:val="20"/>
          <w:szCs w:val="20"/>
          <w:lang w:eastAsia="ar-SA"/>
        </w:rPr>
        <w:t xml:space="preserve"> – NIE DOTYCZY</w:t>
      </w:r>
    </w:p>
    <w:p w:rsidR="00816EE4" w:rsidRPr="00EB0281" w:rsidRDefault="00816EE4" w:rsidP="006E040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016456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016456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016456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016456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016456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016456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016456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016456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016456">
        <w:rPr>
          <w:rFonts w:ascii="Verdana" w:hAnsi="Verdana"/>
          <w:b/>
          <w:sz w:val="20"/>
          <w:szCs w:val="20"/>
        </w:rPr>
        <w:t>w pokoju nr 5 - BIURO PODAWCZE, parter, w terminie</w:t>
      </w:r>
      <w:r w:rsidRPr="00016456">
        <w:rPr>
          <w:rFonts w:ascii="Verdana" w:hAnsi="Verdana"/>
          <w:sz w:val="20"/>
          <w:szCs w:val="20"/>
        </w:rPr>
        <w:t xml:space="preserve"> </w:t>
      </w:r>
      <w:r w:rsidR="003433B1" w:rsidRPr="00016456">
        <w:rPr>
          <w:rFonts w:ascii="Verdana" w:hAnsi="Verdana"/>
          <w:b/>
          <w:sz w:val="20"/>
          <w:szCs w:val="20"/>
        </w:rPr>
        <w:t xml:space="preserve">do </w:t>
      </w:r>
      <w:r w:rsidR="00B1589C">
        <w:rPr>
          <w:rFonts w:ascii="Verdana" w:hAnsi="Verdana"/>
          <w:b/>
          <w:sz w:val="20"/>
          <w:szCs w:val="20"/>
        </w:rPr>
        <w:t>20-01-2021</w:t>
      </w:r>
      <w:r w:rsidR="00823AC1" w:rsidRPr="00016456">
        <w:rPr>
          <w:rFonts w:ascii="Verdana" w:hAnsi="Verdana"/>
          <w:b/>
          <w:sz w:val="20"/>
          <w:szCs w:val="20"/>
        </w:rPr>
        <w:t xml:space="preserve">r., </w:t>
      </w:r>
      <w:r w:rsidRPr="00016456">
        <w:rPr>
          <w:rFonts w:ascii="Verdana" w:hAnsi="Verdana"/>
          <w:b/>
          <w:sz w:val="20"/>
          <w:szCs w:val="20"/>
        </w:rPr>
        <w:t>do godziny 9</w:t>
      </w:r>
      <w:r w:rsidRPr="00016456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016456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16456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01645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16456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16456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B1589C">
        <w:rPr>
          <w:rFonts w:ascii="Verdana" w:hAnsi="Verdana"/>
          <w:b/>
          <w:sz w:val="20"/>
          <w:szCs w:val="20"/>
        </w:rPr>
        <w:t>20-01</w:t>
      </w:r>
      <w:r w:rsidR="00424A09" w:rsidRPr="00016456">
        <w:rPr>
          <w:rFonts w:ascii="Verdana" w:hAnsi="Verdana"/>
          <w:b/>
          <w:sz w:val="20"/>
          <w:szCs w:val="20"/>
        </w:rPr>
        <w:t>-</w:t>
      </w:r>
      <w:r w:rsidR="00B1589C">
        <w:rPr>
          <w:rFonts w:ascii="Verdana" w:hAnsi="Verdana"/>
          <w:b/>
          <w:sz w:val="20"/>
          <w:szCs w:val="20"/>
        </w:rPr>
        <w:t>2021</w:t>
      </w:r>
      <w:r w:rsidRPr="00016456">
        <w:rPr>
          <w:rFonts w:ascii="Verdana" w:hAnsi="Verdana"/>
          <w:b/>
          <w:sz w:val="20"/>
          <w:szCs w:val="20"/>
        </w:rPr>
        <w:t>r., o godzinie 10</w:t>
      </w:r>
      <w:r w:rsidR="00451000" w:rsidRPr="00016456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016456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="00580F75" w:rsidRPr="00016456">
        <w:rPr>
          <w:rFonts w:ascii="Verdana" w:hAnsi="Verdana"/>
          <w:b/>
          <w:sz w:val="20"/>
          <w:szCs w:val="20"/>
          <w:u w:val="single"/>
          <w:vertAlign w:val="superscript"/>
        </w:rPr>
        <w:t xml:space="preserve"> </w:t>
      </w:r>
      <w:r w:rsidRPr="00016456">
        <w:rPr>
          <w:rFonts w:ascii="Verdana" w:hAnsi="Verdana" w:cs="Verdana"/>
          <w:spacing w:val="4"/>
          <w:sz w:val="20"/>
          <w:szCs w:val="20"/>
        </w:rPr>
        <w:t>w</w:t>
      </w:r>
      <w:r w:rsidR="00225123" w:rsidRPr="00016456">
        <w:rPr>
          <w:rFonts w:ascii="Verdana" w:hAnsi="Verdana" w:cs="Verdana"/>
          <w:spacing w:val="4"/>
          <w:sz w:val="20"/>
          <w:szCs w:val="20"/>
        </w:rPr>
        <w:t> </w:t>
      </w:r>
      <w:r w:rsidRPr="00016456">
        <w:rPr>
          <w:rFonts w:ascii="Verdana" w:hAnsi="Verdana" w:cs="Verdana"/>
          <w:spacing w:val="4"/>
          <w:sz w:val="20"/>
          <w:szCs w:val="20"/>
        </w:rPr>
        <w:t>siedzibie wskazanej w ust. 1, w pok. nr 4.</w:t>
      </w:r>
    </w:p>
    <w:p w:rsidR="004C3453" w:rsidRPr="00016456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16456">
        <w:rPr>
          <w:rFonts w:ascii="Verdana" w:hAnsi="Verdana"/>
          <w:spacing w:val="4"/>
          <w:sz w:val="20"/>
          <w:szCs w:val="20"/>
          <w:lang w:eastAsia="ar-SA"/>
        </w:rPr>
        <w:t>17.3.</w:t>
      </w:r>
      <w:r w:rsidRPr="0001645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16456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16456">
        <w:rPr>
          <w:rFonts w:ascii="Verdana" w:hAnsi="Verdana"/>
          <w:color w:val="000000"/>
          <w:spacing w:val="4"/>
          <w:sz w:val="20"/>
          <w:szCs w:val="20"/>
          <w:lang w:eastAsia="ar-SA"/>
        </w:rPr>
        <w:t>17.4.</w:t>
      </w:r>
      <w:r w:rsidRPr="00016456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16456">
        <w:rPr>
          <w:rFonts w:ascii="Verdana" w:hAnsi="Verdana" w:cs="Verdana"/>
          <w:sz w:val="20"/>
          <w:szCs w:val="20"/>
        </w:rPr>
        <w:t>Z zawartością ofert nie można zapoznać się przed upływem terminu do ich</w:t>
      </w:r>
      <w:r w:rsidRPr="000D21DC">
        <w:rPr>
          <w:rFonts w:ascii="Verdana" w:hAnsi="Verdana" w:cs="Verdana"/>
          <w:sz w:val="20"/>
          <w:szCs w:val="20"/>
        </w:rPr>
        <w:t xml:space="preserve">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>Bezp</w:t>
      </w:r>
      <w:r w:rsidR="003021D9">
        <w:rPr>
          <w:rFonts w:ascii="Verdana" w:hAnsi="Verdana" w:cs="Verdana"/>
          <w:sz w:val="20"/>
          <w:szCs w:val="20"/>
        </w:rPr>
        <w:t xml:space="preserve">ośrednio przed otwarciem ofert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D41A8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D41A83">
        <w:rPr>
          <w:rFonts w:ascii="Verdana" w:hAnsi="Verdana"/>
          <w:strike/>
          <w:color w:val="000000"/>
          <w:spacing w:val="4"/>
          <w:sz w:val="20"/>
          <w:szCs w:val="20"/>
          <w:lang w:eastAsia="ar-SA"/>
        </w:rPr>
        <w:t>18.3.</w:t>
      </w:r>
      <w:r w:rsidRPr="00D41A83">
        <w:rPr>
          <w:rFonts w:ascii="Verdana" w:hAnsi="Verdana"/>
          <w:strike/>
          <w:color w:val="000000"/>
          <w:spacing w:val="4"/>
          <w:sz w:val="20"/>
          <w:szCs w:val="20"/>
          <w:lang w:eastAsia="ar-SA"/>
        </w:rPr>
        <w:tab/>
      </w:r>
      <w:r w:rsidRPr="00D41A83">
        <w:rPr>
          <w:rFonts w:ascii="Verdana" w:hAnsi="Verdana" w:cs="Verdana"/>
          <w:strike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 w:rsidRPr="00D41A83">
        <w:rPr>
          <w:rFonts w:ascii="Verdana" w:hAnsi="Verdana" w:cs="Verdana"/>
          <w:strike/>
          <w:spacing w:val="4"/>
          <w:sz w:val="20"/>
          <w:szCs w:val="20"/>
        </w:rPr>
        <w:t> </w:t>
      </w:r>
      <w:r w:rsidRPr="00D41A83">
        <w:rPr>
          <w:rFonts w:ascii="Verdana" w:hAnsi="Verdana" w:cs="Verdana"/>
          <w:strike/>
          <w:spacing w:val="4"/>
          <w:sz w:val="20"/>
          <w:szCs w:val="20"/>
        </w:rPr>
        <w:t xml:space="preserve">wniesieniem nowego wadium na przedłużony okres związania ofertą. </w:t>
      </w:r>
      <w:r w:rsidRPr="00D41A83">
        <w:rPr>
          <w:rFonts w:ascii="Verdana" w:hAnsi="Verdana" w:cs="Verdana"/>
          <w:strike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</w:t>
      </w:r>
      <w:r w:rsidRPr="00D41A83">
        <w:rPr>
          <w:rFonts w:ascii="Verdana" w:hAnsi="Verdana" w:cs="Verdana"/>
          <w:sz w:val="20"/>
          <w:szCs w:val="20"/>
        </w:rPr>
        <w:t>.</w:t>
      </w:r>
      <w:r w:rsidR="00D41A83" w:rsidRPr="00D41A83">
        <w:rPr>
          <w:rFonts w:ascii="Verdana" w:hAnsi="Verdana" w:cs="Verdana"/>
          <w:sz w:val="20"/>
          <w:szCs w:val="20"/>
        </w:rPr>
        <w:t xml:space="preserve"> –</w:t>
      </w:r>
      <w:r w:rsidR="00D41A83">
        <w:rPr>
          <w:rFonts w:ascii="Verdana" w:hAnsi="Verdana" w:cs="Verdana"/>
          <w:sz w:val="20"/>
          <w:szCs w:val="20"/>
        </w:rPr>
        <w:t xml:space="preserve"> n</w:t>
      </w:r>
      <w:r w:rsidR="00D41A83" w:rsidRPr="00D41A83">
        <w:rPr>
          <w:rFonts w:ascii="Verdana" w:hAnsi="Verdana" w:cs="Verdana"/>
          <w:sz w:val="20"/>
          <w:szCs w:val="20"/>
        </w:rPr>
        <w:t>ie dotyczy</w:t>
      </w:r>
    </w:p>
    <w:p w:rsidR="004C3453" w:rsidRPr="00016456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 xml:space="preserve">W przypadku wniesienia odwołania po upływie terminu składania ofert bieg </w:t>
      </w:r>
      <w:r w:rsidRPr="00016456">
        <w:rPr>
          <w:rFonts w:ascii="Verdana" w:hAnsi="Verdana" w:cs="Verdana"/>
          <w:sz w:val="20"/>
          <w:szCs w:val="20"/>
        </w:rPr>
        <w:t>terminu związania ofertą ulegnie zawieszeniu do czasu ogłoszenia przez Krajową Izbę Odwoławczą orzeczenia.</w:t>
      </w:r>
    </w:p>
    <w:p w:rsidR="004C3453" w:rsidRPr="00016456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16456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16456">
        <w:rPr>
          <w:rFonts w:ascii="Verdana" w:hAnsi="Verdana"/>
          <w:b/>
          <w:sz w:val="20"/>
          <w:szCs w:val="20"/>
          <w:lang w:eastAsia="ar-SA"/>
        </w:rPr>
        <w:t>19.</w:t>
      </w:r>
      <w:r w:rsidRPr="00016456">
        <w:rPr>
          <w:rFonts w:ascii="Verdana" w:hAnsi="Verdana"/>
          <w:b/>
          <w:sz w:val="20"/>
          <w:szCs w:val="20"/>
          <w:lang w:eastAsia="ar-SA"/>
        </w:rPr>
        <w:tab/>
      </w:r>
      <w:r w:rsidRPr="00016456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D738C0" w:rsidRPr="00016456" w:rsidRDefault="004C3453" w:rsidP="00D738C0">
      <w:pPr>
        <w:suppressAutoHyphens/>
        <w:spacing w:before="120" w:line="276" w:lineRule="auto"/>
        <w:ind w:left="709" w:hanging="709"/>
        <w:jc w:val="both"/>
      </w:pPr>
      <w:r w:rsidRPr="00016456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Pr="00016456">
        <w:rPr>
          <w:rFonts w:ascii="Verdana" w:hAnsi="Verdana"/>
          <w:spacing w:val="4"/>
          <w:sz w:val="20"/>
          <w:szCs w:val="20"/>
          <w:lang w:eastAsia="ar-SA"/>
        </w:rPr>
        <w:tab/>
      </w:r>
      <w:r w:rsidR="00D738C0" w:rsidRPr="00016456">
        <w:rPr>
          <w:rFonts w:ascii="Verdana" w:hAnsi="Verdana" w:cs="Verdana"/>
          <w:sz w:val="20"/>
          <w:szCs w:val="20"/>
        </w:rPr>
        <w:t>Przy dokonywaniu w</w:t>
      </w:r>
      <w:r w:rsidR="00414FFD" w:rsidRPr="00016456">
        <w:rPr>
          <w:rFonts w:ascii="Verdana" w:hAnsi="Verdana" w:cs="Verdana"/>
          <w:sz w:val="20"/>
          <w:szCs w:val="20"/>
        </w:rPr>
        <w:t>yboru najkorzystniejszej oferty</w:t>
      </w:r>
      <w:r w:rsidR="00D738C0" w:rsidRPr="00016456">
        <w:rPr>
          <w:rFonts w:ascii="Verdana" w:hAnsi="Verdana" w:cs="Verdana"/>
          <w:sz w:val="20"/>
          <w:szCs w:val="20"/>
        </w:rPr>
        <w:t xml:space="preserve"> Zamawiający stosować będzie następujące kryteria oceny ofert:</w:t>
      </w:r>
    </w:p>
    <w:p w:rsidR="00D738C0" w:rsidRPr="00016456" w:rsidRDefault="00D738C0" w:rsidP="00D738C0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D738C0" w:rsidRPr="00016456" w:rsidRDefault="00B077CA" w:rsidP="005D1DB8">
      <w:pPr>
        <w:spacing w:line="360" w:lineRule="auto"/>
        <w:ind w:left="567" w:firstLine="142"/>
        <w:jc w:val="both"/>
      </w:pPr>
      <w:r w:rsidRPr="00016456">
        <w:rPr>
          <w:rFonts w:ascii="Verdana" w:eastAsia="Calibri" w:hAnsi="Verdana" w:cs="Verdana"/>
          <w:b/>
          <w:sz w:val="20"/>
          <w:szCs w:val="20"/>
          <w:lang w:eastAsia="en-US"/>
        </w:rPr>
        <w:t>Cena (C)</w:t>
      </w:r>
      <w:r w:rsidR="00AC0686" w:rsidRPr="00016456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AC0686" w:rsidRPr="00016456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AC0686" w:rsidRPr="00016456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="00D738C0" w:rsidRPr="00016456">
        <w:rPr>
          <w:rFonts w:ascii="Verdana" w:eastAsia="Calibri" w:hAnsi="Verdana" w:cs="Verdana"/>
          <w:b/>
          <w:sz w:val="20"/>
          <w:szCs w:val="20"/>
          <w:lang w:eastAsia="en-US"/>
        </w:rPr>
        <w:t>- 60 % = 60 pkt.</w:t>
      </w:r>
    </w:p>
    <w:p w:rsidR="00D738C0" w:rsidRPr="00016456" w:rsidRDefault="00335BD3" w:rsidP="005D1DB8">
      <w:pPr>
        <w:spacing w:line="360" w:lineRule="auto"/>
        <w:ind w:left="567" w:firstLine="141"/>
        <w:jc w:val="both"/>
      </w:pPr>
      <w:r w:rsidRPr="00016456">
        <w:rPr>
          <w:rFonts w:ascii="Verdana" w:eastAsia="Calibri" w:hAnsi="Verdana" w:cs="Calibri"/>
          <w:b/>
          <w:sz w:val="20"/>
          <w:szCs w:val="20"/>
          <w:lang w:eastAsia="en-US"/>
        </w:rPr>
        <w:t>Gwaran</w:t>
      </w:r>
      <w:r w:rsidR="00B077CA" w:rsidRPr="00016456">
        <w:rPr>
          <w:rFonts w:ascii="Verdana" w:eastAsia="Calibri" w:hAnsi="Verdana" w:cs="Calibri"/>
          <w:b/>
          <w:sz w:val="20"/>
          <w:szCs w:val="20"/>
          <w:lang w:eastAsia="en-US"/>
        </w:rPr>
        <w:t>cja jakości (G)</w:t>
      </w:r>
      <w:r w:rsidRPr="00016456">
        <w:rPr>
          <w:rFonts w:ascii="Verdana" w:hAnsi="Verdana" w:cs="Calibri"/>
          <w:b/>
          <w:sz w:val="20"/>
          <w:szCs w:val="20"/>
        </w:rPr>
        <w:t xml:space="preserve"> </w:t>
      </w:r>
      <w:r w:rsidR="00AC0686" w:rsidRPr="00016456">
        <w:rPr>
          <w:rFonts w:ascii="Verdana" w:hAnsi="Verdana" w:cs="Calibri"/>
          <w:b/>
          <w:sz w:val="20"/>
          <w:szCs w:val="20"/>
        </w:rPr>
        <w:tab/>
      </w:r>
      <w:r w:rsidR="005D1DB8" w:rsidRPr="00016456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- 20 % = </w:t>
      </w:r>
      <w:r w:rsidRPr="00016456">
        <w:rPr>
          <w:rFonts w:ascii="Verdana" w:eastAsia="Calibri" w:hAnsi="Verdana" w:cs="Verdana"/>
          <w:b/>
          <w:sz w:val="20"/>
          <w:szCs w:val="20"/>
          <w:lang w:eastAsia="en-US"/>
        </w:rPr>
        <w:t>20</w:t>
      </w:r>
      <w:r w:rsidR="00D738C0" w:rsidRPr="00016456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 </w:t>
      </w:r>
    </w:p>
    <w:p w:rsidR="00B077CA" w:rsidRPr="00EC1458" w:rsidRDefault="00B077CA" w:rsidP="00B077CA">
      <w:pPr>
        <w:spacing w:line="360" w:lineRule="auto"/>
        <w:ind w:left="567" w:firstLine="141"/>
        <w:jc w:val="both"/>
      </w:pPr>
      <w:r w:rsidRPr="00016456">
        <w:rPr>
          <w:rFonts w:ascii="Verdana" w:eastAsia="Calibri" w:hAnsi="Verdana" w:cs="Verdana"/>
          <w:b/>
          <w:sz w:val="20"/>
          <w:szCs w:val="20"/>
          <w:lang w:eastAsia="en-US"/>
        </w:rPr>
        <w:t>Termin realizacji (T)</w:t>
      </w:r>
      <w:r w:rsidR="00AC0686" w:rsidRPr="00016456"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</w:t>
      </w:r>
      <w:r w:rsidR="00AC0686" w:rsidRPr="00016456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16456">
        <w:rPr>
          <w:rFonts w:ascii="Verdana" w:eastAsia="Calibri" w:hAnsi="Verdana" w:cs="Verdana"/>
          <w:b/>
          <w:sz w:val="20"/>
          <w:szCs w:val="20"/>
          <w:lang w:eastAsia="en-US"/>
        </w:rPr>
        <w:t>- 20 % = 20 pkt.</w:t>
      </w:r>
    </w:p>
    <w:p w:rsidR="00D738C0" w:rsidRDefault="00D738C0" w:rsidP="00D738C0">
      <w:pPr>
        <w:spacing w:line="276" w:lineRule="auto"/>
        <w:ind w:left="567" w:firstLine="141"/>
        <w:jc w:val="both"/>
        <w:rPr>
          <w:rFonts w:ascii="Verdana" w:eastAsia="Calibri" w:hAnsi="Verdana" w:cs="Verdana"/>
          <w:b/>
          <w:sz w:val="20"/>
          <w:szCs w:val="20"/>
          <w:lang w:eastAsia="en-US"/>
        </w:rPr>
      </w:pPr>
    </w:p>
    <w:p w:rsidR="004C3453" w:rsidRPr="00D738C0" w:rsidRDefault="004C3453" w:rsidP="00D738C0">
      <w:pPr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</w:t>
      </w:r>
      <w:r w:rsid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 xml:space="preserve">.1.1. </w:t>
      </w:r>
      <w:r w:rsidRPr="00D738C0">
        <w:rPr>
          <w:rFonts w:ascii="Verdana" w:hAnsi="Verdana" w:cs="Calibri"/>
          <w:b/>
          <w:color w:val="000000" w:themeColor="text1"/>
          <w:sz w:val="20"/>
          <w:szCs w:val="20"/>
        </w:rPr>
        <w:t>Kryterium „Cena”</w:t>
      </w:r>
      <w:r w:rsidR="00426B4D" w:rsidRPr="00D738C0">
        <w:rPr>
          <w:rFonts w:ascii="Verdana" w:hAnsi="Verdana" w:cs="Calibri"/>
          <w:b/>
          <w:color w:val="000000" w:themeColor="text1"/>
          <w:sz w:val="20"/>
          <w:szCs w:val="20"/>
        </w:rPr>
        <w:t xml:space="preserve"> (C)</w:t>
      </w:r>
    </w:p>
    <w:p w:rsidR="004C3453" w:rsidRPr="00D738C0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D738C0">
        <w:rPr>
          <w:rFonts w:ascii="Verdana" w:hAnsi="Verdana" w:cs="Verdana"/>
          <w:color w:val="000000" w:themeColor="text1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D738C0" w:rsidRDefault="004C3453" w:rsidP="00454D59">
      <w:pPr>
        <w:ind w:left="85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z w:val="20"/>
          <w:szCs w:val="20"/>
        </w:rPr>
        <w:t xml:space="preserve">Zamawiający ofercie o najniżej cenie przyzna </w:t>
      </w:r>
      <w:r w:rsidRPr="00D738C0">
        <w:rPr>
          <w:rFonts w:ascii="Verdana" w:hAnsi="Verdana"/>
          <w:b/>
          <w:color w:val="000000" w:themeColor="text1"/>
          <w:sz w:val="20"/>
          <w:szCs w:val="20"/>
        </w:rPr>
        <w:t>60 punktów</w:t>
      </w:r>
      <w:r w:rsidR="00580BC8">
        <w:rPr>
          <w:rFonts w:ascii="Verdana" w:hAnsi="Verdana"/>
          <w:b/>
          <w:color w:val="000000" w:themeColor="text1"/>
          <w:sz w:val="20"/>
          <w:szCs w:val="20"/>
        </w:rPr>
        <w:t>,</w:t>
      </w:r>
      <w:r w:rsidRPr="00D738C0">
        <w:rPr>
          <w:rFonts w:ascii="Verdana" w:hAnsi="Verdana"/>
          <w:color w:val="000000" w:themeColor="text1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Pr="00D738C0" w:rsidRDefault="004C3453" w:rsidP="004C3453">
      <w:pPr>
        <w:ind w:left="360" w:firstLine="284"/>
        <w:jc w:val="both"/>
        <w:rPr>
          <w:rFonts w:ascii="Verdana" w:hAnsi="Verdana"/>
          <w:color w:val="000000" w:themeColor="text1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738C0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  <w:t xml:space="preserve">C </w:t>
                  </w: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  <w:t xml:space="preserve">C </w:t>
                  </w: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8"/>
                      <w:szCs w:val="18"/>
                    </w:rPr>
                  </w:pPr>
                </w:p>
              </w:tc>
            </w:tr>
            <w:tr w:rsidR="004C3453" w:rsidRPr="00D738C0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 xml:space="preserve">C </w:t>
                  </w: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22104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RPr="00D738C0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 xml:space="preserve">C </w:t>
                  </w: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  <w:vertAlign w:val="subscript"/>
                    </w:rPr>
                    <w:t>o</w:t>
                  </w: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22104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</w:pPr>
                  <w:r w:rsidRPr="00622104">
                    <w:rPr>
                      <w:rFonts w:ascii="Verdana" w:hAnsi="Verdana" w:cs="Verdana"/>
                      <w:b/>
                      <w:bCs/>
                      <w:color w:val="548DD4" w:themeColor="text2" w:themeTint="99"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738C0" w:rsidRDefault="004C3453" w:rsidP="00225BA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</w:tbl>
    <w:p w:rsidR="004C3453" w:rsidRPr="00CD60ED" w:rsidRDefault="004C3453" w:rsidP="004C3453">
      <w:pPr>
        <w:ind w:left="360" w:firstLine="284"/>
        <w:jc w:val="both"/>
        <w:rPr>
          <w:rFonts w:ascii="Verdana" w:hAnsi="Verdana"/>
          <w:color w:val="FF0000"/>
          <w:sz w:val="18"/>
          <w:szCs w:val="18"/>
        </w:rPr>
      </w:pPr>
    </w:p>
    <w:p w:rsidR="001E507F" w:rsidRPr="00CD60ED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color w:val="FF0000"/>
          <w:sz w:val="20"/>
          <w:szCs w:val="20"/>
        </w:rPr>
      </w:pPr>
    </w:p>
    <w:p w:rsidR="0089106D" w:rsidRPr="00C0342A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D738C0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D738C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CE5152">
        <w:rPr>
          <w:rFonts w:ascii="Verdana" w:hAnsi="Verdana" w:cs="Calibri"/>
          <w:b/>
          <w:sz w:val="20"/>
          <w:szCs w:val="20"/>
        </w:rPr>
        <w:t>Kryterium „</w:t>
      </w:r>
      <w:r w:rsidR="00B077CA" w:rsidRPr="00335BD3">
        <w:rPr>
          <w:rFonts w:ascii="Verdana" w:eastAsia="Calibri" w:hAnsi="Verdana" w:cs="Calibri"/>
          <w:b/>
          <w:sz w:val="20"/>
          <w:szCs w:val="20"/>
          <w:lang w:eastAsia="en-US"/>
        </w:rPr>
        <w:t>Gwaran</w:t>
      </w:r>
      <w:r w:rsidR="00B077CA">
        <w:rPr>
          <w:rFonts w:ascii="Verdana" w:eastAsia="Calibri" w:hAnsi="Verdana" w:cs="Calibri"/>
          <w:b/>
          <w:sz w:val="20"/>
          <w:szCs w:val="20"/>
          <w:lang w:eastAsia="en-US"/>
        </w:rPr>
        <w:t>cja jakości</w:t>
      </w:r>
      <w:r w:rsidRPr="00CE5152">
        <w:rPr>
          <w:rFonts w:ascii="Verdana" w:hAnsi="Verdana" w:cs="Calibri"/>
          <w:b/>
          <w:sz w:val="20"/>
          <w:szCs w:val="20"/>
        </w:rPr>
        <w:t>”</w:t>
      </w:r>
      <w:r w:rsidR="00B077CA">
        <w:rPr>
          <w:rFonts w:ascii="Verdana" w:hAnsi="Verdana" w:cs="Calibri"/>
          <w:b/>
          <w:sz w:val="20"/>
          <w:szCs w:val="20"/>
        </w:rPr>
        <w:t xml:space="preserve"> (G</w:t>
      </w:r>
      <w:r w:rsidR="00D738C0" w:rsidRPr="00CE5152">
        <w:rPr>
          <w:rFonts w:ascii="Verdana" w:hAnsi="Verdana" w:cs="Calibri"/>
          <w:b/>
          <w:sz w:val="20"/>
          <w:szCs w:val="20"/>
        </w:rPr>
        <w:t>)</w:t>
      </w:r>
    </w:p>
    <w:p w:rsidR="00B077CA" w:rsidRDefault="00B077CA" w:rsidP="00B077CA">
      <w:pPr>
        <w:tabs>
          <w:tab w:val="left" w:pos="1134"/>
        </w:tabs>
        <w:jc w:val="both"/>
        <w:rPr>
          <w:color w:val="7030A0"/>
        </w:rPr>
      </w:pPr>
    </w:p>
    <w:p w:rsidR="00E82BC9" w:rsidRPr="001B6C7C" w:rsidRDefault="00E82BC9" w:rsidP="00E82BC9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Kryterium „</w:t>
      </w:r>
      <w:r w:rsidR="00B077CA" w:rsidRPr="001B6C7C">
        <w:rPr>
          <w:rFonts w:ascii="Verdana" w:hAnsi="Verdana"/>
          <w:sz w:val="20"/>
          <w:szCs w:val="20"/>
        </w:rPr>
        <w:t>Gwarancja jakości”</w:t>
      </w:r>
      <w:r w:rsidR="00840262">
        <w:rPr>
          <w:rFonts w:ascii="Verdana" w:hAnsi="Verdana"/>
          <w:sz w:val="20"/>
          <w:szCs w:val="20"/>
        </w:rPr>
        <w:t xml:space="preserve"> będzie rozpatrywane</w:t>
      </w:r>
      <w:r w:rsidR="00B077CA" w:rsidRPr="001B6C7C">
        <w:rPr>
          <w:rFonts w:ascii="Verdana" w:hAnsi="Verdana"/>
          <w:sz w:val="20"/>
          <w:szCs w:val="20"/>
        </w:rPr>
        <w:t xml:space="preserve"> na podstawie długości okresu gwarancji na roboty budowlane, zadeklarowanego przez </w:t>
      </w:r>
      <w:r w:rsidRPr="001B6C7C">
        <w:rPr>
          <w:rFonts w:ascii="Verdana" w:hAnsi="Verdana"/>
          <w:sz w:val="20"/>
          <w:szCs w:val="20"/>
        </w:rPr>
        <w:t>Wykonawcę</w:t>
      </w:r>
      <w:r w:rsidR="00B077CA" w:rsidRPr="001B6C7C">
        <w:rPr>
          <w:rFonts w:ascii="Verdana" w:hAnsi="Verdana"/>
          <w:sz w:val="20"/>
          <w:szCs w:val="20"/>
        </w:rPr>
        <w:t xml:space="preserve"> w </w:t>
      </w:r>
      <w:r w:rsidR="00B077CA" w:rsidRPr="00D1553C">
        <w:rPr>
          <w:rFonts w:ascii="Verdana" w:hAnsi="Verdana"/>
          <w:sz w:val="20"/>
          <w:szCs w:val="20"/>
          <w:u w:val="single"/>
        </w:rPr>
        <w:t xml:space="preserve">pkt. 4 Formularza </w:t>
      </w:r>
      <w:r w:rsidRPr="00D1553C">
        <w:rPr>
          <w:rFonts w:ascii="Verdana" w:hAnsi="Verdana"/>
          <w:sz w:val="20"/>
          <w:szCs w:val="20"/>
          <w:u w:val="single"/>
        </w:rPr>
        <w:t>„</w:t>
      </w:r>
      <w:r w:rsidR="001B6C7C" w:rsidRPr="00D1553C">
        <w:rPr>
          <w:rFonts w:ascii="Verdana" w:hAnsi="Verdana"/>
          <w:sz w:val="20"/>
          <w:szCs w:val="20"/>
          <w:u w:val="single"/>
        </w:rPr>
        <w:t>OFE</w:t>
      </w:r>
      <w:r w:rsidRPr="00D1553C">
        <w:rPr>
          <w:rFonts w:ascii="Verdana" w:hAnsi="Verdana"/>
          <w:sz w:val="20"/>
          <w:szCs w:val="20"/>
          <w:u w:val="single"/>
        </w:rPr>
        <w:t>RTA”.</w:t>
      </w:r>
    </w:p>
    <w:p w:rsidR="00B077CA" w:rsidRPr="001B6C7C" w:rsidRDefault="00B077CA" w:rsidP="00E82BC9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W tym kryterium będzie można uzyskać maksymalnie 20 punktów</w:t>
      </w:r>
      <w:r w:rsidR="00E82BC9" w:rsidRPr="001B6C7C">
        <w:rPr>
          <w:rFonts w:ascii="Verdana" w:hAnsi="Verdana"/>
          <w:sz w:val="20"/>
          <w:szCs w:val="20"/>
        </w:rPr>
        <w:t>.</w:t>
      </w:r>
    </w:p>
    <w:p w:rsidR="00E82BC9" w:rsidRPr="001B6C7C" w:rsidRDefault="00E82BC9" w:rsidP="00B077CA">
      <w:pPr>
        <w:tabs>
          <w:tab w:val="left" w:pos="1134"/>
        </w:tabs>
        <w:jc w:val="both"/>
        <w:rPr>
          <w:rFonts w:ascii="Verdana" w:hAnsi="Verdana"/>
          <w:sz w:val="20"/>
          <w:szCs w:val="20"/>
        </w:rPr>
      </w:pPr>
    </w:p>
    <w:p w:rsidR="00E82BC9" w:rsidRPr="001B6C7C" w:rsidRDefault="00E82BC9" w:rsidP="00E82BC9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1B6C7C">
        <w:rPr>
          <w:rFonts w:ascii="Verdana" w:hAnsi="Verdana"/>
          <w:sz w:val="20"/>
          <w:szCs w:val="20"/>
          <w:u w:val="single"/>
        </w:rPr>
        <w:t xml:space="preserve">Dla wszystkich elementów przedmiotu Umowy </w:t>
      </w:r>
      <w:r w:rsidRPr="001B6C7C"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jakości </w:t>
      </w:r>
      <w:r w:rsidRPr="001B6C7C">
        <w:rPr>
          <w:rFonts w:ascii="Verdana" w:eastAsia="Calibri" w:hAnsi="Verdana" w:cs="Calibri"/>
          <w:sz w:val="20"/>
          <w:szCs w:val="20"/>
          <w:u w:val="single"/>
          <w:lang w:eastAsia="en-US"/>
        </w:rPr>
        <w:t>na roboty.</w:t>
      </w:r>
    </w:p>
    <w:p w:rsidR="00E82BC9" w:rsidRPr="001B6C7C" w:rsidRDefault="00E82BC9" w:rsidP="00E82BC9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E82BC9" w:rsidRPr="001B6C7C" w:rsidRDefault="00E82BC9" w:rsidP="00E82BC9">
      <w:pPr>
        <w:spacing w:line="276" w:lineRule="auto"/>
        <w:ind w:left="143" w:firstLine="708"/>
        <w:rPr>
          <w:rFonts w:ascii="Verdana" w:hAnsi="Verdana"/>
          <w:b/>
          <w:sz w:val="20"/>
          <w:szCs w:val="20"/>
          <w:u w:val="single"/>
        </w:rPr>
      </w:pPr>
      <w:r w:rsidRPr="001B6C7C">
        <w:rPr>
          <w:rFonts w:ascii="Verdana" w:hAnsi="Verdana"/>
          <w:b/>
          <w:sz w:val="20"/>
          <w:szCs w:val="20"/>
          <w:u w:val="single"/>
        </w:rPr>
        <w:t>UWAGA</w:t>
      </w:r>
      <w:r w:rsidR="001B6C7C" w:rsidRPr="001B6C7C">
        <w:rPr>
          <w:rFonts w:ascii="Verdana" w:hAnsi="Verdana"/>
          <w:b/>
          <w:sz w:val="20"/>
          <w:szCs w:val="20"/>
          <w:u w:val="single"/>
        </w:rPr>
        <w:t>!</w:t>
      </w:r>
      <w:r w:rsidRPr="001B6C7C">
        <w:rPr>
          <w:rFonts w:ascii="Verdana" w:hAnsi="Verdana"/>
          <w:b/>
          <w:sz w:val="20"/>
          <w:szCs w:val="20"/>
          <w:u w:val="single"/>
        </w:rPr>
        <w:t xml:space="preserve"> </w:t>
      </w:r>
    </w:p>
    <w:p w:rsidR="00E82BC9" w:rsidRPr="001B6C7C" w:rsidRDefault="00E82BC9" w:rsidP="00E82BC9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Najkrótszy możliwy okres gwarancji jakości </w:t>
      </w:r>
      <w:r w:rsidRPr="001B6C7C">
        <w:rPr>
          <w:rFonts w:ascii="Verdana" w:eastAsia="Calibri" w:hAnsi="Verdana" w:cs="Calibri"/>
          <w:sz w:val="20"/>
          <w:szCs w:val="20"/>
          <w:lang w:eastAsia="en-US"/>
        </w:rPr>
        <w:t>na roboty</w:t>
      </w:r>
      <w:r w:rsidRPr="001B6C7C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Pr="001B6C7C">
        <w:rPr>
          <w:rFonts w:ascii="Verdana" w:hAnsi="Verdana"/>
          <w:b/>
          <w:sz w:val="20"/>
          <w:szCs w:val="20"/>
        </w:rPr>
        <w:t>5 lat</w:t>
      </w:r>
      <w:r w:rsidR="0044385D">
        <w:rPr>
          <w:rFonts w:ascii="Verdana" w:hAnsi="Verdana"/>
          <w:b/>
          <w:sz w:val="20"/>
          <w:szCs w:val="20"/>
        </w:rPr>
        <w:t>,</w:t>
      </w:r>
      <w:r w:rsidRPr="001B6C7C">
        <w:rPr>
          <w:rFonts w:ascii="Verdana" w:hAnsi="Verdana"/>
          <w:b/>
          <w:bCs/>
          <w:sz w:val="20"/>
          <w:szCs w:val="20"/>
        </w:rPr>
        <w:t xml:space="preserve"> liczone</w:t>
      </w:r>
      <w:r w:rsidRPr="001B6C7C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</w:t>
      </w:r>
      <w:r w:rsidRPr="001B6C7C">
        <w:rPr>
          <w:rFonts w:ascii="Verdana" w:hAnsi="Verdana"/>
          <w:sz w:val="20"/>
          <w:szCs w:val="20"/>
        </w:rPr>
        <w:t>.</w:t>
      </w:r>
    </w:p>
    <w:p w:rsidR="00E82BC9" w:rsidRPr="001B6C7C" w:rsidRDefault="00E82BC9" w:rsidP="00E82BC9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1B6C7C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Pr="001B6C7C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1B6C7C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Pr="001B6C7C">
        <w:rPr>
          <w:rFonts w:ascii="Verdana" w:hAnsi="Verdana"/>
          <w:b/>
          <w:bCs/>
          <w:sz w:val="20"/>
          <w:szCs w:val="20"/>
        </w:rPr>
        <w:t>9 lat</w:t>
      </w:r>
      <w:r w:rsidR="0044385D">
        <w:rPr>
          <w:rFonts w:ascii="Verdana" w:hAnsi="Verdana"/>
          <w:b/>
          <w:bCs/>
          <w:sz w:val="20"/>
          <w:szCs w:val="20"/>
        </w:rPr>
        <w:t>,</w:t>
      </w:r>
      <w:r w:rsidRPr="001B6C7C">
        <w:rPr>
          <w:rFonts w:ascii="Verdana" w:hAnsi="Verdana"/>
          <w:b/>
          <w:bCs/>
          <w:sz w:val="20"/>
          <w:szCs w:val="20"/>
        </w:rPr>
        <w:t xml:space="preserve"> liczone</w:t>
      </w:r>
      <w:r w:rsidRPr="001B6C7C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istotnych.</w:t>
      </w:r>
    </w:p>
    <w:p w:rsidR="00E82BC9" w:rsidRPr="001B6C7C" w:rsidRDefault="00E82BC9" w:rsidP="00E82BC9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</w:rPr>
      </w:pPr>
    </w:p>
    <w:p w:rsidR="00E82BC9" w:rsidRPr="001B6C7C" w:rsidRDefault="00E82BC9" w:rsidP="00E82BC9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Wykonawca może zaproponować okres gwarancji jakości w następujących okresach (w </w:t>
      </w:r>
      <w:r w:rsidR="00840262">
        <w:rPr>
          <w:rFonts w:ascii="Verdana" w:hAnsi="Verdana"/>
          <w:sz w:val="20"/>
          <w:szCs w:val="20"/>
        </w:rPr>
        <w:t xml:space="preserve">pełnych </w:t>
      </w:r>
      <w:r w:rsidRPr="001B6C7C">
        <w:rPr>
          <w:rFonts w:ascii="Verdana" w:hAnsi="Verdana"/>
          <w:sz w:val="20"/>
          <w:szCs w:val="20"/>
        </w:rPr>
        <w:t xml:space="preserve">latach): </w:t>
      </w:r>
      <w:r w:rsidR="00840262">
        <w:rPr>
          <w:rFonts w:ascii="Verdana" w:hAnsi="Verdana"/>
          <w:sz w:val="20"/>
          <w:szCs w:val="20"/>
        </w:rPr>
        <w:t>5 lat lub 6 lat lub</w:t>
      </w:r>
      <w:r w:rsidRPr="001B6C7C">
        <w:rPr>
          <w:rFonts w:ascii="Verdana" w:hAnsi="Verdana"/>
          <w:sz w:val="20"/>
          <w:szCs w:val="20"/>
        </w:rPr>
        <w:t xml:space="preserve"> 7 lat</w:t>
      </w:r>
      <w:r w:rsidR="00840262">
        <w:rPr>
          <w:rFonts w:ascii="Verdana" w:hAnsi="Verdana"/>
          <w:sz w:val="20"/>
          <w:szCs w:val="20"/>
        </w:rPr>
        <w:t xml:space="preserve"> lub </w:t>
      </w:r>
      <w:r w:rsidRPr="001B6C7C">
        <w:rPr>
          <w:rFonts w:ascii="Verdana" w:hAnsi="Verdana"/>
          <w:sz w:val="20"/>
          <w:szCs w:val="20"/>
        </w:rPr>
        <w:t>8 lat lub 9 lat.</w:t>
      </w:r>
    </w:p>
    <w:p w:rsidR="00E82BC9" w:rsidRPr="001B6C7C" w:rsidRDefault="00E82BC9" w:rsidP="00E82BC9">
      <w:pPr>
        <w:spacing w:before="120"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</w:p>
    <w:p w:rsidR="00B077CA" w:rsidRPr="001B6C7C" w:rsidRDefault="00B077CA" w:rsidP="00E82BC9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Zamawiający w kryterium „Gwarancja jakości” będzie przyznawał punkty, według wzoru:</w:t>
      </w:r>
    </w:p>
    <w:p w:rsidR="00B077CA" w:rsidRPr="001B6C7C" w:rsidRDefault="00B077CA" w:rsidP="00B077CA">
      <w:pPr>
        <w:ind w:left="709" w:firstLine="284"/>
        <w:jc w:val="both"/>
        <w:rPr>
          <w:rFonts w:ascii="Verdana" w:hAnsi="Verdana"/>
          <w:b/>
          <w:color w:val="7030A0"/>
          <w:sz w:val="20"/>
          <w:szCs w:val="20"/>
        </w:rPr>
      </w:pPr>
    </w:p>
    <w:p w:rsidR="00B077CA" w:rsidRPr="00622104" w:rsidRDefault="00B077CA" w:rsidP="001B6C7C">
      <w:pPr>
        <w:ind w:left="709" w:firstLine="142"/>
        <w:jc w:val="center"/>
        <w:rPr>
          <w:rFonts w:ascii="Verdana" w:hAnsi="Verdana"/>
          <w:b/>
          <w:color w:val="548DD4" w:themeColor="text2" w:themeTint="99"/>
          <w:sz w:val="20"/>
          <w:szCs w:val="20"/>
        </w:rPr>
      </w:pPr>
      <w:r w:rsidRPr="00622104">
        <w:rPr>
          <w:rFonts w:ascii="Verdana" w:hAnsi="Verdana"/>
          <w:b/>
          <w:color w:val="548DD4" w:themeColor="text2" w:themeTint="99"/>
          <w:sz w:val="20"/>
          <w:szCs w:val="20"/>
        </w:rPr>
        <w:t>G = ((G obliczana - G min) / (G max – G min)) x W max</w:t>
      </w:r>
    </w:p>
    <w:p w:rsidR="00B077CA" w:rsidRPr="001B6C7C" w:rsidRDefault="00B077CA" w:rsidP="001B6C7C">
      <w:pPr>
        <w:ind w:left="993" w:firstLine="142"/>
        <w:jc w:val="both"/>
        <w:rPr>
          <w:rFonts w:ascii="Verdana" w:hAnsi="Verdana"/>
          <w:sz w:val="20"/>
          <w:szCs w:val="20"/>
        </w:rPr>
      </w:pPr>
    </w:p>
    <w:p w:rsidR="00B077CA" w:rsidRPr="001B6C7C" w:rsidRDefault="001B6C7C" w:rsidP="001B6C7C">
      <w:pPr>
        <w:ind w:left="285" w:firstLine="708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G – punktacja którą</w:t>
      </w:r>
      <w:r w:rsidR="00B077CA" w:rsidRPr="001B6C7C">
        <w:rPr>
          <w:rFonts w:ascii="Verdana" w:hAnsi="Verdana"/>
          <w:sz w:val="20"/>
          <w:szCs w:val="20"/>
        </w:rPr>
        <w:t xml:space="preserve"> należy wyznaczyć</w:t>
      </w:r>
    </w:p>
    <w:p w:rsidR="00B077CA" w:rsidRPr="001B6C7C" w:rsidRDefault="00B077CA" w:rsidP="001B6C7C">
      <w:pPr>
        <w:ind w:left="993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W max – waga kryterium – maksymalna liczba punktów która może być przyznana w kryterium Gwarancja jakości </w:t>
      </w:r>
      <w:r w:rsidR="00E82BC9" w:rsidRPr="001B6C7C">
        <w:rPr>
          <w:rFonts w:ascii="Verdana" w:hAnsi="Verdana"/>
          <w:b/>
          <w:sz w:val="20"/>
          <w:szCs w:val="20"/>
        </w:rPr>
        <w:t>= 20</w:t>
      </w:r>
      <w:r w:rsidRPr="001B6C7C">
        <w:rPr>
          <w:rFonts w:ascii="Verdana" w:hAnsi="Verdana"/>
          <w:b/>
          <w:sz w:val="20"/>
          <w:szCs w:val="20"/>
        </w:rPr>
        <w:t xml:space="preserve"> punktów</w:t>
      </w:r>
    </w:p>
    <w:p w:rsidR="00B077CA" w:rsidRPr="001B6C7C" w:rsidRDefault="00B077CA" w:rsidP="001B6C7C">
      <w:pPr>
        <w:ind w:left="993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G min – najniższa wartość w kryterium Gwarancja jakości spośród złożonych ofert</w:t>
      </w:r>
    </w:p>
    <w:p w:rsidR="00B077CA" w:rsidRPr="001B6C7C" w:rsidRDefault="00B077CA" w:rsidP="001B6C7C">
      <w:pPr>
        <w:ind w:left="993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G max – najwyższa wartość w kryterium Gwarancja jakości spośród złożonych ofert</w:t>
      </w:r>
    </w:p>
    <w:p w:rsidR="00B077CA" w:rsidRPr="001B6C7C" w:rsidRDefault="00B077CA" w:rsidP="001B6C7C">
      <w:pPr>
        <w:ind w:left="285" w:firstLine="708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G obliczana - wartość obliczanej oferty w kryterium Gwarancja jakości</w:t>
      </w:r>
    </w:p>
    <w:p w:rsidR="00B077CA" w:rsidRPr="001B6C7C" w:rsidRDefault="00B077CA" w:rsidP="001B6C7C">
      <w:pPr>
        <w:ind w:left="993" w:firstLine="142"/>
        <w:jc w:val="both"/>
        <w:rPr>
          <w:rFonts w:ascii="Verdana" w:hAnsi="Verdana"/>
          <w:sz w:val="20"/>
          <w:szCs w:val="20"/>
        </w:rPr>
      </w:pPr>
    </w:p>
    <w:p w:rsidR="00B077CA" w:rsidRPr="001B6C7C" w:rsidRDefault="00B077CA" w:rsidP="001B6C7C">
      <w:pPr>
        <w:ind w:left="285" w:firstLine="708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Jeżeli G min = G max to Zamawiający przyzna </w:t>
      </w:r>
      <w:r w:rsidR="00E82BC9" w:rsidRPr="001B6C7C">
        <w:rPr>
          <w:rFonts w:ascii="Verdana" w:hAnsi="Verdana"/>
          <w:sz w:val="20"/>
          <w:szCs w:val="20"/>
        </w:rPr>
        <w:t>wszystkim ofertom 20</w:t>
      </w:r>
      <w:r w:rsidRPr="001B6C7C">
        <w:rPr>
          <w:rFonts w:ascii="Verdana" w:hAnsi="Verdana"/>
          <w:sz w:val="20"/>
          <w:szCs w:val="20"/>
        </w:rPr>
        <w:t xml:space="preserve"> pkt.</w:t>
      </w:r>
    </w:p>
    <w:p w:rsidR="00B077CA" w:rsidRPr="001B6C7C" w:rsidRDefault="00B077CA" w:rsidP="001B6C7C">
      <w:pPr>
        <w:ind w:left="993" w:firstLine="142"/>
        <w:jc w:val="both"/>
        <w:rPr>
          <w:rFonts w:ascii="Verdana" w:hAnsi="Verdana"/>
          <w:sz w:val="20"/>
          <w:szCs w:val="20"/>
        </w:rPr>
      </w:pPr>
    </w:p>
    <w:p w:rsidR="00B077CA" w:rsidRPr="001B6C7C" w:rsidRDefault="00B077CA" w:rsidP="001B6C7C">
      <w:pPr>
        <w:ind w:left="993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E82BC9" w:rsidRPr="001B6C7C" w:rsidRDefault="00E82BC9" w:rsidP="001B6C7C">
      <w:pPr>
        <w:ind w:left="993" w:firstLine="142"/>
        <w:jc w:val="both"/>
        <w:rPr>
          <w:rFonts w:ascii="Verdana" w:hAnsi="Verdana"/>
          <w:sz w:val="20"/>
          <w:szCs w:val="20"/>
        </w:rPr>
      </w:pPr>
    </w:p>
    <w:p w:rsidR="001B6C7C" w:rsidRPr="001B6C7C" w:rsidRDefault="001B6C7C" w:rsidP="001B6C7C">
      <w:pPr>
        <w:ind w:left="285" w:firstLine="708"/>
        <w:jc w:val="both"/>
        <w:rPr>
          <w:rFonts w:ascii="Verdana" w:hAnsi="Verdana"/>
          <w:b/>
          <w:sz w:val="20"/>
          <w:szCs w:val="20"/>
          <w:u w:val="single"/>
        </w:rPr>
      </w:pPr>
      <w:r w:rsidRPr="001B6C7C">
        <w:rPr>
          <w:rFonts w:ascii="Verdana" w:hAnsi="Verdana"/>
          <w:b/>
          <w:sz w:val="20"/>
          <w:szCs w:val="20"/>
          <w:u w:val="single"/>
        </w:rPr>
        <w:t>UWAGA!!</w:t>
      </w:r>
    </w:p>
    <w:p w:rsidR="00E82BC9" w:rsidRPr="001B6C7C" w:rsidRDefault="00E82BC9" w:rsidP="001B6C7C">
      <w:pPr>
        <w:ind w:left="993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W przypadku błędnego wypełnienia oferty w zakresie okresu gw</w:t>
      </w:r>
      <w:r w:rsidR="001B6C7C">
        <w:rPr>
          <w:rFonts w:ascii="Verdana" w:hAnsi="Verdana"/>
          <w:sz w:val="20"/>
          <w:szCs w:val="20"/>
        </w:rPr>
        <w:t>arancji,</w:t>
      </w:r>
      <w:r w:rsidR="001B6C7C">
        <w:rPr>
          <w:rFonts w:ascii="Verdana" w:hAnsi="Verdana"/>
          <w:sz w:val="20"/>
          <w:szCs w:val="20"/>
        </w:rPr>
        <w:br/>
      </w:r>
      <w:r w:rsidR="001B6C7C" w:rsidRPr="001B6C7C">
        <w:rPr>
          <w:rFonts w:ascii="Verdana" w:hAnsi="Verdana"/>
          <w:sz w:val="20"/>
          <w:szCs w:val="20"/>
        </w:rPr>
        <w:t xml:space="preserve">tj. braku wskazania, bądź wskazania innego, niż opisany powyżej okres gwarancji, oferta otrzyma </w:t>
      </w:r>
      <w:r w:rsidR="001B6C7C" w:rsidRPr="001B6C7C">
        <w:rPr>
          <w:rFonts w:ascii="Verdana" w:hAnsi="Verdana"/>
          <w:b/>
          <w:sz w:val="20"/>
          <w:szCs w:val="20"/>
        </w:rPr>
        <w:t>0 pkt,</w:t>
      </w:r>
      <w:r w:rsidR="001B6C7C" w:rsidRPr="001B6C7C">
        <w:rPr>
          <w:rFonts w:ascii="Verdana" w:hAnsi="Verdana"/>
          <w:sz w:val="20"/>
          <w:szCs w:val="20"/>
        </w:rPr>
        <w:t xml:space="preserve"> a okres gwarancji zostanie przyjęty jako minimalny</w:t>
      </w:r>
      <w:r w:rsidR="001B6C7C">
        <w:rPr>
          <w:rFonts w:ascii="Verdana" w:hAnsi="Verdana"/>
          <w:sz w:val="20"/>
          <w:szCs w:val="20"/>
        </w:rPr>
        <w:t xml:space="preserve"> (5 lat).</w:t>
      </w:r>
    </w:p>
    <w:p w:rsidR="00B077CA" w:rsidRPr="001B6C7C" w:rsidRDefault="00B077CA" w:rsidP="00B077CA">
      <w:pPr>
        <w:autoSpaceDE w:val="0"/>
        <w:autoSpaceDN w:val="0"/>
        <w:adjustRightInd w:val="0"/>
        <w:ind w:left="993"/>
        <w:jc w:val="both"/>
        <w:rPr>
          <w:rFonts w:ascii="Verdana" w:hAnsi="Verdana"/>
          <w:sz w:val="20"/>
          <w:szCs w:val="20"/>
        </w:rPr>
      </w:pPr>
    </w:p>
    <w:p w:rsidR="005D2451" w:rsidRPr="001B6C7C" w:rsidRDefault="005D2451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1B6C7C" w:rsidRPr="00840262" w:rsidRDefault="001B6C7C" w:rsidP="001250ED">
      <w:pPr>
        <w:pStyle w:val="Akapitzlist"/>
        <w:numPr>
          <w:ilvl w:val="2"/>
          <w:numId w:val="19"/>
        </w:numPr>
        <w:ind w:left="851" w:hanging="851"/>
        <w:jc w:val="both"/>
        <w:rPr>
          <w:rFonts w:ascii="Verdana" w:hAnsi="Verdana"/>
          <w:sz w:val="20"/>
          <w:szCs w:val="20"/>
        </w:rPr>
      </w:pPr>
      <w:r w:rsidRPr="00840262">
        <w:rPr>
          <w:rFonts w:ascii="Verdana" w:hAnsi="Verdana"/>
          <w:b/>
          <w:sz w:val="20"/>
          <w:szCs w:val="20"/>
        </w:rPr>
        <w:t>K</w:t>
      </w:r>
      <w:r w:rsidR="00840262">
        <w:rPr>
          <w:rFonts w:ascii="Verdana" w:hAnsi="Verdana"/>
          <w:b/>
          <w:sz w:val="20"/>
          <w:szCs w:val="20"/>
        </w:rPr>
        <w:t>ryterium</w:t>
      </w:r>
      <w:r w:rsidRPr="00840262">
        <w:rPr>
          <w:rFonts w:ascii="Verdana" w:hAnsi="Verdana"/>
          <w:b/>
          <w:sz w:val="20"/>
          <w:szCs w:val="20"/>
        </w:rPr>
        <w:t xml:space="preserve"> </w:t>
      </w:r>
      <w:r w:rsidR="00840262">
        <w:rPr>
          <w:rFonts w:ascii="Verdana" w:hAnsi="Verdana"/>
          <w:b/>
          <w:sz w:val="20"/>
          <w:szCs w:val="20"/>
        </w:rPr>
        <w:t>„</w:t>
      </w:r>
      <w:r w:rsidRPr="00840262">
        <w:rPr>
          <w:rFonts w:ascii="Verdana" w:hAnsi="Verdana"/>
          <w:b/>
          <w:sz w:val="20"/>
          <w:szCs w:val="20"/>
        </w:rPr>
        <w:t>Termin realizacji</w:t>
      </w:r>
      <w:r w:rsidR="00840262">
        <w:rPr>
          <w:rFonts w:ascii="Verdana" w:hAnsi="Verdana"/>
          <w:b/>
          <w:sz w:val="20"/>
          <w:szCs w:val="20"/>
        </w:rPr>
        <w:t>”</w:t>
      </w:r>
      <w:r w:rsidRPr="00840262">
        <w:rPr>
          <w:rFonts w:ascii="Verdana" w:hAnsi="Verdana"/>
          <w:b/>
          <w:sz w:val="20"/>
          <w:szCs w:val="20"/>
        </w:rPr>
        <w:t xml:space="preserve"> (T)</w:t>
      </w:r>
    </w:p>
    <w:p w:rsidR="001B6C7C" w:rsidRPr="001B6C7C" w:rsidRDefault="001B6C7C" w:rsidP="001B6C7C">
      <w:pPr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Verdana" w:hAnsi="Verdana"/>
          <w:color w:val="7030A0"/>
          <w:sz w:val="20"/>
          <w:szCs w:val="20"/>
        </w:rPr>
      </w:pPr>
    </w:p>
    <w:p w:rsidR="001B6C7C" w:rsidRPr="00D1553C" w:rsidRDefault="001B6C7C" w:rsidP="001B6C7C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  <w:u w:val="single"/>
        </w:rPr>
      </w:pPr>
      <w:r w:rsidRPr="001B6C7C">
        <w:rPr>
          <w:rFonts w:ascii="Verdana" w:hAnsi="Verdana"/>
          <w:sz w:val="20"/>
          <w:szCs w:val="20"/>
        </w:rPr>
        <w:t>Kryterium „</w:t>
      </w:r>
      <w:r w:rsidR="00840262">
        <w:rPr>
          <w:rFonts w:ascii="Verdana" w:hAnsi="Verdana"/>
          <w:sz w:val="20"/>
          <w:szCs w:val="20"/>
        </w:rPr>
        <w:t>Termin realizacji</w:t>
      </w:r>
      <w:r w:rsidRPr="001B6C7C">
        <w:rPr>
          <w:rFonts w:ascii="Verdana" w:hAnsi="Verdana"/>
          <w:sz w:val="20"/>
          <w:szCs w:val="20"/>
        </w:rPr>
        <w:t>”</w:t>
      </w:r>
      <w:r w:rsidR="00840262">
        <w:rPr>
          <w:rFonts w:ascii="Verdana" w:hAnsi="Verdana"/>
          <w:sz w:val="20"/>
          <w:szCs w:val="20"/>
        </w:rPr>
        <w:t xml:space="preserve"> będzie rozpatrywane</w:t>
      </w:r>
      <w:r w:rsidRPr="001B6C7C">
        <w:rPr>
          <w:rFonts w:ascii="Verdana" w:hAnsi="Verdana"/>
          <w:sz w:val="20"/>
          <w:szCs w:val="20"/>
        </w:rPr>
        <w:t xml:space="preserve"> na podstawie </w:t>
      </w:r>
      <w:r w:rsidR="00840262">
        <w:rPr>
          <w:rFonts w:ascii="Verdana" w:hAnsi="Verdana"/>
          <w:sz w:val="20"/>
          <w:szCs w:val="20"/>
        </w:rPr>
        <w:t>terminu realizacji przedmiotu zamówienia</w:t>
      </w:r>
      <w:r w:rsidRPr="001B6C7C">
        <w:rPr>
          <w:rFonts w:ascii="Verdana" w:hAnsi="Verdana"/>
          <w:sz w:val="20"/>
          <w:szCs w:val="20"/>
        </w:rPr>
        <w:t>, zadeklarowanego przez Wykonawcę</w:t>
      </w:r>
      <w:r w:rsidR="00840262">
        <w:rPr>
          <w:rFonts w:ascii="Verdana" w:hAnsi="Verdana"/>
          <w:sz w:val="20"/>
          <w:szCs w:val="20"/>
        </w:rPr>
        <w:t xml:space="preserve"> </w:t>
      </w:r>
      <w:r w:rsidR="00840262" w:rsidRPr="00D1553C">
        <w:rPr>
          <w:rFonts w:ascii="Verdana" w:hAnsi="Verdana"/>
          <w:sz w:val="20"/>
          <w:szCs w:val="20"/>
          <w:u w:val="single"/>
        </w:rPr>
        <w:t>w pkt. 5</w:t>
      </w:r>
      <w:r w:rsidRPr="00D1553C">
        <w:rPr>
          <w:rFonts w:ascii="Verdana" w:hAnsi="Verdana"/>
          <w:sz w:val="20"/>
          <w:szCs w:val="20"/>
          <w:u w:val="single"/>
        </w:rPr>
        <w:t xml:space="preserve"> Formularza „OFERTA”.</w:t>
      </w:r>
    </w:p>
    <w:p w:rsidR="001B6C7C" w:rsidRPr="001B6C7C" w:rsidRDefault="001B6C7C" w:rsidP="001B6C7C">
      <w:pPr>
        <w:tabs>
          <w:tab w:val="left" w:pos="1134"/>
        </w:tabs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W tym kryterium będzie można uzyskać maksymalnie 20 punktów.</w:t>
      </w:r>
    </w:p>
    <w:p w:rsidR="00840262" w:rsidRDefault="00840262" w:rsidP="00840262">
      <w:pPr>
        <w:jc w:val="both"/>
        <w:rPr>
          <w:rFonts w:ascii="Verdana" w:hAnsi="Verdana"/>
          <w:sz w:val="20"/>
          <w:szCs w:val="20"/>
        </w:rPr>
      </w:pPr>
    </w:p>
    <w:p w:rsidR="001B6C7C" w:rsidRPr="001B6C7C" w:rsidRDefault="001B6C7C" w:rsidP="00840262">
      <w:pPr>
        <w:ind w:left="143" w:firstLine="708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Punkty w kryterium zostaną przyznane zgodnie ze wzorem:</w:t>
      </w:r>
    </w:p>
    <w:p w:rsidR="001B6C7C" w:rsidRPr="001B6C7C" w:rsidRDefault="001B6C7C" w:rsidP="001B6C7C">
      <w:pPr>
        <w:ind w:left="993"/>
        <w:jc w:val="both"/>
        <w:rPr>
          <w:rFonts w:ascii="Verdana" w:hAnsi="Verdana"/>
          <w:sz w:val="20"/>
          <w:szCs w:val="20"/>
        </w:rPr>
      </w:pPr>
    </w:p>
    <w:p w:rsidR="001B6C7C" w:rsidRPr="00622104" w:rsidRDefault="001B6C7C" w:rsidP="00840262">
      <w:pPr>
        <w:ind w:left="993"/>
        <w:jc w:val="center"/>
        <w:rPr>
          <w:rFonts w:ascii="Verdana" w:hAnsi="Verdana"/>
          <w:b/>
          <w:color w:val="548DD4" w:themeColor="text2" w:themeTint="99"/>
          <w:sz w:val="20"/>
          <w:szCs w:val="20"/>
        </w:rPr>
      </w:pPr>
      <w:r w:rsidRPr="00622104">
        <w:rPr>
          <w:rFonts w:ascii="Verdana" w:hAnsi="Verdana"/>
          <w:b/>
          <w:color w:val="548DD4" w:themeColor="text2" w:themeTint="99"/>
          <w:sz w:val="20"/>
          <w:szCs w:val="20"/>
        </w:rPr>
        <w:t>T = ((T max  - T obliczana) / (T max – T min)) x W max</w:t>
      </w:r>
    </w:p>
    <w:p w:rsidR="001B6C7C" w:rsidRPr="00622104" w:rsidRDefault="001B6C7C" w:rsidP="001B6C7C">
      <w:pPr>
        <w:ind w:left="993"/>
        <w:jc w:val="both"/>
        <w:rPr>
          <w:rFonts w:ascii="Verdana" w:hAnsi="Verdana"/>
          <w:color w:val="548DD4" w:themeColor="text2" w:themeTint="99"/>
          <w:sz w:val="20"/>
          <w:szCs w:val="20"/>
        </w:rPr>
      </w:pPr>
    </w:p>
    <w:p w:rsidR="001B6C7C" w:rsidRPr="001B6C7C" w:rsidRDefault="00840262" w:rsidP="00840262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  – punktacja którą</w:t>
      </w:r>
      <w:r w:rsidR="001B6C7C" w:rsidRPr="001B6C7C">
        <w:rPr>
          <w:rFonts w:ascii="Verdana" w:hAnsi="Verdana"/>
          <w:sz w:val="20"/>
          <w:szCs w:val="20"/>
        </w:rPr>
        <w:t xml:space="preserve"> należy wyznaczyć</w:t>
      </w:r>
    </w:p>
    <w:p w:rsidR="001B6C7C" w:rsidRPr="001B6C7C" w:rsidRDefault="001B6C7C" w:rsidP="00840262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W max – waga kryterium – maksymalna liczba punktów która może być przyznana w kryterium Termin realizacji </w:t>
      </w:r>
      <w:r w:rsidR="00840262">
        <w:rPr>
          <w:rFonts w:ascii="Verdana" w:hAnsi="Verdana"/>
          <w:b/>
          <w:sz w:val="20"/>
          <w:szCs w:val="20"/>
        </w:rPr>
        <w:t>= 20</w:t>
      </w:r>
      <w:r w:rsidRPr="001B6C7C">
        <w:rPr>
          <w:rFonts w:ascii="Verdana" w:hAnsi="Verdana"/>
          <w:b/>
          <w:sz w:val="20"/>
          <w:szCs w:val="20"/>
        </w:rPr>
        <w:t xml:space="preserve"> punktów</w:t>
      </w:r>
    </w:p>
    <w:p w:rsidR="001B6C7C" w:rsidRPr="001B6C7C" w:rsidRDefault="001B6C7C" w:rsidP="00840262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T min – najniższa wartość w kryterium Termin realizacji spośród złożonych ofert</w:t>
      </w:r>
    </w:p>
    <w:p w:rsidR="001B6C7C" w:rsidRPr="001B6C7C" w:rsidRDefault="001B6C7C" w:rsidP="00840262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T max – najwyższa wartość w kryterium Termin realizacji spośród złożonych ofert</w:t>
      </w:r>
    </w:p>
    <w:p w:rsidR="001B6C7C" w:rsidRPr="001B6C7C" w:rsidRDefault="001B6C7C" w:rsidP="00840262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T obliczana - wartość obliczanej oferty w kryterium Termin realizacji </w:t>
      </w:r>
    </w:p>
    <w:p w:rsidR="001B6C7C" w:rsidRPr="001B6C7C" w:rsidRDefault="001B6C7C" w:rsidP="00840262">
      <w:pPr>
        <w:ind w:left="851"/>
        <w:jc w:val="both"/>
        <w:rPr>
          <w:rFonts w:ascii="Verdana" w:hAnsi="Verdana"/>
          <w:sz w:val="20"/>
          <w:szCs w:val="20"/>
        </w:rPr>
      </w:pPr>
    </w:p>
    <w:p w:rsidR="001B6C7C" w:rsidRPr="00840262" w:rsidRDefault="001B6C7C" w:rsidP="00840262">
      <w:pPr>
        <w:ind w:left="143" w:firstLine="708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>Jeżeli T min = T max to Zamawia</w:t>
      </w:r>
      <w:r w:rsidR="00840262">
        <w:rPr>
          <w:rFonts w:ascii="Verdana" w:hAnsi="Verdana"/>
          <w:sz w:val="20"/>
          <w:szCs w:val="20"/>
        </w:rPr>
        <w:t>jący przyzna wszystkim ofertom 20</w:t>
      </w:r>
      <w:r w:rsidRPr="001B6C7C">
        <w:rPr>
          <w:rFonts w:ascii="Verdana" w:hAnsi="Verdana"/>
          <w:sz w:val="20"/>
          <w:szCs w:val="20"/>
        </w:rPr>
        <w:t xml:space="preserve"> pkt</w:t>
      </w:r>
    </w:p>
    <w:p w:rsidR="001B6C7C" w:rsidRPr="00C850AC" w:rsidRDefault="001B6C7C" w:rsidP="001B6C7C">
      <w:pPr>
        <w:ind w:left="993"/>
        <w:jc w:val="both"/>
      </w:pPr>
    </w:p>
    <w:p w:rsidR="001B6C7C" w:rsidRPr="00EC1458" w:rsidRDefault="001B6C7C" w:rsidP="00840262">
      <w:pPr>
        <w:ind w:left="285" w:firstLine="566"/>
        <w:rPr>
          <w:rFonts w:ascii="Verdana" w:hAnsi="Verdana"/>
          <w:b/>
          <w:sz w:val="20"/>
          <w:szCs w:val="20"/>
          <w:u w:val="single"/>
        </w:rPr>
      </w:pPr>
      <w:r w:rsidRPr="00EC1458">
        <w:rPr>
          <w:rFonts w:ascii="Verdana" w:hAnsi="Verdana"/>
          <w:b/>
          <w:sz w:val="20"/>
          <w:szCs w:val="20"/>
          <w:u w:val="single"/>
        </w:rPr>
        <w:t xml:space="preserve">UWAGA! </w:t>
      </w:r>
    </w:p>
    <w:p w:rsidR="00840262" w:rsidRPr="00840262" w:rsidRDefault="001B6C7C" w:rsidP="00840262">
      <w:pPr>
        <w:autoSpaceDE w:val="0"/>
        <w:autoSpaceDN w:val="0"/>
        <w:adjustRightInd w:val="0"/>
        <w:ind w:left="851"/>
        <w:jc w:val="both"/>
        <w:rPr>
          <w:rFonts w:ascii="Verdana" w:hAnsi="Verdana"/>
          <w:color w:val="000000"/>
          <w:sz w:val="20"/>
          <w:szCs w:val="20"/>
        </w:rPr>
      </w:pPr>
      <w:r w:rsidRPr="00840262">
        <w:rPr>
          <w:rFonts w:ascii="Verdana" w:hAnsi="Verdana"/>
          <w:sz w:val="20"/>
          <w:szCs w:val="20"/>
        </w:rPr>
        <w:t xml:space="preserve">Najkrótszy możliwy termin realizacji zamówienia wymagany przez Zamawiającego: </w:t>
      </w:r>
      <w:r w:rsidR="00840262" w:rsidRPr="00E41F75">
        <w:rPr>
          <w:rFonts w:ascii="Verdana" w:hAnsi="Verdana"/>
          <w:b/>
          <w:sz w:val="20"/>
          <w:szCs w:val="20"/>
        </w:rPr>
        <w:t>14 tygodni</w:t>
      </w:r>
      <w:r w:rsidR="00E41F75">
        <w:rPr>
          <w:rFonts w:ascii="Verdana" w:hAnsi="Verdana"/>
          <w:b/>
          <w:sz w:val="20"/>
          <w:szCs w:val="20"/>
        </w:rPr>
        <w:t>,</w:t>
      </w:r>
      <w:r w:rsidR="00840262" w:rsidRPr="00840262">
        <w:rPr>
          <w:rFonts w:ascii="Verdana" w:hAnsi="Verdana"/>
          <w:sz w:val="20"/>
          <w:szCs w:val="20"/>
        </w:rPr>
        <w:t xml:space="preserve"> </w:t>
      </w:r>
      <w:r w:rsidRPr="00840262">
        <w:rPr>
          <w:rFonts w:ascii="Verdana" w:hAnsi="Verdana"/>
          <w:sz w:val="20"/>
          <w:szCs w:val="20"/>
        </w:rPr>
        <w:t xml:space="preserve"> </w:t>
      </w:r>
      <w:r w:rsidR="00840262" w:rsidRPr="00840262">
        <w:rPr>
          <w:rFonts w:ascii="Verdana" w:hAnsi="Verdana"/>
          <w:color w:val="000000"/>
          <w:sz w:val="20"/>
          <w:szCs w:val="20"/>
        </w:rPr>
        <w:t>licząc od rozpoczęcia realizacji robót budowlanych.</w:t>
      </w:r>
    </w:p>
    <w:p w:rsidR="00840262" w:rsidRPr="00840262" w:rsidRDefault="001B6C7C" w:rsidP="00840262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840262">
        <w:rPr>
          <w:rFonts w:ascii="Verdana" w:hAnsi="Verdana"/>
          <w:sz w:val="20"/>
          <w:szCs w:val="20"/>
        </w:rPr>
        <w:t xml:space="preserve">Najdłuższy możliwy termin realizacji zamówienia wymagany przez Zamawiającego: </w:t>
      </w:r>
      <w:r w:rsidR="00840262" w:rsidRPr="00E41F75">
        <w:rPr>
          <w:rFonts w:ascii="Verdana" w:hAnsi="Verdana"/>
          <w:b/>
          <w:sz w:val="20"/>
          <w:szCs w:val="20"/>
        </w:rPr>
        <w:t>17 tygodni</w:t>
      </w:r>
      <w:r w:rsidR="00E41F75">
        <w:rPr>
          <w:rFonts w:ascii="Verdana" w:hAnsi="Verdana"/>
          <w:b/>
          <w:sz w:val="20"/>
          <w:szCs w:val="20"/>
        </w:rPr>
        <w:t>,</w:t>
      </w:r>
      <w:r w:rsidRPr="00840262">
        <w:rPr>
          <w:rFonts w:ascii="Verdana" w:hAnsi="Verdana"/>
          <w:sz w:val="20"/>
          <w:szCs w:val="20"/>
        </w:rPr>
        <w:t xml:space="preserve"> </w:t>
      </w:r>
      <w:r w:rsidR="00840262" w:rsidRPr="00840262">
        <w:rPr>
          <w:rFonts w:ascii="Verdana" w:hAnsi="Verdana"/>
          <w:color w:val="000000"/>
          <w:sz w:val="20"/>
          <w:szCs w:val="20"/>
        </w:rPr>
        <w:t>licząc od rozpoczęcia realizacji robót budowlanych</w:t>
      </w:r>
      <w:r w:rsidR="00E41F75">
        <w:rPr>
          <w:rFonts w:ascii="Verdana" w:hAnsi="Verdana"/>
          <w:color w:val="000000"/>
          <w:sz w:val="20"/>
          <w:szCs w:val="20"/>
        </w:rPr>
        <w:t>.</w:t>
      </w:r>
    </w:p>
    <w:p w:rsidR="001B6C7C" w:rsidRPr="00840262" w:rsidRDefault="001B6C7C" w:rsidP="00840262">
      <w:pPr>
        <w:autoSpaceDE w:val="0"/>
        <w:autoSpaceDN w:val="0"/>
        <w:adjustRightInd w:val="0"/>
        <w:ind w:left="993" w:firstLine="566"/>
        <w:jc w:val="both"/>
        <w:rPr>
          <w:rFonts w:ascii="Verdana" w:hAnsi="Verdana"/>
          <w:sz w:val="20"/>
          <w:szCs w:val="20"/>
        </w:rPr>
      </w:pPr>
    </w:p>
    <w:p w:rsidR="001B6C7C" w:rsidRPr="00840262" w:rsidRDefault="001B6C7C" w:rsidP="00840262">
      <w:pPr>
        <w:pStyle w:val="Tekstpodstawowy2"/>
        <w:spacing w:before="0"/>
        <w:ind w:left="851"/>
        <w:rPr>
          <w:rFonts w:ascii="Verdana" w:hAnsi="Verdana"/>
          <w:b w:val="0"/>
          <w:sz w:val="20"/>
          <w:szCs w:val="20"/>
        </w:rPr>
      </w:pPr>
      <w:r w:rsidRPr="00840262">
        <w:rPr>
          <w:rFonts w:ascii="Verdana" w:hAnsi="Verdana"/>
          <w:b w:val="0"/>
          <w:sz w:val="20"/>
          <w:szCs w:val="20"/>
        </w:rPr>
        <w:t xml:space="preserve">Wykonawca może zaproponować termin realizacji zamówienia </w:t>
      </w:r>
      <w:r w:rsidR="00840262">
        <w:rPr>
          <w:rFonts w:ascii="Verdana" w:hAnsi="Verdana"/>
          <w:b w:val="0"/>
          <w:sz w:val="20"/>
          <w:szCs w:val="20"/>
        </w:rPr>
        <w:t>w następujących okresach (</w:t>
      </w:r>
      <w:r w:rsidRPr="00840262">
        <w:rPr>
          <w:rFonts w:ascii="Verdana" w:hAnsi="Verdana"/>
          <w:b w:val="0"/>
          <w:sz w:val="20"/>
          <w:szCs w:val="20"/>
        </w:rPr>
        <w:t xml:space="preserve">w pełnych </w:t>
      </w:r>
      <w:r w:rsidR="00840262">
        <w:rPr>
          <w:rFonts w:ascii="Verdana" w:hAnsi="Verdana"/>
          <w:b w:val="0"/>
          <w:sz w:val="20"/>
          <w:szCs w:val="20"/>
        </w:rPr>
        <w:t>tygodniach)</w:t>
      </w:r>
      <w:r w:rsidRPr="00840262">
        <w:rPr>
          <w:rFonts w:ascii="Verdana" w:hAnsi="Verdana"/>
          <w:b w:val="0"/>
          <w:sz w:val="20"/>
          <w:szCs w:val="20"/>
        </w:rPr>
        <w:t xml:space="preserve"> tj. </w:t>
      </w:r>
      <w:r w:rsidR="00840262">
        <w:rPr>
          <w:rFonts w:ascii="Verdana" w:hAnsi="Verdana"/>
          <w:b w:val="0"/>
          <w:sz w:val="20"/>
          <w:szCs w:val="20"/>
        </w:rPr>
        <w:t>14</w:t>
      </w:r>
      <w:r w:rsidRPr="00840262">
        <w:rPr>
          <w:rFonts w:ascii="Verdana" w:hAnsi="Verdana"/>
          <w:b w:val="0"/>
          <w:sz w:val="20"/>
          <w:szCs w:val="20"/>
        </w:rPr>
        <w:t xml:space="preserve"> lub </w:t>
      </w:r>
      <w:r w:rsidR="00840262">
        <w:rPr>
          <w:rFonts w:ascii="Verdana" w:hAnsi="Verdana"/>
          <w:b w:val="0"/>
          <w:sz w:val="20"/>
          <w:szCs w:val="20"/>
        </w:rPr>
        <w:t>15</w:t>
      </w:r>
      <w:r w:rsidRPr="00840262">
        <w:rPr>
          <w:rFonts w:ascii="Verdana" w:hAnsi="Verdana"/>
          <w:b w:val="0"/>
          <w:sz w:val="20"/>
          <w:szCs w:val="20"/>
        </w:rPr>
        <w:t xml:space="preserve"> lub </w:t>
      </w:r>
      <w:r w:rsidR="00840262">
        <w:rPr>
          <w:rFonts w:ascii="Verdana" w:hAnsi="Verdana"/>
          <w:b w:val="0"/>
          <w:sz w:val="20"/>
          <w:szCs w:val="20"/>
        </w:rPr>
        <w:t xml:space="preserve">16 </w:t>
      </w:r>
      <w:r w:rsidRPr="00840262">
        <w:rPr>
          <w:rFonts w:ascii="Verdana" w:hAnsi="Verdana"/>
          <w:b w:val="0"/>
          <w:sz w:val="20"/>
          <w:szCs w:val="20"/>
        </w:rPr>
        <w:t xml:space="preserve">lub </w:t>
      </w:r>
      <w:r w:rsidR="00840262">
        <w:rPr>
          <w:rFonts w:ascii="Verdana" w:hAnsi="Verdana"/>
          <w:b w:val="0"/>
          <w:sz w:val="20"/>
          <w:szCs w:val="20"/>
        </w:rPr>
        <w:t>17 tygodni.</w:t>
      </w:r>
    </w:p>
    <w:p w:rsidR="001B6C7C" w:rsidRPr="00840262" w:rsidRDefault="001B6C7C" w:rsidP="001B6C7C">
      <w:pPr>
        <w:autoSpaceDE w:val="0"/>
        <w:autoSpaceDN w:val="0"/>
        <w:adjustRightInd w:val="0"/>
        <w:ind w:left="993"/>
        <w:jc w:val="both"/>
        <w:rPr>
          <w:rFonts w:ascii="Verdana" w:hAnsi="Verdana"/>
          <w:sz w:val="20"/>
          <w:szCs w:val="20"/>
        </w:rPr>
      </w:pPr>
    </w:p>
    <w:p w:rsidR="001250ED" w:rsidRPr="001B6C7C" w:rsidRDefault="001250ED" w:rsidP="001250ED">
      <w:pPr>
        <w:ind w:left="285" w:firstLine="566"/>
        <w:jc w:val="both"/>
        <w:rPr>
          <w:rFonts w:ascii="Verdana" w:hAnsi="Verdana"/>
          <w:b/>
          <w:sz w:val="20"/>
          <w:szCs w:val="20"/>
          <w:u w:val="single"/>
        </w:rPr>
      </w:pPr>
      <w:r w:rsidRPr="001B6C7C">
        <w:rPr>
          <w:rFonts w:ascii="Verdana" w:hAnsi="Verdana"/>
          <w:b/>
          <w:sz w:val="20"/>
          <w:szCs w:val="20"/>
          <w:u w:val="single"/>
        </w:rPr>
        <w:t>UWAGA!!</w:t>
      </w:r>
    </w:p>
    <w:p w:rsidR="001250ED" w:rsidRPr="001B6C7C" w:rsidRDefault="001250ED" w:rsidP="001250ED">
      <w:pPr>
        <w:ind w:left="851"/>
        <w:jc w:val="both"/>
        <w:rPr>
          <w:rFonts w:ascii="Verdana" w:hAnsi="Verdana"/>
          <w:sz w:val="20"/>
          <w:szCs w:val="20"/>
        </w:rPr>
      </w:pPr>
      <w:r w:rsidRPr="001B6C7C">
        <w:rPr>
          <w:rFonts w:ascii="Verdana" w:hAnsi="Verdana"/>
          <w:sz w:val="20"/>
          <w:szCs w:val="20"/>
        </w:rPr>
        <w:t xml:space="preserve">W przypadku błędnego wypełnienia oferty w zakresie </w:t>
      </w:r>
      <w:r>
        <w:rPr>
          <w:rFonts w:ascii="Verdana" w:hAnsi="Verdana"/>
          <w:sz w:val="20"/>
          <w:szCs w:val="20"/>
        </w:rPr>
        <w:t>terminu realizacji przedmiotu zamówienia</w:t>
      </w:r>
      <w:r w:rsidR="00685CD5">
        <w:rPr>
          <w:rFonts w:ascii="Verdana" w:hAnsi="Verdana"/>
          <w:sz w:val="20"/>
          <w:szCs w:val="20"/>
        </w:rPr>
        <w:t xml:space="preserve">, </w:t>
      </w:r>
      <w:r w:rsidRPr="001B6C7C">
        <w:rPr>
          <w:rFonts w:ascii="Verdana" w:hAnsi="Verdana"/>
          <w:sz w:val="20"/>
          <w:szCs w:val="20"/>
        </w:rPr>
        <w:t>tj. braku wskazania</w:t>
      </w:r>
      <w:r>
        <w:rPr>
          <w:rFonts w:ascii="Verdana" w:hAnsi="Verdana"/>
          <w:sz w:val="20"/>
          <w:szCs w:val="20"/>
        </w:rPr>
        <w:t xml:space="preserve"> terminu</w:t>
      </w:r>
      <w:r w:rsidRPr="001B6C7C">
        <w:rPr>
          <w:rFonts w:ascii="Verdana" w:hAnsi="Verdana"/>
          <w:sz w:val="20"/>
          <w:szCs w:val="20"/>
        </w:rPr>
        <w:t>, bądź wskazania</w:t>
      </w:r>
      <w:r>
        <w:rPr>
          <w:rFonts w:ascii="Verdana" w:hAnsi="Verdana"/>
          <w:sz w:val="20"/>
          <w:szCs w:val="20"/>
        </w:rPr>
        <w:t xml:space="preserve"> terminu</w:t>
      </w:r>
      <w:r w:rsidRPr="001B6C7C">
        <w:rPr>
          <w:rFonts w:ascii="Verdana" w:hAnsi="Verdana"/>
          <w:sz w:val="20"/>
          <w:szCs w:val="20"/>
        </w:rPr>
        <w:t xml:space="preserve"> innego, niż opisany powyżej, oferta otrzyma </w:t>
      </w:r>
      <w:r w:rsidRPr="001B6C7C">
        <w:rPr>
          <w:rFonts w:ascii="Verdana" w:hAnsi="Verdana"/>
          <w:b/>
          <w:sz w:val="20"/>
          <w:szCs w:val="20"/>
        </w:rPr>
        <w:t>0 pkt,</w:t>
      </w:r>
      <w:r w:rsidRPr="001B6C7C">
        <w:rPr>
          <w:rFonts w:ascii="Verdana" w:hAnsi="Verdana"/>
          <w:sz w:val="20"/>
          <w:szCs w:val="20"/>
        </w:rPr>
        <w:t xml:space="preserve"> a </w:t>
      </w:r>
      <w:r>
        <w:rPr>
          <w:rFonts w:ascii="Verdana" w:hAnsi="Verdana"/>
          <w:sz w:val="20"/>
          <w:szCs w:val="20"/>
        </w:rPr>
        <w:t xml:space="preserve">termin realizacji przedmiotu zamówienia zostanie przyjęty </w:t>
      </w:r>
      <w:r w:rsidR="00685CD5">
        <w:rPr>
          <w:rFonts w:ascii="Verdana" w:hAnsi="Verdana"/>
          <w:sz w:val="20"/>
          <w:szCs w:val="20"/>
        </w:rPr>
        <w:t>jako maksymalny (17 tyg</w:t>
      </w:r>
      <w:r>
        <w:rPr>
          <w:rFonts w:ascii="Verdana" w:hAnsi="Verdana"/>
          <w:sz w:val="20"/>
          <w:szCs w:val="20"/>
        </w:rPr>
        <w:t>odni).</w:t>
      </w:r>
    </w:p>
    <w:p w:rsidR="00062F6C" w:rsidRDefault="00062F6C" w:rsidP="00344204">
      <w:pPr>
        <w:spacing w:line="276" w:lineRule="auto"/>
        <w:contextualSpacing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Za </w:t>
      </w:r>
      <w:r w:rsidRPr="002705A8">
        <w:rPr>
          <w:rFonts w:ascii="Verdana" w:eastAsia="Calibri" w:hAnsi="Verdana"/>
          <w:sz w:val="20"/>
          <w:szCs w:val="20"/>
          <w:lang w:eastAsia="en-US"/>
        </w:rPr>
        <w:t>najkorzystniejszą</w:t>
      </w:r>
      <w:r w:rsidR="00D62B2B">
        <w:rPr>
          <w:rFonts w:ascii="Verdana" w:hAnsi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>zostanie</w:t>
      </w:r>
      <w:r w:rsidRPr="002705A8">
        <w:rPr>
          <w:rFonts w:ascii="Verdana" w:eastAsia="Calibri" w:hAnsi="Verdana"/>
          <w:sz w:val="20"/>
          <w:szCs w:val="20"/>
          <w:lang w:eastAsia="en-US"/>
        </w:rPr>
        <w:t xml:space="preserve"> uznana oferta Wykonawcy, który spełni wszystkie postawione w niniejszej SIWZ warunki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622104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color w:val="548DD4" w:themeColor="text2" w:themeTint="99"/>
          <w:sz w:val="20"/>
          <w:szCs w:val="20"/>
        </w:rPr>
      </w:pPr>
      <w:r w:rsidRPr="00622104">
        <w:rPr>
          <w:rFonts w:ascii="Verdana" w:eastAsia="Calibri" w:hAnsi="Verdana" w:cs="Arial"/>
          <w:b/>
          <w:color w:val="548DD4" w:themeColor="text2" w:themeTint="99"/>
          <w:sz w:val="20"/>
          <w:szCs w:val="20"/>
        </w:rPr>
        <w:t xml:space="preserve">P = C </w:t>
      </w:r>
      <w:r w:rsidR="00D62B2B" w:rsidRPr="00622104">
        <w:rPr>
          <w:rFonts w:ascii="Verdana" w:eastAsia="Calibri" w:hAnsi="Verdana" w:cs="Arial"/>
          <w:b/>
          <w:color w:val="548DD4" w:themeColor="text2" w:themeTint="99"/>
          <w:sz w:val="20"/>
          <w:szCs w:val="20"/>
        </w:rPr>
        <w:t>+ G</w:t>
      </w:r>
      <w:r w:rsidR="001250ED" w:rsidRPr="00622104">
        <w:rPr>
          <w:rFonts w:ascii="Verdana" w:eastAsia="Calibri" w:hAnsi="Verdana" w:cs="Arial"/>
          <w:b/>
          <w:color w:val="548DD4" w:themeColor="text2" w:themeTint="99"/>
          <w:sz w:val="20"/>
          <w:szCs w:val="20"/>
        </w:rPr>
        <w:t xml:space="preserve"> + </w:t>
      </w:r>
      <w:r w:rsidR="00B077CA" w:rsidRPr="00622104">
        <w:rPr>
          <w:rFonts w:ascii="Verdana" w:eastAsia="Calibri" w:hAnsi="Verdana" w:cs="Arial"/>
          <w:b/>
          <w:color w:val="548DD4" w:themeColor="text2" w:themeTint="99"/>
          <w:sz w:val="20"/>
          <w:szCs w:val="20"/>
        </w:rPr>
        <w:t>T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1250ED" w:rsidRDefault="001250ED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18"/>
          <w:szCs w:val="18"/>
        </w:rPr>
      </w:pPr>
      <w:r>
        <w:rPr>
          <w:rFonts w:ascii="Verdana" w:eastAsia="Calibri" w:hAnsi="Verdana"/>
          <w:sz w:val="18"/>
          <w:szCs w:val="18"/>
        </w:rPr>
        <w:t xml:space="preserve">gdzie: </w:t>
      </w:r>
      <w:r>
        <w:rPr>
          <w:rFonts w:ascii="Verdana" w:eastAsia="Calibri" w:hAnsi="Verdana"/>
          <w:sz w:val="18"/>
          <w:szCs w:val="18"/>
        </w:rPr>
        <w:tab/>
        <w:t xml:space="preserve">P </w:t>
      </w:r>
      <w:r w:rsidR="00CE4B3C" w:rsidRPr="001250ED">
        <w:rPr>
          <w:rFonts w:ascii="Verdana" w:eastAsia="Calibri" w:hAnsi="Verdana"/>
          <w:sz w:val="18"/>
          <w:szCs w:val="18"/>
        </w:rPr>
        <w:t>-</w:t>
      </w:r>
      <w:r w:rsidR="00EC3564" w:rsidRPr="001250ED">
        <w:rPr>
          <w:rFonts w:ascii="Verdana" w:eastAsia="Calibri" w:hAnsi="Verdana"/>
          <w:sz w:val="18"/>
          <w:szCs w:val="18"/>
        </w:rPr>
        <w:t xml:space="preserve"> łączna liczba punktów przyznana ofercie ocenianej</w:t>
      </w:r>
    </w:p>
    <w:p w:rsidR="00CE4B3C" w:rsidRPr="001250ED" w:rsidRDefault="001250ED" w:rsidP="00CE4B3C">
      <w:pPr>
        <w:spacing w:line="276" w:lineRule="auto"/>
        <w:ind w:left="1418"/>
        <w:jc w:val="both"/>
        <w:rPr>
          <w:sz w:val="18"/>
          <w:szCs w:val="18"/>
        </w:rPr>
      </w:pP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C </w:t>
      </w:r>
      <w:r w:rsidR="00CE4B3C" w:rsidRPr="001250ED">
        <w:rPr>
          <w:rFonts w:ascii="Verdana" w:eastAsia="Calibri" w:hAnsi="Verdana" w:cs="Verdana"/>
          <w:color w:val="000000"/>
          <w:sz w:val="18"/>
          <w:szCs w:val="18"/>
          <w:lang w:eastAsia="en-US"/>
        </w:rPr>
        <w:t>- liczba punktów przyznana ofercie ocenianej w  kryterium „Cena”</w:t>
      </w:r>
    </w:p>
    <w:p w:rsidR="00CE4B3C" w:rsidRPr="001250ED" w:rsidRDefault="001250ED" w:rsidP="00CE4B3C">
      <w:pPr>
        <w:spacing w:line="276" w:lineRule="auto"/>
        <w:ind w:left="2127" w:hanging="709"/>
        <w:jc w:val="both"/>
        <w:rPr>
          <w:sz w:val="18"/>
          <w:szCs w:val="18"/>
        </w:rPr>
      </w:pPr>
      <w:r w:rsidRPr="001250ED">
        <w:rPr>
          <w:rFonts w:ascii="Verdana" w:eastAsia="Calibri" w:hAnsi="Verdana" w:cs="Verdana"/>
          <w:color w:val="000000"/>
          <w:sz w:val="18"/>
          <w:szCs w:val="18"/>
        </w:rPr>
        <w:t>G</w:t>
      </w:r>
      <w:r>
        <w:rPr>
          <w:rFonts w:ascii="Verdana" w:eastAsia="Calibri" w:hAnsi="Verdana" w:cs="Verdana"/>
          <w:color w:val="000000"/>
          <w:sz w:val="18"/>
          <w:szCs w:val="18"/>
        </w:rPr>
        <w:t xml:space="preserve"> </w:t>
      </w:r>
      <w:r w:rsidR="00CE4B3C" w:rsidRPr="001250ED">
        <w:rPr>
          <w:rFonts w:ascii="Verdana" w:eastAsia="Calibri" w:hAnsi="Verdana" w:cs="Verdana"/>
          <w:color w:val="000000"/>
          <w:sz w:val="18"/>
          <w:szCs w:val="18"/>
        </w:rPr>
        <w:t>- liczba punktów przyznana ofercie ocenianej w kryterium „</w:t>
      </w:r>
      <w:r w:rsidRPr="001250ED">
        <w:rPr>
          <w:rFonts w:ascii="Verdana" w:hAnsi="Verdana" w:cs="Arial"/>
          <w:sz w:val="18"/>
          <w:szCs w:val="18"/>
        </w:rPr>
        <w:t>Gwarancja jakości</w:t>
      </w:r>
      <w:r w:rsidR="00CE4B3C" w:rsidRPr="001250ED">
        <w:rPr>
          <w:rFonts w:ascii="Verdana" w:eastAsia="Calibri" w:hAnsi="Verdana" w:cs="Verdana"/>
          <w:color w:val="000000"/>
          <w:sz w:val="18"/>
          <w:szCs w:val="18"/>
        </w:rPr>
        <w:t>”</w:t>
      </w:r>
    </w:p>
    <w:p w:rsidR="00CE4B3C" w:rsidRPr="001250ED" w:rsidRDefault="001250ED" w:rsidP="00CE4B3C">
      <w:pPr>
        <w:spacing w:line="276" w:lineRule="auto"/>
        <w:ind w:left="2124" w:hanging="708"/>
        <w:jc w:val="both"/>
        <w:rPr>
          <w:sz w:val="18"/>
          <w:szCs w:val="18"/>
        </w:rPr>
      </w:pPr>
      <w:r w:rsidRPr="001250ED">
        <w:rPr>
          <w:rFonts w:ascii="Verdana" w:eastAsia="Calibri" w:hAnsi="Verdana" w:cs="Verdana"/>
          <w:color w:val="000000"/>
          <w:sz w:val="18"/>
          <w:szCs w:val="18"/>
        </w:rPr>
        <w:t>T</w:t>
      </w:r>
      <w:r>
        <w:rPr>
          <w:rFonts w:ascii="Verdana" w:eastAsia="Calibri" w:hAnsi="Verdana" w:cs="Verdana"/>
          <w:color w:val="000000"/>
          <w:sz w:val="18"/>
          <w:szCs w:val="18"/>
        </w:rPr>
        <w:t xml:space="preserve">  </w:t>
      </w:r>
      <w:r w:rsidR="00CE4B3C" w:rsidRPr="001250ED">
        <w:rPr>
          <w:rFonts w:ascii="Verdana" w:eastAsia="Calibri" w:hAnsi="Verdana" w:cs="Verdana"/>
          <w:color w:val="000000"/>
          <w:sz w:val="18"/>
          <w:szCs w:val="18"/>
        </w:rPr>
        <w:t>- liczba punktów</w:t>
      </w:r>
      <w:r w:rsidR="00AE47DD" w:rsidRPr="001250ED">
        <w:rPr>
          <w:rFonts w:ascii="Verdana" w:eastAsia="Calibri" w:hAnsi="Verdana" w:cs="Verdana"/>
          <w:color w:val="000000"/>
          <w:sz w:val="18"/>
          <w:szCs w:val="18"/>
        </w:rPr>
        <w:t xml:space="preserve"> przyznana ofercie ocenianej w </w:t>
      </w:r>
      <w:r w:rsidR="00CE4B3C" w:rsidRPr="001250ED">
        <w:rPr>
          <w:rFonts w:ascii="Verdana" w:eastAsia="Calibri" w:hAnsi="Verdana" w:cs="Verdana"/>
          <w:color w:val="000000"/>
          <w:sz w:val="18"/>
          <w:szCs w:val="18"/>
        </w:rPr>
        <w:t>kryterium „</w:t>
      </w:r>
      <w:r w:rsidRPr="001250ED">
        <w:rPr>
          <w:rFonts w:ascii="Verdana" w:hAnsi="Verdana" w:cs="Verdana"/>
          <w:color w:val="000000"/>
          <w:sz w:val="18"/>
          <w:szCs w:val="18"/>
        </w:rPr>
        <w:t>Termin realizacji</w:t>
      </w:r>
      <w:r w:rsidR="00CE4B3C" w:rsidRPr="001250ED">
        <w:rPr>
          <w:rFonts w:ascii="Verdana" w:hAnsi="Verdana" w:cs="Verdana"/>
          <w:color w:val="000000"/>
          <w:sz w:val="18"/>
          <w:szCs w:val="18"/>
        </w:rPr>
        <w:t>”</w:t>
      </w:r>
    </w:p>
    <w:p w:rsidR="00CE4B3C" w:rsidRDefault="00CE4B3C" w:rsidP="00CE4B3C">
      <w:pPr>
        <w:spacing w:line="276" w:lineRule="auto"/>
        <w:ind w:left="2127" w:hanging="709"/>
        <w:jc w:val="both"/>
        <w:rPr>
          <w:rFonts w:ascii="Verdana" w:eastAsia="Calibri" w:hAnsi="Verdana" w:cs="Verdana"/>
          <w:color w:val="FF0000"/>
          <w:sz w:val="20"/>
          <w:szCs w:val="20"/>
          <w:lang w:eastAsia="en-US"/>
        </w:rPr>
      </w:pPr>
    </w:p>
    <w:p w:rsidR="004C3453" w:rsidRPr="00911A1E" w:rsidRDefault="004C3453" w:rsidP="00AE47DD">
      <w:pPr>
        <w:spacing w:line="30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</w:t>
      </w:r>
      <w:r w:rsidRPr="00781248">
        <w:rPr>
          <w:rFonts w:ascii="Verdana" w:hAnsi="Verdana" w:cs="Arial"/>
          <w:b w:val="0"/>
          <w:sz w:val="20"/>
          <w:szCs w:val="20"/>
        </w:rPr>
        <w:lastRenderedPageBreak/>
        <w:t xml:space="preserve">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Pr="0032160D" w:rsidRDefault="004C3453" w:rsidP="0032160D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941936" w:rsidRPr="00911A1E" w:rsidRDefault="00941936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D62B2B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4C3453" w:rsidRPr="00117065" w:rsidRDefault="004C3453" w:rsidP="001473D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A47A5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5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>c</w:t>
      </w:r>
      <w:r w:rsidR="001473DA">
        <w:rPr>
          <w:rFonts w:ascii="Verdana" w:hAnsi="Verdana"/>
          <w:sz w:val="20"/>
          <w:szCs w:val="20"/>
        </w:rPr>
        <w:t>h w art. 148 ust. 1 ustawy Pzp.</w:t>
      </w: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</w:t>
      </w:r>
      <w:r w:rsidR="00A15A97">
        <w:rPr>
          <w:rFonts w:ascii="Verdana" w:hAnsi="Verdana"/>
          <w:sz w:val="20"/>
          <w:szCs w:val="20"/>
        </w:rPr>
        <w:t xml:space="preserve"> </w:t>
      </w:r>
      <w:r w:rsidRPr="00117065">
        <w:rPr>
          <w:rFonts w:ascii="Verdana" w:hAnsi="Verdana"/>
          <w:sz w:val="20"/>
          <w:szCs w:val="20"/>
        </w:rPr>
        <w:t>2 ustawy Pzp.</w:t>
      </w:r>
    </w:p>
    <w:p w:rsidR="00B077CA" w:rsidRDefault="004C3453" w:rsidP="007759FB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</w:r>
      <w:r w:rsidRPr="00B077CA">
        <w:rPr>
          <w:rFonts w:ascii="Verdana" w:hAnsi="Verdana"/>
          <w:iCs/>
          <w:strike/>
          <w:sz w:val="20"/>
          <w:szCs w:val="20"/>
        </w:rPr>
        <w:t>W przypadku wniesienia wadium w pieniądzu Wykonawca może wyrazić zgodę na zaliczenie kwoty wadium na poczet zabezpieczenia.</w:t>
      </w:r>
      <w:r w:rsidR="00B077CA" w:rsidRPr="00B077CA">
        <w:rPr>
          <w:rFonts w:ascii="Verdana" w:hAnsi="Verdana"/>
          <w:iCs/>
          <w:sz w:val="20"/>
          <w:szCs w:val="20"/>
        </w:rPr>
        <w:t xml:space="preserve"> – nie dotyczy</w:t>
      </w:r>
    </w:p>
    <w:p w:rsidR="007759FB" w:rsidRPr="00117065" w:rsidRDefault="007759FB" w:rsidP="007759FB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lastRenderedPageBreak/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A15A97" w:rsidRPr="007417D4" w:rsidRDefault="00A15A97" w:rsidP="00D62B2B">
      <w:pPr>
        <w:spacing w:before="60"/>
        <w:jc w:val="both"/>
        <w:rPr>
          <w:rFonts w:ascii="Verdana" w:hAnsi="Verdana" w:cs="Verdana"/>
          <w:sz w:val="20"/>
          <w:szCs w:val="20"/>
        </w:rPr>
      </w:pPr>
    </w:p>
    <w:p w:rsidR="004C3453" w:rsidRPr="00A15A97" w:rsidRDefault="004C3453" w:rsidP="00A15A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941936" w:rsidRPr="001A7E53" w:rsidRDefault="00941936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1250ED">
      <w:pPr>
        <w:numPr>
          <w:ilvl w:val="0"/>
          <w:numId w:val="13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1250ED">
      <w:pPr>
        <w:numPr>
          <w:ilvl w:val="0"/>
          <w:numId w:val="13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</w:t>
      </w:r>
      <w:r w:rsidRPr="00117065">
        <w:rPr>
          <w:rFonts w:ascii="Verdana" w:hAnsi="Verdana"/>
          <w:sz w:val="20"/>
          <w:szCs w:val="20"/>
        </w:rPr>
        <w:lastRenderedPageBreak/>
        <w:t xml:space="preserve">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1250ED">
      <w:pPr>
        <w:numPr>
          <w:ilvl w:val="0"/>
          <w:numId w:val="13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2160D" w:rsidRDefault="0032160D" w:rsidP="0032160D"/>
    <w:p w:rsidR="0032160D" w:rsidRDefault="0032160D" w:rsidP="0032160D"/>
    <w:p w:rsidR="0032160D" w:rsidRDefault="0032160D" w:rsidP="0032160D"/>
    <w:p w:rsidR="0032160D" w:rsidRDefault="0032160D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7759FB" w:rsidRDefault="007759FB" w:rsidP="0032160D"/>
    <w:p w:rsidR="0032160D" w:rsidRDefault="0032160D" w:rsidP="0032160D"/>
    <w:p w:rsidR="0032160D" w:rsidRDefault="0032160D" w:rsidP="0032160D"/>
    <w:p w:rsidR="0032160D" w:rsidRDefault="0032160D" w:rsidP="0032160D"/>
    <w:p w:rsidR="0032160D" w:rsidRPr="0032160D" w:rsidRDefault="0032160D" w:rsidP="0032160D"/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Do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Generalnej Dyrekcji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Dróg Krajowych i Autostrad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Oddział w Zielonej Górze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B077CA" w:rsidRPr="00F231A4" w:rsidRDefault="00B077CA" w:rsidP="00B077CA">
      <w:pPr>
        <w:spacing w:line="276" w:lineRule="auto"/>
        <w:jc w:val="center"/>
        <w:rPr>
          <w:rFonts w:ascii="Verdana" w:hAnsi="Verdana"/>
          <w:color w:val="0070C0"/>
          <w:sz w:val="22"/>
          <w:szCs w:val="22"/>
        </w:rPr>
      </w:pPr>
      <w:r w:rsidRPr="00F231A4">
        <w:rPr>
          <w:rFonts w:ascii="Verdana" w:hAnsi="Verdana"/>
          <w:b/>
          <w:bCs/>
          <w:i/>
          <w:iCs/>
          <w:color w:val="0070C0"/>
          <w:sz w:val="22"/>
          <w:szCs w:val="22"/>
        </w:rPr>
        <w:t>„Przebudowa drogi DS.-</w:t>
      </w:r>
      <w:r>
        <w:rPr>
          <w:rFonts w:ascii="Verdana" w:hAnsi="Verdana"/>
          <w:b/>
          <w:bCs/>
          <w:i/>
          <w:iCs/>
          <w:color w:val="0070C0"/>
          <w:sz w:val="22"/>
          <w:szCs w:val="22"/>
        </w:rPr>
        <w:t>9. Przejazd pod obiektem PG-23A</w:t>
      </w:r>
      <w:r>
        <w:rPr>
          <w:rFonts w:ascii="Verdana" w:hAnsi="Verdana"/>
          <w:b/>
          <w:bCs/>
          <w:i/>
          <w:iCs/>
          <w:color w:val="0070C0"/>
          <w:sz w:val="22"/>
          <w:szCs w:val="22"/>
        </w:rPr>
        <w:br/>
      </w:r>
      <w:r w:rsidRPr="00F231A4">
        <w:rPr>
          <w:rFonts w:ascii="Verdana" w:hAnsi="Verdana"/>
          <w:b/>
          <w:bCs/>
          <w:i/>
          <w:iCs/>
          <w:color w:val="0070C0"/>
          <w:sz w:val="22"/>
          <w:szCs w:val="22"/>
        </w:rPr>
        <w:t>w km 292+370”</w:t>
      </w:r>
    </w:p>
    <w:p w:rsidR="001473DA" w:rsidRPr="00BE3C7E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1473DA" w:rsidRPr="00BE3C7E" w:rsidRDefault="001473DA" w:rsidP="001473DA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BE3C7E">
        <w:rPr>
          <w:rFonts w:ascii="Verdana" w:hAnsi="Verdana"/>
          <w:b/>
        </w:rPr>
        <w:t xml:space="preserve">Znak postępowania: </w:t>
      </w:r>
      <w:r w:rsidR="00B077CA">
        <w:rPr>
          <w:rFonts w:ascii="Verdana" w:hAnsi="Verdana"/>
          <w:b/>
          <w:color w:val="0070C0"/>
        </w:rPr>
        <w:t>O.ZG.D-3.2411.16</w:t>
      </w:r>
      <w:r w:rsidRPr="00BE3C7E">
        <w:rPr>
          <w:rFonts w:ascii="Verdana" w:hAnsi="Verdana"/>
          <w:b/>
          <w:color w:val="0070C0"/>
        </w:rPr>
        <w:t>.2020</w:t>
      </w:r>
    </w:p>
    <w:p w:rsidR="001473DA" w:rsidRPr="00CB7B9E" w:rsidRDefault="001473DA" w:rsidP="001473DA">
      <w:pPr>
        <w:pStyle w:val="Tytu"/>
        <w:ind w:right="23"/>
        <w:rPr>
          <w:rFonts w:ascii="Verdana" w:hAnsi="Verdana" w:cs="Verdana"/>
          <w:b/>
          <w:bCs/>
          <w:smallCaps/>
          <w:sz w:val="20"/>
          <w:szCs w:val="20"/>
        </w:rPr>
      </w:pP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4C3453" w:rsidRPr="00CC539A" w:rsidRDefault="004C3453" w:rsidP="00CC539A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7D2871">
        <w:rPr>
          <w:rFonts w:ascii="Verdana" w:hAnsi="Verdana"/>
          <w:b/>
        </w:rPr>
        <w:t>SKŁADAMY OFERTĘ</w:t>
      </w:r>
      <w:r w:rsidRPr="007D2871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na wykonanie przedmiotu zamówienia</w:t>
      </w:r>
      <w:r w:rsidR="00850049" w:rsidRPr="00CC539A">
        <w:rPr>
          <w:rFonts w:ascii="Verdana" w:hAnsi="Verdana"/>
        </w:rPr>
        <w:t xml:space="preserve"> </w:t>
      </w:r>
      <w:r w:rsidRPr="00CC539A">
        <w:rPr>
          <w:rFonts w:ascii="Verdana" w:hAnsi="Verdana"/>
        </w:rPr>
        <w:t>zgodnie ze Specyfikacją Istotnych Warunków Zamówienia</w:t>
      </w:r>
      <w:r w:rsidR="00B521D9" w:rsidRPr="00CC539A">
        <w:rPr>
          <w:rFonts w:ascii="Verdana" w:hAnsi="Verdana"/>
        </w:rPr>
        <w:t xml:space="preserve"> </w:t>
      </w:r>
      <w:r w:rsidR="007D2871" w:rsidRPr="00CC539A">
        <w:rPr>
          <w:rFonts w:ascii="Verdana" w:hAnsi="Verdana"/>
        </w:rPr>
        <w:t>(SIWZ) dla niniejszego postępowania</w:t>
      </w:r>
      <w:r w:rsidRPr="00CC539A">
        <w:rPr>
          <w:rFonts w:ascii="Verdana" w:hAnsi="Verdana"/>
        </w:rPr>
        <w:t>.</w:t>
      </w:r>
    </w:p>
    <w:p w:rsidR="004C3453" w:rsidRPr="007D2871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7D2871">
        <w:rPr>
          <w:rFonts w:ascii="Verdana" w:hAnsi="Verdana"/>
          <w:b/>
        </w:rPr>
        <w:t>OŚWIADCZAMY,</w:t>
      </w:r>
      <w:r w:rsidRPr="007D2871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A47A58" w:rsidRPr="00016456" w:rsidRDefault="00451A3D" w:rsidP="00451A3D">
      <w:pPr>
        <w:pStyle w:val="Zwykytekst1"/>
        <w:tabs>
          <w:tab w:val="left" w:pos="284"/>
        </w:tabs>
        <w:spacing w:line="360" w:lineRule="auto"/>
        <w:ind w:left="284" w:hanging="284"/>
        <w:jc w:val="both"/>
      </w:pPr>
      <w:r>
        <w:rPr>
          <w:rFonts w:ascii="Verdana" w:hAnsi="Verdana" w:cs="Verdana"/>
          <w:b/>
        </w:rPr>
        <w:t>3</w:t>
      </w:r>
      <w:r w:rsidR="00A47A58" w:rsidRPr="007D2871">
        <w:rPr>
          <w:rFonts w:ascii="Verdana" w:hAnsi="Verdana" w:cs="Verdana"/>
          <w:b/>
        </w:rPr>
        <w:t xml:space="preserve">. </w:t>
      </w:r>
      <w:r w:rsidR="00A47A58" w:rsidRPr="00016456">
        <w:rPr>
          <w:rFonts w:ascii="Verdana" w:hAnsi="Verdana" w:cs="Verdana"/>
          <w:b/>
        </w:rPr>
        <w:t xml:space="preserve">OFERUJEMY </w:t>
      </w:r>
      <w:r w:rsidRPr="00016456">
        <w:rPr>
          <w:rFonts w:ascii="Verdana" w:hAnsi="Verdana" w:cs="Verdana"/>
        </w:rPr>
        <w:t xml:space="preserve">wykonanie przedmiotu zamówienia </w:t>
      </w:r>
      <w:r w:rsidR="00A47A58" w:rsidRPr="00016456">
        <w:rPr>
          <w:rFonts w:ascii="Verdana" w:hAnsi="Verdana" w:cs="Verdana"/>
        </w:rPr>
        <w:t>za cenę brutto:</w:t>
      </w:r>
      <w:r w:rsidR="00A47A58" w:rsidRPr="00016456">
        <w:rPr>
          <w:rFonts w:ascii="Verdana" w:hAnsi="Verdana" w:cs="Verdana"/>
          <w:b/>
        </w:rPr>
        <w:t xml:space="preserve"> _____________ zł</w:t>
      </w:r>
      <w:r w:rsidR="00A47A58" w:rsidRPr="00016456">
        <w:rPr>
          <w:rFonts w:ascii="Verdana" w:hAnsi="Verdana" w:cs="Verdana"/>
        </w:rPr>
        <w:t xml:space="preserve"> (słownie złotych: ________________________) zgodnie z załączonym do oferty </w:t>
      </w:r>
      <w:r w:rsidRPr="00016456">
        <w:rPr>
          <w:rFonts w:ascii="Verdana" w:hAnsi="Verdana" w:cs="Verdana"/>
        </w:rPr>
        <w:t>Kosztorysem ofertowym.</w:t>
      </w:r>
    </w:p>
    <w:p w:rsidR="00E658AA" w:rsidRPr="00016456" w:rsidRDefault="00E658AA" w:rsidP="00A47A58">
      <w:pPr>
        <w:pStyle w:val="Zwykytekst"/>
        <w:jc w:val="both"/>
        <w:rPr>
          <w:rFonts w:ascii="Verdana" w:hAnsi="Verdana" w:cs="Arial"/>
        </w:rPr>
      </w:pPr>
    </w:p>
    <w:p w:rsidR="00451A3D" w:rsidRPr="00016456" w:rsidRDefault="00E41F75" w:rsidP="001250ED">
      <w:pPr>
        <w:pStyle w:val="Zwykytekst1"/>
        <w:numPr>
          <w:ilvl w:val="0"/>
          <w:numId w:val="16"/>
        </w:numPr>
        <w:tabs>
          <w:tab w:val="left" w:pos="0"/>
        </w:tabs>
        <w:spacing w:line="276" w:lineRule="auto"/>
        <w:ind w:left="284" w:right="-1"/>
        <w:jc w:val="both"/>
        <w:rPr>
          <w:rFonts w:ascii="Verdana" w:hAnsi="Verdana"/>
        </w:rPr>
      </w:pPr>
      <w:r w:rsidRPr="00016456">
        <w:rPr>
          <w:rFonts w:ascii="Verdana" w:hAnsi="Verdana"/>
          <w:b/>
        </w:rPr>
        <w:t>DEKLARUJEMY</w:t>
      </w:r>
      <w:r w:rsidR="00451A3D" w:rsidRPr="00016456">
        <w:rPr>
          <w:rFonts w:ascii="Verdana" w:hAnsi="Verdana"/>
          <w:b/>
        </w:rPr>
        <w:t xml:space="preserve"> </w:t>
      </w:r>
      <w:r w:rsidRPr="00016456">
        <w:rPr>
          <w:rFonts w:ascii="Verdana" w:hAnsi="Verdana"/>
        </w:rPr>
        <w:t xml:space="preserve">udzielenie gwarancji jakości </w:t>
      </w:r>
      <w:r w:rsidR="00451A3D" w:rsidRPr="00016456">
        <w:rPr>
          <w:rFonts w:ascii="Verdana" w:hAnsi="Verdana"/>
        </w:rPr>
        <w:t>na robot</w:t>
      </w:r>
      <w:r w:rsidRPr="00016456">
        <w:rPr>
          <w:rFonts w:ascii="Verdana" w:hAnsi="Verdana"/>
        </w:rPr>
        <w:t xml:space="preserve">y objęte przedmiotem zamówienia </w:t>
      </w:r>
      <w:r w:rsidR="00451A3D" w:rsidRPr="00016456">
        <w:rPr>
          <w:rFonts w:ascii="Verdana" w:hAnsi="Verdana"/>
        </w:rPr>
        <w:t>na okres</w:t>
      </w:r>
      <w:r w:rsidR="00451A3D" w:rsidRPr="00016456">
        <w:rPr>
          <w:rFonts w:ascii="Verdana" w:hAnsi="Verdana"/>
          <w:b/>
        </w:rPr>
        <w:t xml:space="preserve">: ________ </w:t>
      </w:r>
      <w:r w:rsidRPr="00016456">
        <w:rPr>
          <w:rFonts w:ascii="Verdana" w:hAnsi="Verdana"/>
          <w:b/>
        </w:rPr>
        <w:t>lat</w:t>
      </w:r>
      <w:r w:rsidR="00451A3D" w:rsidRPr="00016456">
        <w:rPr>
          <w:rFonts w:ascii="Verdana" w:hAnsi="Verdana"/>
        </w:rPr>
        <w:t xml:space="preserve"> </w:t>
      </w:r>
      <w:r w:rsidRPr="00016456">
        <w:rPr>
          <w:rFonts w:ascii="Verdana" w:hAnsi="Verdana"/>
          <w:iCs/>
        </w:rPr>
        <w:t>(wpisać – 5 lub 6 lub 7 lub 8 lub 9 lat)</w:t>
      </w:r>
      <w:r w:rsidRPr="00016456">
        <w:rPr>
          <w:rFonts w:ascii="Verdana" w:hAnsi="Verdana"/>
        </w:rPr>
        <w:t xml:space="preserve"> </w:t>
      </w:r>
      <w:r w:rsidR="00451A3D" w:rsidRPr="00016456">
        <w:rPr>
          <w:rFonts w:ascii="Verdana" w:hAnsi="Verdana"/>
        </w:rPr>
        <w:t>licząc od dnia podpisania protokołu odbioru końcowego bez wad istotnych.</w:t>
      </w:r>
    </w:p>
    <w:p w:rsidR="00E41F75" w:rsidRPr="00016456" w:rsidRDefault="00E41F75" w:rsidP="00E41F75">
      <w:pPr>
        <w:pStyle w:val="Zwykytekst"/>
        <w:jc w:val="both"/>
        <w:rPr>
          <w:rFonts w:ascii="Verdana" w:hAnsi="Verdana" w:cs="Arial"/>
        </w:rPr>
      </w:pPr>
    </w:p>
    <w:p w:rsidR="0044385D" w:rsidRPr="00016456" w:rsidRDefault="00E41F75" w:rsidP="0044385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/>
        <w:jc w:val="both"/>
        <w:rPr>
          <w:rFonts w:ascii="Verdana" w:hAnsi="Verdana"/>
          <w:sz w:val="20"/>
          <w:szCs w:val="20"/>
        </w:rPr>
      </w:pPr>
      <w:r w:rsidRPr="00016456">
        <w:rPr>
          <w:rFonts w:ascii="Verdana" w:hAnsi="Verdana"/>
          <w:b/>
          <w:sz w:val="20"/>
          <w:szCs w:val="20"/>
        </w:rPr>
        <w:lastRenderedPageBreak/>
        <w:t xml:space="preserve">ZOBOWIĄZUJEMY SIĘ </w:t>
      </w:r>
      <w:r w:rsidRPr="00016456">
        <w:rPr>
          <w:rFonts w:ascii="Verdana" w:hAnsi="Verdana"/>
          <w:iCs/>
          <w:sz w:val="20"/>
          <w:szCs w:val="20"/>
        </w:rPr>
        <w:t xml:space="preserve">do wykonania zamówienia w terminie nie dłuższym niż: ___________ </w:t>
      </w:r>
      <w:r w:rsidRPr="00016456">
        <w:rPr>
          <w:rFonts w:ascii="Verdana" w:hAnsi="Verdana"/>
          <w:b/>
          <w:iCs/>
          <w:sz w:val="20"/>
          <w:szCs w:val="20"/>
        </w:rPr>
        <w:t>tygodni</w:t>
      </w:r>
      <w:r w:rsidRPr="00016456">
        <w:rPr>
          <w:rFonts w:ascii="Verdana" w:hAnsi="Verdana"/>
          <w:iCs/>
          <w:sz w:val="20"/>
          <w:szCs w:val="20"/>
        </w:rPr>
        <w:t xml:space="preserve"> (wpisać – 14 lub 15 lub 16 lub 17 tygodni)</w:t>
      </w:r>
      <w:r w:rsidRPr="00016456">
        <w:rPr>
          <w:rFonts w:ascii="Verdana" w:hAnsi="Verdana"/>
          <w:sz w:val="20"/>
          <w:szCs w:val="20"/>
        </w:rPr>
        <w:t xml:space="preserve"> licząc</w:t>
      </w:r>
      <w:r w:rsidRPr="00016456">
        <w:rPr>
          <w:rFonts w:ascii="Verdana" w:hAnsi="Verdana"/>
          <w:color w:val="000000"/>
          <w:sz w:val="20"/>
          <w:szCs w:val="20"/>
        </w:rPr>
        <w:t xml:space="preserve"> od rozpoczęcia realizacji robót budowlanych.</w:t>
      </w:r>
    </w:p>
    <w:p w:rsidR="0044385D" w:rsidRPr="00016456" w:rsidRDefault="0044385D" w:rsidP="0044385D">
      <w:pPr>
        <w:pStyle w:val="Akapitzlist"/>
        <w:rPr>
          <w:rFonts w:ascii="Verdana" w:hAnsi="Verdana"/>
          <w:b/>
          <w:iCs/>
        </w:rPr>
      </w:pPr>
    </w:p>
    <w:p w:rsidR="004C3453" w:rsidRPr="00016456" w:rsidRDefault="004C3453" w:rsidP="0044385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/>
        <w:jc w:val="both"/>
        <w:rPr>
          <w:rFonts w:ascii="Verdana" w:hAnsi="Verdana"/>
          <w:sz w:val="20"/>
          <w:szCs w:val="20"/>
        </w:rPr>
      </w:pPr>
      <w:r w:rsidRPr="00016456">
        <w:rPr>
          <w:rFonts w:ascii="Verdana" w:hAnsi="Verdana"/>
          <w:b/>
          <w:iCs/>
          <w:sz w:val="20"/>
          <w:szCs w:val="20"/>
        </w:rPr>
        <w:t>INFORMUJEMY</w:t>
      </w:r>
      <w:r w:rsidRPr="00016456">
        <w:rPr>
          <w:rFonts w:ascii="Verdana" w:hAnsi="Verdana"/>
          <w:iCs/>
          <w:sz w:val="20"/>
          <w:szCs w:val="20"/>
        </w:rPr>
        <w:t>, że</w:t>
      </w:r>
      <w:r w:rsidR="00C14DE1" w:rsidRPr="00016456">
        <w:rPr>
          <w:rFonts w:ascii="Verdana" w:hAnsi="Verdana"/>
          <w:i/>
          <w:iCs/>
          <w:sz w:val="20"/>
          <w:szCs w:val="20"/>
        </w:rPr>
        <w:t>**</w:t>
      </w:r>
      <w:r w:rsidRPr="00016456">
        <w:rPr>
          <w:rFonts w:ascii="Verdana" w:hAnsi="Verdana"/>
          <w:sz w:val="20"/>
          <w:szCs w:val="20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4385D" w:rsidRDefault="004C3453" w:rsidP="0044385D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4385D" w:rsidRDefault="0044385D" w:rsidP="0044385D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D2871" w:rsidRPr="0044385D" w:rsidRDefault="007D2871" w:rsidP="0044385D">
      <w:pPr>
        <w:pStyle w:val="Akapitzlist"/>
        <w:numPr>
          <w:ilvl w:val="0"/>
          <w:numId w:val="16"/>
        </w:numPr>
        <w:suppressAutoHyphens/>
        <w:ind w:left="284" w:right="23"/>
        <w:jc w:val="both"/>
        <w:rPr>
          <w:rFonts w:ascii="Verdana" w:hAnsi="Verdana"/>
          <w:b/>
          <w:bCs/>
          <w:sz w:val="20"/>
          <w:szCs w:val="20"/>
        </w:rPr>
      </w:pPr>
      <w:r w:rsidRPr="0044385D">
        <w:rPr>
          <w:rFonts w:ascii="Verdana" w:hAnsi="Verdana" w:cs="Verdana"/>
          <w:b/>
          <w:sz w:val="20"/>
          <w:szCs w:val="20"/>
        </w:rPr>
        <w:t>ZAMIERZAMY</w:t>
      </w:r>
      <w:r w:rsidRPr="0044385D">
        <w:rPr>
          <w:rFonts w:ascii="Verdana" w:hAnsi="Verdana" w:cs="Verdana"/>
          <w:sz w:val="20"/>
          <w:szCs w:val="20"/>
        </w:rPr>
        <w:t xml:space="preserve"> powierzyć podwykonawcom wykonanie następujących części zamówienia:</w:t>
      </w:r>
    </w:p>
    <w:p w:rsidR="007D2871" w:rsidRDefault="007D2871" w:rsidP="007D2871">
      <w:pPr>
        <w:pStyle w:val="Akapitzlist"/>
        <w:ind w:left="0" w:firstLine="284"/>
        <w:jc w:val="both"/>
      </w:pPr>
      <w:r>
        <w:rPr>
          <w:rFonts w:ascii="Verdana" w:hAnsi="Verdana" w:cs="Verdana"/>
          <w:sz w:val="20"/>
          <w:szCs w:val="20"/>
        </w:rPr>
        <w:t>_____________________________________________________________</w:t>
      </w:r>
    </w:p>
    <w:p w:rsidR="007D2871" w:rsidRDefault="007D2871" w:rsidP="007D2871">
      <w:pPr>
        <w:pStyle w:val="Tekstpodstawowy23"/>
        <w:spacing w:line="276" w:lineRule="auto"/>
        <w:ind w:left="284"/>
      </w:pPr>
      <w:r>
        <w:rPr>
          <w:rFonts w:ascii="Verdana" w:hAnsi="Verdana" w:cs="Verdana"/>
          <w:iCs/>
          <w:sz w:val="20"/>
          <w:szCs w:val="20"/>
        </w:rPr>
        <w:t>ZAMIERZAMY</w:t>
      </w:r>
      <w:r>
        <w:rPr>
          <w:rFonts w:ascii="Verdana" w:hAnsi="Verdana" w:cs="Verdana"/>
          <w:b w:val="0"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 w:cs="Verdana"/>
          <w:b w:val="0"/>
          <w:iCs/>
          <w:sz w:val="18"/>
          <w:szCs w:val="18"/>
        </w:rPr>
        <w:t>(o ile jest to wiadome, podać firmy podwykonawców</w:t>
      </w:r>
      <w:r>
        <w:rPr>
          <w:rFonts w:ascii="Verdana" w:hAnsi="Verdana" w:cs="Verdana"/>
          <w:b w:val="0"/>
          <w:iCs/>
          <w:sz w:val="20"/>
          <w:szCs w:val="20"/>
        </w:rPr>
        <w:t>).</w:t>
      </w:r>
    </w:p>
    <w:p w:rsidR="007D2871" w:rsidRDefault="007D2871" w:rsidP="007D2871">
      <w:pPr>
        <w:pStyle w:val="Tekstpodstawowy23"/>
        <w:spacing w:line="276" w:lineRule="auto"/>
        <w:ind w:firstLine="284"/>
      </w:pPr>
      <w:r>
        <w:rPr>
          <w:rFonts w:ascii="Verdana" w:hAnsi="Verdana" w:cs="Verdana"/>
          <w:b w:val="0"/>
          <w:i/>
          <w:iCs/>
          <w:sz w:val="20"/>
          <w:szCs w:val="20"/>
        </w:rPr>
        <w:t>_____________________________________________________________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44385D">
      <w:pPr>
        <w:pStyle w:val="Zwykytekst1"/>
        <w:numPr>
          <w:ilvl w:val="0"/>
          <w:numId w:val="16"/>
        </w:numPr>
        <w:ind w:left="284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704E3" w:rsidRDefault="004C3453" w:rsidP="0044385D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44385D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8B66FF" w:rsidRDefault="004C3453" w:rsidP="0044385D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44385D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44385D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9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</w:t>
      </w:r>
      <w:r w:rsidRPr="009A37A0">
        <w:rPr>
          <w:rFonts w:ascii="Verdana" w:hAnsi="Verdana"/>
        </w:rPr>
        <w:lastRenderedPageBreak/>
        <w:t>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10"/>
      </w:r>
      <w:r w:rsidRPr="00117065">
        <w:rPr>
          <w:rFonts w:ascii="Verdana" w:hAnsi="Verdana"/>
        </w:rPr>
        <w:t>.</w:t>
      </w:r>
    </w:p>
    <w:p w:rsidR="00B36A7A" w:rsidRPr="005E626B" w:rsidRDefault="00B36A7A" w:rsidP="0044385D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1466FF" w:rsidRDefault="00B36A7A" w:rsidP="004F198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</w:t>
      </w:r>
      <w:r w:rsidR="004F198A">
        <w:rPr>
          <w:rFonts w:ascii="Verdana" w:hAnsi="Verdana"/>
        </w:rPr>
        <w:t>-mail: ________________________</w:t>
      </w:r>
    </w:p>
    <w:p w:rsidR="00B36A7A" w:rsidRPr="00B36A7A" w:rsidRDefault="00B36A7A" w:rsidP="0044385D">
      <w:pPr>
        <w:numPr>
          <w:ilvl w:val="0"/>
          <w:numId w:val="16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44385D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44385D">
      <w:pPr>
        <w:pStyle w:val="Zwykytekst1"/>
        <w:numPr>
          <w:ilvl w:val="0"/>
          <w:numId w:val="16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*niepotrzebne skreślić</w:t>
      </w:r>
    </w:p>
    <w:p w:rsidR="00CC539A" w:rsidRPr="00CC539A" w:rsidRDefault="00CC539A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:rsidR="004C3453" w:rsidRPr="00CC539A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18"/>
          <w:szCs w:val="18"/>
        </w:rPr>
      </w:pPr>
      <w:r w:rsidRPr="00CC539A">
        <w:rPr>
          <w:rFonts w:ascii="Verdana" w:hAnsi="Verdana"/>
          <w:i/>
          <w:iCs/>
          <w:color w:val="000000"/>
          <w:sz w:val="18"/>
          <w:szCs w:val="18"/>
        </w:rPr>
        <w:t>** dotyczy Wykonawców</w:t>
      </w:r>
      <w:r w:rsidRPr="00CC539A">
        <w:rPr>
          <w:rFonts w:ascii="Verdana" w:hAnsi="Verdana"/>
          <w:sz w:val="18"/>
          <w:szCs w:val="18"/>
        </w:rPr>
        <w:t xml:space="preserve">, </w:t>
      </w:r>
      <w:r w:rsidRPr="00CC539A">
        <w:rPr>
          <w:rFonts w:ascii="Verdana" w:hAnsi="Verdana"/>
          <w:i/>
          <w:iCs/>
          <w:sz w:val="18"/>
          <w:szCs w:val="18"/>
        </w:rPr>
        <w:t>których oferty będą generować obowiązek doliczania wartości podatku VAT do wartości netto oferty, tj. w przypadku:</w:t>
      </w:r>
    </w:p>
    <w:p w:rsidR="004C3453" w:rsidRPr="00CC539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wewnątrzwspólnotowego nabycia towarów,</w:t>
      </w:r>
    </w:p>
    <w:p w:rsidR="004C3453" w:rsidRDefault="004C3453" w:rsidP="00CC539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  <w:r w:rsidRPr="00CC539A">
        <w:rPr>
          <w:rFonts w:ascii="Verdana" w:hAnsi="Verdana"/>
          <w:i/>
          <w:iCs/>
          <w:sz w:val="18"/>
          <w:szCs w:val="18"/>
        </w:rPr>
        <w:t>importu usług lub importu towarów, z którymi wiąże się obowiązek doliczenia przez zamawiającego przy porównywaniu cen ofertowych podatku VAT.</w:t>
      </w:r>
    </w:p>
    <w:p w:rsidR="00CC539A" w:rsidRPr="00CC539A" w:rsidRDefault="00CC539A" w:rsidP="00CC539A">
      <w:pPr>
        <w:pStyle w:val="Akapitzlist"/>
        <w:spacing w:before="120" w:line="240" w:lineRule="auto"/>
        <w:jc w:val="both"/>
        <w:rPr>
          <w:rFonts w:ascii="Verdana" w:hAnsi="Verdana"/>
          <w:i/>
          <w:iCs/>
          <w:sz w:val="18"/>
          <w:szCs w:val="18"/>
        </w:rPr>
      </w:pP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***</w:t>
      </w:r>
      <w:r w:rsidRPr="00CC539A">
        <w:rPr>
          <w:rFonts w:ascii="Courier New" w:hAnsi="Courier New" w:cs="Courier New"/>
          <w:sz w:val="18"/>
          <w:szCs w:val="18"/>
        </w:rPr>
        <w:t xml:space="preserve"> </w:t>
      </w:r>
      <w:r w:rsidRPr="00CC539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CC539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CC539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CC539A">
        <w:rPr>
          <w:rFonts w:ascii="Verdana" w:hAnsi="Verdana" w:cs="Verdana"/>
          <w:i/>
          <w:sz w:val="18"/>
          <w:szCs w:val="18"/>
        </w:rPr>
        <w:lastRenderedPageBreak/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D2871" w:rsidRPr="00CC539A" w:rsidRDefault="007D2871" w:rsidP="00451A3D">
      <w:pPr>
        <w:rPr>
          <w:rFonts w:ascii="Verdana" w:hAnsi="Verdana" w:cs="Verdana"/>
          <w:i/>
          <w:sz w:val="18"/>
          <w:szCs w:val="18"/>
        </w:rPr>
      </w:pPr>
    </w:p>
    <w:p w:rsidR="007D2871" w:rsidRPr="00CC539A" w:rsidRDefault="007D2871" w:rsidP="00451A3D">
      <w:pPr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CC539A" w:rsidRDefault="00CC539A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44385D" w:rsidRDefault="0044385D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653D97" w:rsidRDefault="00653D97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810DB2" w:rsidRPr="00850049" w:rsidRDefault="00810DB2" w:rsidP="00810DB2">
      <w:pPr>
        <w:jc w:val="center"/>
        <w:rPr>
          <w:rFonts w:ascii="Verdana" w:hAnsi="Verdana"/>
          <w:i/>
          <w:sz w:val="20"/>
          <w:szCs w:val="20"/>
        </w:rPr>
      </w:pPr>
    </w:p>
    <w:p w:rsidR="00653D97" w:rsidRDefault="00653D97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</w:t>
      </w:r>
      <w:r w:rsidRPr="00215DBD">
        <w:rPr>
          <w:rFonts w:ascii="Verdana" w:hAnsi="Verdana"/>
          <w:b/>
          <w:bCs/>
          <w:sz w:val="20"/>
          <w:szCs w:val="20"/>
        </w:rPr>
        <w:t>.</w:t>
      </w:r>
    </w:p>
    <w:p w:rsidR="0044385D" w:rsidRDefault="0044385D" w:rsidP="00653D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53D97" w:rsidRDefault="00D1553C" w:rsidP="00653D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Kosztorys ofertowy</w:t>
      </w:r>
    </w:p>
    <w:p w:rsidR="00653D97" w:rsidRPr="00653D97" w:rsidRDefault="00CC539A" w:rsidP="00653D97">
      <w:pPr>
        <w:jc w:val="center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Cs/>
          <w:i/>
          <w:sz w:val="20"/>
          <w:szCs w:val="20"/>
        </w:rPr>
        <w:t>(</w:t>
      </w:r>
      <w:r w:rsidR="00D1553C">
        <w:rPr>
          <w:rFonts w:ascii="Verdana" w:hAnsi="Verdana"/>
          <w:bCs/>
          <w:i/>
          <w:sz w:val="20"/>
          <w:szCs w:val="20"/>
        </w:rPr>
        <w:t>stanowi</w:t>
      </w:r>
      <w:r w:rsidR="00653D97" w:rsidRPr="00653D97">
        <w:rPr>
          <w:rFonts w:ascii="Verdana" w:hAnsi="Verdana"/>
          <w:bCs/>
          <w:i/>
          <w:sz w:val="20"/>
          <w:szCs w:val="20"/>
        </w:rPr>
        <w:t xml:space="preserve"> oddzielny plik</w:t>
      </w:r>
      <w:r>
        <w:rPr>
          <w:rFonts w:ascii="Verdana" w:hAnsi="Verdana"/>
          <w:bCs/>
          <w:i/>
          <w:sz w:val="20"/>
          <w:szCs w:val="20"/>
        </w:rPr>
        <w:t>)</w:t>
      </w:r>
    </w:p>
    <w:p w:rsidR="00810DB2" w:rsidRPr="00653D97" w:rsidRDefault="00810DB2" w:rsidP="00810DB2">
      <w:pPr>
        <w:rPr>
          <w:i/>
        </w:rPr>
      </w:pPr>
    </w:p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1860CE" w:rsidRDefault="001860CE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653D97" w:rsidRDefault="00653D97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810DB2" w:rsidRDefault="00810DB2" w:rsidP="00810DB2"/>
    <w:p w:rsidR="00810DB2" w:rsidRDefault="00810DB2" w:rsidP="00810DB2"/>
    <w:p w:rsidR="00810DB2" w:rsidRDefault="00810DB2" w:rsidP="00810DB2"/>
    <w:p w:rsidR="00810DB2" w:rsidRPr="00810DB2" w:rsidRDefault="00810DB2" w:rsidP="00810DB2"/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Default="00D1553C" w:rsidP="00D1553C"/>
    <w:p w:rsidR="00D1553C" w:rsidRPr="00D1553C" w:rsidRDefault="00D1553C" w:rsidP="00D1553C"/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51BCD" w:rsidRPr="00AF7B88" w:rsidRDefault="004C3453" w:rsidP="00AF7B88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F7B88">
        <w:rPr>
          <w:rFonts w:ascii="Verdana" w:hAnsi="Verdana" w:cs="Arial"/>
          <w:sz w:val="20"/>
          <w:szCs w:val="20"/>
        </w:rPr>
        <w:t xml:space="preserve">pn. </w:t>
      </w:r>
    </w:p>
    <w:p w:rsidR="00D1553C" w:rsidRPr="00D1553C" w:rsidRDefault="00D1553C" w:rsidP="00D1553C">
      <w:pPr>
        <w:spacing w:line="276" w:lineRule="auto"/>
        <w:jc w:val="center"/>
        <w:rPr>
          <w:rFonts w:ascii="Verdana" w:hAnsi="Verdana"/>
          <w:color w:val="0070C0"/>
          <w:sz w:val="20"/>
          <w:szCs w:val="20"/>
        </w:rPr>
      </w:pP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t>„Przebudowa drogi DS.-9. Przejazd pod obiektem PG-23A</w:t>
      </w: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br/>
        <w:t>w km 292+370”</w:t>
      </w: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D1553C">
        <w:rPr>
          <w:rFonts w:ascii="Verdana" w:hAnsi="Verdana"/>
          <w:b/>
        </w:rPr>
        <w:t xml:space="preserve">Znak postępowania: </w:t>
      </w:r>
      <w:r w:rsidRPr="00D1553C">
        <w:rPr>
          <w:rFonts w:ascii="Verdana" w:hAnsi="Verdana"/>
          <w:b/>
          <w:color w:val="0070C0"/>
        </w:rPr>
        <w:t>O.ZG.D-3.2411.16.2020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 xml:space="preserve">(podać mającą zastosowanie podstawę wykluczenia spośród wymienionych </w:t>
      </w:r>
      <w:r w:rsidRPr="00AA43FE">
        <w:rPr>
          <w:rFonts w:ascii="Verdana" w:hAnsi="Verdana" w:cs="Arial"/>
          <w:i/>
          <w:sz w:val="14"/>
          <w:szCs w:val="14"/>
        </w:rPr>
        <w:lastRenderedPageBreak/>
        <w:t>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 xml:space="preserve">i zgodne z prawdą oraz zostały przedstawione z pełną świadomością konsekwencji wprowadzenia zamawiającego w błąd </w:t>
      </w:r>
      <w:r w:rsidR="00AF7B88">
        <w:rPr>
          <w:rFonts w:ascii="Verdana" w:hAnsi="Verdana" w:cs="Arial"/>
          <w:sz w:val="20"/>
          <w:szCs w:val="20"/>
        </w:rPr>
        <w:t>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536818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D1553C" w:rsidRPr="00D1553C" w:rsidRDefault="00D1553C" w:rsidP="00D1553C">
      <w:pPr>
        <w:spacing w:line="276" w:lineRule="auto"/>
        <w:jc w:val="center"/>
        <w:rPr>
          <w:rFonts w:ascii="Verdana" w:hAnsi="Verdana"/>
          <w:color w:val="0070C0"/>
          <w:sz w:val="20"/>
          <w:szCs w:val="20"/>
        </w:rPr>
      </w:pP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t>„Przebudowa drogi DS.-9. Przejazd pod obiektem PG-23A</w:t>
      </w: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br/>
        <w:t>w km 292+370”</w:t>
      </w: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D1553C">
        <w:rPr>
          <w:rFonts w:ascii="Verdana" w:hAnsi="Verdana"/>
          <w:b/>
        </w:rPr>
        <w:t xml:space="preserve">Znak postępowania: </w:t>
      </w:r>
      <w:r w:rsidRPr="00D1553C">
        <w:rPr>
          <w:rFonts w:ascii="Verdana" w:hAnsi="Verdana"/>
          <w:b/>
          <w:color w:val="0070C0"/>
        </w:rPr>
        <w:t>O.ZG.D-3.2411.16.2020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AF7B88">
        <w:rPr>
          <w:rFonts w:ascii="Verdana" w:hAnsi="Verdana" w:cs="Arial"/>
          <w:sz w:val="20"/>
          <w:szCs w:val="20"/>
        </w:rPr>
        <w:t>…………………….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AF7B88">
        <w:rPr>
          <w:rFonts w:ascii="Verdana" w:hAnsi="Verdana" w:cs="Arial"/>
          <w:i/>
          <w:sz w:val="14"/>
          <w:szCs w:val="14"/>
        </w:rPr>
        <w:t>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F4160F" w:rsidRDefault="00F4160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AF7B88">
        <w:rPr>
          <w:rFonts w:ascii="Verdana" w:hAnsi="Verdana" w:cs="Arial"/>
          <w:sz w:val="20"/>
          <w:szCs w:val="20"/>
        </w:rPr>
        <w:t>………………..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D1553C" w:rsidRDefault="00D1553C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804E83" w:rsidRDefault="00804E83" w:rsidP="00804E83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804E8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CC539A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C539A">
              <w:rPr>
                <w:rFonts w:ascii="Verdana" w:hAnsi="Verdana"/>
                <w:b/>
                <w:sz w:val="18"/>
                <w:szCs w:val="18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F4160F" w:rsidRDefault="004C3453" w:rsidP="00804E8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F4160F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804E83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804E8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="00DD204D" w:rsidRPr="00F13D07">
        <w:rPr>
          <w:rFonts w:ascii="Verdana" w:hAnsi="Verdana"/>
          <w:b/>
          <w:sz w:val="20"/>
          <w:szCs w:val="20"/>
        </w:rPr>
        <w:t xml:space="preserve">na potrzeby wykonania zamówienia </w:t>
      </w:r>
      <w:r w:rsidR="00DD204D">
        <w:rPr>
          <w:rFonts w:ascii="Verdana" w:hAnsi="Verdana"/>
          <w:b/>
          <w:sz w:val="20"/>
          <w:szCs w:val="20"/>
        </w:rPr>
        <w:t>następujących</w:t>
      </w:r>
      <w:r w:rsidRPr="00F13D07">
        <w:rPr>
          <w:rFonts w:ascii="Verdana" w:hAnsi="Verdana"/>
          <w:b/>
          <w:sz w:val="20"/>
          <w:szCs w:val="20"/>
        </w:rPr>
        <w:t xml:space="preserve"> zasobów:</w:t>
      </w:r>
    </w:p>
    <w:p w:rsidR="004C3453" w:rsidRPr="006252A9" w:rsidRDefault="004C3453" w:rsidP="00804E83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804E83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 xml:space="preserve">, </w:t>
      </w:r>
      <w:r w:rsidRPr="00804E83">
        <w:rPr>
          <w:rFonts w:ascii="Verdana" w:hAnsi="Verdana" w:cs="Arial"/>
          <w:i/>
          <w:strike/>
          <w:sz w:val="16"/>
          <w:szCs w:val="16"/>
        </w:rPr>
        <w:t>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755841" w:rsidRDefault="004C3453" w:rsidP="00804E8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755841" w:rsidRDefault="004C3453" w:rsidP="00804E83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 w:rsidRPr="00755841">
        <w:rPr>
          <w:rFonts w:ascii="Verdana" w:hAnsi="Verdana"/>
          <w:sz w:val="20"/>
          <w:szCs w:val="20"/>
        </w:rPr>
        <w:t>__</w:t>
      </w:r>
    </w:p>
    <w:p w:rsidR="004C3453" w:rsidRPr="00755841" w:rsidRDefault="004C3453" w:rsidP="00804E83">
      <w:pPr>
        <w:jc w:val="center"/>
        <w:rPr>
          <w:rFonts w:ascii="Verdana" w:hAnsi="Verdana"/>
          <w:i/>
          <w:sz w:val="16"/>
          <w:szCs w:val="16"/>
        </w:rPr>
      </w:pPr>
      <w:r w:rsidRPr="00755841">
        <w:rPr>
          <w:rFonts w:ascii="Verdana" w:hAnsi="Verdana"/>
          <w:i/>
          <w:sz w:val="16"/>
          <w:szCs w:val="16"/>
        </w:rPr>
        <w:t>(nazwa Wykonawcy)</w:t>
      </w:r>
    </w:p>
    <w:p w:rsidR="004C3453" w:rsidRPr="00755841" w:rsidRDefault="004C3453" w:rsidP="00804E83">
      <w:pPr>
        <w:rPr>
          <w:rFonts w:ascii="Verdana" w:hAnsi="Verdana"/>
          <w:b/>
          <w:sz w:val="20"/>
          <w:szCs w:val="20"/>
        </w:rPr>
      </w:pPr>
    </w:p>
    <w:p w:rsidR="004C3453" w:rsidRPr="00755841" w:rsidRDefault="004C3453" w:rsidP="00804E83">
      <w:pPr>
        <w:rPr>
          <w:rFonts w:ascii="Verdana" w:hAnsi="Verdana"/>
          <w:b/>
          <w:sz w:val="20"/>
          <w:szCs w:val="20"/>
        </w:rPr>
      </w:pPr>
      <w:r w:rsidRPr="00755841">
        <w:rPr>
          <w:rFonts w:ascii="Verdana" w:hAnsi="Verdana"/>
          <w:b/>
          <w:sz w:val="20"/>
          <w:szCs w:val="20"/>
        </w:rPr>
        <w:t>przy wy</w:t>
      </w:r>
      <w:r w:rsidR="00CC539A" w:rsidRPr="00755841">
        <w:rPr>
          <w:rFonts w:ascii="Verdana" w:hAnsi="Verdana"/>
          <w:b/>
          <w:sz w:val="20"/>
          <w:szCs w:val="20"/>
        </w:rPr>
        <w:t>konywaniu zamówienia pod nazwą:</w:t>
      </w:r>
    </w:p>
    <w:p w:rsidR="00D1553C" w:rsidRPr="00D1553C" w:rsidRDefault="00D1553C" w:rsidP="00D1553C">
      <w:pPr>
        <w:spacing w:line="276" w:lineRule="auto"/>
        <w:jc w:val="center"/>
        <w:rPr>
          <w:rFonts w:ascii="Verdana" w:hAnsi="Verdana"/>
          <w:color w:val="0070C0"/>
          <w:sz w:val="20"/>
          <w:szCs w:val="20"/>
        </w:rPr>
      </w:pP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t>„Przebudowa drogi DS.-9. Przejazd pod obiektem PG-23A</w:t>
      </w: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br/>
        <w:t>w km 292+370”</w:t>
      </w: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D1553C">
        <w:rPr>
          <w:rFonts w:ascii="Verdana" w:hAnsi="Verdana"/>
          <w:b/>
        </w:rPr>
        <w:t xml:space="preserve">Znak postępowania: </w:t>
      </w:r>
      <w:r w:rsidRPr="00D1553C">
        <w:rPr>
          <w:rFonts w:ascii="Verdana" w:hAnsi="Verdana"/>
          <w:b/>
          <w:color w:val="0070C0"/>
        </w:rPr>
        <w:t>O.ZG.D-3.2411.16.2020</w:t>
      </w:r>
    </w:p>
    <w:p w:rsidR="004C3453" w:rsidRPr="00755841" w:rsidRDefault="004C3453" w:rsidP="00804E83">
      <w:pPr>
        <w:ind w:right="284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>Oświadczam, iż:</w:t>
      </w:r>
    </w:p>
    <w:p w:rsidR="004C3453" w:rsidRPr="00755841" w:rsidRDefault="004C3453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96282" w:rsidRPr="00755841" w:rsidRDefault="00896282" w:rsidP="00804E83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r w:rsidRPr="00755841">
        <w:rPr>
          <w:rFonts w:ascii="Verdana" w:hAnsi="Verdana" w:cs="Times New Roman"/>
          <w:i/>
          <w:iCs/>
          <w:sz w:val="16"/>
          <w:szCs w:val="16"/>
        </w:rPr>
        <w:t>(należy wpisać nazwę, przedmiot zrealizowanych zamówień, podczas którego zdobyto doświadczenie będące przedmiotem niniejszego zobowiązania)</w:t>
      </w:r>
    </w:p>
    <w:p w:rsidR="00896282" w:rsidRPr="00755841" w:rsidRDefault="00896282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Pr="00755841" w:rsidRDefault="004C3453" w:rsidP="00804E8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053810" w:rsidRPr="00755841" w:rsidRDefault="009E0090" w:rsidP="00804E83">
      <w:pPr>
        <w:jc w:val="center"/>
        <w:rPr>
          <w:rFonts w:ascii="Verdana" w:hAnsi="Verdana"/>
          <w:i/>
          <w:sz w:val="16"/>
          <w:szCs w:val="16"/>
        </w:rPr>
      </w:pPr>
      <w:r w:rsidRPr="00755841">
        <w:rPr>
          <w:rFonts w:ascii="Verdana" w:hAnsi="Verdana"/>
          <w:i/>
          <w:iCs/>
          <w:sz w:val="16"/>
          <w:szCs w:val="16"/>
        </w:rPr>
        <w:t xml:space="preserve">(należy wpisać w jaki sposób doświadczenie podmiotu będzie wykorzystywane podczas realizacji zamówienia – </w:t>
      </w:r>
      <w:r w:rsidR="00053810" w:rsidRPr="00755841">
        <w:rPr>
          <w:rFonts w:ascii="Verdana" w:hAnsi="Verdana"/>
          <w:i/>
          <w:iCs/>
          <w:sz w:val="16"/>
          <w:szCs w:val="16"/>
        </w:rPr>
        <w:t xml:space="preserve">w zakresie zasobu - </w:t>
      </w:r>
      <w:r w:rsidR="00053810" w:rsidRPr="00755841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="00053810" w:rsidRPr="00755841">
        <w:rPr>
          <w:rFonts w:ascii="Verdana" w:hAnsi="Verdana"/>
          <w:i/>
          <w:sz w:val="16"/>
          <w:szCs w:val="16"/>
        </w:rPr>
        <w:t xml:space="preserve">wiedza i doświadczenie), </w:t>
      </w:r>
      <w:r w:rsidR="00053810" w:rsidRPr="00755841">
        <w:rPr>
          <w:rFonts w:ascii="Verdana" w:hAnsi="Verdana" w:cs="Verdana"/>
          <w:i/>
          <w:sz w:val="16"/>
          <w:szCs w:val="16"/>
        </w:rPr>
        <w:t>zdolność techniczna lub zawodowa osób (</w:t>
      </w:r>
      <w:r w:rsidR="00053810" w:rsidRPr="00755841">
        <w:rPr>
          <w:rFonts w:ascii="Verdana" w:hAnsi="Verdana"/>
          <w:i/>
          <w:sz w:val="16"/>
          <w:szCs w:val="16"/>
        </w:rPr>
        <w:t>potencjał kadrowy)</w:t>
      </w:r>
      <w:r w:rsidR="00053810" w:rsidRPr="00755841">
        <w:rPr>
          <w:rFonts w:ascii="Verdana" w:hAnsi="Verdana" w:cs="Arial"/>
          <w:i/>
          <w:sz w:val="16"/>
          <w:szCs w:val="16"/>
        </w:rPr>
        <w:t xml:space="preserve">, </w:t>
      </w:r>
      <w:r w:rsidR="00053810" w:rsidRPr="00755841">
        <w:rPr>
          <w:rFonts w:ascii="Verdana" w:hAnsi="Verdana" w:cs="Arial"/>
          <w:i/>
          <w:strike/>
          <w:sz w:val="16"/>
          <w:szCs w:val="16"/>
        </w:rPr>
        <w:t>zdolność ekonomiczna lub finansowa</w:t>
      </w:r>
      <w:r w:rsidR="00053810" w:rsidRPr="00755841">
        <w:rPr>
          <w:rFonts w:ascii="Verdana" w:hAnsi="Verdana"/>
          <w:i/>
          <w:sz w:val="16"/>
          <w:szCs w:val="16"/>
        </w:rPr>
        <w:t>)</w:t>
      </w:r>
    </w:p>
    <w:p w:rsidR="009E0090" w:rsidRPr="00755841" w:rsidRDefault="009E0090" w:rsidP="00804E83">
      <w:pPr>
        <w:pStyle w:val="Zwykytekst1"/>
        <w:ind w:right="-2"/>
        <w:jc w:val="both"/>
        <w:rPr>
          <w:rFonts w:ascii="Verdana" w:hAnsi="Verdana" w:cs="Times New Roman"/>
          <w:i/>
          <w:iCs/>
          <w:sz w:val="16"/>
          <w:szCs w:val="16"/>
        </w:rPr>
      </w:pP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Pr="00755841" w:rsidRDefault="00F62292" w:rsidP="00804E83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r w:rsidRPr="00755841">
        <w:rPr>
          <w:rFonts w:ascii="Verdana" w:hAnsi="Verdana" w:cs="Times New Roman"/>
          <w:i/>
          <w:iCs/>
          <w:sz w:val="16"/>
          <w:szCs w:val="16"/>
        </w:rPr>
        <w:t>(</w:t>
      </w:r>
      <w:r w:rsidR="009E0090" w:rsidRPr="00755841">
        <w:rPr>
          <w:rFonts w:ascii="Verdana" w:hAnsi="Verdana" w:cs="Times New Roman"/>
          <w:i/>
          <w:iCs/>
          <w:sz w:val="16"/>
          <w:szCs w:val="16"/>
        </w:rPr>
        <w:t xml:space="preserve">należy wpisać w jakim zakresie </w:t>
      </w:r>
      <w:r w:rsidR="00053810" w:rsidRPr="00755841">
        <w:rPr>
          <w:rFonts w:ascii="Verdana" w:hAnsi="Verdana" w:cs="Times New Roman"/>
          <w:i/>
          <w:iCs/>
          <w:sz w:val="16"/>
          <w:szCs w:val="16"/>
        </w:rPr>
        <w:t xml:space="preserve">i w jakim okresie czasu </w:t>
      </w:r>
      <w:r w:rsidR="009E0090" w:rsidRPr="00755841">
        <w:rPr>
          <w:rFonts w:ascii="Verdana" w:hAnsi="Verdana" w:cs="Times New Roman"/>
          <w:i/>
          <w:iCs/>
          <w:sz w:val="16"/>
          <w:szCs w:val="16"/>
        </w:rPr>
        <w:t>podmiot trzeci będzie brał udzia</w:t>
      </w:r>
      <w:r w:rsidR="00DD204D" w:rsidRPr="00755841">
        <w:rPr>
          <w:rFonts w:ascii="Verdana" w:hAnsi="Verdana" w:cs="Times New Roman"/>
          <w:i/>
          <w:iCs/>
          <w:sz w:val="16"/>
          <w:szCs w:val="16"/>
        </w:rPr>
        <w:t>ł w realizacji zamówienia</w:t>
      </w:r>
    </w:p>
    <w:p w:rsidR="005E7645" w:rsidRPr="00755841" w:rsidRDefault="004C3453" w:rsidP="00804E8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755841">
        <w:rPr>
          <w:rFonts w:ascii="Verdana" w:hAnsi="Verdana"/>
          <w:color w:val="000000"/>
          <w:sz w:val="20"/>
          <w:szCs w:val="20"/>
        </w:rPr>
        <w:t xml:space="preserve">d) będę realizował następujące </w:t>
      </w:r>
      <w:r w:rsidR="00694F78" w:rsidRPr="00755841">
        <w:rPr>
          <w:rFonts w:ascii="Verdana" w:hAnsi="Verdana"/>
          <w:color w:val="000000"/>
          <w:sz w:val="20"/>
          <w:szCs w:val="20"/>
        </w:rPr>
        <w:t>roboty budowlane</w:t>
      </w:r>
      <w:r w:rsidRPr="00755841">
        <w:rPr>
          <w:rFonts w:ascii="Verdana" w:hAnsi="Verdana"/>
          <w:color w:val="000000"/>
          <w:sz w:val="20"/>
          <w:szCs w:val="20"/>
        </w:rPr>
        <w:t>, do realizacji których są wymagane wskazane zdolności:  ___________________________________________</w:t>
      </w:r>
      <w:r w:rsidR="00CC539A" w:rsidRPr="00755841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9E0090" w:rsidRPr="009F2A42" w:rsidRDefault="00053810" w:rsidP="00465CF7">
      <w:pPr>
        <w:pStyle w:val="Zwykytekst1"/>
        <w:jc w:val="center"/>
        <w:rPr>
          <w:rFonts w:ascii="Verdana" w:hAnsi="Verdana" w:cs="Times New Roman"/>
          <w:i/>
          <w:iCs/>
          <w:sz w:val="16"/>
          <w:szCs w:val="16"/>
        </w:rPr>
      </w:pPr>
      <w:r w:rsidRPr="009F2A42">
        <w:rPr>
          <w:rFonts w:ascii="Verdana" w:hAnsi="Verdana" w:cs="Times New Roman"/>
          <w:i/>
          <w:iCs/>
          <w:sz w:val="16"/>
          <w:szCs w:val="16"/>
        </w:rPr>
        <w:t>(należy wpisać jakie konkretnie roboty budowlane podmiot trzeci będzie realizował)</w:t>
      </w:r>
    </w:p>
    <w:p w:rsidR="00850049" w:rsidRPr="00755841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755841">
        <w:rPr>
          <w:rFonts w:ascii="Verdana" w:hAnsi="Verdana"/>
          <w:sz w:val="20"/>
          <w:szCs w:val="20"/>
        </w:rPr>
        <w:t xml:space="preserve">__________________ dnia __ __ </w:t>
      </w:r>
      <w:r w:rsidR="00D1553C">
        <w:rPr>
          <w:rFonts w:ascii="Verdana" w:hAnsi="Verdana"/>
          <w:sz w:val="20"/>
          <w:szCs w:val="20"/>
        </w:rPr>
        <w:t>_________</w:t>
      </w:r>
      <w:r w:rsidRPr="00755841">
        <w:rPr>
          <w:rFonts w:ascii="Verdana" w:hAnsi="Verdana"/>
          <w:sz w:val="20"/>
          <w:szCs w:val="20"/>
        </w:rPr>
        <w:t xml:space="preserve"> roku</w:t>
      </w:r>
    </w:p>
    <w:p w:rsidR="00850049" w:rsidRPr="00755841" w:rsidRDefault="00850049" w:rsidP="00850049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  <w:r w:rsidRPr="00755841">
        <w:rPr>
          <w:rFonts w:ascii="Verdana" w:hAnsi="Verdana"/>
          <w:sz w:val="16"/>
          <w:szCs w:val="16"/>
        </w:rPr>
        <w:t>*niepotrzebne skreślić</w:t>
      </w:r>
    </w:p>
    <w:p w:rsidR="004C3453" w:rsidRPr="00755841" w:rsidRDefault="004C3453" w:rsidP="004C3453">
      <w:pPr>
        <w:ind w:left="2977" w:hanging="1"/>
        <w:jc w:val="center"/>
        <w:rPr>
          <w:rFonts w:ascii="Verdana" w:hAnsi="Verdana" w:cs="Courier New"/>
          <w:b/>
          <w:sz w:val="16"/>
          <w:szCs w:val="16"/>
        </w:rPr>
      </w:pPr>
      <w:r w:rsidRPr="00755841">
        <w:rPr>
          <w:rFonts w:ascii="Verdana" w:hAnsi="Verdana" w:cs="Courier New"/>
          <w:i/>
          <w:sz w:val="16"/>
          <w:szCs w:val="16"/>
        </w:rPr>
        <w:t>___________________________________________</w:t>
      </w:r>
    </w:p>
    <w:p w:rsidR="004C3453" w:rsidRPr="00465CF7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755841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465CF7">
        <w:rPr>
          <w:rFonts w:ascii="Verdana" w:hAnsi="Verdana"/>
          <w:sz w:val="16"/>
          <w:szCs w:val="16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7B88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4C3453" w:rsidRPr="00B42B8A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OŚWIADCZENIE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Default="00AF7B88" w:rsidP="001E0ACF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 xml:space="preserve">O </w:t>
            </w:r>
            <w:r w:rsidRPr="00180F32">
              <w:rPr>
                <w:rFonts w:ascii="Verdana" w:hAnsi="Verdana"/>
                <w:b/>
                <w:iCs/>
                <w:sz w:val="20"/>
                <w:szCs w:val="20"/>
              </w:rPr>
              <w:t>PRZYNALEŻNOŚCI DO GRUPY KAPITAŁOWEJ</w:t>
            </w:r>
          </w:p>
          <w:p w:rsidR="00AF7B88" w:rsidRPr="001E0ACF" w:rsidRDefault="00AF7B88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4C3453" w:rsidRPr="00AF7B88" w:rsidRDefault="004C3453" w:rsidP="00AF7B88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="00AF7B88">
        <w:rPr>
          <w:rFonts w:ascii="Verdana" w:hAnsi="Verdana"/>
        </w:rPr>
        <w:t>:</w:t>
      </w:r>
    </w:p>
    <w:p w:rsidR="00694F78" w:rsidRDefault="00694F78" w:rsidP="00694F78">
      <w:pPr>
        <w:suppressAutoHyphens/>
        <w:jc w:val="center"/>
        <w:rPr>
          <w:rFonts w:ascii="Verdana" w:hAnsi="Verdana" w:cs="Arial"/>
          <w:b/>
          <w:bCs/>
          <w:color w:val="0070C0"/>
          <w:sz w:val="20"/>
          <w:szCs w:val="20"/>
          <w:lang w:eastAsia="ar-SA"/>
        </w:rPr>
      </w:pPr>
    </w:p>
    <w:p w:rsidR="00D1553C" w:rsidRPr="00D1553C" w:rsidRDefault="00D1553C" w:rsidP="00D1553C">
      <w:pPr>
        <w:spacing w:line="276" w:lineRule="auto"/>
        <w:jc w:val="center"/>
        <w:rPr>
          <w:rFonts w:ascii="Verdana" w:hAnsi="Verdana"/>
          <w:color w:val="0070C0"/>
          <w:sz w:val="20"/>
          <w:szCs w:val="20"/>
        </w:rPr>
      </w:pP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t>„Przebudowa drogi DS.-9. Przejazd pod obiektem PG-23A</w:t>
      </w:r>
      <w:r w:rsidRPr="00D1553C">
        <w:rPr>
          <w:rFonts w:ascii="Verdana" w:hAnsi="Verdana"/>
          <w:b/>
          <w:bCs/>
          <w:i/>
          <w:iCs/>
          <w:color w:val="0070C0"/>
          <w:sz w:val="20"/>
          <w:szCs w:val="20"/>
        </w:rPr>
        <w:br/>
        <w:t>w km 292+370”</w:t>
      </w: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D1553C" w:rsidRPr="00D1553C" w:rsidRDefault="00D1553C" w:rsidP="00D1553C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D1553C">
        <w:rPr>
          <w:rFonts w:ascii="Verdana" w:hAnsi="Verdana"/>
          <w:b/>
        </w:rPr>
        <w:t xml:space="preserve">Znak postępowania: </w:t>
      </w:r>
      <w:r w:rsidRPr="00D1553C">
        <w:rPr>
          <w:rFonts w:ascii="Verdana" w:hAnsi="Verdana"/>
          <w:b/>
          <w:color w:val="0070C0"/>
        </w:rPr>
        <w:t>O.ZG.D-3.2411.16.2020</w:t>
      </w:r>
    </w:p>
    <w:p w:rsidR="00AF7B88" w:rsidRDefault="00AF7B8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DB6272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DB6272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DB6272" w:rsidRPr="00DB6272" w:rsidRDefault="00DB6272" w:rsidP="00DB6272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  <w:r w:rsidRPr="00DB6272">
        <w:rPr>
          <w:rFonts w:ascii="Verdana" w:hAnsi="Verdana"/>
          <w:sz w:val="20"/>
          <w:szCs w:val="20"/>
        </w:rPr>
        <w:t>________________________________________________________________</w:t>
      </w:r>
    </w:p>
    <w:p w:rsidR="004C3453" w:rsidRPr="00274794" w:rsidRDefault="004C3453" w:rsidP="00DB6272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DB6272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Pr="00885DC1" w:rsidRDefault="004C3453" w:rsidP="00DB62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D1553C">
        <w:rPr>
          <w:rFonts w:ascii="Verdana" w:hAnsi="Verdana"/>
          <w:sz w:val="20"/>
          <w:szCs w:val="20"/>
        </w:rPr>
        <w:t>________________ dnia __ __ __________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A10512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C539A">
      <w:pPr>
        <w:spacing w:before="120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CC539A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CC539A">
        <w:rPr>
          <w:rFonts w:ascii="Verdana" w:hAnsi="Verdana"/>
          <w:i/>
          <w:sz w:val="20"/>
          <w:szCs w:val="20"/>
        </w:rPr>
        <w:t xml:space="preserve">(Projekt umowy </w:t>
      </w:r>
      <w:r w:rsidR="00972DA7">
        <w:rPr>
          <w:rFonts w:ascii="Verdana" w:hAnsi="Verdana"/>
          <w:i/>
          <w:sz w:val="20"/>
          <w:szCs w:val="20"/>
        </w:rPr>
        <w:t xml:space="preserve">wraz z załącznikami </w:t>
      </w:r>
      <w:r w:rsidRPr="00CC539A">
        <w:rPr>
          <w:rFonts w:ascii="Verdana" w:hAnsi="Verdana"/>
          <w:i/>
          <w:sz w:val="20"/>
          <w:szCs w:val="20"/>
        </w:rPr>
        <w:t>stanowi odrębny plik)</w:t>
      </w:r>
    </w:p>
    <w:p w:rsidR="00C01804" w:rsidRPr="00CC539A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DB627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1860CE" w:rsidRPr="00CC539A" w:rsidRDefault="00CC539A" w:rsidP="00694F78">
      <w:pPr>
        <w:spacing w:before="120" w:line="276" w:lineRule="auto"/>
        <w:ind w:left="3062" w:hanging="938"/>
        <w:rPr>
          <w:i/>
          <w:sz w:val="20"/>
          <w:szCs w:val="20"/>
        </w:rPr>
      </w:pPr>
      <w:r>
        <w:rPr>
          <w:rFonts w:ascii="Verdana" w:hAnsi="Verdana" w:cs="Verdana"/>
          <w:bCs/>
          <w:i/>
          <w:color w:val="000000"/>
          <w:sz w:val="20"/>
          <w:szCs w:val="20"/>
        </w:rPr>
        <w:t xml:space="preserve">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           </w:t>
      </w:r>
      <w:r w:rsidR="00694F78" w:rsidRPr="00CC539A">
        <w:rPr>
          <w:rFonts w:ascii="Verdana" w:hAnsi="Verdana" w:cs="Verdana"/>
          <w:bCs/>
          <w:i/>
          <w:color w:val="000000"/>
          <w:sz w:val="20"/>
          <w:szCs w:val="20"/>
        </w:rPr>
        <w:t xml:space="preserve"> </w:t>
      </w:r>
      <w:r w:rsidRPr="00CC539A">
        <w:rPr>
          <w:rFonts w:ascii="Verdana" w:hAnsi="Verdana" w:cs="Verdana"/>
          <w:bCs/>
          <w:i/>
          <w:color w:val="000000"/>
          <w:sz w:val="20"/>
          <w:szCs w:val="20"/>
        </w:rPr>
        <w:t>(</w:t>
      </w:r>
      <w:r w:rsidR="00BC4D49">
        <w:rPr>
          <w:rFonts w:ascii="Verdana" w:hAnsi="Verdana" w:cs="Verdana"/>
          <w:bCs/>
          <w:i/>
          <w:color w:val="000000"/>
          <w:sz w:val="20"/>
          <w:szCs w:val="20"/>
        </w:rPr>
        <w:t xml:space="preserve">OPZ </w:t>
      </w:r>
      <w:r w:rsidR="001860CE" w:rsidRPr="00CC539A">
        <w:rPr>
          <w:rFonts w:ascii="Verdana" w:hAnsi="Verdana" w:cs="Verdana"/>
          <w:i/>
          <w:color w:val="000000"/>
          <w:sz w:val="20"/>
          <w:szCs w:val="20"/>
        </w:rPr>
        <w:t>stanowi odrębny plik)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D34" w:rsidRDefault="00007D34">
      <w:r>
        <w:separator/>
      </w:r>
    </w:p>
  </w:endnote>
  <w:endnote w:type="continuationSeparator" w:id="0">
    <w:p w:rsidR="00007D34" w:rsidRDefault="0000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D34" w:rsidRPr="00F93997" w:rsidRDefault="00007D34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0D090D">
      <w:rPr>
        <w:rStyle w:val="Numerstrony"/>
        <w:rFonts w:ascii="Verdana" w:hAnsi="Verdana" w:cs="Verdana"/>
        <w:bCs/>
        <w:noProof/>
        <w:sz w:val="16"/>
        <w:szCs w:val="16"/>
      </w:rPr>
      <w:t>6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D34" w:rsidRDefault="00007D34">
      <w:r>
        <w:separator/>
      </w:r>
    </w:p>
  </w:footnote>
  <w:footnote w:type="continuationSeparator" w:id="0">
    <w:p w:rsidR="00007D34" w:rsidRDefault="00007D34">
      <w:r>
        <w:continuationSeparator/>
      </w:r>
    </w:p>
  </w:footnote>
  <w:footnote w:id="1">
    <w:p w:rsidR="00007D34" w:rsidRPr="005A4851" w:rsidRDefault="00007D34" w:rsidP="000B5F3C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29 stycznia 2004 r. – Prawo zamówień publicznych (Dz. U. z 2019 r. poz. 1843 ze zm.)</w:t>
      </w:r>
    </w:p>
  </w:footnote>
  <w:footnote w:id="2">
    <w:p w:rsidR="00007D34" w:rsidRPr="005A4851" w:rsidRDefault="00007D34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4"/>
          <w:szCs w:val="14"/>
        </w:rPr>
        <w:footnoteRef/>
      </w:r>
      <w:r w:rsidRPr="005A4851">
        <w:rPr>
          <w:rFonts w:ascii="Verdana" w:hAnsi="Verdana"/>
          <w:sz w:val="14"/>
          <w:szCs w:val="14"/>
        </w:rPr>
        <w:t xml:space="preserve"> </w:t>
      </w:r>
      <w:r w:rsidRPr="005A4851">
        <w:rPr>
          <w:rFonts w:ascii="Verdana" w:hAnsi="Verdana"/>
          <w:sz w:val="16"/>
          <w:szCs w:val="16"/>
        </w:rPr>
        <w:t>Ustawa z dnia 7 lipca 1994 r. – Prawo budowalne (Dz.U. z 2020 r. poz. 1333 ze zm.)</w:t>
      </w:r>
    </w:p>
  </w:footnote>
  <w:footnote w:id="3">
    <w:p w:rsidR="00007D34" w:rsidRPr="005A4851" w:rsidRDefault="00007D34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23 kwietnia 1964 r. – Kodeks cywilny (</w:t>
      </w:r>
      <w:hyperlink r:id="rId1" w:history="1">
        <w:r w:rsidRPr="005A4851">
          <w:rPr>
            <w:rFonts w:ascii="Verdana" w:hAnsi="Verdana"/>
            <w:sz w:val="16"/>
            <w:szCs w:val="16"/>
          </w:rPr>
          <w:t>Dz.U. z 2020 r. poz. 1740)</w:t>
        </w:r>
      </w:hyperlink>
    </w:p>
  </w:footnote>
  <w:footnote w:id="4">
    <w:p w:rsidR="00007D34" w:rsidRPr="005A4851" w:rsidRDefault="00007D34" w:rsidP="006429BB">
      <w:pPr>
        <w:pStyle w:val="Tekstprzypisudolnego"/>
        <w:rPr>
          <w:rFonts w:ascii="Verdana" w:hAnsi="Verdana"/>
          <w:sz w:val="16"/>
          <w:szCs w:val="16"/>
        </w:rPr>
      </w:pPr>
      <w:r w:rsidRPr="005A4851">
        <w:rPr>
          <w:rStyle w:val="Odwoanieprzypisudolnego"/>
          <w:rFonts w:ascii="Verdana" w:hAnsi="Verdana"/>
          <w:sz w:val="16"/>
          <w:szCs w:val="16"/>
        </w:rPr>
        <w:footnoteRef/>
      </w:r>
      <w:r w:rsidRPr="005A4851">
        <w:rPr>
          <w:rFonts w:ascii="Verdana" w:hAnsi="Verdana"/>
          <w:sz w:val="16"/>
          <w:szCs w:val="16"/>
        </w:rPr>
        <w:t xml:space="preserve"> Ustawa z dnia 29 stycznia 2004 r. – Prawo zamówień publicznych (Dz. U. z 2019 r. poz. 1843 ze zm.)</w:t>
      </w:r>
    </w:p>
  </w:footnote>
  <w:footnote w:id="5">
    <w:p w:rsidR="00007D34" w:rsidRPr="004C3E35" w:rsidRDefault="00007D34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23 listopada 2012 r. – Prawo pocztowe (Dz.U. z 2020 r. poz. 1041)</w:t>
      </w:r>
    </w:p>
  </w:footnote>
  <w:footnote w:id="6">
    <w:p w:rsidR="00007D34" w:rsidRPr="004C3E35" w:rsidRDefault="00007D34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18 lipca 2002 r. – o świadczeniu usług drogą elektroniczną (Dz.U. z 2020 r. poz. 344)</w:t>
      </w:r>
    </w:p>
  </w:footnote>
  <w:footnote w:id="7">
    <w:p w:rsidR="00007D34" w:rsidRPr="004C3E35" w:rsidRDefault="00007D34" w:rsidP="004A485E">
      <w:pPr>
        <w:pStyle w:val="Tekstprzypisudolnego"/>
        <w:rPr>
          <w:rFonts w:ascii="Verdana" w:hAnsi="Verdana"/>
          <w:sz w:val="16"/>
          <w:szCs w:val="16"/>
        </w:rPr>
      </w:pPr>
      <w:r w:rsidRPr="004C3E35">
        <w:rPr>
          <w:rStyle w:val="Odwoanieprzypisudolnego"/>
          <w:rFonts w:ascii="Verdana" w:hAnsi="Verdana"/>
          <w:sz w:val="16"/>
          <w:szCs w:val="16"/>
        </w:rPr>
        <w:footnoteRef/>
      </w:r>
      <w:r w:rsidRPr="004C3E35">
        <w:rPr>
          <w:rFonts w:ascii="Verdana" w:hAnsi="Verdana"/>
          <w:sz w:val="16"/>
          <w:szCs w:val="16"/>
        </w:rPr>
        <w:t xml:space="preserve"> Ustawa z dnia 18 lipca 2002 r. – o świadczeniu usług drogą elektroniczną (Dz.U. z 2020 r. poz. 344)</w:t>
      </w:r>
    </w:p>
  </w:footnote>
  <w:footnote w:id="8">
    <w:p w:rsidR="00007D34" w:rsidRPr="00BE3C7E" w:rsidRDefault="00007D34" w:rsidP="007C3A9C">
      <w:pPr>
        <w:pStyle w:val="Tekstprzypisudolnego"/>
        <w:rPr>
          <w:rFonts w:ascii="Verdana" w:hAnsi="Verdana"/>
          <w:sz w:val="16"/>
          <w:szCs w:val="16"/>
        </w:rPr>
      </w:pPr>
      <w:r w:rsidRPr="00BE3C7E">
        <w:rPr>
          <w:rStyle w:val="Odwoanieprzypisudolnego"/>
          <w:rFonts w:ascii="Verdana" w:hAnsi="Verdana"/>
          <w:sz w:val="16"/>
          <w:szCs w:val="16"/>
        </w:rPr>
        <w:footnoteRef/>
      </w:r>
      <w:r w:rsidRPr="00BE3C7E">
        <w:rPr>
          <w:rFonts w:ascii="Verdana" w:hAnsi="Verdana"/>
          <w:sz w:val="16"/>
          <w:szCs w:val="16"/>
        </w:rPr>
        <w:t xml:space="preserve"> Ustawa z dnia 17 lutego 2005 r. – o informatyzacji działalności podmiotów realizujących zadania publiczne (Dz. U. z 2020 r. poz. 346 ze zm.)</w:t>
      </w:r>
    </w:p>
  </w:footnote>
  <w:footnote w:id="9">
    <w:p w:rsidR="00007D34" w:rsidRDefault="00007D3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:rsidR="00007D34" w:rsidRDefault="00007D3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2160"/>
      </w:pPr>
      <w:rPr>
        <w:rFonts w:hint="default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Verdana" w:hAnsi="Verdana" w:cs="Verdana" w:hint="default"/>
        <w:b/>
        <w:sz w:val="20"/>
        <w:szCs w:val="20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1069" w:hanging="360"/>
      </w:pPr>
      <w:rPr>
        <w:rFonts w:ascii="Verdana" w:eastAsia="Times New Roman" w:hAnsi="Verdana" w:cs="Times New Roman"/>
        <w:b w:val="0"/>
        <w:strike w:val="0"/>
        <w:dstrike w:val="0"/>
        <w:sz w:val="20"/>
        <w:szCs w:val="20"/>
        <w:lang w:eastAsia="en-US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2518" w:hanging="360"/>
      </w:pPr>
      <w:rPr>
        <w:rFonts w:ascii="Symbol" w:hAnsi="Symbol" w:cs="Symbol"/>
      </w:r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  <w:lang w:eastAsia="en-US"/>
      </w:rPr>
    </w:lvl>
  </w:abstractNum>
  <w:abstractNum w:abstractNumId="6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16"/>
    <w:multiLevelType w:val="multilevel"/>
    <w:tmpl w:val="00000016"/>
    <w:name w:val="WW8Num22"/>
    <w:lvl w:ilvl="0">
      <w:start w:val="19"/>
      <w:numFmt w:val="decimal"/>
      <w:lvlText w:val="%1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</w:abstractNum>
  <w:abstractNum w:abstractNumId="10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1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0E477CD5"/>
    <w:multiLevelType w:val="hybridMultilevel"/>
    <w:tmpl w:val="4992C6C6"/>
    <w:lvl w:ilvl="0" w:tplc="2DD80A08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7D067C"/>
    <w:multiLevelType w:val="hybridMultilevel"/>
    <w:tmpl w:val="7C227FCE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D56CE"/>
    <w:multiLevelType w:val="hybridMultilevel"/>
    <w:tmpl w:val="E7CACE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2C7F37"/>
    <w:multiLevelType w:val="hybridMultilevel"/>
    <w:tmpl w:val="4B68415C"/>
    <w:lvl w:ilvl="0" w:tplc="E3CED084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4D0A4034"/>
    <w:multiLevelType w:val="hybridMultilevel"/>
    <w:tmpl w:val="D95E652A"/>
    <w:lvl w:ilvl="0" w:tplc="8FA2CB0E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14CED"/>
    <w:multiLevelType w:val="hybridMultilevel"/>
    <w:tmpl w:val="AA3657CC"/>
    <w:lvl w:ilvl="0" w:tplc="F06860A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B39D6"/>
    <w:multiLevelType w:val="multilevel"/>
    <w:tmpl w:val="27E4D62E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  <w:b/>
        <w:color w:val="7030A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color w:val="7030A0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  <w:b/>
        <w:color w:val="7030A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color w:val="7030A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7030A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color w:val="7030A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7030A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color w:val="7030A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7030A0"/>
      </w:rPr>
    </w:lvl>
  </w:abstractNum>
  <w:abstractNum w:abstractNumId="27" w15:restartNumberingAfterBreak="0">
    <w:nsid w:val="75B74AD7"/>
    <w:multiLevelType w:val="hybridMultilevel"/>
    <w:tmpl w:val="C87E3338"/>
    <w:lvl w:ilvl="0" w:tplc="0415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25"/>
  </w:num>
  <w:num w:numId="5">
    <w:abstractNumId w:val="28"/>
  </w:num>
  <w:num w:numId="6">
    <w:abstractNumId w:val="10"/>
  </w:num>
  <w:num w:numId="7">
    <w:abstractNumId w:val="17"/>
  </w:num>
  <w:num w:numId="8">
    <w:abstractNumId w:val="11"/>
  </w:num>
  <w:num w:numId="9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6"/>
  </w:num>
  <w:num w:numId="12">
    <w:abstractNumId w:val="19"/>
  </w:num>
  <w:num w:numId="13">
    <w:abstractNumId w:val="12"/>
  </w:num>
  <w:num w:numId="14">
    <w:abstractNumId w:val="23"/>
  </w:num>
  <w:num w:numId="15">
    <w:abstractNumId w:val="22"/>
  </w:num>
  <w:num w:numId="16">
    <w:abstractNumId w:val="18"/>
  </w:num>
  <w:num w:numId="17">
    <w:abstractNumId w:val="24"/>
  </w:num>
  <w:num w:numId="18">
    <w:abstractNumId w:val="27"/>
  </w:num>
  <w:num w:numId="19">
    <w:abstractNumId w:val="26"/>
  </w:num>
  <w:num w:numId="20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0594C"/>
    <w:rsid w:val="00007D34"/>
    <w:rsid w:val="000119EF"/>
    <w:rsid w:val="00013F0F"/>
    <w:rsid w:val="00015824"/>
    <w:rsid w:val="00016456"/>
    <w:rsid w:val="00020271"/>
    <w:rsid w:val="000203F2"/>
    <w:rsid w:val="000214FC"/>
    <w:rsid w:val="00022AE1"/>
    <w:rsid w:val="0002385D"/>
    <w:rsid w:val="000252EC"/>
    <w:rsid w:val="00025E2A"/>
    <w:rsid w:val="0003253E"/>
    <w:rsid w:val="00033DA6"/>
    <w:rsid w:val="00037252"/>
    <w:rsid w:val="0003725D"/>
    <w:rsid w:val="0004059B"/>
    <w:rsid w:val="00041F25"/>
    <w:rsid w:val="00042FB5"/>
    <w:rsid w:val="00047489"/>
    <w:rsid w:val="00047FA2"/>
    <w:rsid w:val="00051352"/>
    <w:rsid w:val="00051D3B"/>
    <w:rsid w:val="00053810"/>
    <w:rsid w:val="000544A6"/>
    <w:rsid w:val="000544E2"/>
    <w:rsid w:val="00062F6C"/>
    <w:rsid w:val="000668C8"/>
    <w:rsid w:val="000678E6"/>
    <w:rsid w:val="00067D46"/>
    <w:rsid w:val="000705A7"/>
    <w:rsid w:val="0007086A"/>
    <w:rsid w:val="0007155B"/>
    <w:rsid w:val="00074BE8"/>
    <w:rsid w:val="00077FD5"/>
    <w:rsid w:val="00082603"/>
    <w:rsid w:val="000844BD"/>
    <w:rsid w:val="000844FF"/>
    <w:rsid w:val="00084EAB"/>
    <w:rsid w:val="0008581A"/>
    <w:rsid w:val="00086FE4"/>
    <w:rsid w:val="00090CA8"/>
    <w:rsid w:val="00090D40"/>
    <w:rsid w:val="0009109B"/>
    <w:rsid w:val="000922B8"/>
    <w:rsid w:val="000936B6"/>
    <w:rsid w:val="00094ADD"/>
    <w:rsid w:val="00095B39"/>
    <w:rsid w:val="000A1ED9"/>
    <w:rsid w:val="000A2F7E"/>
    <w:rsid w:val="000A475A"/>
    <w:rsid w:val="000A4D6E"/>
    <w:rsid w:val="000A6B36"/>
    <w:rsid w:val="000A74DE"/>
    <w:rsid w:val="000B0636"/>
    <w:rsid w:val="000B45CA"/>
    <w:rsid w:val="000B5F3C"/>
    <w:rsid w:val="000B6EE2"/>
    <w:rsid w:val="000C5EB5"/>
    <w:rsid w:val="000C7B29"/>
    <w:rsid w:val="000D090D"/>
    <w:rsid w:val="000D10F8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50ED"/>
    <w:rsid w:val="001279A6"/>
    <w:rsid w:val="00130B5C"/>
    <w:rsid w:val="00130E63"/>
    <w:rsid w:val="00132875"/>
    <w:rsid w:val="001414BD"/>
    <w:rsid w:val="00142640"/>
    <w:rsid w:val="0014566D"/>
    <w:rsid w:val="001466FF"/>
    <w:rsid w:val="0014728D"/>
    <w:rsid w:val="001473DA"/>
    <w:rsid w:val="00150040"/>
    <w:rsid w:val="00150C89"/>
    <w:rsid w:val="00151717"/>
    <w:rsid w:val="00153999"/>
    <w:rsid w:val="00157568"/>
    <w:rsid w:val="00157F8A"/>
    <w:rsid w:val="001606AB"/>
    <w:rsid w:val="001614A4"/>
    <w:rsid w:val="00163D1F"/>
    <w:rsid w:val="001645D4"/>
    <w:rsid w:val="00166147"/>
    <w:rsid w:val="00173FB4"/>
    <w:rsid w:val="001745BF"/>
    <w:rsid w:val="001760C4"/>
    <w:rsid w:val="00176C9F"/>
    <w:rsid w:val="00180A82"/>
    <w:rsid w:val="00180E50"/>
    <w:rsid w:val="00180F32"/>
    <w:rsid w:val="00182F97"/>
    <w:rsid w:val="00183D38"/>
    <w:rsid w:val="001860CE"/>
    <w:rsid w:val="001872FB"/>
    <w:rsid w:val="001915E9"/>
    <w:rsid w:val="001917CC"/>
    <w:rsid w:val="001921A7"/>
    <w:rsid w:val="00193FA2"/>
    <w:rsid w:val="00194A54"/>
    <w:rsid w:val="001956B6"/>
    <w:rsid w:val="001A01A7"/>
    <w:rsid w:val="001A0A4A"/>
    <w:rsid w:val="001A58EB"/>
    <w:rsid w:val="001A71A4"/>
    <w:rsid w:val="001A7E53"/>
    <w:rsid w:val="001B1C9C"/>
    <w:rsid w:val="001B3079"/>
    <w:rsid w:val="001B694F"/>
    <w:rsid w:val="001B6C7C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2D7D"/>
    <w:rsid w:val="001E4AC2"/>
    <w:rsid w:val="001E507F"/>
    <w:rsid w:val="001E732C"/>
    <w:rsid w:val="001F1F60"/>
    <w:rsid w:val="001F6C2D"/>
    <w:rsid w:val="001F7F90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6606B"/>
    <w:rsid w:val="002705A8"/>
    <w:rsid w:val="00272ECA"/>
    <w:rsid w:val="002732EF"/>
    <w:rsid w:val="00274794"/>
    <w:rsid w:val="00275026"/>
    <w:rsid w:val="00276162"/>
    <w:rsid w:val="0027629B"/>
    <w:rsid w:val="002768EE"/>
    <w:rsid w:val="0027771F"/>
    <w:rsid w:val="00277D88"/>
    <w:rsid w:val="00281381"/>
    <w:rsid w:val="0028202A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3308"/>
    <w:rsid w:val="002D4857"/>
    <w:rsid w:val="002D545E"/>
    <w:rsid w:val="002E49CF"/>
    <w:rsid w:val="002E5337"/>
    <w:rsid w:val="002E6F43"/>
    <w:rsid w:val="002F41DE"/>
    <w:rsid w:val="003021D9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160D"/>
    <w:rsid w:val="00323261"/>
    <w:rsid w:val="00323284"/>
    <w:rsid w:val="00323645"/>
    <w:rsid w:val="003238A0"/>
    <w:rsid w:val="003249F2"/>
    <w:rsid w:val="003268E8"/>
    <w:rsid w:val="00330EF5"/>
    <w:rsid w:val="00332E0F"/>
    <w:rsid w:val="00335BD3"/>
    <w:rsid w:val="00335C3C"/>
    <w:rsid w:val="003368F9"/>
    <w:rsid w:val="00336A09"/>
    <w:rsid w:val="003427ED"/>
    <w:rsid w:val="003433B1"/>
    <w:rsid w:val="00344204"/>
    <w:rsid w:val="00345843"/>
    <w:rsid w:val="0034613E"/>
    <w:rsid w:val="00346F05"/>
    <w:rsid w:val="003501EE"/>
    <w:rsid w:val="0036052E"/>
    <w:rsid w:val="0036201F"/>
    <w:rsid w:val="00362467"/>
    <w:rsid w:val="00363579"/>
    <w:rsid w:val="00376990"/>
    <w:rsid w:val="003859DC"/>
    <w:rsid w:val="00387877"/>
    <w:rsid w:val="0039170C"/>
    <w:rsid w:val="00392A59"/>
    <w:rsid w:val="00394107"/>
    <w:rsid w:val="00397EDD"/>
    <w:rsid w:val="003A4A6C"/>
    <w:rsid w:val="003A5768"/>
    <w:rsid w:val="003A6F3E"/>
    <w:rsid w:val="003B500F"/>
    <w:rsid w:val="003B6064"/>
    <w:rsid w:val="003C6285"/>
    <w:rsid w:val="003D05E9"/>
    <w:rsid w:val="003D0DEB"/>
    <w:rsid w:val="003D2DD8"/>
    <w:rsid w:val="003D349D"/>
    <w:rsid w:val="003D37A8"/>
    <w:rsid w:val="003E4AFA"/>
    <w:rsid w:val="003F29AA"/>
    <w:rsid w:val="003F50A3"/>
    <w:rsid w:val="003F7158"/>
    <w:rsid w:val="003F79CC"/>
    <w:rsid w:val="004017CC"/>
    <w:rsid w:val="004020CD"/>
    <w:rsid w:val="00402896"/>
    <w:rsid w:val="00404D70"/>
    <w:rsid w:val="0040641F"/>
    <w:rsid w:val="004069ED"/>
    <w:rsid w:val="00406B79"/>
    <w:rsid w:val="00406D21"/>
    <w:rsid w:val="00411DE1"/>
    <w:rsid w:val="00411F04"/>
    <w:rsid w:val="00413E8B"/>
    <w:rsid w:val="00414FFD"/>
    <w:rsid w:val="00415497"/>
    <w:rsid w:val="00416342"/>
    <w:rsid w:val="0041737D"/>
    <w:rsid w:val="00421406"/>
    <w:rsid w:val="004227CD"/>
    <w:rsid w:val="00424A09"/>
    <w:rsid w:val="00426B4D"/>
    <w:rsid w:val="00426DE5"/>
    <w:rsid w:val="00431283"/>
    <w:rsid w:val="00432B91"/>
    <w:rsid w:val="00434181"/>
    <w:rsid w:val="0043544F"/>
    <w:rsid w:val="004357D8"/>
    <w:rsid w:val="00435B1A"/>
    <w:rsid w:val="00437E83"/>
    <w:rsid w:val="00442DBB"/>
    <w:rsid w:val="0044385D"/>
    <w:rsid w:val="0044408D"/>
    <w:rsid w:val="00445E4B"/>
    <w:rsid w:val="00451000"/>
    <w:rsid w:val="00451A3D"/>
    <w:rsid w:val="0045235B"/>
    <w:rsid w:val="00452CFC"/>
    <w:rsid w:val="004537B9"/>
    <w:rsid w:val="00454AEB"/>
    <w:rsid w:val="00454D59"/>
    <w:rsid w:val="00457746"/>
    <w:rsid w:val="00465CF7"/>
    <w:rsid w:val="004756D4"/>
    <w:rsid w:val="00477C8C"/>
    <w:rsid w:val="00477EE7"/>
    <w:rsid w:val="004803E7"/>
    <w:rsid w:val="00480EB1"/>
    <w:rsid w:val="00482731"/>
    <w:rsid w:val="0048316D"/>
    <w:rsid w:val="00483B66"/>
    <w:rsid w:val="00494544"/>
    <w:rsid w:val="0049454E"/>
    <w:rsid w:val="00496526"/>
    <w:rsid w:val="00496CDA"/>
    <w:rsid w:val="004A485E"/>
    <w:rsid w:val="004A77DE"/>
    <w:rsid w:val="004B02BD"/>
    <w:rsid w:val="004B0E9A"/>
    <w:rsid w:val="004B1B1C"/>
    <w:rsid w:val="004B1DF8"/>
    <w:rsid w:val="004B2B20"/>
    <w:rsid w:val="004B33C8"/>
    <w:rsid w:val="004B67DC"/>
    <w:rsid w:val="004C3453"/>
    <w:rsid w:val="004C3E35"/>
    <w:rsid w:val="004C69F3"/>
    <w:rsid w:val="004C7A4E"/>
    <w:rsid w:val="004D14F6"/>
    <w:rsid w:val="004D1F4A"/>
    <w:rsid w:val="004D2EEF"/>
    <w:rsid w:val="004D359F"/>
    <w:rsid w:val="004D3934"/>
    <w:rsid w:val="004D3DEF"/>
    <w:rsid w:val="004D5D65"/>
    <w:rsid w:val="004D7BE8"/>
    <w:rsid w:val="004E0564"/>
    <w:rsid w:val="004E23BA"/>
    <w:rsid w:val="004E744A"/>
    <w:rsid w:val="004F198A"/>
    <w:rsid w:val="004F7BCB"/>
    <w:rsid w:val="005021ED"/>
    <w:rsid w:val="0050435B"/>
    <w:rsid w:val="0050577F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3C67"/>
    <w:rsid w:val="00533E45"/>
    <w:rsid w:val="00534110"/>
    <w:rsid w:val="00536818"/>
    <w:rsid w:val="00536AF2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3EFC"/>
    <w:rsid w:val="005752D0"/>
    <w:rsid w:val="00575D3E"/>
    <w:rsid w:val="00576AFD"/>
    <w:rsid w:val="00580BC8"/>
    <w:rsid w:val="00580D44"/>
    <w:rsid w:val="00580F75"/>
    <w:rsid w:val="005810E5"/>
    <w:rsid w:val="00581ADA"/>
    <w:rsid w:val="00590072"/>
    <w:rsid w:val="005929A2"/>
    <w:rsid w:val="00594BE7"/>
    <w:rsid w:val="005961C2"/>
    <w:rsid w:val="00596E44"/>
    <w:rsid w:val="005A004E"/>
    <w:rsid w:val="005A1C20"/>
    <w:rsid w:val="005A366D"/>
    <w:rsid w:val="005A4851"/>
    <w:rsid w:val="005A6546"/>
    <w:rsid w:val="005A71C4"/>
    <w:rsid w:val="005B4B1C"/>
    <w:rsid w:val="005B4CFF"/>
    <w:rsid w:val="005C1E88"/>
    <w:rsid w:val="005C4E65"/>
    <w:rsid w:val="005C5AC6"/>
    <w:rsid w:val="005C5BBE"/>
    <w:rsid w:val="005C71A7"/>
    <w:rsid w:val="005D13B6"/>
    <w:rsid w:val="005D1DB8"/>
    <w:rsid w:val="005D2451"/>
    <w:rsid w:val="005D406A"/>
    <w:rsid w:val="005D61DD"/>
    <w:rsid w:val="005D71BD"/>
    <w:rsid w:val="005D76F9"/>
    <w:rsid w:val="005E4E29"/>
    <w:rsid w:val="005E5034"/>
    <w:rsid w:val="005E60EA"/>
    <w:rsid w:val="005E7645"/>
    <w:rsid w:val="005F0B86"/>
    <w:rsid w:val="005F2512"/>
    <w:rsid w:val="005F6E83"/>
    <w:rsid w:val="006036A8"/>
    <w:rsid w:val="006038CB"/>
    <w:rsid w:val="00610BAE"/>
    <w:rsid w:val="00612285"/>
    <w:rsid w:val="00614928"/>
    <w:rsid w:val="00616494"/>
    <w:rsid w:val="0061683D"/>
    <w:rsid w:val="00621433"/>
    <w:rsid w:val="00621C4D"/>
    <w:rsid w:val="00622104"/>
    <w:rsid w:val="00625561"/>
    <w:rsid w:val="0063045F"/>
    <w:rsid w:val="00631374"/>
    <w:rsid w:val="0063474B"/>
    <w:rsid w:val="00636D9A"/>
    <w:rsid w:val="00641BF1"/>
    <w:rsid w:val="006421DE"/>
    <w:rsid w:val="006429BB"/>
    <w:rsid w:val="0064707D"/>
    <w:rsid w:val="00647D36"/>
    <w:rsid w:val="00650798"/>
    <w:rsid w:val="00651262"/>
    <w:rsid w:val="0065195F"/>
    <w:rsid w:val="00653D97"/>
    <w:rsid w:val="00653D9B"/>
    <w:rsid w:val="006577C9"/>
    <w:rsid w:val="006604AD"/>
    <w:rsid w:val="006614D0"/>
    <w:rsid w:val="00667AEF"/>
    <w:rsid w:val="00673092"/>
    <w:rsid w:val="0068040D"/>
    <w:rsid w:val="0068289A"/>
    <w:rsid w:val="00683DE0"/>
    <w:rsid w:val="00685CD5"/>
    <w:rsid w:val="00686979"/>
    <w:rsid w:val="00686DDB"/>
    <w:rsid w:val="0069005C"/>
    <w:rsid w:val="0069349B"/>
    <w:rsid w:val="00694F78"/>
    <w:rsid w:val="006972F2"/>
    <w:rsid w:val="006A0D94"/>
    <w:rsid w:val="006A7496"/>
    <w:rsid w:val="006B17BC"/>
    <w:rsid w:val="006C0BEB"/>
    <w:rsid w:val="006D19BC"/>
    <w:rsid w:val="006D2736"/>
    <w:rsid w:val="006E040B"/>
    <w:rsid w:val="006E1F35"/>
    <w:rsid w:val="006E299A"/>
    <w:rsid w:val="006E3F1E"/>
    <w:rsid w:val="006F03B9"/>
    <w:rsid w:val="006F2C56"/>
    <w:rsid w:val="006F7495"/>
    <w:rsid w:val="007001AA"/>
    <w:rsid w:val="007040B1"/>
    <w:rsid w:val="00704AAB"/>
    <w:rsid w:val="00705A32"/>
    <w:rsid w:val="00710382"/>
    <w:rsid w:val="007106CD"/>
    <w:rsid w:val="00711F8B"/>
    <w:rsid w:val="0071253B"/>
    <w:rsid w:val="007133B4"/>
    <w:rsid w:val="007167AD"/>
    <w:rsid w:val="00721B25"/>
    <w:rsid w:val="00721E06"/>
    <w:rsid w:val="00723307"/>
    <w:rsid w:val="00727F6A"/>
    <w:rsid w:val="00730B54"/>
    <w:rsid w:val="00730E7B"/>
    <w:rsid w:val="00732A2C"/>
    <w:rsid w:val="007358F2"/>
    <w:rsid w:val="00736C4A"/>
    <w:rsid w:val="00737613"/>
    <w:rsid w:val="007417D4"/>
    <w:rsid w:val="00742D8B"/>
    <w:rsid w:val="007444D0"/>
    <w:rsid w:val="00744EFF"/>
    <w:rsid w:val="007466FC"/>
    <w:rsid w:val="00746985"/>
    <w:rsid w:val="00750F3E"/>
    <w:rsid w:val="00752C2E"/>
    <w:rsid w:val="00754D82"/>
    <w:rsid w:val="00755841"/>
    <w:rsid w:val="00755BFB"/>
    <w:rsid w:val="00756857"/>
    <w:rsid w:val="0075771A"/>
    <w:rsid w:val="00761C3B"/>
    <w:rsid w:val="0076243C"/>
    <w:rsid w:val="007648A6"/>
    <w:rsid w:val="00771694"/>
    <w:rsid w:val="00774115"/>
    <w:rsid w:val="007759FB"/>
    <w:rsid w:val="0078042A"/>
    <w:rsid w:val="007816DD"/>
    <w:rsid w:val="00787DB4"/>
    <w:rsid w:val="00790323"/>
    <w:rsid w:val="00790700"/>
    <w:rsid w:val="007958C9"/>
    <w:rsid w:val="00796E16"/>
    <w:rsid w:val="00796ECA"/>
    <w:rsid w:val="007A1D66"/>
    <w:rsid w:val="007A7A84"/>
    <w:rsid w:val="007B36F2"/>
    <w:rsid w:val="007C141C"/>
    <w:rsid w:val="007C3A9C"/>
    <w:rsid w:val="007C43C0"/>
    <w:rsid w:val="007D1D7A"/>
    <w:rsid w:val="007D2871"/>
    <w:rsid w:val="007D504C"/>
    <w:rsid w:val="007D524B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4E83"/>
    <w:rsid w:val="0080586D"/>
    <w:rsid w:val="00807818"/>
    <w:rsid w:val="00810DB2"/>
    <w:rsid w:val="00812BFF"/>
    <w:rsid w:val="008153DE"/>
    <w:rsid w:val="00816652"/>
    <w:rsid w:val="00816EE4"/>
    <w:rsid w:val="00817618"/>
    <w:rsid w:val="00817BC3"/>
    <w:rsid w:val="008225EB"/>
    <w:rsid w:val="00822D21"/>
    <w:rsid w:val="008234BB"/>
    <w:rsid w:val="00823AC1"/>
    <w:rsid w:val="00823F53"/>
    <w:rsid w:val="008254F1"/>
    <w:rsid w:val="0082603B"/>
    <w:rsid w:val="00831110"/>
    <w:rsid w:val="00834A71"/>
    <w:rsid w:val="00840262"/>
    <w:rsid w:val="00843D8E"/>
    <w:rsid w:val="00844481"/>
    <w:rsid w:val="008444D3"/>
    <w:rsid w:val="008466BB"/>
    <w:rsid w:val="0084730C"/>
    <w:rsid w:val="00850049"/>
    <w:rsid w:val="00854F08"/>
    <w:rsid w:val="00860238"/>
    <w:rsid w:val="00861F95"/>
    <w:rsid w:val="00866DFB"/>
    <w:rsid w:val="0087115D"/>
    <w:rsid w:val="00874663"/>
    <w:rsid w:val="00874A5E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4CB4"/>
    <w:rsid w:val="008958A1"/>
    <w:rsid w:val="00896282"/>
    <w:rsid w:val="008963D0"/>
    <w:rsid w:val="008A2071"/>
    <w:rsid w:val="008A2DE9"/>
    <w:rsid w:val="008A6CF3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D6DE9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36"/>
    <w:rsid w:val="009419A8"/>
    <w:rsid w:val="00942483"/>
    <w:rsid w:val="009426B4"/>
    <w:rsid w:val="00942AA2"/>
    <w:rsid w:val="00945086"/>
    <w:rsid w:val="00945B5B"/>
    <w:rsid w:val="00957987"/>
    <w:rsid w:val="00957BD3"/>
    <w:rsid w:val="0096091A"/>
    <w:rsid w:val="00961BB7"/>
    <w:rsid w:val="009623D6"/>
    <w:rsid w:val="009637DC"/>
    <w:rsid w:val="00972DA7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D7336"/>
    <w:rsid w:val="009E0090"/>
    <w:rsid w:val="009E1CD4"/>
    <w:rsid w:val="009F0B10"/>
    <w:rsid w:val="009F145E"/>
    <w:rsid w:val="009F2A42"/>
    <w:rsid w:val="009F37B1"/>
    <w:rsid w:val="009F5520"/>
    <w:rsid w:val="00A041F0"/>
    <w:rsid w:val="00A044E0"/>
    <w:rsid w:val="00A04774"/>
    <w:rsid w:val="00A079CB"/>
    <w:rsid w:val="00A10512"/>
    <w:rsid w:val="00A14ECC"/>
    <w:rsid w:val="00A15A97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47A58"/>
    <w:rsid w:val="00A50B16"/>
    <w:rsid w:val="00A51DF3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0686"/>
    <w:rsid w:val="00AC1251"/>
    <w:rsid w:val="00AC2343"/>
    <w:rsid w:val="00AC290F"/>
    <w:rsid w:val="00AC33D5"/>
    <w:rsid w:val="00AC34D5"/>
    <w:rsid w:val="00AC39A8"/>
    <w:rsid w:val="00AC4FD8"/>
    <w:rsid w:val="00AC6506"/>
    <w:rsid w:val="00AC71EC"/>
    <w:rsid w:val="00AD0BB4"/>
    <w:rsid w:val="00AD4A52"/>
    <w:rsid w:val="00AE2C22"/>
    <w:rsid w:val="00AE47DD"/>
    <w:rsid w:val="00AE4F1A"/>
    <w:rsid w:val="00AE55C9"/>
    <w:rsid w:val="00AE6BB7"/>
    <w:rsid w:val="00AE6FDF"/>
    <w:rsid w:val="00AF01E9"/>
    <w:rsid w:val="00AF15EB"/>
    <w:rsid w:val="00AF1EF8"/>
    <w:rsid w:val="00AF2ED1"/>
    <w:rsid w:val="00AF42D7"/>
    <w:rsid w:val="00AF7B88"/>
    <w:rsid w:val="00B0036D"/>
    <w:rsid w:val="00B0071A"/>
    <w:rsid w:val="00B00E84"/>
    <w:rsid w:val="00B04658"/>
    <w:rsid w:val="00B077CA"/>
    <w:rsid w:val="00B1138B"/>
    <w:rsid w:val="00B13109"/>
    <w:rsid w:val="00B1589C"/>
    <w:rsid w:val="00B15CD6"/>
    <w:rsid w:val="00B1604C"/>
    <w:rsid w:val="00B20356"/>
    <w:rsid w:val="00B20E9A"/>
    <w:rsid w:val="00B21229"/>
    <w:rsid w:val="00B2219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76886"/>
    <w:rsid w:val="00B8276F"/>
    <w:rsid w:val="00B84A98"/>
    <w:rsid w:val="00B855F0"/>
    <w:rsid w:val="00B87E85"/>
    <w:rsid w:val="00B925D4"/>
    <w:rsid w:val="00B93858"/>
    <w:rsid w:val="00BA2532"/>
    <w:rsid w:val="00BA5730"/>
    <w:rsid w:val="00BB057A"/>
    <w:rsid w:val="00BB07A9"/>
    <w:rsid w:val="00BB28E2"/>
    <w:rsid w:val="00BB5819"/>
    <w:rsid w:val="00BB681A"/>
    <w:rsid w:val="00BC04DD"/>
    <w:rsid w:val="00BC1C6F"/>
    <w:rsid w:val="00BC1F93"/>
    <w:rsid w:val="00BC32D9"/>
    <w:rsid w:val="00BC4D49"/>
    <w:rsid w:val="00BC5B1B"/>
    <w:rsid w:val="00BC5F7F"/>
    <w:rsid w:val="00BC6393"/>
    <w:rsid w:val="00BC74F4"/>
    <w:rsid w:val="00BD359E"/>
    <w:rsid w:val="00BD6808"/>
    <w:rsid w:val="00BD76C8"/>
    <w:rsid w:val="00BE0ECB"/>
    <w:rsid w:val="00BE109D"/>
    <w:rsid w:val="00BE3B73"/>
    <w:rsid w:val="00BE3C7E"/>
    <w:rsid w:val="00BE3EFF"/>
    <w:rsid w:val="00BE7FB3"/>
    <w:rsid w:val="00BF3ADF"/>
    <w:rsid w:val="00BF4206"/>
    <w:rsid w:val="00BF6860"/>
    <w:rsid w:val="00BF7173"/>
    <w:rsid w:val="00C01804"/>
    <w:rsid w:val="00C02681"/>
    <w:rsid w:val="00C0342A"/>
    <w:rsid w:val="00C05A00"/>
    <w:rsid w:val="00C06CEF"/>
    <w:rsid w:val="00C114D9"/>
    <w:rsid w:val="00C12D9B"/>
    <w:rsid w:val="00C14DE1"/>
    <w:rsid w:val="00C20C59"/>
    <w:rsid w:val="00C2256D"/>
    <w:rsid w:val="00C24478"/>
    <w:rsid w:val="00C24C8F"/>
    <w:rsid w:val="00C27983"/>
    <w:rsid w:val="00C31F66"/>
    <w:rsid w:val="00C32A91"/>
    <w:rsid w:val="00C3359D"/>
    <w:rsid w:val="00C33BC8"/>
    <w:rsid w:val="00C34BD1"/>
    <w:rsid w:val="00C353B2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85DA7"/>
    <w:rsid w:val="00C92E6F"/>
    <w:rsid w:val="00C935FA"/>
    <w:rsid w:val="00C94F5F"/>
    <w:rsid w:val="00CA2A19"/>
    <w:rsid w:val="00CA313A"/>
    <w:rsid w:val="00CA3739"/>
    <w:rsid w:val="00CA4E5C"/>
    <w:rsid w:val="00CA7130"/>
    <w:rsid w:val="00CB0E03"/>
    <w:rsid w:val="00CB1684"/>
    <w:rsid w:val="00CB20F3"/>
    <w:rsid w:val="00CB3AA6"/>
    <w:rsid w:val="00CB4095"/>
    <w:rsid w:val="00CB67CA"/>
    <w:rsid w:val="00CB7B9E"/>
    <w:rsid w:val="00CC1B37"/>
    <w:rsid w:val="00CC539A"/>
    <w:rsid w:val="00CC6862"/>
    <w:rsid w:val="00CC7C13"/>
    <w:rsid w:val="00CD144F"/>
    <w:rsid w:val="00CD4BD2"/>
    <w:rsid w:val="00CD5CEE"/>
    <w:rsid w:val="00CD5D75"/>
    <w:rsid w:val="00CD60ED"/>
    <w:rsid w:val="00CE31C9"/>
    <w:rsid w:val="00CE4B3C"/>
    <w:rsid w:val="00CE5152"/>
    <w:rsid w:val="00CE66E2"/>
    <w:rsid w:val="00CE6C6B"/>
    <w:rsid w:val="00CF2E11"/>
    <w:rsid w:val="00CF53AE"/>
    <w:rsid w:val="00CF5F44"/>
    <w:rsid w:val="00D038AB"/>
    <w:rsid w:val="00D0674A"/>
    <w:rsid w:val="00D07AF9"/>
    <w:rsid w:val="00D143B7"/>
    <w:rsid w:val="00D14C06"/>
    <w:rsid w:val="00D1553C"/>
    <w:rsid w:val="00D2090F"/>
    <w:rsid w:val="00D21607"/>
    <w:rsid w:val="00D22BCE"/>
    <w:rsid w:val="00D25CC1"/>
    <w:rsid w:val="00D27D3A"/>
    <w:rsid w:val="00D306C3"/>
    <w:rsid w:val="00D33A7C"/>
    <w:rsid w:val="00D3434F"/>
    <w:rsid w:val="00D35009"/>
    <w:rsid w:val="00D35076"/>
    <w:rsid w:val="00D3617A"/>
    <w:rsid w:val="00D368C0"/>
    <w:rsid w:val="00D36DE8"/>
    <w:rsid w:val="00D37C28"/>
    <w:rsid w:val="00D41561"/>
    <w:rsid w:val="00D41A83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B2B"/>
    <w:rsid w:val="00D62F53"/>
    <w:rsid w:val="00D65BA4"/>
    <w:rsid w:val="00D6761D"/>
    <w:rsid w:val="00D738C0"/>
    <w:rsid w:val="00D80C25"/>
    <w:rsid w:val="00D81219"/>
    <w:rsid w:val="00D81FD7"/>
    <w:rsid w:val="00D8339F"/>
    <w:rsid w:val="00D85079"/>
    <w:rsid w:val="00D8724E"/>
    <w:rsid w:val="00D92F9C"/>
    <w:rsid w:val="00D93DB7"/>
    <w:rsid w:val="00DA39C0"/>
    <w:rsid w:val="00DA3D30"/>
    <w:rsid w:val="00DA48B0"/>
    <w:rsid w:val="00DA5D7B"/>
    <w:rsid w:val="00DA5FDB"/>
    <w:rsid w:val="00DB0642"/>
    <w:rsid w:val="00DB1D3D"/>
    <w:rsid w:val="00DB302C"/>
    <w:rsid w:val="00DB4225"/>
    <w:rsid w:val="00DB6272"/>
    <w:rsid w:val="00DB720C"/>
    <w:rsid w:val="00DC06E7"/>
    <w:rsid w:val="00DC26C5"/>
    <w:rsid w:val="00DD0C34"/>
    <w:rsid w:val="00DD204D"/>
    <w:rsid w:val="00DD2D7B"/>
    <w:rsid w:val="00DD38E7"/>
    <w:rsid w:val="00DD7A73"/>
    <w:rsid w:val="00DE11C0"/>
    <w:rsid w:val="00DE1470"/>
    <w:rsid w:val="00DE446D"/>
    <w:rsid w:val="00DE61E6"/>
    <w:rsid w:val="00DE66A5"/>
    <w:rsid w:val="00DE71DA"/>
    <w:rsid w:val="00DF0592"/>
    <w:rsid w:val="00DF3442"/>
    <w:rsid w:val="00DF51EF"/>
    <w:rsid w:val="00DF540D"/>
    <w:rsid w:val="00DF5D2C"/>
    <w:rsid w:val="00DF5D83"/>
    <w:rsid w:val="00DF6166"/>
    <w:rsid w:val="00DF79B9"/>
    <w:rsid w:val="00E02E54"/>
    <w:rsid w:val="00E06452"/>
    <w:rsid w:val="00E12A46"/>
    <w:rsid w:val="00E211D7"/>
    <w:rsid w:val="00E24078"/>
    <w:rsid w:val="00E24C8B"/>
    <w:rsid w:val="00E3007D"/>
    <w:rsid w:val="00E32311"/>
    <w:rsid w:val="00E33A03"/>
    <w:rsid w:val="00E359BA"/>
    <w:rsid w:val="00E36454"/>
    <w:rsid w:val="00E36ACF"/>
    <w:rsid w:val="00E41EB6"/>
    <w:rsid w:val="00E41F75"/>
    <w:rsid w:val="00E47598"/>
    <w:rsid w:val="00E537FC"/>
    <w:rsid w:val="00E53E80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2BC9"/>
    <w:rsid w:val="00E833AD"/>
    <w:rsid w:val="00E8677B"/>
    <w:rsid w:val="00E86C0B"/>
    <w:rsid w:val="00E879E4"/>
    <w:rsid w:val="00E91246"/>
    <w:rsid w:val="00E93A53"/>
    <w:rsid w:val="00E96BF0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1458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055E0"/>
    <w:rsid w:val="00F103AB"/>
    <w:rsid w:val="00F1240D"/>
    <w:rsid w:val="00F14702"/>
    <w:rsid w:val="00F20E50"/>
    <w:rsid w:val="00F21B4C"/>
    <w:rsid w:val="00F231A4"/>
    <w:rsid w:val="00F23E4D"/>
    <w:rsid w:val="00F305AE"/>
    <w:rsid w:val="00F3095B"/>
    <w:rsid w:val="00F32E21"/>
    <w:rsid w:val="00F33F41"/>
    <w:rsid w:val="00F34360"/>
    <w:rsid w:val="00F34571"/>
    <w:rsid w:val="00F345CD"/>
    <w:rsid w:val="00F345D5"/>
    <w:rsid w:val="00F35FFF"/>
    <w:rsid w:val="00F36A6A"/>
    <w:rsid w:val="00F40CF0"/>
    <w:rsid w:val="00F4160F"/>
    <w:rsid w:val="00F41FE0"/>
    <w:rsid w:val="00F43282"/>
    <w:rsid w:val="00F43C3B"/>
    <w:rsid w:val="00F502D9"/>
    <w:rsid w:val="00F50BEB"/>
    <w:rsid w:val="00F554AD"/>
    <w:rsid w:val="00F56002"/>
    <w:rsid w:val="00F62292"/>
    <w:rsid w:val="00F62522"/>
    <w:rsid w:val="00F635D8"/>
    <w:rsid w:val="00F65F63"/>
    <w:rsid w:val="00F67A46"/>
    <w:rsid w:val="00F73CFA"/>
    <w:rsid w:val="00F8175D"/>
    <w:rsid w:val="00F84E6E"/>
    <w:rsid w:val="00F87AE9"/>
    <w:rsid w:val="00F92843"/>
    <w:rsid w:val="00F95D09"/>
    <w:rsid w:val="00F977EE"/>
    <w:rsid w:val="00FA0A90"/>
    <w:rsid w:val="00FA3688"/>
    <w:rsid w:val="00FA6B52"/>
    <w:rsid w:val="00FC7252"/>
    <w:rsid w:val="00FD4082"/>
    <w:rsid w:val="00FD7BB1"/>
    <w:rsid w:val="00FE3774"/>
    <w:rsid w:val="00FE4746"/>
    <w:rsid w:val="00FE505C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0D32C1"/>
  <w15:docId w15:val="{88C4D8EB-4E8E-4DED-B8E8-1D94E63F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,normalny tekst"/>
    <w:basedOn w:val="Normalny"/>
    <w:link w:val="AkapitzlistZnak"/>
    <w:uiPriority w:val="99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,normalny tekst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  <w:style w:type="paragraph" w:customStyle="1" w:styleId="Tekstpodstawowy23">
    <w:name w:val="Tekst podstawowy 23"/>
    <w:basedOn w:val="Normalny"/>
    <w:rsid w:val="009E1CD4"/>
    <w:pPr>
      <w:suppressAutoHyphens/>
      <w:spacing w:before="120"/>
      <w:jc w:val="both"/>
    </w:pPr>
    <w:rPr>
      <w:b/>
      <w:bCs/>
      <w:sz w:val="25"/>
      <w:szCs w:val="25"/>
      <w:lang w:eastAsia="zh-CN"/>
    </w:rPr>
  </w:style>
  <w:style w:type="character" w:customStyle="1" w:styleId="Znakiprzypiswdolnych">
    <w:name w:val="Znaki przypisów dolnych"/>
    <w:rsid w:val="007D28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4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5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9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754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51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950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galis.pl/document-view.seam?documentId=mfrxilrtg4ytknjrgezt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41CE-6BA6-420A-9279-3E93BF3FC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2201</TotalTime>
  <Pages>37</Pages>
  <Words>10573</Words>
  <Characters>63439</Characters>
  <Application>Microsoft Office Word</Application>
  <DocSecurity>0</DocSecurity>
  <Lines>528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194</cp:revision>
  <cp:lastPrinted>2020-11-12T09:21:00Z</cp:lastPrinted>
  <dcterms:created xsi:type="dcterms:W3CDTF">2020-02-07T07:51:00Z</dcterms:created>
  <dcterms:modified xsi:type="dcterms:W3CDTF">2020-12-16T10:20:00Z</dcterms:modified>
</cp:coreProperties>
</file>