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77A" w:rsidRPr="00A9305C" w:rsidRDefault="008142A7" w:rsidP="008142A7">
      <w:pPr>
        <w:ind w:left="-851" w:right="-1134" w:firstLine="851"/>
        <w:jc w:val="both"/>
        <w:rPr>
          <w:rFonts w:ascii="Verdana" w:hAnsi="Verdana"/>
          <w:sz w:val="16"/>
          <w:szCs w:val="16"/>
        </w:rPr>
      </w:pPr>
      <w:bookmarkStart w:id="0" w:name="_GoBack"/>
      <w:r w:rsidRPr="008142A7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>
            <wp:extent cx="6233850" cy="8820150"/>
            <wp:effectExtent l="0" t="0" r="0" b="0"/>
            <wp:docPr id="1" name="Obraz 1" descr="C:\wzp\Sprawy\30-2016 Sukcesywne dostawy art. biurowych\pierwsza str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wzp\Sprawy\30-2016 Sukcesywne dostawy art. biurowych\pierwsza stron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527" cy="882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5A777A" w:rsidRPr="00A9305C">
        <w:rPr>
          <w:rFonts w:ascii="Verdana" w:hAnsi="Verdana"/>
          <w:sz w:val="16"/>
          <w:szCs w:val="16"/>
        </w:rPr>
        <w:br w:type="page"/>
      </w:r>
    </w:p>
    <w:p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:rsidR="007611CC" w:rsidRPr="00A9305C" w:rsidRDefault="007611CC" w:rsidP="00A9295D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u w:val="single"/>
          <w:lang w:eastAsia="pl-PL"/>
        </w:rPr>
        <w:t>Specyfikacja Istotnych Warunków Zamówienia zawiera:</w:t>
      </w:r>
    </w:p>
    <w:p w:rsidR="007611CC" w:rsidRPr="00A9305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Tom I:</w:t>
      </w:r>
      <w:r w:rsidRPr="00A9305C">
        <w:rPr>
          <w:rFonts w:ascii="Verdana" w:hAnsi="Verdana"/>
          <w:sz w:val="20"/>
          <w:szCs w:val="20"/>
          <w:lang w:eastAsia="pl-PL"/>
        </w:rPr>
        <w:tab/>
        <w:t>INSTRUKCJA DLA WYKONAWCÓW WRAZ Z FORMULARZAMI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Rozdział 1</w:t>
      </w:r>
      <w:r w:rsidRPr="00A9305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0F121A" w:rsidRPr="00A9305C" w:rsidRDefault="007611CC" w:rsidP="000D7546">
      <w:pPr>
        <w:pStyle w:val="tekstdokumentu"/>
        <w:ind w:left="2160" w:hanging="2169"/>
        <w:jc w:val="both"/>
      </w:pPr>
      <w:r w:rsidRPr="00A9305C">
        <w:t>Rozdział 2</w:t>
      </w:r>
      <w:r w:rsidR="009C1067" w:rsidRPr="00A9305C">
        <w:tab/>
      </w:r>
      <w:r w:rsidRPr="00A9305C">
        <w:t>Formularz „Oferta”</w:t>
      </w:r>
      <w:r w:rsidR="000F121A" w:rsidRPr="00A9305C">
        <w:t xml:space="preserve"> </w:t>
      </w:r>
    </w:p>
    <w:p w:rsidR="000F121A" w:rsidRPr="00A9305C" w:rsidRDefault="00A9295D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9305C"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 w:rsidRPr="00A9305C"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A9305C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:rsidR="00F36418" w:rsidRPr="00A9305C" w:rsidRDefault="00F36418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</w:p>
    <w:p w:rsidR="000F121A" w:rsidRPr="00A9305C" w:rsidRDefault="000F121A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9305C"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 w:rsidR="00F36418" w:rsidRPr="00A9305C">
        <w:rPr>
          <w:rFonts w:ascii="Verdana" w:hAnsi="Verdana" w:cs="Arial"/>
          <w:iCs/>
          <w:sz w:val="20"/>
          <w:szCs w:val="20"/>
          <w:lang w:eastAsia="pl-PL"/>
        </w:rPr>
        <w:tab/>
      </w:r>
      <w:r w:rsidRPr="00A9305C">
        <w:rPr>
          <w:rFonts w:ascii="Verdana" w:hAnsi="Verdana" w:cs="Arial"/>
          <w:iCs/>
          <w:sz w:val="20"/>
          <w:szCs w:val="20"/>
          <w:lang w:eastAsia="pl-PL"/>
        </w:rPr>
        <w:t>Formularz cenow</w:t>
      </w:r>
      <w:r w:rsidR="00C47E50" w:rsidRPr="00A9305C">
        <w:rPr>
          <w:rFonts w:ascii="Verdana" w:hAnsi="Verdana" w:cs="Arial"/>
          <w:iCs/>
          <w:sz w:val="20"/>
          <w:szCs w:val="20"/>
          <w:lang w:eastAsia="pl-PL"/>
        </w:rPr>
        <w:t>y</w:t>
      </w:r>
      <w:r w:rsidR="00A9295D" w:rsidRPr="00A9305C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Pr="00A9305C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A9305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Rozdział 3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="007611CC" w:rsidRPr="00A9305C">
        <w:rPr>
          <w:rFonts w:ascii="Verdana" w:hAnsi="Verdana"/>
          <w:sz w:val="20"/>
          <w:szCs w:val="20"/>
          <w:lang w:eastAsia="pl-PL"/>
        </w:rPr>
        <w:t>Formularze dotyczące spełniania przez Wykonawców warunków udziału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602C82" w:rsidRPr="00A9305C">
        <w:rPr>
          <w:rFonts w:ascii="Verdana" w:hAnsi="Verdana"/>
          <w:sz w:val="20"/>
          <w:szCs w:val="20"/>
          <w:lang w:eastAsia="pl-PL"/>
        </w:rPr>
        <w:t xml:space="preserve">                       </w:t>
      </w:r>
      <w:r w:rsidR="007611CC" w:rsidRPr="00A9305C">
        <w:rPr>
          <w:rFonts w:ascii="Verdana" w:hAnsi="Verdana"/>
          <w:sz w:val="20"/>
          <w:szCs w:val="20"/>
          <w:lang w:eastAsia="pl-PL"/>
        </w:rPr>
        <w:t>w postępowaniu:</w:t>
      </w:r>
    </w:p>
    <w:p w:rsidR="00F36418" w:rsidRPr="00A9305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3.1.1.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Oświadczenie Wykonawcy </w:t>
      </w:r>
      <w:r w:rsidR="00A9295D" w:rsidRPr="00A9305C">
        <w:rPr>
          <w:rFonts w:ascii="Verdana" w:hAnsi="Verdana"/>
          <w:sz w:val="20"/>
          <w:szCs w:val="20"/>
          <w:lang w:eastAsia="pl-PL"/>
        </w:rPr>
        <w:t xml:space="preserve">o braku podstaw do wykluczenia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Pzp.;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Formu</w:t>
      </w:r>
      <w:r w:rsidR="00F36418" w:rsidRPr="00A9305C">
        <w:rPr>
          <w:rFonts w:ascii="Verdana" w:hAnsi="Verdana"/>
          <w:sz w:val="20"/>
          <w:szCs w:val="20"/>
          <w:lang w:eastAsia="pl-PL"/>
        </w:rPr>
        <w:t>larz 3.1.2.</w:t>
      </w:r>
      <w:r w:rsidRPr="00A9305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 w:rsidRPr="00A9305C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 xml:space="preserve">w postępowaniu, o których mowa w art. 22 ust. 1 ustawy Pzp.; 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F36418" w:rsidP="00A9305C">
      <w:pPr>
        <w:tabs>
          <w:tab w:val="left" w:pos="2160"/>
        </w:tabs>
        <w:ind w:left="2160" w:hanging="2160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A9305C">
        <w:rPr>
          <w:rFonts w:ascii="Verdana" w:hAnsi="Verdana"/>
          <w:sz w:val="20"/>
          <w:szCs w:val="20"/>
          <w:lang w:eastAsia="pl-PL"/>
        </w:rPr>
        <w:tab/>
      </w:r>
      <w:r w:rsidR="00A9305C" w:rsidRPr="002B081B">
        <w:rPr>
          <w:rFonts w:ascii="Verdana" w:hAnsi="Verdana"/>
          <w:iCs/>
          <w:sz w:val="20"/>
          <w:szCs w:val="20"/>
        </w:rPr>
        <w:t>Lista podmiotów należących do tej samej grupy kapitałowej /Informacja o braku przynależności do grupy kapitałowej</w:t>
      </w:r>
    </w:p>
    <w:p w:rsidR="00A9305C" w:rsidRPr="00A9305C" w:rsidRDefault="00A9305C" w:rsidP="00A9305C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A9295D" w:rsidRPr="00A9305C" w:rsidRDefault="000D7546" w:rsidP="000D7546">
      <w:pPr>
        <w:ind w:left="2160" w:hanging="2160"/>
        <w:jc w:val="both"/>
        <w:rPr>
          <w:rFonts w:ascii="Verdana" w:hAnsi="Verdana"/>
          <w:bCs/>
          <w:sz w:val="20"/>
          <w:szCs w:val="20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3.2</w:t>
      </w:r>
      <w:r w:rsidR="00F36418" w:rsidRPr="00A9305C">
        <w:rPr>
          <w:rFonts w:ascii="Verdana" w:hAnsi="Verdana"/>
          <w:sz w:val="20"/>
          <w:szCs w:val="20"/>
          <w:lang w:eastAsia="pl-PL"/>
        </w:rPr>
        <w:t>.</w:t>
      </w:r>
      <w:r w:rsidR="00F36418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bCs/>
          <w:sz w:val="20"/>
          <w:szCs w:val="20"/>
        </w:rPr>
        <w:t>Formularz WIEDZA I DOŚWIADCZENIE</w:t>
      </w:r>
      <w:r w:rsidRPr="00A9305C">
        <w:rPr>
          <w:rFonts w:ascii="Verdana" w:hAnsi="Verdana"/>
          <w:sz w:val="20"/>
          <w:szCs w:val="20"/>
        </w:rPr>
        <w:t xml:space="preserve"> - </w:t>
      </w:r>
      <w:r w:rsidR="00471F91" w:rsidRPr="00A9305C">
        <w:rPr>
          <w:rFonts w:ascii="Verdana" w:hAnsi="Verdana"/>
          <w:bCs/>
          <w:sz w:val="20"/>
          <w:szCs w:val="20"/>
        </w:rPr>
        <w:t>wykaz dostaw</w:t>
      </w:r>
      <w:r w:rsidRPr="00A9305C">
        <w:rPr>
          <w:rFonts w:ascii="Verdana" w:hAnsi="Verdana"/>
          <w:bCs/>
          <w:sz w:val="20"/>
          <w:szCs w:val="20"/>
        </w:rPr>
        <w:t>;</w:t>
      </w:r>
    </w:p>
    <w:p w:rsidR="000D7546" w:rsidRPr="00A9305C" w:rsidRDefault="000D7546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</w:t>
      </w:r>
      <w:r w:rsidR="00A9295D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3.</w:t>
      </w:r>
      <w:r w:rsidR="000D7546" w:rsidRPr="00A9305C">
        <w:rPr>
          <w:rFonts w:ascii="Verdana" w:hAnsi="Verdana"/>
          <w:sz w:val="20"/>
          <w:szCs w:val="20"/>
          <w:lang w:eastAsia="pl-PL"/>
        </w:rPr>
        <w:t>3</w:t>
      </w:r>
      <w:r w:rsidR="00A9295D" w:rsidRPr="00A9305C">
        <w:rPr>
          <w:rFonts w:ascii="Verdana" w:hAnsi="Verdana"/>
          <w:sz w:val="20"/>
          <w:szCs w:val="20"/>
          <w:lang w:eastAsia="pl-PL"/>
        </w:rPr>
        <w:t>.</w:t>
      </w:r>
      <w:r w:rsidR="00A9295D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 xml:space="preserve">Oświadczenie o braku podstaw do wykluczenia z postępowania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>w okolicznościach o których mowa w art. 24 ust. 1 ustawy Pzp. –</w:t>
      </w:r>
      <w:r w:rsidR="00A9295D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8C1C6C" w:rsidRDefault="00D9280B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</w:t>
      </w:r>
      <w:r w:rsidR="000D7546" w:rsidRPr="00A9305C">
        <w:rPr>
          <w:rFonts w:ascii="Verdana" w:hAnsi="Verdana"/>
          <w:sz w:val="20"/>
          <w:szCs w:val="20"/>
          <w:lang w:eastAsia="pl-PL"/>
        </w:rPr>
        <w:t>4</w:t>
      </w:r>
      <w:r w:rsidR="00B74B95" w:rsidRPr="00A9305C">
        <w:rPr>
          <w:rFonts w:ascii="Verdana" w:hAnsi="Verdana"/>
          <w:sz w:val="20"/>
          <w:szCs w:val="20"/>
          <w:lang w:eastAsia="pl-PL"/>
        </w:rPr>
        <w:t>.</w:t>
      </w:r>
      <w:r w:rsidR="00B74B95" w:rsidRPr="00A9305C">
        <w:rPr>
          <w:rFonts w:ascii="Verdana" w:hAnsi="Verdana"/>
          <w:sz w:val="20"/>
          <w:szCs w:val="20"/>
          <w:lang w:eastAsia="pl-PL"/>
        </w:rPr>
        <w:tab/>
      </w:r>
      <w:r w:rsidR="00A9305C" w:rsidRPr="002B081B">
        <w:rPr>
          <w:rFonts w:ascii="Verdana" w:hAnsi="Verdana"/>
          <w:iCs/>
          <w:sz w:val="20"/>
          <w:szCs w:val="20"/>
        </w:rPr>
        <w:t xml:space="preserve">Wzór </w:t>
      </w:r>
      <w:r w:rsidR="00A9305C" w:rsidRPr="00B44D08">
        <w:rPr>
          <w:rFonts w:ascii="Verdana" w:hAnsi="Verdana"/>
          <w:sz w:val="20"/>
          <w:szCs w:val="20"/>
        </w:rPr>
        <w:t>z</w:t>
      </w:r>
      <w:r w:rsidR="00A9305C" w:rsidRPr="00E66A46">
        <w:rPr>
          <w:rFonts w:ascii="Verdana" w:hAnsi="Verdana"/>
          <w:sz w:val="20"/>
          <w:szCs w:val="20"/>
        </w:rPr>
        <w:t>obowiązani</w:t>
      </w:r>
      <w:r w:rsidR="00A9305C">
        <w:rPr>
          <w:rFonts w:ascii="Verdana" w:hAnsi="Verdana"/>
          <w:sz w:val="20"/>
          <w:szCs w:val="20"/>
        </w:rPr>
        <w:t>a</w:t>
      </w:r>
      <w:r w:rsidR="00A9305C" w:rsidRPr="00E66A46">
        <w:rPr>
          <w:rFonts w:ascii="Verdana" w:hAnsi="Verdana"/>
          <w:sz w:val="20"/>
          <w:szCs w:val="20"/>
        </w:rPr>
        <w:t xml:space="preserve"> do oddania do dyspozycji wykonawcy niezbędnych zasobów n</w:t>
      </w:r>
      <w:r w:rsidR="00A9305C">
        <w:rPr>
          <w:rFonts w:ascii="Verdana" w:hAnsi="Verdana"/>
          <w:sz w:val="20"/>
          <w:szCs w:val="20"/>
        </w:rPr>
        <w:t>a potrzeby wykonania</w:t>
      </w:r>
      <w:r w:rsidR="00A9305C" w:rsidRPr="00E66A46">
        <w:rPr>
          <w:rFonts w:ascii="Verdana" w:hAnsi="Verdana"/>
          <w:sz w:val="20"/>
          <w:szCs w:val="20"/>
        </w:rPr>
        <w:t xml:space="preserve"> zamówienia;</w:t>
      </w:r>
    </w:p>
    <w:p w:rsidR="00A9305C" w:rsidRPr="00A9305C" w:rsidRDefault="00A9305C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</w:p>
    <w:p w:rsidR="007611CC" w:rsidRPr="00A9305C" w:rsidRDefault="007611CC" w:rsidP="000D7546">
      <w:pPr>
        <w:pStyle w:val="Tekstpodstawowy"/>
        <w:tabs>
          <w:tab w:val="left" w:pos="1710"/>
        </w:tabs>
        <w:spacing w:line="360" w:lineRule="auto"/>
        <w:jc w:val="both"/>
        <w:rPr>
          <w:rFonts w:ascii="Verdana" w:hAnsi="Verdana" w:cs="Times New Roman"/>
          <w:bCs/>
          <w:iCs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Tom II:</w:t>
      </w:r>
      <w:r w:rsidR="00F36418" w:rsidRPr="00A9305C">
        <w:rPr>
          <w:rFonts w:ascii="Verdana" w:hAnsi="Verdana"/>
          <w:sz w:val="20"/>
          <w:szCs w:val="20"/>
        </w:rPr>
        <w:tab/>
      </w:r>
      <w:r w:rsidR="00F36418" w:rsidRPr="00A9305C">
        <w:rPr>
          <w:rFonts w:ascii="Verdana" w:hAnsi="Verdana"/>
          <w:sz w:val="20"/>
          <w:szCs w:val="20"/>
        </w:rPr>
        <w:tab/>
      </w:r>
      <w:r w:rsidR="005608ED" w:rsidRPr="00A9305C">
        <w:rPr>
          <w:rFonts w:ascii="Verdana" w:hAnsi="Verdana"/>
          <w:sz w:val="20"/>
          <w:szCs w:val="20"/>
        </w:rPr>
        <w:t>ISTOTNE DLA STRON POSTANOWIENIA UMOWY</w:t>
      </w:r>
      <w:r w:rsidRPr="00A9305C">
        <w:rPr>
          <w:rFonts w:ascii="Verdana" w:hAnsi="Verdana" w:cs="Times New Roman"/>
          <w:bCs/>
          <w:iCs/>
          <w:sz w:val="20"/>
          <w:szCs w:val="20"/>
        </w:rPr>
        <w:t xml:space="preserve"> - Wzór umowy</w:t>
      </w:r>
      <w:r w:rsidR="009257F1" w:rsidRPr="00A9305C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:rsidR="007611CC" w:rsidRPr="00A9305C" w:rsidRDefault="00A9295D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Tom III:</w:t>
      </w:r>
      <w:r w:rsidR="00FB28B2" w:rsidRPr="00A9305C">
        <w:rPr>
          <w:rFonts w:ascii="Verdana" w:hAnsi="Verdana"/>
          <w:sz w:val="20"/>
          <w:szCs w:val="20"/>
          <w:lang w:eastAsia="pl-PL"/>
        </w:rPr>
        <w:tab/>
        <w:t>OPIS PRZE</w:t>
      </w:r>
      <w:r w:rsidR="00FF119E" w:rsidRPr="00A9305C">
        <w:rPr>
          <w:rFonts w:ascii="Verdana" w:hAnsi="Verdana"/>
          <w:sz w:val="20"/>
          <w:szCs w:val="20"/>
          <w:lang w:eastAsia="pl-PL"/>
        </w:rPr>
        <w:t xml:space="preserve">DMIOTU ZAMÓWIENIA </w:t>
      </w:r>
    </w:p>
    <w:p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2E070D" w:rsidRPr="00A9305C" w:rsidRDefault="007611CC" w:rsidP="000D7546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:rsidR="005075FD" w:rsidRPr="00A9305C" w:rsidRDefault="005075FD" w:rsidP="005608ED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3D324B" w:rsidRPr="00A9305C" w:rsidRDefault="003D324B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br/>
      </w:r>
    </w:p>
    <w:p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Tom I</w:t>
      </w:r>
    </w:p>
    <w:p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</w:p>
    <w:p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INSTRUKCJA DLA WYKONAWCÓW</w:t>
      </w:r>
    </w:p>
    <w:p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WRAZ Z </w:t>
      </w:r>
      <w:r w:rsidR="00D71004" w:rsidRPr="00A9305C">
        <w:rPr>
          <w:rFonts w:ascii="Verdana" w:hAnsi="Verdana"/>
          <w:b/>
          <w:sz w:val="20"/>
          <w:szCs w:val="20"/>
        </w:rPr>
        <w:t>FORMULARZ</w:t>
      </w:r>
      <w:r w:rsidR="005608ED" w:rsidRPr="00A9305C">
        <w:rPr>
          <w:rFonts w:ascii="Verdana" w:hAnsi="Verdana"/>
          <w:b/>
          <w:sz w:val="20"/>
          <w:szCs w:val="20"/>
        </w:rPr>
        <w:t>AMI</w:t>
      </w:r>
    </w:p>
    <w:p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</w:p>
    <w:p w:rsidR="00EA01B4" w:rsidRPr="00A9305C" w:rsidRDefault="00EA01B4" w:rsidP="00225A1F">
      <w:pPr>
        <w:pStyle w:val="rozdzia"/>
      </w:pPr>
    </w:p>
    <w:p w:rsidR="00C61965" w:rsidRPr="00A9305C" w:rsidRDefault="005608ED" w:rsidP="00EC3806">
      <w:pPr>
        <w:pStyle w:val="rozdzia"/>
        <w:spacing w:line="240" w:lineRule="exact"/>
        <w:ind w:left="0" w:firstLine="0"/>
      </w:pPr>
      <w:r w:rsidRPr="00A9305C">
        <w:br w:type="page"/>
      </w:r>
      <w:r w:rsidR="00F36418" w:rsidRPr="00A9305C">
        <w:lastRenderedPageBreak/>
        <w:t>ROZDZIAŁ 1</w:t>
      </w:r>
    </w:p>
    <w:p w:rsidR="00C61965" w:rsidRPr="00A9305C" w:rsidRDefault="00C61965" w:rsidP="00EC3806">
      <w:pPr>
        <w:pStyle w:val="rozdzia"/>
        <w:spacing w:line="240" w:lineRule="exact"/>
      </w:pPr>
      <w:r w:rsidRPr="00A9305C">
        <w:t>INSTRUKCJA DLA WYKONAWCÓW (IDW)</w:t>
      </w:r>
    </w:p>
    <w:p w:rsidR="00123355" w:rsidRPr="00A9305C" w:rsidRDefault="00123355" w:rsidP="00EC3806">
      <w:pPr>
        <w:pStyle w:val="rozdzia"/>
        <w:spacing w:line="240" w:lineRule="exact"/>
      </w:pPr>
    </w:p>
    <w:p w:rsidR="00C61965" w:rsidRPr="00A9305C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1.</w:t>
      </w:r>
      <w:r w:rsidRPr="00A9305C">
        <w:rPr>
          <w:rFonts w:ascii="Verdana" w:hAnsi="Verdana"/>
          <w:sz w:val="20"/>
          <w:szCs w:val="20"/>
        </w:rPr>
        <w:tab/>
      </w:r>
      <w:r w:rsidRPr="00A9305C">
        <w:rPr>
          <w:rFonts w:ascii="Verdana" w:hAnsi="Verdana"/>
          <w:b/>
          <w:sz w:val="20"/>
          <w:szCs w:val="20"/>
        </w:rPr>
        <w:t>ZAMAWIAJĄCY</w:t>
      </w:r>
      <w:r w:rsidRPr="00A9305C">
        <w:rPr>
          <w:rFonts w:ascii="Verdana" w:hAnsi="Verdana"/>
          <w:sz w:val="20"/>
          <w:szCs w:val="20"/>
        </w:rPr>
        <w:t xml:space="preserve"> </w:t>
      </w:r>
    </w:p>
    <w:p w:rsidR="00C61965" w:rsidRPr="00A9305C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Generalna Dyrek</w:t>
      </w:r>
      <w:r w:rsidR="00F36418" w:rsidRPr="00A9305C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A9305C">
        <w:rPr>
          <w:rFonts w:ascii="Verdana" w:hAnsi="Verdana"/>
          <w:b/>
          <w:sz w:val="20"/>
          <w:szCs w:val="20"/>
        </w:rPr>
        <w:t xml:space="preserve">Oddział w Warszawie </w:t>
      </w:r>
    </w:p>
    <w:p w:rsidR="00C61965" w:rsidRPr="00A9305C" w:rsidRDefault="00F36418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</w:r>
      <w:r w:rsidR="00C61965" w:rsidRPr="00A9305C">
        <w:rPr>
          <w:rFonts w:ascii="Verdana" w:hAnsi="Verdana"/>
          <w:sz w:val="20"/>
          <w:szCs w:val="20"/>
        </w:rPr>
        <w:t xml:space="preserve">Adres: </w:t>
      </w:r>
      <w:r w:rsidR="00C61965" w:rsidRPr="00A9305C">
        <w:rPr>
          <w:rFonts w:ascii="Verdana" w:hAnsi="Verdana"/>
          <w:b/>
          <w:sz w:val="20"/>
          <w:szCs w:val="20"/>
        </w:rPr>
        <w:t>03-808 Warszawa, ul. Mińska 25</w:t>
      </w:r>
      <w:r w:rsidR="00C61965" w:rsidRPr="00A9305C">
        <w:rPr>
          <w:rFonts w:ascii="Verdana" w:hAnsi="Verdana"/>
          <w:sz w:val="20"/>
          <w:szCs w:val="20"/>
        </w:rPr>
        <w:t xml:space="preserve"> </w:t>
      </w:r>
    </w:p>
    <w:p w:rsidR="00C61965" w:rsidRPr="00A9305C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  <w:t xml:space="preserve">telefon: </w:t>
      </w:r>
      <w:r w:rsidRPr="00A9305C">
        <w:rPr>
          <w:rFonts w:ascii="Verdana" w:hAnsi="Verdana"/>
          <w:b/>
          <w:sz w:val="20"/>
          <w:szCs w:val="20"/>
        </w:rPr>
        <w:t xml:space="preserve">(22) </w:t>
      </w:r>
      <w:r w:rsidR="00300F75" w:rsidRPr="00A9305C">
        <w:rPr>
          <w:rFonts w:ascii="Verdana" w:hAnsi="Verdana"/>
          <w:b/>
          <w:sz w:val="20"/>
          <w:szCs w:val="20"/>
        </w:rPr>
        <w:t>209 23 60</w:t>
      </w:r>
      <w:r w:rsidRPr="00A9305C">
        <w:rPr>
          <w:rFonts w:ascii="Verdana" w:hAnsi="Verdana"/>
          <w:sz w:val="20"/>
          <w:szCs w:val="20"/>
        </w:rPr>
        <w:t xml:space="preserve">; fax.: </w:t>
      </w:r>
      <w:r w:rsidRPr="00A9305C">
        <w:rPr>
          <w:rFonts w:ascii="Verdana" w:hAnsi="Verdana"/>
          <w:b/>
          <w:sz w:val="20"/>
          <w:szCs w:val="20"/>
        </w:rPr>
        <w:t xml:space="preserve">(22) </w:t>
      </w:r>
      <w:r w:rsidR="00300F75" w:rsidRPr="00A9305C">
        <w:rPr>
          <w:rFonts w:ascii="Verdana" w:hAnsi="Verdana"/>
          <w:b/>
          <w:sz w:val="20"/>
          <w:szCs w:val="20"/>
        </w:rPr>
        <w:t>209 24 74</w:t>
      </w:r>
    </w:p>
    <w:p w:rsidR="00C61965" w:rsidRPr="00A9305C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ab/>
        <w:t>REGON:</w:t>
      </w:r>
      <w:r w:rsidRPr="00A9305C">
        <w:rPr>
          <w:rFonts w:ascii="Verdana" w:hAnsi="Verdana"/>
          <w:sz w:val="20"/>
          <w:szCs w:val="20"/>
        </w:rPr>
        <w:t xml:space="preserve"> 017511575, </w:t>
      </w:r>
      <w:r w:rsidRPr="00A9305C">
        <w:rPr>
          <w:rFonts w:ascii="Verdana" w:hAnsi="Verdana"/>
          <w:b/>
          <w:sz w:val="20"/>
          <w:szCs w:val="20"/>
        </w:rPr>
        <w:t>NIP:</w:t>
      </w:r>
      <w:r w:rsidRPr="00A9305C">
        <w:rPr>
          <w:rFonts w:ascii="Verdana" w:hAnsi="Verdana"/>
          <w:sz w:val="20"/>
          <w:szCs w:val="20"/>
        </w:rPr>
        <w:t xml:space="preserve"> 113-20-97-244</w:t>
      </w:r>
    </w:p>
    <w:p w:rsidR="00C61965" w:rsidRPr="00A9305C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</w:r>
      <w:r w:rsidRPr="00A9305C">
        <w:rPr>
          <w:rFonts w:ascii="Verdana" w:hAnsi="Verdana"/>
          <w:b/>
          <w:sz w:val="20"/>
          <w:szCs w:val="20"/>
        </w:rPr>
        <w:t>adres strony internetowej:</w:t>
      </w:r>
      <w:r w:rsidRPr="00A9305C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A9305C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A9305C">
        <w:rPr>
          <w:rFonts w:ascii="Verdana" w:hAnsi="Verdana"/>
          <w:sz w:val="20"/>
          <w:szCs w:val="20"/>
        </w:rPr>
        <w:t xml:space="preserve"> </w:t>
      </w:r>
    </w:p>
    <w:p w:rsidR="008359C0" w:rsidRPr="00A9305C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C61965" w:rsidRPr="00A9305C" w:rsidRDefault="00C61965" w:rsidP="00EC3806">
      <w:pPr>
        <w:pStyle w:val="rozdzia"/>
        <w:spacing w:line="240" w:lineRule="exact"/>
      </w:pPr>
      <w:r w:rsidRPr="00A9305C">
        <w:t>2.</w:t>
      </w:r>
      <w:r w:rsidRPr="00A9305C">
        <w:tab/>
        <w:t>OZNACZENIE POSTĘPOWANIA</w:t>
      </w:r>
    </w:p>
    <w:p w:rsidR="00543345" w:rsidRPr="00A9305C" w:rsidRDefault="00C61965" w:rsidP="0076089F">
      <w:pPr>
        <w:ind w:right="-426" w:firstLine="709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Postępowanie oznaczone jest znakiem</w:t>
      </w:r>
      <w:r w:rsidRPr="003530C3">
        <w:rPr>
          <w:rFonts w:ascii="Verdana" w:hAnsi="Verdana"/>
          <w:sz w:val="20"/>
          <w:szCs w:val="20"/>
        </w:rPr>
        <w:t xml:space="preserve">: </w:t>
      </w:r>
      <w:r w:rsidR="00543345" w:rsidRPr="003530C3">
        <w:rPr>
          <w:rFonts w:ascii="Verdana" w:hAnsi="Verdana"/>
          <w:b/>
          <w:sz w:val="20"/>
          <w:szCs w:val="20"/>
          <w:u w:val="single"/>
        </w:rPr>
        <w:t>GDDKiA.O.WA.D-3.241</w:t>
      </w:r>
      <w:r w:rsidR="00510989">
        <w:rPr>
          <w:rFonts w:ascii="Verdana" w:hAnsi="Verdana"/>
          <w:b/>
          <w:sz w:val="20"/>
          <w:szCs w:val="20"/>
          <w:u w:val="single"/>
        </w:rPr>
        <w:t>.30</w:t>
      </w:r>
      <w:r w:rsidR="00A9305C" w:rsidRPr="003530C3">
        <w:rPr>
          <w:rFonts w:ascii="Verdana" w:hAnsi="Verdana"/>
          <w:b/>
          <w:sz w:val="20"/>
          <w:szCs w:val="20"/>
          <w:u w:val="single"/>
        </w:rPr>
        <w:t>.</w:t>
      </w:r>
      <w:r w:rsidR="00543345" w:rsidRPr="003530C3">
        <w:rPr>
          <w:rFonts w:ascii="Verdana" w:hAnsi="Verdana"/>
          <w:b/>
          <w:sz w:val="20"/>
          <w:szCs w:val="20"/>
          <w:u w:val="single"/>
        </w:rPr>
        <w:t>201</w:t>
      </w:r>
      <w:r w:rsidR="00A9305C" w:rsidRPr="003530C3">
        <w:rPr>
          <w:rFonts w:ascii="Verdana" w:hAnsi="Verdana"/>
          <w:b/>
          <w:sz w:val="20"/>
          <w:szCs w:val="20"/>
          <w:u w:val="single"/>
        </w:rPr>
        <w:t>6</w:t>
      </w:r>
    </w:p>
    <w:p w:rsidR="00C61965" w:rsidRPr="00A9305C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C61965" w:rsidRPr="00A9305C" w:rsidRDefault="00C61965" w:rsidP="00EC3806">
      <w:pPr>
        <w:pStyle w:val="rozdzia"/>
        <w:spacing w:line="240" w:lineRule="exact"/>
      </w:pPr>
    </w:p>
    <w:p w:rsidR="00C61965" w:rsidRPr="00A9305C" w:rsidRDefault="00C61965" w:rsidP="00EC3806">
      <w:pPr>
        <w:pStyle w:val="rozdzia"/>
        <w:spacing w:line="240" w:lineRule="exact"/>
      </w:pPr>
      <w:r w:rsidRPr="00A9305C">
        <w:t>3.</w:t>
      </w:r>
      <w:r w:rsidRPr="00A9305C">
        <w:tab/>
        <w:t>TRYB POSTĘPOWANIA</w:t>
      </w:r>
    </w:p>
    <w:p w:rsidR="00C61965" w:rsidRPr="00A9305C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A9305C">
        <w:rPr>
          <w:rFonts w:ascii="Verdana" w:hAnsi="Verdana"/>
          <w:b/>
          <w:sz w:val="20"/>
          <w:szCs w:val="20"/>
        </w:rPr>
        <w:t>przetargu nieograniczonego</w:t>
      </w:r>
      <w:r w:rsidRPr="00A9305C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FB5895" w:rsidRPr="00A9305C">
        <w:rPr>
          <w:rFonts w:ascii="Verdana" w:hAnsi="Verdana"/>
          <w:bCs/>
          <w:sz w:val="20"/>
          <w:szCs w:val="20"/>
        </w:rPr>
        <w:t>(</w:t>
      </w:r>
      <w:r w:rsidR="00A9305C">
        <w:rPr>
          <w:rFonts w:ascii="Verdana" w:hAnsi="Verdana"/>
          <w:sz w:val="20"/>
          <w:szCs w:val="20"/>
        </w:rPr>
        <w:t xml:space="preserve">tekst jedn. </w:t>
      </w:r>
      <w:r w:rsidR="00A9305C" w:rsidRPr="00E30EBE">
        <w:rPr>
          <w:rFonts w:ascii="Verdana" w:hAnsi="Verdana"/>
          <w:sz w:val="20"/>
          <w:szCs w:val="20"/>
        </w:rPr>
        <w:t xml:space="preserve">Dz. U. z 2015, poz. </w:t>
      </w:r>
      <w:r w:rsidR="00A9305C" w:rsidRPr="00E30EBE">
        <w:rPr>
          <w:rFonts w:ascii="Verdana" w:hAnsi="Verdana"/>
          <w:sz w:val="20"/>
          <w:szCs w:val="20"/>
          <w:lang w:eastAsia="pl-PL"/>
        </w:rPr>
        <w:t>2164</w:t>
      </w:r>
      <w:r w:rsidR="008601AC" w:rsidRPr="00A9305C">
        <w:rPr>
          <w:rFonts w:ascii="Verdana" w:hAnsi="Verdana"/>
          <w:bCs/>
          <w:sz w:val="20"/>
          <w:szCs w:val="20"/>
        </w:rPr>
        <w:t>)</w:t>
      </w:r>
      <w:r w:rsidR="00EA7353" w:rsidRPr="00A9305C">
        <w:rPr>
          <w:rFonts w:ascii="Verdana" w:hAnsi="Verdana"/>
          <w:bCs/>
          <w:sz w:val="20"/>
          <w:szCs w:val="20"/>
        </w:rPr>
        <w:t xml:space="preserve">, </w:t>
      </w:r>
      <w:r w:rsidRPr="00A9305C">
        <w:rPr>
          <w:rFonts w:ascii="Verdana" w:hAnsi="Verdana"/>
          <w:sz w:val="20"/>
          <w:szCs w:val="20"/>
        </w:rPr>
        <w:t>zwanej dalej „ustawą Pzp”.</w:t>
      </w:r>
    </w:p>
    <w:p w:rsidR="00FB5895" w:rsidRPr="00A9305C" w:rsidRDefault="00FB589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:rsidR="00FB5895" w:rsidRPr="00A9305C" w:rsidRDefault="00FB5895" w:rsidP="00FB5895">
      <w:pPr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4.</w:t>
      </w: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:rsidR="000D7546" w:rsidRPr="00A9305C" w:rsidRDefault="00296E6C" w:rsidP="000D7546">
      <w:pPr>
        <w:ind w:left="709"/>
        <w:jc w:val="both"/>
        <w:rPr>
          <w:rFonts w:ascii="Verdana" w:hAnsi="Verdana"/>
          <w:sz w:val="20"/>
          <w:szCs w:val="20"/>
        </w:rPr>
      </w:pPr>
      <w:r w:rsidRPr="00AA4613">
        <w:rPr>
          <w:rFonts w:ascii="Verdana" w:eastAsia="Calibri" w:hAnsi="Verdana" w:cs="Verdana"/>
          <w:color w:val="000000"/>
          <w:sz w:val="20"/>
          <w:szCs w:val="20"/>
        </w:rPr>
        <w:t>Zamówienie jest finansowane ze środków Unii Europejskiej w ramach Pomocy Technicznej Programu Operacyjnego Infrastruktura i Środowisko 2014-2020 oraz ze środków krajowych będących w dyspozycji Generalnego Dyrektora Dróg Krajowych i Autostrad</w:t>
      </w:r>
      <w:r w:rsidR="00975B71" w:rsidRPr="00D01A00">
        <w:rPr>
          <w:rFonts w:ascii="Verdana" w:hAnsi="Verdana"/>
          <w:sz w:val="20"/>
          <w:szCs w:val="20"/>
        </w:rPr>
        <w:t>.</w:t>
      </w:r>
    </w:p>
    <w:p w:rsidR="00167042" w:rsidRPr="00A9305C" w:rsidRDefault="00167042" w:rsidP="000D7546">
      <w:p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20"/>
          <w:szCs w:val="20"/>
        </w:rPr>
      </w:pPr>
    </w:p>
    <w:p w:rsidR="00C61965" w:rsidRPr="00A9305C" w:rsidRDefault="00014629" w:rsidP="00EC3806">
      <w:pPr>
        <w:pStyle w:val="rozdzia"/>
        <w:spacing w:line="240" w:lineRule="exact"/>
      </w:pPr>
      <w:r w:rsidRPr="00A9305C">
        <w:t>5</w:t>
      </w:r>
      <w:r w:rsidR="00C61965" w:rsidRPr="00A9305C">
        <w:t>.</w:t>
      </w:r>
      <w:r w:rsidR="00C61965" w:rsidRPr="00A9305C">
        <w:tab/>
        <w:t>PRZEDMIOT ZAMÓWIENIA</w:t>
      </w:r>
    </w:p>
    <w:p w:rsidR="005608ED" w:rsidRPr="00A9305C" w:rsidRDefault="005608ED" w:rsidP="00EC3806">
      <w:pPr>
        <w:pStyle w:val="rozdzia"/>
        <w:spacing w:line="240" w:lineRule="exact"/>
      </w:pPr>
    </w:p>
    <w:p w:rsidR="00AC6D79" w:rsidRPr="00A9305C" w:rsidRDefault="00014629" w:rsidP="000C10A7">
      <w:pPr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5</w:t>
      </w:r>
      <w:r w:rsidR="00296693" w:rsidRPr="00A9305C">
        <w:rPr>
          <w:rFonts w:ascii="Verdana" w:hAnsi="Verdana"/>
          <w:b/>
          <w:sz w:val="20"/>
          <w:szCs w:val="20"/>
        </w:rPr>
        <w:t>.1.</w:t>
      </w:r>
      <w:r w:rsidR="002F4318" w:rsidRPr="00A9305C">
        <w:rPr>
          <w:rFonts w:ascii="Verdana" w:hAnsi="Verdana"/>
          <w:sz w:val="20"/>
          <w:szCs w:val="20"/>
        </w:rPr>
        <w:tab/>
      </w:r>
      <w:r w:rsidR="009C1067" w:rsidRPr="00A9305C">
        <w:rPr>
          <w:rFonts w:ascii="Verdana" w:hAnsi="Verdana"/>
          <w:sz w:val="20"/>
          <w:szCs w:val="20"/>
        </w:rPr>
        <w:t>Przedmiotem zamówienia jest</w:t>
      </w:r>
      <w:r w:rsidR="00AC6D79" w:rsidRPr="00A9305C">
        <w:rPr>
          <w:rFonts w:ascii="Verdana" w:hAnsi="Verdana"/>
          <w:sz w:val="20"/>
          <w:szCs w:val="20"/>
        </w:rPr>
        <w:t>:</w:t>
      </w:r>
    </w:p>
    <w:p w:rsidR="00AC6D79" w:rsidRPr="00A9305C" w:rsidRDefault="00AC6D79" w:rsidP="00AC6D79">
      <w:pPr>
        <w:ind w:left="709"/>
        <w:jc w:val="both"/>
        <w:rPr>
          <w:rFonts w:ascii="Verdana" w:hAnsi="Verdana"/>
          <w:b/>
          <w:sz w:val="20"/>
          <w:szCs w:val="20"/>
        </w:rPr>
      </w:pPr>
    </w:p>
    <w:p w:rsidR="00CA62CE" w:rsidRPr="00A9305C" w:rsidRDefault="00CA62CE" w:rsidP="00CA62CE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 w:rsidR="00CA23C6"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 siedziby Generalnej Dyrekcji Dróg Krajowych i Autostrad Oddział w Warszawie i jednostek terenowych</w:t>
      </w:r>
    </w:p>
    <w:p w:rsidR="00CA62CE" w:rsidRPr="00A9305C" w:rsidRDefault="00CA62CE" w:rsidP="00CA62CE">
      <w:pPr>
        <w:jc w:val="both"/>
        <w:rPr>
          <w:rFonts w:ascii="Verdana" w:hAnsi="Verdana"/>
          <w:sz w:val="20"/>
          <w:szCs w:val="20"/>
        </w:rPr>
      </w:pPr>
    </w:p>
    <w:p w:rsidR="00D9785B" w:rsidRDefault="00C61965" w:rsidP="00E627D9">
      <w:pPr>
        <w:spacing w:line="360" w:lineRule="auto"/>
        <w:ind w:left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iCs/>
          <w:sz w:val="20"/>
          <w:szCs w:val="20"/>
        </w:rPr>
        <w:t>CPV</w:t>
      </w:r>
      <w:r w:rsidR="0076721B" w:rsidRPr="00A9305C">
        <w:rPr>
          <w:rFonts w:ascii="Verdana" w:hAnsi="Verdana"/>
          <w:b/>
          <w:iCs/>
          <w:sz w:val="20"/>
          <w:szCs w:val="20"/>
        </w:rPr>
        <w:t xml:space="preserve"> </w:t>
      </w:r>
      <w:r w:rsidRPr="00A9305C">
        <w:rPr>
          <w:rFonts w:ascii="Verdana" w:hAnsi="Verdana"/>
          <w:b/>
          <w:iCs/>
          <w:sz w:val="20"/>
          <w:szCs w:val="20"/>
        </w:rPr>
        <w:t>(Wspólny Słownik Zamówień):</w:t>
      </w:r>
      <w:r w:rsidR="00AC6D79" w:rsidRPr="00A9305C">
        <w:rPr>
          <w:rFonts w:ascii="Verdana" w:hAnsi="Verdana"/>
          <w:b/>
          <w:iCs/>
          <w:sz w:val="20"/>
          <w:szCs w:val="20"/>
        </w:rPr>
        <w:t xml:space="preserve"> </w:t>
      </w:r>
      <w:r w:rsidR="00E627D9" w:rsidRPr="00E627D9">
        <w:rPr>
          <w:rFonts w:ascii="Verdana" w:hAnsi="Verdana"/>
          <w:sz w:val="20"/>
          <w:szCs w:val="20"/>
        </w:rPr>
        <w:t>30.19.76.44-2 22.80.00.00-8 30.19.95.50-5 30.19.92.30-1 22.81.60.00-3 22.81.61.00-4 22.85.00.00-3 30.14.50.00-7 30.19.70.00-6 30.19.72.20-4</w:t>
      </w:r>
    </w:p>
    <w:p w:rsidR="00615C6A" w:rsidRPr="00A9305C" w:rsidRDefault="00615C6A" w:rsidP="005608ED">
      <w:pPr>
        <w:spacing w:line="240" w:lineRule="exact"/>
        <w:ind w:left="709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9305C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:rsidR="00CB2229" w:rsidRPr="00A9305C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:rsidR="00AC6D79" w:rsidRPr="00A9305C" w:rsidRDefault="0001462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iCs/>
          <w:sz w:val="20"/>
          <w:szCs w:val="20"/>
        </w:rPr>
        <w:t>5</w:t>
      </w:r>
      <w:r w:rsidR="002A6444" w:rsidRPr="00A9305C">
        <w:rPr>
          <w:rFonts w:ascii="Verdana" w:hAnsi="Verdana"/>
          <w:b/>
          <w:iCs/>
          <w:sz w:val="20"/>
          <w:szCs w:val="20"/>
        </w:rPr>
        <w:t>.2.</w:t>
      </w:r>
      <w:r w:rsidR="00C61965" w:rsidRPr="00A9305C">
        <w:rPr>
          <w:rFonts w:ascii="Verdana" w:hAnsi="Verdana"/>
          <w:b/>
          <w:sz w:val="20"/>
          <w:szCs w:val="20"/>
        </w:rPr>
        <w:tab/>
      </w:r>
      <w:r w:rsidR="00AC6D79" w:rsidRPr="00A9305C">
        <w:rPr>
          <w:rFonts w:ascii="Verdana" w:hAnsi="Verdana"/>
          <w:sz w:val="20"/>
          <w:szCs w:val="20"/>
        </w:rPr>
        <w:t xml:space="preserve">Zamawiający nie wprowadza zastrzeżenia wskazującego na obowiązek osobistego </w:t>
      </w:r>
      <w:r w:rsidR="00AC6D79" w:rsidRPr="00A9305C">
        <w:rPr>
          <w:rFonts w:ascii="Verdana" w:hAnsi="Verdana"/>
          <w:sz w:val="20"/>
          <w:szCs w:val="20"/>
        </w:rPr>
        <w:tab/>
        <w:t>wykonania przez Wykonawcę kluczowych części zamówienia.</w:t>
      </w:r>
    </w:p>
    <w:p w:rsidR="00AC6D79" w:rsidRPr="00A9305C" w:rsidRDefault="00AC6D7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 w:cs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</w:r>
      <w:r w:rsidRPr="00A9305C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AC6D79" w:rsidRPr="00A9305C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A9305C">
        <w:rPr>
          <w:rFonts w:ascii="Verdana" w:hAnsi="Verdana" w:cs="Verdana"/>
          <w:sz w:val="20"/>
          <w:szCs w:val="20"/>
          <w:lang w:eastAsia="pl-PL"/>
        </w:rPr>
        <w:t>W przypadku powierzenia wykonania części zamówienia podwykonawcy, Zamawiający żąda podania przez Wykonawcę nazw (firm) podwykonawców, na których zasoby Wykonawca powołuje się na zasadach określonych w art. 26 ust. 2b ustawy Pzp, w celu wykazania spełniania warunków udziału w postępowaniu, o których mowa w art. 22 ust. 1 pkt 2 ustawy Pzp.</w:t>
      </w:r>
    </w:p>
    <w:p w:rsidR="00AC6D79" w:rsidRPr="00A9305C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A9305C">
        <w:rPr>
          <w:rFonts w:ascii="Verdana" w:hAnsi="Verdana" w:cs="Verdana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Pzp, w celu wykazania spełniania warunków udziału w postępowaniu, o których mowa w art. 22 ust. 1 pkt 2 ustawy Pzp, Wykonawca zobowiązany jest wykazać Zamawiającemu, iż proponowany inny podwykonawca lub Wykonawca samodzielnie spełnia je w stopniu nie mniejszym niż wymagany w trakcie postępowania o udzielenie zamówieniu. </w:t>
      </w:r>
    </w:p>
    <w:p w:rsidR="00CD4A39" w:rsidRPr="00A9305C" w:rsidRDefault="00CD4A3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:rsidR="00E51FE9" w:rsidRPr="00A9305C" w:rsidRDefault="00014629" w:rsidP="00A60ED2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5</w:t>
      </w:r>
      <w:r w:rsidR="002A6444" w:rsidRPr="00A9305C">
        <w:rPr>
          <w:rFonts w:ascii="Verdana" w:hAnsi="Verdana"/>
          <w:b/>
          <w:sz w:val="20"/>
          <w:szCs w:val="20"/>
        </w:rPr>
        <w:t>.</w:t>
      </w:r>
      <w:r w:rsidR="00167042" w:rsidRPr="00A9305C">
        <w:rPr>
          <w:rFonts w:ascii="Verdana" w:hAnsi="Verdana"/>
          <w:b/>
          <w:sz w:val="20"/>
          <w:szCs w:val="20"/>
        </w:rPr>
        <w:t>3</w:t>
      </w:r>
      <w:r w:rsidR="002A6444" w:rsidRPr="00A9305C">
        <w:rPr>
          <w:rFonts w:ascii="Verdana" w:hAnsi="Verdana"/>
          <w:b/>
          <w:sz w:val="20"/>
          <w:szCs w:val="20"/>
        </w:rPr>
        <w:t>.</w:t>
      </w:r>
      <w:r w:rsidR="00FB5895" w:rsidRPr="00A9305C">
        <w:rPr>
          <w:rFonts w:ascii="Verdana" w:hAnsi="Verdana"/>
          <w:sz w:val="20"/>
          <w:szCs w:val="20"/>
        </w:rPr>
        <w:tab/>
      </w:r>
      <w:r w:rsidR="002A6444" w:rsidRPr="00A9305C">
        <w:rPr>
          <w:rFonts w:ascii="Verdana" w:hAnsi="Verdana"/>
          <w:b/>
          <w:sz w:val="20"/>
          <w:szCs w:val="20"/>
        </w:rPr>
        <w:t>ZAMÓWIENIA UZUPEŁNIAJĄCE</w:t>
      </w:r>
    </w:p>
    <w:p w:rsidR="00333A8C" w:rsidRPr="00333A8C" w:rsidRDefault="00333A8C" w:rsidP="00333A8C">
      <w:pPr>
        <w:ind w:left="720" w:right="-85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Cs/>
          <w:sz w:val="20"/>
          <w:szCs w:val="20"/>
          <w:lang w:eastAsia="pl-PL"/>
        </w:rPr>
        <w:t xml:space="preserve">          </w:t>
      </w:r>
      <w:r w:rsidRPr="00333A8C">
        <w:rPr>
          <w:rFonts w:ascii="Verdana" w:hAnsi="Verdana"/>
          <w:iCs/>
          <w:sz w:val="20"/>
          <w:szCs w:val="20"/>
          <w:lang w:eastAsia="pl-PL"/>
        </w:rPr>
        <w:t>Zamawiający nie przewiduje możliwości udzielenia zamówień uzupełniających na warunka</w:t>
      </w:r>
      <w:r>
        <w:rPr>
          <w:rFonts w:ascii="Verdana" w:hAnsi="Verdana"/>
          <w:iCs/>
          <w:sz w:val="20"/>
          <w:szCs w:val="20"/>
          <w:lang w:eastAsia="pl-PL"/>
        </w:rPr>
        <w:t>ch określonych w art. 67 ustawy</w:t>
      </w:r>
      <w:r w:rsidR="00424C32">
        <w:rPr>
          <w:rFonts w:ascii="Verdana" w:hAnsi="Verdana"/>
          <w:iCs/>
          <w:sz w:val="20"/>
          <w:szCs w:val="20"/>
          <w:lang w:eastAsia="pl-PL"/>
        </w:rPr>
        <w:t xml:space="preserve"> Pzp</w:t>
      </w:r>
      <w:r>
        <w:rPr>
          <w:rFonts w:ascii="Verdana" w:hAnsi="Verdana"/>
          <w:iCs/>
          <w:sz w:val="20"/>
          <w:szCs w:val="20"/>
          <w:lang w:eastAsia="pl-PL"/>
        </w:rPr>
        <w:t>.</w:t>
      </w:r>
    </w:p>
    <w:p w:rsidR="005608ED" w:rsidRPr="00A9305C" w:rsidRDefault="005608ED" w:rsidP="00AC6D79">
      <w:pPr>
        <w:ind w:left="709"/>
        <w:jc w:val="both"/>
        <w:rPr>
          <w:rFonts w:ascii="Verdana" w:hAnsi="Verdana"/>
          <w:sz w:val="20"/>
          <w:szCs w:val="20"/>
        </w:rPr>
      </w:pPr>
    </w:p>
    <w:p w:rsidR="002A6444" w:rsidRPr="00A9305C" w:rsidRDefault="0001462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 w:rsidRPr="00A9305C">
        <w:rPr>
          <w:rFonts w:ascii="Verdana" w:hAnsi="Verdana"/>
          <w:b/>
          <w:iCs/>
          <w:sz w:val="20"/>
          <w:szCs w:val="20"/>
        </w:rPr>
        <w:t>5</w:t>
      </w:r>
      <w:r w:rsidR="00C61965" w:rsidRPr="00A9305C">
        <w:rPr>
          <w:rFonts w:ascii="Verdana" w:hAnsi="Verdana"/>
          <w:b/>
          <w:iCs/>
          <w:sz w:val="20"/>
          <w:szCs w:val="20"/>
        </w:rPr>
        <w:t>.</w:t>
      </w:r>
      <w:r w:rsidR="00167042" w:rsidRPr="00A9305C">
        <w:rPr>
          <w:rFonts w:ascii="Verdana" w:hAnsi="Verdana"/>
          <w:b/>
          <w:iCs/>
          <w:sz w:val="20"/>
          <w:szCs w:val="20"/>
        </w:rPr>
        <w:t>4</w:t>
      </w:r>
      <w:r w:rsidR="00C61965" w:rsidRPr="00A9305C">
        <w:rPr>
          <w:rFonts w:ascii="Verdana" w:hAnsi="Verdana"/>
          <w:b/>
          <w:iCs/>
          <w:sz w:val="20"/>
          <w:szCs w:val="20"/>
        </w:rPr>
        <w:t>.</w:t>
      </w:r>
      <w:r w:rsidR="00FB5895" w:rsidRPr="00A9305C">
        <w:rPr>
          <w:rFonts w:ascii="Verdana" w:hAnsi="Verdana"/>
          <w:iCs/>
          <w:sz w:val="20"/>
          <w:szCs w:val="20"/>
        </w:rPr>
        <w:tab/>
      </w:r>
      <w:r w:rsidR="002A6444" w:rsidRPr="00A9305C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1964 r. Nr 16, poz. 93 ze zm.)</w:t>
      </w:r>
      <w:r w:rsidR="009257F1" w:rsidRPr="00A9305C">
        <w:rPr>
          <w:rFonts w:ascii="Verdana" w:hAnsi="Verdana" w:cs="Tahoma"/>
          <w:sz w:val="20"/>
          <w:szCs w:val="20"/>
        </w:rPr>
        <w:t xml:space="preserve"> </w:t>
      </w:r>
      <w:r w:rsidR="002A6444" w:rsidRPr="00A9305C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A9305C">
        <w:rPr>
          <w:rFonts w:ascii="Verdana" w:hAnsi="Verdana"/>
          <w:sz w:val="20"/>
          <w:szCs w:val="20"/>
        </w:rPr>
        <w:t xml:space="preserve">tekst jedn. </w:t>
      </w:r>
      <w:r w:rsidR="00A9305C" w:rsidRPr="00E30EBE">
        <w:rPr>
          <w:rFonts w:ascii="Verdana" w:hAnsi="Verdana"/>
          <w:sz w:val="20"/>
          <w:szCs w:val="20"/>
        </w:rPr>
        <w:t xml:space="preserve">Dz. U. z 2015, poz. </w:t>
      </w:r>
      <w:r w:rsidR="00A9305C" w:rsidRPr="00E30EBE">
        <w:rPr>
          <w:rFonts w:ascii="Verdana" w:hAnsi="Verdana"/>
          <w:sz w:val="20"/>
          <w:szCs w:val="20"/>
          <w:lang w:eastAsia="pl-PL"/>
        </w:rPr>
        <w:t>2164</w:t>
      </w:r>
      <w:r w:rsidR="002A6444" w:rsidRPr="00A9305C">
        <w:rPr>
          <w:rFonts w:ascii="Verdana" w:hAnsi="Verdana" w:cs="Tahoma"/>
          <w:sz w:val="20"/>
          <w:szCs w:val="20"/>
        </w:rPr>
        <w:t>).</w:t>
      </w:r>
    </w:p>
    <w:p w:rsidR="00433588" w:rsidRPr="00A9305C" w:rsidRDefault="00433588" w:rsidP="00C71C57">
      <w:pPr>
        <w:pStyle w:val="rozdzia"/>
        <w:spacing w:line="240" w:lineRule="exact"/>
      </w:pPr>
    </w:p>
    <w:p w:rsidR="00A60ED2" w:rsidRPr="00A9305C" w:rsidRDefault="00E51FE9" w:rsidP="00C71C57">
      <w:pPr>
        <w:pStyle w:val="rozdzia"/>
        <w:spacing w:line="240" w:lineRule="exact"/>
        <w:rPr>
          <w:b w:val="0"/>
        </w:rPr>
      </w:pPr>
      <w:r w:rsidRPr="00A9305C">
        <w:lastRenderedPageBreak/>
        <w:t>5.</w:t>
      </w:r>
      <w:r w:rsidR="00CD4A39" w:rsidRPr="00A9305C">
        <w:t>5</w:t>
      </w:r>
      <w:r w:rsidR="00C61965" w:rsidRPr="00A9305C">
        <w:t>.</w:t>
      </w:r>
      <w:r w:rsidR="00C61965" w:rsidRPr="00A9305C">
        <w:tab/>
        <w:t xml:space="preserve">TERMIN </w:t>
      </w:r>
      <w:r w:rsidR="00EC7D84" w:rsidRPr="00A9305C">
        <w:t>WYKONANIA</w:t>
      </w:r>
      <w:r w:rsidR="00C61965" w:rsidRPr="00A9305C">
        <w:t xml:space="preserve"> PRZEDMIOTU ZAMÓWIENIA</w:t>
      </w:r>
    </w:p>
    <w:p w:rsidR="004811F5" w:rsidRPr="00A9305C" w:rsidRDefault="004811F5" w:rsidP="00623EA9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A9305C">
        <w:rPr>
          <w:rFonts w:ascii="Verdana" w:hAnsi="Verdana"/>
          <w:iCs/>
          <w:sz w:val="20"/>
          <w:szCs w:val="20"/>
        </w:rPr>
        <w:t>Termin wykonania zamówienia:</w:t>
      </w:r>
      <w:r w:rsidRPr="00A9305C">
        <w:rPr>
          <w:rFonts w:ascii="Verdana" w:hAnsi="Verdana"/>
          <w:b/>
          <w:iCs/>
          <w:sz w:val="20"/>
          <w:szCs w:val="20"/>
        </w:rPr>
        <w:t xml:space="preserve"> </w:t>
      </w:r>
      <w:r w:rsidR="00CA62CE" w:rsidRPr="00A9305C">
        <w:rPr>
          <w:rFonts w:ascii="Verdana" w:hAnsi="Verdana"/>
          <w:b/>
          <w:iCs/>
          <w:sz w:val="20"/>
          <w:szCs w:val="20"/>
        </w:rPr>
        <w:t>sukcesywnie w ciągu 24 miesięcy od daty podpisania umowy</w:t>
      </w:r>
      <w:r w:rsidR="00406ABA">
        <w:rPr>
          <w:rFonts w:ascii="Verdana" w:hAnsi="Verdana"/>
          <w:b/>
          <w:iCs/>
          <w:sz w:val="20"/>
          <w:szCs w:val="20"/>
        </w:rPr>
        <w:t>.</w:t>
      </w:r>
    </w:p>
    <w:p w:rsidR="00DA239E" w:rsidRPr="00A9305C" w:rsidRDefault="00DA239E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:rsidR="00C61965" w:rsidRPr="00A9305C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Style w:val="tekstdokbold"/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6</w:t>
      </w:r>
      <w:r w:rsidR="00C61965" w:rsidRPr="00A9305C">
        <w:rPr>
          <w:rFonts w:ascii="Verdana" w:hAnsi="Verdana"/>
          <w:b/>
          <w:sz w:val="20"/>
          <w:szCs w:val="20"/>
        </w:rPr>
        <w:t>.</w:t>
      </w:r>
      <w:r w:rsidR="00C61965" w:rsidRPr="00A9305C">
        <w:rPr>
          <w:rFonts w:ascii="Verdana" w:hAnsi="Verdana"/>
          <w:sz w:val="20"/>
          <w:szCs w:val="20"/>
        </w:rPr>
        <w:tab/>
      </w:r>
      <w:r w:rsidR="00C61965" w:rsidRPr="00A9305C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:rsidR="005608ED" w:rsidRPr="00A9305C" w:rsidRDefault="005608ED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</w:p>
    <w:p w:rsidR="00603D8F" w:rsidRPr="00A9305C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A9305C">
        <w:rPr>
          <w:rFonts w:ascii="Verdana" w:hAnsi="Verdana"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>O udzielenie zamówienia mogą ubiegać się Wykonawcy, którzy</w:t>
      </w:r>
      <w:r w:rsidR="00E51FE9" w:rsidRPr="00A9305C">
        <w:rPr>
          <w:rFonts w:ascii="Verdana" w:hAnsi="Verdana"/>
          <w:bCs/>
          <w:sz w:val="20"/>
          <w:szCs w:val="20"/>
          <w:lang w:eastAsia="pl-PL"/>
        </w:rPr>
        <w:t xml:space="preserve"> spełniają warunki </w:t>
      </w:r>
      <w:r w:rsidR="00367925" w:rsidRPr="00A9305C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>o których mowa w art. 22 ust. 1 ustawy Pzp i którzy wykażą ich spełnianie na poziomie wymaganym przez Zamawiającego zgodnie z opisem zamieszczonym w pkt 6.2</w:t>
      </w:r>
      <w:r w:rsidR="00406ABA">
        <w:rPr>
          <w:rFonts w:ascii="Verdana" w:hAnsi="Verdana"/>
          <w:bCs/>
          <w:sz w:val="20"/>
          <w:szCs w:val="20"/>
          <w:lang w:eastAsia="pl-PL"/>
        </w:rPr>
        <w:t>.</w:t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 xml:space="preserve"> niniejszej IDW oraz niepodlegający wykluczeniu z powodu niespełniania warunków, o których mowa w art. 2</w:t>
      </w:r>
      <w:r w:rsidR="00406ABA">
        <w:rPr>
          <w:rFonts w:ascii="Verdana" w:hAnsi="Verdana"/>
          <w:bCs/>
          <w:sz w:val="20"/>
          <w:szCs w:val="20"/>
          <w:lang w:eastAsia="pl-PL"/>
        </w:rPr>
        <w:t>4 ust. 1 oraz art. 24 ust. 2 p</w:t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>kt 5 ustawy Pzp.</w:t>
      </w:r>
    </w:p>
    <w:p w:rsidR="00CD4A39" w:rsidRPr="00A9305C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603D8F" w:rsidRPr="00A9305C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sz w:val="20"/>
          <w:szCs w:val="20"/>
          <w:lang w:eastAsia="pl-PL"/>
        </w:rPr>
        <w:t>O udzielenie zamówienia mogą ubiegać się Wykonawcy, którzy spełniają warunki dotyczące:</w:t>
      </w:r>
    </w:p>
    <w:p w:rsidR="00CD4A39" w:rsidRPr="00A9305C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A9305C" w:rsidRDefault="00603D8F" w:rsidP="00BE5117">
      <w:pPr>
        <w:pStyle w:val="Akapitzlist"/>
        <w:numPr>
          <w:ilvl w:val="0"/>
          <w:numId w:val="31"/>
        </w:num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3" w:hanging="27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:rsidR="00FC672C" w:rsidRPr="00A9305C" w:rsidRDefault="00FC672C" w:rsidP="00057696">
      <w:p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0" w:hanging="270"/>
        <w:jc w:val="both"/>
        <w:rPr>
          <w:rFonts w:ascii="Verdana" w:hAnsi="Verdana"/>
          <w:sz w:val="20"/>
          <w:szCs w:val="20"/>
          <w:lang w:eastAsia="pl-PL"/>
        </w:rPr>
      </w:pPr>
    </w:p>
    <w:p w:rsidR="003048C3" w:rsidRPr="00A9305C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</w:r>
      <w:r w:rsidR="003048C3" w:rsidRPr="00A9305C">
        <w:rPr>
          <w:rFonts w:ascii="Verdana" w:hAnsi="Verdana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</w:t>
      </w:r>
      <w:r w:rsidR="003129F2" w:rsidRPr="00A9305C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3048C3" w:rsidRPr="00A9305C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B070E7" w:rsidRPr="00A9305C" w:rsidRDefault="00B070E7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A9305C" w:rsidRDefault="00E51FE9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2)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:rsidR="00FC672C" w:rsidRPr="00A9305C" w:rsidRDefault="00FC672C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A9305C" w:rsidRDefault="00E51FE9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:rsidR="00782F1B" w:rsidRPr="00A9305C" w:rsidRDefault="00782F1B" w:rsidP="00782F1B">
      <w:pPr>
        <w:shd w:val="clear" w:color="auto" w:fill="FFFFFF"/>
        <w:spacing w:line="216" w:lineRule="exact"/>
        <w:ind w:left="709" w:right="10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 xml:space="preserve">Wykonawca musi wykazać się wiedzą i doświadczeniem, w wykonaniu (zakończeniu), w okresie ostatnich 3 lat przed upływem terminu składania ofert, a jeżeli okres prowadzenia działalności jest krótszy - w tym okresie </w:t>
      </w:r>
      <w:r w:rsidR="006C469B" w:rsidRPr="00A9305C">
        <w:rPr>
          <w:rFonts w:ascii="Verdana" w:hAnsi="Verdana"/>
          <w:b/>
          <w:sz w:val="20"/>
          <w:szCs w:val="20"/>
        </w:rPr>
        <w:t>1 lub 2 lub 3</w:t>
      </w:r>
      <w:r w:rsidRPr="00A9305C">
        <w:rPr>
          <w:rFonts w:ascii="Verdana" w:hAnsi="Verdana"/>
          <w:b/>
          <w:sz w:val="20"/>
          <w:szCs w:val="20"/>
        </w:rPr>
        <w:t xml:space="preserve"> zadań obejmujących dostawę </w:t>
      </w:r>
      <w:r w:rsidR="00CA62CE" w:rsidRPr="00A9305C">
        <w:rPr>
          <w:rFonts w:ascii="Verdana" w:hAnsi="Verdana"/>
          <w:b/>
          <w:sz w:val="20"/>
          <w:szCs w:val="20"/>
        </w:rPr>
        <w:t xml:space="preserve">artykułów </w:t>
      </w:r>
      <w:r w:rsidR="00CF13AC">
        <w:rPr>
          <w:rFonts w:ascii="Verdana" w:hAnsi="Verdana"/>
          <w:b/>
          <w:sz w:val="20"/>
          <w:szCs w:val="20"/>
        </w:rPr>
        <w:t>biurowych</w:t>
      </w:r>
      <w:r w:rsidR="00CA62CE" w:rsidRPr="00A9305C">
        <w:rPr>
          <w:rFonts w:ascii="Verdana" w:hAnsi="Verdana"/>
          <w:b/>
          <w:sz w:val="20"/>
          <w:szCs w:val="20"/>
        </w:rPr>
        <w:t xml:space="preserve"> o</w:t>
      </w:r>
      <w:r w:rsidR="006C469B" w:rsidRPr="00A9305C">
        <w:rPr>
          <w:rFonts w:ascii="Verdana" w:hAnsi="Verdana"/>
          <w:b/>
          <w:sz w:val="20"/>
          <w:szCs w:val="20"/>
        </w:rPr>
        <w:t xml:space="preserve"> łącznej </w:t>
      </w:r>
      <w:r w:rsidR="00CA62CE" w:rsidRPr="00A9305C">
        <w:rPr>
          <w:rFonts w:ascii="Verdana" w:hAnsi="Verdana"/>
          <w:b/>
          <w:sz w:val="20"/>
          <w:szCs w:val="20"/>
        </w:rPr>
        <w:t xml:space="preserve">wartości </w:t>
      </w:r>
      <w:r w:rsidRPr="00A9305C">
        <w:rPr>
          <w:rFonts w:ascii="Verdana" w:hAnsi="Verdana"/>
          <w:b/>
          <w:sz w:val="20"/>
          <w:szCs w:val="20"/>
        </w:rPr>
        <w:t xml:space="preserve">min. </w:t>
      </w:r>
      <w:r w:rsidR="00862F47">
        <w:rPr>
          <w:rFonts w:ascii="Verdana" w:hAnsi="Verdana"/>
          <w:b/>
          <w:sz w:val="20"/>
          <w:szCs w:val="20"/>
        </w:rPr>
        <w:t>25</w:t>
      </w:r>
      <w:r w:rsidR="00CF13AC">
        <w:rPr>
          <w:rFonts w:ascii="Verdana" w:hAnsi="Verdana"/>
          <w:b/>
          <w:sz w:val="20"/>
          <w:szCs w:val="20"/>
        </w:rPr>
        <w:t>0 000,00 zł</w:t>
      </w:r>
      <w:r w:rsidR="00E43CFD" w:rsidRPr="00A9305C">
        <w:rPr>
          <w:rFonts w:ascii="Verdana" w:hAnsi="Verdana"/>
          <w:b/>
          <w:sz w:val="20"/>
          <w:szCs w:val="20"/>
        </w:rPr>
        <w:t xml:space="preserve"> </w:t>
      </w:r>
      <w:r w:rsidR="00743495">
        <w:rPr>
          <w:rFonts w:ascii="Verdana" w:hAnsi="Verdana"/>
          <w:b/>
          <w:sz w:val="20"/>
          <w:szCs w:val="20"/>
        </w:rPr>
        <w:t>brutto.</w:t>
      </w:r>
    </w:p>
    <w:p w:rsidR="00782F1B" w:rsidRPr="00A9305C" w:rsidRDefault="00782F1B" w:rsidP="00E46421">
      <w:pPr>
        <w:ind w:left="709"/>
        <w:jc w:val="both"/>
        <w:rPr>
          <w:rFonts w:ascii="Verdana" w:hAnsi="Verdana"/>
          <w:sz w:val="20"/>
          <w:szCs w:val="20"/>
          <w:u w:val="single"/>
        </w:rPr>
      </w:pPr>
    </w:p>
    <w:p w:rsidR="00603D8F" w:rsidRPr="00A9305C" w:rsidRDefault="008513E3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3)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</w:p>
    <w:p w:rsidR="009C3A3C" w:rsidRPr="00A9305C" w:rsidRDefault="009C3A3C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0151E7" w:rsidRPr="00A9305C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8513E3" w:rsidRPr="00A9305C">
        <w:rPr>
          <w:rFonts w:ascii="Verdana" w:hAnsi="Verdana"/>
          <w:sz w:val="20"/>
          <w:szCs w:val="20"/>
          <w:u w:val="single"/>
          <w:lang w:eastAsia="pl-PL"/>
        </w:rPr>
        <w:tab/>
      </w:r>
      <w:r w:rsidR="008513E3" w:rsidRPr="00A9305C">
        <w:rPr>
          <w:rFonts w:ascii="Verdana" w:hAnsi="Verdana"/>
          <w:sz w:val="20"/>
          <w:szCs w:val="20"/>
          <w:lang w:eastAsia="pl-PL"/>
        </w:rPr>
        <w:tab/>
      </w:r>
      <w:r w:rsidR="008513E3" w:rsidRPr="00A9305C">
        <w:rPr>
          <w:rFonts w:ascii="Verdana" w:hAnsi="Verdana"/>
          <w:b/>
          <w:sz w:val="20"/>
          <w:szCs w:val="20"/>
          <w:u w:val="single"/>
          <w:lang w:eastAsia="pl-PL"/>
        </w:rPr>
        <w:t>a)</w:t>
      </w:r>
      <w:r w:rsidR="00057696" w:rsidRPr="00A9305C">
        <w:rPr>
          <w:rFonts w:ascii="Verdana" w:hAnsi="Verdana"/>
          <w:b/>
          <w:sz w:val="20"/>
          <w:szCs w:val="20"/>
          <w:u w:val="single"/>
          <w:lang w:eastAsia="pl-PL"/>
        </w:rPr>
        <w:t xml:space="preserve"> </w:t>
      </w:r>
      <w:r w:rsidR="00E72E69" w:rsidRPr="00A9305C">
        <w:rPr>
          <w:rFonts w:ascii="Verdana" w:hAnsi="Verdana"/>
          <w:b/>
          <w:sz w:val="20"/>
          <w:szCs w:val="20"/>
          <w:u w:val="single"/>
          <w:lang w:eastAsia="pl-PL"/>
        </w:rPr>
        <w:t>Potencjał techniczny</w:t>
      </w:r>
      <w:r w:rsidR="000151E7" w:rsidRPr="00A9305C">
        <w:rPr>
          <w:rFonts w:ascii="Verdana" w:hAnsi="Verdana"/>
          <w:b/>
          <w:sz w:val="20"/>
          <w:szCs w:val="20"/>
          <w:u w:val="single"/>
          <w:lang w:eastAsia="pl-PL"/>
        </w:rPr>
        <w:t>:</w:t>
      </w:r>
    </w:p>
    <w:p w:rsidR="00DA239E" w:rsidRPr="00A9305C" w:rsidRDefault="00DA239E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:rsidR="00E51FE9" w:rsidRPr="00A9305C" w:rsidRDefault="00E51FE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20"/>
          <w:szCs w:val="20"/>
          <w:lang w:val="pl-PL"/>
        </w:rPr>
      </w:pPr>
    </w:p>
    <w:p w:rsidR="00E72E69" w:rsidRPr="00A9305C" w:rsidRDefault="00E72E6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20"/>
          <w:szCs w:val="20"/>
          <w:u w:val="single"/>
        </w:rPr>
      </w:pPr>
      <w:r w:rsidRPr="00A9305C">
        <w:rPr>
          <w:rFonts w:ascii="Verdana" w:hAnsi="Verdana"/>
          <w:b/>
          <w:i w:val="0"/>
          <w:sz w:val="20"/>
          <w:szCs w:val="20"/>
          <w:u w:val="single"/>
        </w:rPr>
        <w:t>b</w:t>
      </w:r>
      <w:r w:rsidR="008513E3" w:rsidRPr="00A9305C">
        <w:rPr>
          <w:rFonts w:ascii="Verdana" w:hAnsi="Verdana"/>
          <w:b/>
          <w:i w:val="0"/>
          <w:sz w:val="20"/>
          <w:szCs w:val="20"/>
          <w:u w:val="single"/>
        </w:rPr>
        <w:t>)</w:t>
      </w:r>
      <w:r w:rsidR="00057696" w:rsidRPr="00A9305C">
        <w:rPr>
          <w:rFonts w:ascii="Verdana" w:hAnsi="Verdana"/>
          <w:b/>
          <w:i w:val="0"/>
          <w:sz w:val="20"/>
          <w:szCs w:val="20"/>
          <w:u w:val="single"/>
        </w:rPr>
        <w:t xml:space="preserve"> </w:t>
      </w:r>
      <w:r w:rsidRPr="00A9305C">
        <w:rPr>
          <w:rFonts w:ascii="Verdana" w:hAnsi="Verdana"/>
          <w:b/>
          <w:i w:val="0"/>
          <w:sz w:val="20"/>
          <w:szCs w:val="20"/>
          <w:u w:val="single"/>
        </w:rPr>
        <w:t>Potencjał kadrowy</w:t>
      </w:r>
    </w:p>
    <w:p w:rsidR="00DA239E" w:rsidRPr="00A9305C" w:rsidRDefault="00DA239E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:rsidR="00FC672C" w:rsidRPr="00A9305C" w:rsidRDefault="00FC672C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E51FE9" w:rsidRPr="00A9305C" w:rsidRDefault="008513E3" w:rsidP="008513E3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4)</w:t>
      </w:r>
      <w:r w:rsidR="00057696" w:rsidRPr="00A9305C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="00603D8F" w:rsidRPr="00A9305C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:rsidR="00782F1B" w:rsidRPr="00A9305C" w:rsidRDefault="00782F1B" w:rsidP="00E51FE9">
      <w:pPr>
        <w:spacing w:line="240" w:lineRule="exact"/>
        <w:ind w:left="630" w:right="-85" w:hanging="18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603D8F" w:rsidRPr="00A9305C" w:rsidRDefault="00E51FE9" w:rsidP="00E51FE9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ab/>
      </w:r>
      <w:r w:rsidR="008513E3" w:rsidRPr="00A9305C">
        <w:rPr>
          <w:rFonts w:ascii="Verdana" w:hAnsi="Verdana"/>
          <w:bCs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b/>
          <w:sz w:val="20"/>
          <w:szCs w:val="20"/>
          <w:u w:val="single"/>
          <w:lang w:eastAsia="pl-PL"/>
        </w:rPr>
        <w:t>Potencjał ekonomiczny</w:t>
      </w:r>
    </w:p>
    <w:p w:rsidR="009D4D5A" w:rsidRPr="00A9305C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E51FE9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129F2" w:rsidRPr="00A9305C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A9305C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603D8F" w:rsidRPr="00A9305C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914E74" w:rsidRPr="00A9305C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6.3.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 w:rsidRPr="00A9305C">
        <w:rPr>
          <w:rFonts w:ascii="Verdana" w:hAnsi="Verdana"/>
          <w:sz w:val="20"/>
          <w:szCs w:val="20"/>
          <w:lang w:eastAsia="pl-PL"/>
        </w:rPr>
        <w:t>wiedzy i doświadczeniu</w:t>
      </w:r>
      <w:r w:rsidR="0076598E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A9305C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A9305C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 w:rsidRPr="00A9305C">
        <w:rPr>
          <w:rFonts w:ascii="Verdana" w:hAnsi="Verdana"/>
          <w:sz w:val="20"/>
          <w:szCs w:val="20"/>
          <w:lang w:eastAsia="pl-PL"/>
        </w:rPr>
        <w:t xml:space="preserve"> iż będzie dysponował tymi zasobami w trakcie realizacji zamówienia. </w:t>
      </w:r>
    </w:p>
    <w:p w:rsidR="00FC672C" w:rsidRPr="00A9305C" w:rsidRDefault="00FC67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A9305C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6.4.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Informacja dla Wykonawców wspólnie ubiegających się o udzielenie zamówienia (spółki cywilne/ konsorcja)</w:t>
      </w:r>
      <w:r w:rsidR="00684ADA">
        <w:rPr>
          <w:rFonts w:ascii="Verdana" w:hAnsi="Verdana"/>
          <w:sz w:val="20"/>
          <w:szCs w:val="20"/>
          <w:lang w:eastAsia="pl-PL"/>
        </w:rPr>
        <w:t>.</w:t>
      </w:r>
    </w:p>
    <w:p w:rsidR="00603D8F" w:rsidRPr="00A9305C" w:rsidRDefault="00603D8F" w:rsidP="0040772C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iCs/>
          <w:sz w:val="20"/>
          <w:szCs w:val="20"/>
          <w:lang w:eastAsia="pl-PL"/>
        </w:rPr>
        <w:tab/>
        <w:t>W przypadku Wykonawców wspólnie ubiegających się o udzielenie zamówienia, żaden</w:t>
      </w:r>
      <w:r w:rsidR="00B01A38" w:rsidRPr="00A9305C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="00FC672C" w:rsidRPr="00A9305C">
        <w:rPr>
          <w:rFonts w:ascii="Verdana" w:hAnsi="Verdana"/>
          <w:iCs/>
          <w:sz w:val="20"/>
          <w:szCs w:val="20"/>
          <w:lang w:eastAsia="pl-PL"/>
        </w:rPr>
        <w:br/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z nich nie może podlegać wykluczeniu z udziału w postępowaniu w okolicznościach, </w:t>
      </w:r>
      <w:r w:rsidR="00FC672C" w:rsidRPr="00A9305C">
        <w:rPr>
          <w:rFonts w:ascii="Verdana" w:hAnsi="Verdana"/>
          <w:iCs/>
          <w:sz w:val="20"/>
          <w:szCs w:val="20"/>
          <w:lang w:eastAsia="pl-PL"/>
        </w:rPr>
        <w:br/>
      </w:r>
      <w:r w:rsidRPr="00A9305C">
        <w:rPr>
          <w:rFonts w:ascii="Verdana" w:hAnsi="Verdana"/>
          <w:iCs/>
          <w:sz w:val="20"/>
          <w:szCs w:val="20"/>
          <w:lang w:eastAsia="pl-PL"/>
        </w:rPr>
        <w:lastRenderedPageBreak/>
        <w:t>o których mowa w art. 24 ust.</w:t>
      </w:r>
      <w:r w:rsidR="00862F47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iCs/>
          <w:sz w:val="20"/>
          <w:szCs w:val="20"/>
          <w:lang w:eastAsia="pl-PL"/>
        </w:rPr>
        <w:t>1</w:t>
      </w:r>
      <w:r w:rsidR="00862F47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iCs/>
          <w:sz w:val="20"/>
          <w:szCs w:val="20"/>
          <w:lang w:eastAsia="pl-PL"/>
        </w:rPr>
        <w:t>oraz art. 24 ust</w:t>
      </w:r>
      <w:r w:rsidR="00862F47">
        <w:rPr>
          <w:rFonts w:ascii="Verdana" w:hAnsi="Verdana"/>
          <w:iCs/>
          <w:sz w:val="20"/>
          <w:szCs w:val="20"/>
          <w:lang w:eastAsia="pl-PL"/>
        </w:rPr>
        <w:t>.</w:t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 2 pkt 5 </w:t>
      </w:r>
      <w:r w:rsidR="00862F47">
        <w:rPr>
          <w:rFonts w:ascii="Verdana" w:hAnsi="Verdana"/>
          <w:iCs/>
          <w:sz w:val="20"/>
          <w:szCs w:val="20"/>
          <w:lang w:eastAsia="pl-PL"/>
        </w:rPr>
        <w:t xml:space="preserve">ustawy </w:t>
      </w:r>
      <w:r w:rsidRPr="00A9305C">
        <w:rPr>
          <w:rFonts w:ascii="Verdana" w:hAnsi="Verdana"/>
          <w:iCs/>
          <w:sz w:val="20"/>
          <w:szCs w:val="20"/>
          <w:lang w:eastAsia="pl-PL"/>
        </w:rPr>
        <w:t>Pzp, natomiast spełnianie warunków wskazanych w art. 22 ust</w:t>
      </w:r>
      <w:r w:rsidR="00862F47">
        <w:rPr>
          <w:rFonts w:ascii="Verdana" w:hAnsi="Verdana"/>
          <w:iCs/>
          <w:sz w:val="20"/>
          <w:szCs w:val="20"/>
          <w:lang w:eastAsia="pl-PL"/>
        </w:rPr>
        <w:t>.</w:t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 1 ustawy Pzp i których opis sposobu dokonania oceny spełniania został zamieszczony w pkt 6.2</w:t>
      </w:r>
      <w:r w:rsidR="00510989">
        <w:rPr>
          <w:rFonts w:ascii="Verdana" w:hAnsi="Verdana"/>
          <w:iCs/>
          <w:sz w:val="20"/>
          <w:szCs w:val="20"/>
          <w:lang w:eastAsia="pl-PL"/>
        </w:rPr>
        <w:t>.</w:t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 IDW, Wykonawcy wykazują łącznie.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A50347" w:rsidRPr="00A9305C" w:rsidRDefault="00A50347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Default="00603D8F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6.5.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Zamawiający dokona oceny spełniania warunków udziału w postępowaniu na podstawie oświadczeń i dokumentów o których mowa w pkt 7 IDW, </w:t>
      </w:r>
      <w:r w:rsidRPr="00A9305C">
        <w:rPr>
          <w:rFonts w:ascii="Verdana" w:hAnsi="Verdana"/>
          <w:iCs/>
          <w:sz w:val="20"/>
          <w:szCs w:val="20"/>
          <w:lang w:eastAsia="pl-PL"/>
        </w:rPr>
        <w:t>na zasadzie spełnia – nie spełnia.</w:t>
      </w:r>
    </w:p>
    <w:p w:rsidR="00CF71C8" w:rsidRPr="00A9305C" w:rsidRDefault="00CF71C8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Pr="00CF71C8">
        <w:rPr>
          <w:rFonts w:ascii="Verdana" w:hAnsi="Verdana"/>
          <w:b/>
          <w:sz w:val="20"/>
          <w:szCs w:val="20"/>
          <w:lang w:eastAsia="pl-PL"/>
        </w:rPr>
        <w:t>.</w:t>
      </w:r>
      <w:r w:rsidRPr="00CF71C8">
        <w:rPr>
          <w:rFonts w:ascii="Verdana" w:hAnsi="Verdana"/>
          <w:b/>
          <w:iCs/>
          <w:sz w:val="20"/>
          <w:szCs w:val="20"/>
          <w:lang w:eastAsia="pl-PL"/>
        </w:rPr>
        <w:t>6.</w:t>
      </w:r>
      <w:r>
        <w:rPr>
          <w:rFonts w:ascii="Verdana" w:hAnsi="Verdana"/>
          <w:iCs/>
          <w:sz w:val="20"/>
          <w:szCs w:val="20"/>
          <w:lang w:eastAsia="pl-PL"/>
        </w:rPr>
        <w:tab/>
      </w:r>
      <w:r w:rsidRPr="00DE7C6D">
        <w:rPr>
          <w:rFonts w:ascii="Verdana" w:hAnsi="Verdana"/>
          <w:iCs/>
          <w:sz w:val="20"/>
          <w:szCs w:val="20"/>
        </w:rPr>
        <w:t>Zamawiający wykluczy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C4B99" w:rsidRPr="00A9305C" w:rsidRDefault="007C4B99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A9305C" w:rsidRDefault="00B82681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A9305C">
        <w:rPr>
          <w:rFonts w:ascii="Verdana" w:hAnsi="Verdana"/>
          <w:b/>
          <w:sz w:val="20"/>
          <w:szCs w:val="20"/>
          <w:lang w:eastAsia="pl-PL"/>
        </w:rPr>
        <w:tab/>
        <w:t>OŚWIADCZENIA I DOKUM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ENTY WYMAGANE DLA POTWIERDZENIA </w:t>
      </w:r>
      <w:r w:rsidR="00A77D00" w:rsidRPr="00A9305C">
        <w:rPr>
          <w:rFonts w:ascii="Verdana" w:hAnsi="Verdana"/>
          <w:b/>
          <w:sz w:val="20"/>
          <w:szCs w:val="20"/>
          <w:lang w:eastAsia="pl-PL"/>
        </w:rPr>
        <w:t>SPEŁNIANIA PRZEZ WYKONAWCÓW WARUNKÓW UDZIAŁU W POSTĘPOWANIU</w:t>
      </w:r>
    </w:p>
    <w:p w:rsidR="00FC672C" w:rsidRPr="00A9305C" w:rsidRDefault="00FC672C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A77D00" w:rsidRPr="00A9305C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7.1.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A9305C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</w:t>
      </w:r>
      <w:r w:rsidR="00F22981">
        <w:rPr>
          <w:rFonts w:ascii="Verdana" w:hAnsi="Verdana"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1 ustawy Pzp, </w:t>
      </w:r>
      <w:r w:rsidRPr="00A9305C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 </w:t>
      </w:r>
      <w:r w:rsidR="00D21994" w:rsidRPr="00A9305C">
        <w:rPr>
          <w:rFonts w:ascii="Verdana" w:hAnsi="Verdana"/>
          <w:b/>
          <w:sz w:val="20"/>
          <w:szCs w:val="20"/>
          <w:u w:val="single"/>
          <w:lang w:eastAsia="pl-PL"/>
        </w:rPr>
        <w:t xml:space="preserve">                        </w:t>
      </w:r>
      <w:r w:rsidRPr="00A9305C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:rsidR="00FC672C" w:rsidRPr="00A9305C" w:rsidRDefault="00FC672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A77D00" w:rsidRPr="00A9305C" w:rsidRDefault="00A77D00" w:rsidP="00EC3806">
      <w:pPr>
        <w:numPr>
          <w:ilvl w:val="2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Oświadczenie o braku podstaw do wykluczenia z postępowania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 na formularzu zgodnym  z treścią </w:t>
      </w:r>
      <w:r w:rsidRPr="00A9305C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A9305C">
        <w:rPr>
          <w:rFonts w:ascii="Verdana" w:hAnsi="Verdana"/>
          <w:b/>
          <w:sz w:val="20"/>
          <w:szCs w:val="20"/>
          <w:lang w:eastAsia="pl-PL"/>
        </w:rPr>
        <w:t>1.</w:t>
      </w:r>
    </w:p>
    <w:p w:rsidR="00660FC9" w:rsidRPr="00A9305C" w:rsidRDefault="00660FC9" w:rsidP="00660FC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A9305C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87745C" w:rsidRPr="00A9305C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Aktualny odpis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z właściwego rejestru lub z centralnej ewidencji i informacji o działalności gospodarczej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, jeżeli odrębne przepisy wymagają wpisu do rejestru lub ewidencji, w celu wykazania braku podstaw do wykluczenia w oparciu o art. 24 ust. 1 pkt 2 ustawy, wystawiony nie wcześniej niż </w:t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:rsidR="00660FC9" w:rsidRPr="00A9305C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:rsidR="00A77D00" w:rsidRPr="00A9305C" w:rsidRDefault="0087745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7.2.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A9305C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A9305C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A9305C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</w:t>
      </w:r>
      <w:r w:rsidR="00862F47">
        <w:rPr>
          <w:rFonts w:ascii="Verdana" w:hAnsi="Verdana"/>
          <w:sz w:val="20"/>
          <w:szCs w:val="20"/>
          <w:lang w:eastAsia="pl-PL"/>
        </w:rPr>
        <w:t>.</w:t>
      </w:r>
      <w:r w:rsidR="00A77D00" w:rsidRPr="00A9305C">
        <w:rPr>
          <w:rFonts w:ascii="Verdana" w:hAnsi="Verdana"/>
          <w:sz w:val="20"/>
          <w:szCs w:val="20"/>
          <w:lang w:eastAsia="pl-PL"/>
        </w:rPr>
        <w:t xml:space="preserve"> 2 pkt 5 ustawy Pzp, </w:t>
      </w:r>
      <w:r w:rsidR="00A77D00" w:rsidRPr="00A9305C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76089F" w:rsidRPr="00A9305C" w:rsidRDefault="0076089F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A77D00" w:rsidRPr="00A9305C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b/>
          <w:sz w:val="20"/>
          <w:szCs w:val="20"/>
          <w:lang w:eastAsia="pl-PL"/>
        </w:rPr>
      </w:pP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Listę podmiotów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należących do tej samej grupy kapitałowej, o której mowa w art. 24 ust. 2 pkt 5 ustawy Pzp, albo informację o tym, że Wykonawca nie należy do grupy kapitałowej</w:t>
      </w:r>
      <w:r w:rsidRPr="00A9305C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A9305C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:rsidR="00660FC9" w:rsidRPr="00A9305C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A77D00" w:rsidRPr="00A9305C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7.3.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660FC9" w:rsidRPr="00A9305C" w:rsidRDefault="00660FC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78B6" w:rsidRPr="00A9305C" w:rsidRDefault="00A77D00" w:rsidP="007278B6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b/>
          <w:iCs/>
          <w:sz w:val="20"/>
          <w:szCs w:val="20"/>
          <w:lang w:eastAsia="pl-PL"/>
        </w:rPr>
        <w:t>Oświadczenie o spełnianiu warunków udziału w postępowaniu</w:t>
      </w:r>
      <w:r w:rsidR="003129F2" w:rsidRPr="00A9305C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A9305C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:rsidR="00D6678E" w:rsidRPr="00A9305C" w:rsidRDefault="00D6678E" w:rsidP="00D6678E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</w:rPr>
      </w:pPr>
      <w:r w:rsidRPr="00A9305C">
        <w:rPr>
          <w:rFonts w:ascii="Verdana" w:hAnsi="Verdana"/>
          <w:b/>
        </w:rPr>
        <w:t>7.3.2.</w:t>
      </w:r>
      <w:r w:rsidRPr="00A9305C">
        <w:rPr>
          <w:rFonts w:ascii="Verdana" w:hAnsi="Verdana"/>
          <w:b/>
        </w:rPr>
        <w:tab/>
        <w:t>Wykaz</w:t>
      </w:r>
      <w:r w:rsidRPr="00A9305C">
        <w:rPr>
          <w:rFonts w:ascii="Verdana" w:hAnsi="Verdana"/>
        </w:rPr>
        <w:t xml:space="preserve"> wykonanych, a w przypadku świadczeń okresowych lub ciągłych również wykonywanych </w:t>
      </w:r>
      <w:r w:rsidRPr="00A9305C">
        <w:rPr>
          <w:rFonts w:ascii="Verdana" w:hAnsi="Verdana"/>
          <w:b/>
        </w:rPr>
        <w:t xml:space="preserve">głównych </w:t>
      </w:r>
      <w:r w:rsidR="00471F91" w:rsidRPr="00A9305C">
        <w:rPr>
          <w:rFonts w:ascii="Verdana" w:hAnsi="Verdana"/>
          <w:b/>
        </w:rPr>
        <w:t>dostaw</w:t>
      </w:r>
      <w:r w:rsidRPr="00A9305C">
        <w:rPr>
          <w:rFonts w:ascii="Verdana" w:hAnsi="Verdana"/>
        </w:rPr>
        <w:t>, w okresie ostatnich trzech lat przed upływem terminu składania ofert, a jeżeli okres prowadzenia działalności jest krótszy - w tym okresie, wraz z podaniem ich wartości, przedmiotu, dat wykonania i po</w:t>
      </w:r>
      <w:r w:rsidR="00471F91" w:rsidRPr="00A9305C">
        <w:rPr>
          <w:rFonts w:ascii="Verdana" w:hAnsi="Verdana"/>
        </w:rPr>
        <w:t>dmiotów na rzecz których dostawy</w:t>
      </w:r>
      <w:r w:rsidRPr="00A9305C">
        <w:rPr>
          <w:rFonts w:ascii="Verdana" w:hAnsi="Verdana"/>
        </w:rPr>
        <w:t xml:space="preserve"> zostały wykonane na formularzu zgodnym z treścią </w:t>
      </w:r>
      <w:r w:rsidR="001221E1" w:rsidRPr="00A9305C">
        <w:rPr>
          <w:rFonts w:ascii="Verdana" w:hAnsi="Verdana"/>
          <w:b/>
        </w:rPr>
        <w:t>Formularza nr 3.2</w:t>
      </w:r>
      <w:r w:rsidRPr="00A9305C">
        <w:rPr>
          <w:rFonts w:ascii="Verdana" w:hAnsi="Verdana"/>
          <w:b/>
        </w:rPr>
        <w:t>.</w:t>
      </w:r>
      <w:r w:rsidRPr="00A9305C">
        <w:rPr>
          <w:rFonts w:ascii="Verdana" w:hAnsi="Verdana"/>
        </w:rPr>
        <w:t xml:space="preserve"> („Wiedza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i</w:t>
      </w:r>
      <w:r w:rsidR="001221E1" w:rsidRPr="00A9305C">
        <w:rPr>
          <w:rFonts w:ascii="Verdana" w:hAnsi="Verdana"/>
        </w:rPr>
        <w:t xml:space="preserve"> </w:t>
      </w:r>
      <w:r w:rsidR="00471F91" w:rsidRPr="00A9305C">
        <w:rPr>
          <w:rFonts w:ascii="Verdana" w:hAnsi="Verdana"/>
        </w:rPr>
        <w:t>doświadczenie – Wykaz dostaw</w:t>
      </w:r>
      <w:r w:rsidRPr="00A9305C">
        <w:rPr>
          <w:rFonts w:ascii="Verdana" w:hAnsi="Verdana"/>
        </w:rPr>
        <w:t>”),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oraz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załączeniem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dowodów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  <w:b/>
        </w:rPr>
        <w:t xml:space="preserve">dotyczących najważniejszych </w:t>
      </w:r>
      <w:r w:rsidR="00471F91" w:rsidRPr="00A9305C">
        <w:rPr>
          <w:rFonts w:ascii="Verdana" w:hAnsi="Verdana"/>
          <w:b/>
        </w:rPr>
        <w:t>dostaw</w:t>
      </w:r>
      <w:r w:rsidRPr="00A9305C">
        <w:rPr>
          <w:rFonts w:ascii="Verdana" w:hAnsi="Verdana"/>
        </w:rPr>
        <w:t>, czy zostały wykonane lub są wykonywane należycie</w:t>
      </w:r>
      <w:r w:rsidR="00543345" w:rsidRPr="00A9305C">
        <w:rPr>
          <w:rFonts w:ascii="Verdana" w:hAnsi="Verdana"/>
          <w:iCs/>
        </w:rPr>
        <w:t xml:space="preserve">. </w:t>
      </w:r>
      <w:r w:rsidRPr="00A9305C">
        <w:rPr>
          <w:rFonts w:ascii="Verdana" w:hAnsi="Verdana"/>
        </w:rPr>
        <w:t>Za g</w:t>
      </w:r>
      <w:r w:rsidR="00471F91" w:rsidRPr="00A9305C">
        <w:rPr>
          <w:rFonts w:ascii="Verdana" w:hAnsi="Verdana"/>
        </w:rPr>
        <w:t>łówne dostawy,</w:t>
      </w:r>
      <w:r w:rsidRPr="00A9305C">
        <w:rPr>
          <w:rFonts w:ascii="Verdana" w:hAnsi="Verdana"/>
        </w:rPr>
        <w:t xml:space="preserve"> dla których należy przedstawić dowody uznaje si</w:t>
      </w:r>
      <w:r w:rsidR="00471F91" w:rsidRPr="00A9305C">
        <w:rPr>
          <w:rFonts w:ascii="Verdana" w:hAnsi="Verdana"/>
        </w:rPr>
        <w:t>ę dostawy</w:t>
      </w:r>
      <w:r w:rsidR="001221E1" w:rsidRPr="00A9305C">
        <w:rPr>
          <w:rFonts w:ascii="Verdana" w:hAnsi="Verdana"/>
        </w:rPr>
        <w:t xml:space="preserve"> niezbędne do wykazania</w:t>
      </w:r>
      <w:r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  <w:iCs/>
        </w:rPr>
        <w:t>spełnienia warunku, o którym mowa w pkt 7.2.2) IDW</w:t>
      </w:r>
      <w:r w:rsidR="00543345" w:rsidRPr="00A9305C">
        <w:rPr>
          <w:rFonts w:ascii="Verdana" w:hAnsi="Verdana"/>
          <w:iCs/>
        </w:rPr>
        <w:t xml:space="preserve"> </w:t>
      </w:r>
    </w:p>
    <w:p w:rsidR="00D6678E" w:rsidRPr="00A9305C" w:rsidRDefault="00D6678E" w:rsidP="00D6678E">
      <w:pPr>
        <w:ind w:left="693" w:firstLine="27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iCs/>
          <w:sz w:val="20"/>
          <w:szCs w:val="20"/>
        </w:rPr>
        <w:t>Dowodami, o których mowa powyżej są:</w:t>
      </w:r>
    </w:p>
    <w:p w:rsidR="00D6678E" w:rsidRPr="00A9305C" w:rsidRDefault="00D6678E" w:rsidP="00BE5117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Verdana" w:hAnsi="Verdana"/>
          <w:iCs/>
        </w:rPr>
      </w:pPr>
      <w:r w:rsidRPr="00A9305C">
        <w:rPr>
          <w:rFonts w:ascii="Verdana" w:hAnsi="Verdana"/>
          <w:iCs/>
        </w:rPr>
        <w:t>poświadczenia,</w:t>
      </w:r>
    </w:p>
    <w:p w:rsidR="00D6678E" w:rsidRPr="00A9305C" w:rsidRDefault="00D6678E" w:rsidP="00BE5117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Verdana" w:hAnsi="Verdana"/>
          <w:iCs/>
        </w:rPr>
      </w:pPr>
      <w:r w:rsidRPr="00A9305C">
        <w:rPr>
          <w:rFonts w:ascii="Verdana" w:hAnsi="Verdana"/>
          <w:iCs/>
        </w:rPr>
        <w:t xml:space="preserve">oświadczenie Wykonawcy - jeżeli z uzasadnionych przyczyn o obiektywnym charakterze Wykonawca nie jest w stanie uzyskać poświadczenia o którym mowa w punkcie 1) powyżej. </w:t>
      </w:r>
    </w:p>
    <w:p w:rsidR="00D6678E" w:rsidRPr="00A9305C" w:rsidRDefault="00D6678E" w:rsidP="00BE5117">
      <w:pPr>
        <w:pStyle w:val="NormalnyWeb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rPr>
          <w:rFonts w:ascii="Verdana" w:hAnsi="Verdana"/>
        </w:rPr>
      </w:pPr>
      <w:r w:rsidRPr="00A9305C">
        <w:rPr>
          <w:rFonts w:ascii="Verdana" w:hAnsi="Verdana" w:cs="Tahoma"/>
        </w:rPr>
        <w:t>W przypadku, gdy Zamawiający jest po</w:t>
      </w:r>
      <w:r w:rsidR="00442680" w:rsidRPr="00A9305C">
        <w:rPr>
          <w:rFonts w:ascii="Verdana" w:hAnsi="Verdana" w:cs="Tahoma"/>
        </w:rPr>
        <w:t>dmiotem, na rzecz którego dostawy</w:t>
      </w:r>
      <w:r w:rsidRPr="00A9305C">
        <w:rPr>
          <w:rFonts w:ascii="Verdana" w:hAnsi="Verdana" w:cs="Tahoma"/>
        </w:rPr>
        <w:t xml:space="preserve"> wskazane w wykazie, o którym mowa w pkt 8.2.2., zostały wcześniej wykonane, Wykonawca nie ma obowiązku przedkładania dowodów o których mowa w pkt 1</w:t>
      </w:r>
      <w:r w:rsidRPr="00A9305C">
        <w:rPr>
          <w:rFonts w:ascii="Verdana" w:hAnsi="Verdana"/>
        </w:rPr>
        <w:t>).</w:t>
      </w:r>
    </w:p>
    <w:p w:rsidR="006C469B" w:rsidRPr="00A9305C" w:rsidRDefault="006C469B" w:rsidP="006C469B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</w:rPr>
      </w:pPr>
    </w:p>
    <w:p w:rsidR="00A91C2A" w:rsidRPr="00A9305C" w:rsidRDefault="00A91C2A" w:rsidP="00A91C2A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</w:rPr>
      </w:pPr>
    </w:p>
    <w:p w:rsidR="00A77D00" w:rsidRPr="00A9305C" w:rsidRDefault="00A77D00" w:rsidP="007278B6">
      <w:pPr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743495">
        <w:rPr>
          <w:rFonts w:ascii="Verdana" w:hAnsi="Verdana"/>
          <w:b/>
          <w:sz w:val="20"/>
          <w:szCs w:val="20"/>
          <w:lang w:eastAsia="pl-PL"/>
        </w:rPr>
        <w:t>7.</w:t>
      </w:r>
      <w:r w:rsidR="00743495" w:rsidRPr="00743495">
        <w:rPr>
          <w:rFonts w:ascii="Verdana" w:hAnsi="Verdana"/>
          <w:b/>
          <w:sz w:val="20"/>
          <w:szCs w:val="20"/>
          <w:lang w:eastAsia="pl-PL"/>
        </w:rPr>
        <w:t>4</w:t>
      </w:r>
      <w:r w:rsidRPr="00743495">
        <w:rPr>
          <w:rFonts w:ascii="Verdana" w:hAnsi="Verdana"/>
          <w:b/>
          <w:sz w:val="20"/>
          <w:szCs w:val="20"/>
          <w:lang w:eastAsia="pl-PL"/>
        </w:rPr>
        <w:t>.</w:t>
      </w:r>
      <w:r w:rsidR="007E4180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1221E1" w:rsidRPr="00A9305C">
        <w:rPr>
          <w:rFonts w:ascii="Verdana" w:hAnsi="Verdana"/>
          <w:sz w:val="20"/>
          <w:szCs w:val="20"/>
          <w:lang w:eastAsia="pl-PL"/>
        </w:rPr>
        <w:t xml:space="preserve">wiedzy i doświadczeniu 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A9305C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dysponował </w:t>
      </w:r>
      <w:r w:rsidR="006871E6" w:rsidRPr="00A9305C">
        <w:rPr>
          <w:rFonts w:ascii="Verdana" w:hAnsi="Verdana"/>
          <w:sz w:val="20"/>
          <w:szCs w:val="20"/>
          <w:lang w:eastAsia="pl-PL"/>
        </w:rPr>
        <w:t xml:space="preserve">tymi </w:t>
      </w:r>
      <w:r w:rsidRPr="00A9305C">
        <w:rPr>
          <w:rFonts w:ascii="Verdana" w:hAnsi="Verdana"/>
          <w:sz w:val="20"/>
          <w:szCs w:val="20"/>
          <w:lang w:eastAsia="pl-PL"/>
        </w:rPr>
        <w:t>zasobami</w:t>
      </w:r>
      <w:r w:rsidR="006871E6" w:rsidRPr="00A9305C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A9305C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A9305C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A9305C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A9305C">
        <w:rPr>
          <w:rFonts w:ascii="Verdana" w:hAnsi="Verdana"/>
          <w:sz w:val="20"/>
          <w:szCs w:val="20"/>
          <w:lang w:eastAsia="pl-PL"/>
        </w:rPr>
        <w:t xml:space="preserve">mu </w:t>
      </w:r>
      <w:r w:rsidRPr="00A9305C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A9305C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A9305C">
        <w:rPr>
          <w:rFonts w:ascii="Verdana" w:hAnsi="Verdana"/>
          <w:sz w:val="20"/>
          <w:szCs w:val="20"/>
        </w:rPr>
        <w:t xml:space="preserve">Wzór zobowiązania stanowi </w:t>
      </w:r>
      <w:r w:rsidR="00C66B34" w:rsidRPr="00A9305C">
        <w:rPr>
          <w:rFonts w:ascii="Verdana" w:hAnsi="Verdana"/>
          <w:b/>
          <w:sz w:val="20"/>
          <w:szCs w:val="20"/>
        </w:rPr>
        <w:t xml:space="preserve">Formularz </w:t>
      </w:r>
      <w:r w:rsidR="00931747" w:rsidRPr="00A9305C">
        <w:rPr>
          <w:rFonts w:ascii="Verdana" w:hAnsi="Verdana"/>
          <w:b/>
          <w:sz w:val="20"/>
          <w:szCs w:val="20"/>
        </w:rPr>
        <w:t xml:space="preserve">nr </w:t>
      </w:r>
      <w:r w:rsidR="00C759DA" w:rsidRPr="00A9305C">
        <w:rPr>
          <w:rFonts w:ascii="Verdana" w:hAnsi="Verdana"/>
          <w:b/>
          <w:sz w:val="20"/>
          <w:szCs w:val="20"/>
        </w:rPr>
        <w:t>3.</w:t>
      </w:r>
      <w:r w:rsidR="00B11257" w:rsidRPr="00A9305C">
        <w:rPr>
          <w:rFonts w:ascii="Verdana" w:hAnsi="Verdana"/>
          <w:b/>
          <w:sz w:val="20"/>
          <w:szCs w:val="20"/>
        </w:rPr>
        <w:t>4</w:t>
      </w:r>
      <w:r w:rsidR="00EA518A" w:rsidRPr="00A9305C">
        <w:rPr>
          <w:rFonts w:ascii="Verdana" w:hAnsi="Verdana"/>
          <w:b/>
          <w:sz w:val="20"/>
          <w:szCs w:val="20"/>
        </w:rPr>
        <w:t>.</w:t>
      </w:r>
    </w:p>
    <w:p w:rsidR="00A91C2A" w:rsidRPr="00A9305C" w:rsidRDefault="00A91C2A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A9305C" w:rsidRDefault="00A77D00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</w:t>
      </w:r>
      <w:r w:rsidR="00743495">
        <w:rPr>
          <w:rFonts w:ascii="Verdana" w:hAnsi="Verdana"/>
          <w:b/>
          <w:sz w:val="20"/>
          <w:szCs w:val="20"/>
          <w:lang w:eastAsia="pl-PL"/>
        </w:rPr>
        <w:t>4</w:t>
      </w:r>
      <w:r w:rsidRPr="00A9305C">
        <w:rPr>
          <w:rFonts w:ascii="Verdana" w:hAnsi="Verdana"/>
          <w:b/>
          <w:sz w:val="20"/>
          <w:szCs w:val="20"/>
          <w:lang w:eastAsia="pl-PL"/>
        </w:rPr>
        <w:t>.a.</w:t>
      </w:r>
      <w:r w:rsidR="007E4180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Jeżel</w:t>
      </w:r>
      <w:r w:rsidR="00FE3160" w:rsidRPr="00A9305C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 w:rsidRPr="00A9305C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A9305C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A9305C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A9305C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B11257" w:rsidRPr="00A9305C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A9305C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:rsidR="00A91C2A" w:rsidRPr="00A9305C" w:rsidRDefault="00A91C2A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</w:p>
    <w:p w:rsidR="00A77D00" w:rsidRPr="00A9305C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</w:t>
      </w:r>
      <w:r w:rsidR="00743495">
        <w:rPr>
          <w:rFonts w:ascii="Verdana" w:hAnsi="Verdana"/>
          <w:b/>
          <w:sz w:val="20"/>
          <w:szCs w:val="20"/>
          <w:lang w:eastAsia="pl-PL"/>
        </w:rPr>
        <w:t>4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.b. </w:t>
      </w:r>
      <w:r w:rsidRPr="00A9305C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A9305C">
        <w:rPr>
          <w:rFonts w:ascii="Verdana" w:hAnsi="Verdana"/>
          <w:sz w:val="20"/>
          <w:szCs w:val="20"/>
          <w:lang w:eastAsia="pl-PL"/>
        </w:rPr>
        <w:t>pełnia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A9305C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A9305C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łączący Wykonawcę z tymi podmiotami  gwarantuje rzeczywisty dostęp do ich zasobów, żąda dokumentów dotyczących:</w:t>
      </w:r>
    </w:p>
    <w:p w:rsidR="00A77D00" w:rsidRPr="00A9305C" w:rsidRDefault="00A77D00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a) zakresu dostępnych Wykonawcy zasobów innego podmiotu,</w:t>
      </w:r>
    </w:p>
    <w:p w:rsidR="00A77D00" w:rsidRPr="00A9305C" w:rsidRDefault="00A77D00" w:rsidP="00B11257">
      <w:pPr>
        <w:spacing w:line="240" w:lineRule="exact"/>
        <w:ind w:left="709" w:firstLine="1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b)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:rsidR="00A77D00" w:rsidRPr="00A9305C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c) charakteru stosunku, jaki będzie łączył Wykonawcę  z innym podmiotem,</w:t>
      </w:r>
    </w:p>
    <w:p w:rsidR="00A77D00" w:rsidRPr="00A9305C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d) zakresu i okresu udziału innego podmiotu przy wykonywaniu zamówienia.</w:t>
      </w:r>
    </w:p>
    <w:p w:rsidR="00A91C2A" w:rsidRPr="00A9305C" w:rsidRDefault="00A91C2A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743495" w:rsidRDefault="00A77D00" w:rsidP="00BE5117">
      <w:pPr>
        <w:pStyle w:val="Akapitzlist"/>
        <w:numPr>
          <w:ilvl w:val="1"/>
          <w:numId w:val="3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743495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:rsidR="0076089F" w:rsidRPr="00A9305C" w:rsidRDefault="0076089F" w:rsidP="0076089F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A9305C" w:rsidRDefault="00743495" w:rsidP="00BE5117">
      <w:pPr>
        <w:pStyle w:val="Akapitzlist"/>
        <w:numPr>
          <w:ilvl w:val="1"/>
          <w:numId w:val="3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J</w:t>
      </w:r>
      <w:r w:rsidR="00A77D00" w:rsidRPr="00A9305C">
        <w:rPr>
          <w:rFonts w:ascii="Verdana" w:hAnsi="Verdana"/>
          <w:sz w:val="20"/>
          <w:szCs w:val="20"/>
          <w:lang w:eastAsia="pl-PL"/>
        </w:rPr>
        <w:t>eżeli w kraju miejsca zamieszkania osoby lub w kraju, w którym wykonawca ma siedzibę lub miejsce zamieszkania, nie wydaje się dokumentów, o których mowa w pkt 7.</w:t>
      </w:r>
      <w:r>
        <w:rPr>
          <w:rFonts w:ascii="Verdana" w:hAnsi="Verdana"/>
          <w:sz w:val="20"/>
          <w:szCs w:val="20"/>
          <w:lang w:eastAsia="pl-PL"/>
        </w:rPr>
        <w:t>5</w:t>
      </w:r>
      <w:r w:rsidR="00A77D00" w:rsidRPr="00A9305C">
        <w:rPr>
          <w:rFonts w:ascii="Verdana" w:hAnsi="Verdana"/>
          <w:sz w:val="20"/>
          <w:szCs w:val="20"/>
          <w:lang w:eastAsia="pl-PL"/>
        </w:rPr>
        <w:t>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2A049C" w:rsidRPr="00A9305C" w:rsidRDefault="002A049C" w:rsidP="009727AC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</w:p>
    <w:p w:rsidR="00A77D00" w:rsidRPr="00A9305C" w:rsidRDefault="00A77D00" w:rsidP="00BE5117">
      <w:pPr>
        <w:pStyle w:val="Akapitzlist"/>
        <w:numPr>
          <w:ilvl w:val="1"/>
          <w:numId w:val="3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Dokument, o którym mowa w pkt 7.</w:t>
      </w:r>
      <w:r w:rsidR="00743495">
        <w:rPr>
          <w:rFonts w:ascii="Verdana" w:hAnsi="Verdana"/>
          <w:sz w:val="20"/>
          <w:szCs w:val="20"/>
          <w:lang w:eastAsia="pl-PL"/>
        </w:rPr>
        <w:t>5</w:t>
      </w:r>
      <w:r w:rsidRPr="00A9305C">
        <w:rPr>
          <w:rFonts w:ascii="Verdana" w:hAnsi="Verdana"/>
          <w:sz w:val="20"/>
          <w:szCs w:val="20"/>
          <w:lang w:eastAsia="pl-PL"/>
        </w:rPr>
        <w:t>. IDW, lub zastępujący je dokument o którym mowa w pkt 7.</w:t>
      </w:r>
      <w:r w:rsidR="00743495">
        <w:rPr>
          <w:rFonts w:ascii="Verdana" w:hAnsi="Verdana"/>
          <w:sz w:val="20"/>
          <w:szCs w:val="20"/>
          <w:lang w:eastAsia="pl-PL"/>
        </w:rPr>
        <w:t>6</w:t>
      </w:r>
      <w:r w:rsidRPr="00A9305C">
        <w:rPr>
          <w:rFonts w:ascii="Verdana" w:hAnsi="Verdana"/>
          <w:sz w:val="20"/>
          <w:szCs w:val="20"/>
          <w:lang w:eastAsia="pl-PL"/>
        </w:rPr>
        <w:t xml:space="preserve">. IDW, powinien być wystawiony nie wcześniej niż </w:t>
      </w:r>
      <w:r w:rsidRPr="00A9305C">
        <w:rPr>
          <w:rFonts w:ascii="Verdana" w:hAnsi="Verdana"/>
          <w:b/>
          <w:sz w:val="20"/>
          <w:szCs w:val="20"/>
          <w:lang w:eastAsia="pl-PL"/>
        </w:rPr>
        <w:t>6 miesięcy</w:t>
      </w:r>
      <w:r w:rsidRPr="00A9305C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:rsidR="002A049C" w:rsidRPr="00A9305C" w:rsidRDefault="002A049C" w:rsidP="002A049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156D84" w:rsidRPr="00A9305C" w:rsidRDefault="00A77D00" w:rsidP="00BE5117">
      <w:pPr>
        <w:numPr>
          <w:ilvl w:val="1"/>
          <w:numId w:val="33"/>
        </w:num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A9305C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A9305C">
        <w:rPr>
          <w:rFonts w:ascii="Verdana" w:hAnsi="Verdana"/>
          <w:sz w:val="20"/>
          <w:szCs w:val="20"/>
          <w:lang w:eastAsia="pl-PL"/>
        </w:rPr>
        <w:t>nia przez Wykonawców warunków udziału w postępowaniu (za wyjątkiem Oświadczenia wymienionego w pkt 7.3.1. IDW oraz Zobowiązania o którym mowa w pkt 7.</w:t>
      </w:r>
      <w:r w:rsidR="00743495">
        <w:rPr>
          <w:rFonts w:ascii="Verdana" w:hAnsi="Verdana"/>
          <w:sz w:val="20"/>
          <w:szCs w:val="20"/>
          <w:lang w:eastAsia="pl-PL"/>
        </w:rPr>
        <w:t>4</w:t>
      </w:r>
      <w:r w:rsidRPr="00A9305C">
        <w:rPr>
          <w:rFonts w:ascii="Verdana" w:hAnsi="Verdana"/>
          <w:sz w:val="20"/>
          <w:szCs w:val="20"/>
          <w:lang w:eastAsia="pl-PL"/>
        </w:rPr>
        <w:t xml:space="preserve">. IDW, które muszą zostać złożone w formie oryginału) należy złożyć w oryginale lub kopii poświadczonej za zgodność </w:t>
      </w:r>
      <w:r w:rsidR="009727AC" w:rsidRPr="00A9305C">
        <w:rPr>
          <w:rFonts w:ascii="Verdana" w:hAnsi="Verdana"/>
          <w:sz w:val="20"/>
          <w:szCs w:val="20"/>
          <w:lang w:eastAsia="pl-PL"/>
        </w:rPr>
        <w:t xml:space="preserve">z oryginałem przez Wykonawcę. </w:t>
      </w:r>
      <w:r w:rsidR="009727AC" w:rsidRPr="00A9305C">
        <w:rPr>
          <w:rFonts w:ascii="Verdana" w:hAnsi="Verdana"/>
          <w:sz w:val="20"/>
          <w:szCs w:val="20"/>
          <w:lang w:eastAsia="pl-PL"/>
        </w:rPr>
        <w:tab/>
      </w:r>
    </w:p>
    <w:p w:rsidR="00A77D00" w:rsidRPr="00A9305C" w:rsidRDefault="00A77D00" w:rsidP="009727A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podmiotów, o których mowa w pkt 7.</w:t>
      </w:r>
      <w:r w:rsidR="00743495">
        <w:rPr>
          <w:rFonts w:ascii="Verdana" w:hAnsi="Verdana"/>
          <w:sz w:val="20"/>
          <w:szCs w:val="20"/>
          <w:lang w:eastAsia="pl-PL"/>
        </w:rPr>
        <w:t>4</w:t>
      </w:r>
      <w:r w:rsidRPr="00A9305C">
        <w:rPr>
          <w:rFonts w:ascii="Verdana" w:hAnsi="Verdana"/>
          <w:sz w:val="20"/>
          <w:szCs w:val="20"/>
          <w:lang w:eastAsia="pl-PL"/>
        </w:rPr>
        <w:t>. IDW, kopie dokumentów dotyczących odpowiednio wykonawcy lub tych podmiotów są poświadczane za zgodność z oryginałem</w:t>
      </w:r>
      <w:r w:rsidR="00AF3088" w:rsidRPr="00A9305C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A9305C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 Dokumenty sporządzone w języku obcym są składane wraz z tłumaczeniem na język polski.</w:t>
      </w:r>
    </w:p>
    <w:p w:rsidR="002A049C" w:rsidRPr="00A9305C" w:rsidRDefault="002A049C" w:rsidP="009727AC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A9305C" w:rsidRDefault="00FE3160" w:rsidP="00BE5117">
      <w:pPr>
        <w:numPr>
          <w:ilvl w:val="1"/>
          <w:numId w:val="33"/>
        </w:num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lastRenderedPageBreak/>
        <w:t>W celu wykazania spełnia</w:t>
      </w:r>
      <w:r w:rsidR="00A77D00" w:rsidRPr="00A9305C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:rsidR="00A77D00" w:rsidRPr="00A9305C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A9305C">
        <w:rPr>
          <w:rFonts w:ascii="Verdana" w:hAnsi="Verdana"/>
          <w:sz w:val="20"/>
          <w:szCs w:val="20"/>
          <w:lang w:eastAsia="pl-PL"/>
        </w:rPr>
        <w:t>pkt 7</w:t>
      </w:r>
      <w:r w:rsidR="007E4180" w:rsidRPr="00A9305C">
        <w:rPr>
          <w:rFonts w:ascii="Verdana" w:hAnsi="Verdana"/>
          <w:sz w:val="20"/>
          <w:szCs w:val="20"/>
          <w:lang w:eastAsia="pl-PL"/>
        </w:rPr>
        <w:t>.</w:t>
      </w:r>
      <w:r w:rsidR="00743495">
        <w:rPr>
          <w:rFonts w:ascii="Verdana" w:hAnsi="Verdana"/>
          <w:sz w:val="20"/>
          <w:szCs w:val="20"/>
          <w:lang w:eastAsia="pl-PL"/>
        </w:rPr>
        <w:t>5</w:t>
      </w:r>
      <w:r w:rsidR="007E4180" w:rsidRPr="00A9305C">
        <w:rPr>
          <w:rFonts w:ascii="Verdana" w:hAnsi="Verdana"/>
          <w:sz w:val="20"/>
          <w:szCs w:val="20"/>
          <w:lang w:eastAsia="pl-PL"/>
        </w:rPr>
        <w:t>. i 7.</w:t>
      </w:r>
      <w:r w:rsidR="00743495">
        <w:rPr>
          <w:rFonts w:ascii="Verdana" w:hAnsi="Verdana"/>
          <w:sz w:val="20"/>
          <w:szCs w:val="20"/>
          <w:lang w:eastAsia="pl-PL"/>
        </w:rPr>
        <w:t>6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. IDW, oraz dokumenty </w:t>
      </w:r>
      <w:r w:rsidRPr="00A9305C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:rsidR="00A77D00" w:rsidRPr="00A9305C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:rsidR="00323A9D" w:rsidRPr="00A9305C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dokumen</w:t>
      </w:r>
      <w:r w:rsidR="00B11257" w:rsidRPr="00A9305C">
        <w:rPr>
          <w:rFonts w:ascii="Verdana" w:hAnsi="Verdana"/>
          <w:sz w:val="20"/>
          <w:szCs w:val="20"/>
          <w:lang w:eastAsia="pl-PL"/>
        </w:rPr>
        <w:t>t wymieniony</w:t>
      </w:r>
      <w:r w:rsidR="00C66B34" w:rsidRPr="00A9305C">
        <w:rPr>
          <w:rFonts w:ascii="Verdana" w:hAnsi="Verdana"/>
          <w:sz w:val="20"/>
          <w:szCs w:val="20"/>
          <w:lang w:eastAsia="pl-PL"/>
        </w:rPr>
        <w:t xml:space="preserve"> w pkt 7.3.2.</w:t>
      </w:r>
      <w:r w:rsidRPr="00A9305C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A9305C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A9305C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 w:rsidRPr="00A9305C">
        <w:rPr>
          <w:rFonts w:ascii="Verdana" w:hAnsi="Verdana"/>
          <w:sz w:val="20"/>
          <w:szCs w:val="20"/>
          <w:lang w:eastAsia="pl-PL"/>
        </w:rPr>
        <w:t>.</w:t>
      </w:r>
    </w:p>
    <w:p w:rsidR="00CC6A89" w:rsidRPr="00A9305C" w:rsidRDefault="00CC6A89" w:rsidP="00CC6A8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E901A8" w:rsidRPr="00A9305C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</w:p>
    <w:p w:rsidR="002A049C" w:rsidRPr="00A9305C" w:rsidRDefault="002A049C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</w:p>
    <w:p w:rsidR="008238E3" w:rsidRPr="00A9305C" w:rsidRDefault="00E901A8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8.1.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6F0170" w:rsidRPr="00A9305C">
        <w:rPr>
          <w:rFonts w:ascii="Verdana" w:hAnsi="Verdana"/>
          <w:sz w:val="20"/>
          <w:szCs w:val="20"/>
          <w:lang w:eastAsia="pl-PL"/>
        </w:rPr>
        <w:t>Wykonawca może złożyć tylko jedną ofertę.</w:t>
      </w:r>
    </w:p>
    <w:p w:rsidR="002A049C" w:rsidRPr="00A9305C" w:rsidRDefault="002A049C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</w:p>
    <w:p w:rsidR="00B87581" w:rsidRPr="00A9305C" w:rsidRDefault="00B87581" w:rsidP="00B87581">
      <w:pPr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8.2.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Zamawiający nie dopuszcza składania ofert </w:t>
      </w:r>
      <w:r w:rsidR="006F0170" w:rsidRPr="00A9305C">
        <w:rPr>
          <w:rFonts w:ascii="Verdana" w:hAnsi="Verdana"/>
          <w:sz w:val="20"/>
          <w:szCs w:val="20"/>
          <w:lang w:eastAsia="pl-PL"/>
        </w:rPr>
        <w:t xml:space="preserve">częściowych ani </w:t>
      </w:r>
      <w:r w:rsidRPr="00A9305C">
        <w:rPr>
          <w:rFonts w:ascii="Verdana" w:hAnsi="Verdana"/>
          <w:sz w:val="20"/>
          <w:szCs w:val="20"/>
          <w:lang w:eastAsia="pl-PL"/>
        </w:rPr>
        <w:t>wariantowych.</w:t>
      </w:r>
    </w:p>
    <w:p w:rsidR="002A049C" w:rsidRPr="00A9305C" w:rsidRDefault="002A049C" w:rsidP="00B87581">
      <w:pPr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B87581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</w:t>
      </w:r>
      <w:r w:rsidR="006F0170" w:rsidRPr="00A9305C">
        <w:rPr>
          <w:rFonts w:ascii="Verdana" w:hAnsi="Verdana"/>
          <w:b/>
          <w:sz w:val="20"/>
          <w:szCs w:val="20"/>
          <w:lang w:eastAsia="pl-PL"/>
        </w:rPr>
        <w:t>3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:rsidR="002A049C" w:rsidRPr="00A9305C" w:rsidRDefault="002A049C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2A049C" w:rsidP="006F0170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8.4.1.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E901A8" w:rsidRPr="00A9305C">
        <w:rPr>
          <w:rFonts w:ascii="Verdana" w:hAnsi="Verdana"/>
          <w:sz w:val="20"/>
          <w:szCs w:val="20"/>
          <w:lang w:eastAsia="pl-PL"/>
        </w:rPr>
        <w:t>„</w:t>
      </w:r>
      <w:r w:rsidR="008238E3" w:rsidRPr="00A9305C">
        <w:rPr>
          <w:rFonts w:ascii="Verdana" w:hAnsi="Verdana"/>
          <w:sz w:val="20"/>
          <w:szCs w:val="20"/>
          <w:lang w:eastAsia="pl-PL"/>
        </w:rPr>
        <w:t>Formularz cenowy</w:t>
      </w:r>
      <w:r w:rsidR="005500FD" w:rsidRPr="00A9305C">
        <w:rPr>
          <w:rFonts w:ascii="Verdana" w:hAnsi="Verdana"/>
          <w:sz w:val="20"/>
          <w:szCs w:val="20"/>
          <w:lang w:eastAsia="pl-PL"/>
        </w:rPr>
        <w:t xml:space="preserve">” </w:t>
      </w:r>
    </w:p>
    <w:p w:rsidR="002A049C" w:rsidRPr="00A9305C" w:rsidRDefault="002A049C" w:rsidP="002A049C">
      <w:pPr>
        <w:jc w:val="both"/>
        <w:rPr>
          <w:rFonts w:ascii="Verdana" w:hAnsi="Verdana"/>
          <w:sz w:val="20"/>
          <w:szCs w:val="20"/>
          <w:lang w:eastAsia="pl-PL"/>
        </w:rPr>
      </w:pPr>
    </w:p>
    <w:p w:rsidR="002A049C" w:rsidRPr="00A9305C" w:rsidRDefault="002A049C" w:rsidP="002A049C">
      <w:pPr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8.4.2.</w:t>
      </w:r>
      <w:r w:rsidRPr="00A9305C">
        <w:rPr>
          <w:rFonts w:ascii="Verdana" w:hAnsi="Verdana"/>
          <w:sz w:val="20"/>
          <w:szCs w:val="20"/>
          <w:lang w:eastAsia="pl-PL"/>
        </w:rPr>
        <w:t xml:space="preserve"> Wraz z ofertą powinny być złożone:</w:t>
      </w:r>
    </w:p>
    <w:p w:rsidR="002A049C" w:rsidRPr="00A9305C" w:rsidRDefault="002A049C" w:rsidP="002A049C">
      <w:pPr>
        <w:ind w:left="720" w:hanging="11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a)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:rsidR="008238E3" w:rsidRPr="00A9305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b)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8238E3" w:rsidRPr="00A9305C" w:rsidRDefault="002A049C" w:rsidP="002A049C">
      <w:pPr>
        <w:ind w:left="1134" w:hanging="425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c)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 xml:space="preserve">Pełnomocnictwo do podpisania oferty (oryginał lub kopia potwierdzona za zgodność  </w:t>
      </w:r>
      <w:r w:rsidR="00D21994" w:rsidRPr="00A9305C">
        <w:rPr>
          <w:rFonts w:ascii="Verdana" w:hAnsi="Verdana"/>
          <w:sz w:val="20"/>
          <w:szCs w:val="20"/>
          <w:lang w:eastAsia="pl-PL"/>
        </w:rPr>
        <w:t xml:space="preserve">                        </w:t>
      </w:r>
      <w:r w:rsidR="008238E3" w:rsidRPr="00A9305C">
        <w:rPr>
          <w:rFonts w:ascii="Verdana" w:hAnsi="Verdana"/>
          <w:sz w:val="20"/>
          <w:szCs w:val="20"/>
          <w:lang w:eastAsia="pl-PL"/>
        </w:rPr>
        <w:t>z oryginałem przez notariusza) względnie do podpisania innych dokumentów składanych wraz z ofertą, o ile prawo do ich podpisania nie wynika z innych dokumentów złożonych wraz z ofertą.</w:t>
      </w:r>
      <w:r w:rsidR="008238E3" w:rsidRPr="00A9305C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:rsidR="002A049C" w:rsidRPr="00A9305C" w:rsidRDefault="002A049C" w:rsidP="002A049C">
      <w:pPr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8.5.</w:t>
      </w:r>
      <w:r w:rsidRPr="00A9305C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A049C" w:rsidRPr="00A9305C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8238E3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8.6.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Oferta oraz pozostałe oświadczenia i dokumenty, dla których Zamawiający określił wzory </w:t>
      </w:r>
      <w:r w:rsidR="00D21994" w:rsidRPr="00A9305C">
        <w:rPr>
          <w:rFonts w:ascii="Verdana" w:hAnsi="Verdana"/>
          <w:sz w:val="20"/>
          <w:szCs w:val="20"/>
          <w:lang w:eastAsia="pl-PL"/>
        </w:rPr>
        <w:t xml:space="preserve">                  </w:t>
      </w:r>
      <w:r w:rsidRPr="00A9305C">
        <w:rPr>
          <w:rFonts w:ascii="Verdana" w:hAnsi="Verdana"/>
          <w:sz w:val="20"/>
          <w:szCs w:val="20"/>
          <w:lang w:eastAsia="pl-PL"/>
        </w:rPr>
        <w:t xml:space="preserve">w formie formularzy stanowiących załączniki do IDW, powinny być sporządzone zgodnie </w:t>
      </w:r>
      <w:r w:rsidR="00D21994" w:rsidRPr="00A9305C">
        <w:rPr>
          <w:rFonts w:ascii="Verdana" w:hAnsi="Verdana"/>
          <w:sz w:val="20"/>
          <w:szCs w:val="20"/>
          <w:lang w:eastAsia="pl-PL"/>
        </w:rPr>
        <w:t xml:space="preserve">                     </w:t>
      </w:r>
      <w:r w:rsidRPr="00A9305C">
        <w:rPr>
          <w:rFonts w:ascii="Verdana" w:hAnsi="Verdana"/>
          <w:sz w:val="20"/>
          <w:szCs w:val="20"/>
          <w:lang w:eastAsia="pl-PL"/>
        </w:rPr>
        <w:t>z tymi wzorami, co do treści oraz opisu kolumn i wierszy.</w:t>
      </w:r>
    </w:p>
    <w:p w:rsidR="002A049C" w:rsidRPr="00A9305C" w:rsidRDefault="002A049C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8.7.</w:t>
      </w:r>
      <w:r w:rsidRPr="00A9305C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:rsidR="002A049C" w:rsidRPr="00A9305C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A9305C" w:rsidRDefault="008238E3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8.8.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Każda poprawka w treści oferty, a w szczególności każde przerobienie, przekreślenie, uzupełnienie, nadpisanie, </w:t>
      </w:r>
      <w:r w:rsidR="00D21994" w:rsidRPr="00A9305C">
        <w:rPr>
          <w:rFonts w:ascii="Verdana" w:hAnsi="Verdana"/>
          <w:sz w:val="20"/>
          <w:szCs w:val="20"/>
          <w:lang w:eastAsia="pl-PL"/>
        </w:rPr>
        <w:t>etc.</w:t>
      </w:r>
      <w:r w:rsidRPr="00A9305C">
        <w:rPr>
          <w:rFonts w:ascii="Verdana" w:hAnsi="Verdana"/>
          <w:sz w:val="20"/>
          <w:szCs w:val="20"/>
          <w:lang w:eastAsia="pl-PL"/>
        </w:rPr>
        <w:t xml:space="preserve"> powinno być parafowane przez Wykonawcę, w przeciwnym razie nie będzie uwzględnione.</w:t>
      </w:r>
    </w:p>
    <w:p w:rsidR="002A049C" w:rsidRPr="00A9305C" w:rsidRDefault="002A049C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9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W przypadku gdy oferta, oświadczenia lub dokumenty</w:t>
      </w:r>
      <w:r w:rsidR="003575A8" w:rsidRPr="00A9305C">
        <w:rPr>
          <w:rFonts w:ascii="Verdana" w:hAnsi="Verdana"/>
          <w:sz w:val="20"/>
          <w:szCs w:val="20"/>
          <w:lang w:eastAsia="pl-PL"/>
        </w:rPr>
        <w:t xml:space="preserve"> będą</w:t>
      </w:r>
      <w:r w:rsidRPr="00A9305C">
        <w:rPr>
          <w:rFonts w:ascii="Verdana" w:hAnsi="Verdana"/>
          <w:sz w:val="20"/>
          <w:szCs w:val="20"/>
          <w:lang w:eastAsia="pl-PL"/>
        </w:rPr>
        <w:t xml:space="preserve"> zawierały informacje stanowiące tajemnicę przedsiębiorstwa w rozumieniu przepisów o zwalczaniu nieuczciwej konkurencji, Wykonawca</w:t>
      </w:r>
      <w:r w:rsidR="004D5625" w:rsidRPr="00A9305C">
        <w:rPr>
          <w:rFonts w:ascii="Verdana" w:hAnsi="Verdana"/>
          <w:sz w:val="20"/>
          <w:szCs w:val="20"/>
          <w:lang w:eastAsia="pl-PL"/>
        </w:rPr>
        <w:t xml:space="preserve"> nie pó</w:t>
      </w:r>
      <w:r w:rsidR="00C95812" w:rsidRPr="00A9305C">
        <w:rPr>
          <w:rFonts w:ascii="Verdana" w:hAnsi="Verdana"/>
          <w:sz w:val="20"/>
          <w:szCs w:val="20"/>
          <w:lang w:eastAsia="pl-PL"/>
        </w:rPr>
        <w:t>źniej</w:t>
      </w:r>
      <w:r w:rsidR="002A049C" w:rsidRPr="00A9305C">
        <w:rPr>
          <w:rFonts w:ascii="Verdana" w:hAnsi="Verdana"/>
          <w:sz w:val="20"/>
          <w:szCs w:val="20"/>
          <w:lang w:eastAsia="pl-PL"/>
        </w:rPr>
        <w:t xml:space="preserve"> niż w terminie składania ofert</w:t>
      </w:r>
      <w:r w:rsidRPr="00A9305C">
        <w:rPr>
          <w:rFonts w:ascii="Verdana" w:hAnsi="Verdana"/>
          <w:sz w:val="20"/>
          <w:szCs w:val="20"/>
          <w:lang w:eastAsia="pl-PL"/>
        </w:rPr>
        <w:t xml:space="preserve"> powinien w sposób ni</w:t>
      </w:r>
      <w:r w:rsidR="003575A8" w:rsidRPr="00A9305C">
        <w:rPr>
          <w:rFonts w:ascii="Verdana" w:hAnsi="Verdana"/>
          <w:sz w:val="20"/>
          <w:szCs w:val="20"/>
          <w:lang w:eastAsia="pl-PL"/>
        </w:rPr>
        <w:t>e budzący wątpliwości zastrzec</w:t>
      </w:r>
      <w:r w:rsidR="0020654D" w:rsidRPr="00A9305C">
        <w:rPr>
          <w:rFonts w:ascii="Verdana" w:hAnsi="Verdana"/>
          <w:sz w:val="20"/>
          <w:szCs w:val="20"/>
          <w:lang w:eastAsia="pl-PL"/>
        </w:rPr>
        <w:t>,</w:t>
      </w:r>
      <w:r w:rsidR="00C95812" w:rsidRPr="00A9305C">
        <w:rPr>
          <w:rFonts w:ascii="Verdana" w:hAnsi="Verdana"/>
          <w:sz w:val="20"/>
          <w:szCs w:val="20"/>
          <w:lang w:eastAsia="pl-PL"/>
        </w:rPr>
        <w:t xml:space="preserve"> że nie mogą być one udostępniane</w:t>
      </w:r>
      <w:r w:rsidR="003575A8" w:rsidRPr="00A9305C">
        <w:rPr>
          <w:rFonts w:ascii="Verdana" w:hAnsi="Verdana"/>
          <w:sz w:val="20"/>
          <w:szCs w:val="20"/>
          <w:lang w:eastAsia="pl-PL"/>
        </w:rPr>
        <w:t xml:space="preserve"> oraz wykazać, że zastrzeżone informacje </w:t>
      </w:r>
      <w:r w:rsidRPr="00A9305C">
        <w:rPr>
          <w:rFonts w:ascii="Verdana" w:hAnsi="Verdana"/>
          <w:sz w:val="20"/>
          <w:szCs w:val="20"/>
          <w:lang w:eastAsia="pl-PL"/>
        </w:rPr>
        <w:t xml:space="preserve">stanowią tajemnicę przedsiębiorstwa. Informacje te powinny być umieszczone </w:t>
      </w:r>
      <w:r w:rsidR="00D21994" w:rsidRPr="00A9305C">
        <w:rPr>
          <w:rFonts w:ascii="Verdana" w:hAnsi="Verdana"/>
          <w:sz w:val="20"/>
          <w:szCs w:val="20"/>
          <w:lang w:eastAsia="pl-PL"/>
        </w:rPr>
        <w:t xml:space="preserve">                 </w:t>
      </w:r>
      <w:r w:rsidRPr="00A9305C">
        <w:rPr>
          <w:rFonts w:ascii="Verdana" w:hAnsi="Verdana"/>
          <w:sz w:val="20"/>
          <w:szCs w:val="20"/>
          <w:lang w:eastAsia="pl-PL"/>
        </w:rPr>
        <w:t>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A049C" w:rsidRPr="00A9305C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8.1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0</w:t>
      </w:r>
      <w:r w:rsidR="002E268D"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 w:rsidR="009727AC" w:rsidRPr="00A9305C"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A9305C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</w:t>
      </w:r>
      <w:r w:rsidRPr="00A9305C">
        <w:rPr>
          <w:rFonts w:ascii="Verdana" w:hAnsi="Verdana"/>
          <w:sz w:val="20"/>
          <w:szCs w:val="20"/>
          <w:lang w:eastAsia="pl-PL"/>
        </w:rPr>
        <w:lastRenderedPageBreak/>
        <w:t xml:space="preserve">Opakowanie powinno być </w:t>
      </w:r>
      <w:r w:rsidR="009727AC" w:rsidRPr="00A9305C"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A9305C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:rsidR="00F115A0" w:rsidRPr="00A9305C" w:rsidRDefault="00F115A0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:rsidR="009727AC" w:rsidRPr="00A9305C" w:rsidRDefault="009727AC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oraz opisane:</w:t>
      </w:r>
    </w:p>
    <w:p w:rsidR="007E481B" w:rsidRPr="00A9305C" w:rsidRDefault="007E481B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827896" w:rsidRPr="00A9305C" w:rsidRDefault="005A342C" w:rsidP="00827896">
      <w:pPr>
        <w:ind w:right="-426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 xml:space="preserve">postępowanie </w:t>
      </w:r>
      <w:r w:rsidRPr="003530C3">
        <w:rPr>
          <w:rFonts w:ascii="Verdana" w:hAnsi="Verdana"/>
          <w:b/>
          <w:bCs/>
          <w:sz w:val="20"/>
          <w:szCs w:val="20"/>
          <w:lang w:val="x-none" w:eastAsia="x-none"/>
        </w:rPr>
        <w:t>nr</w:t>
      </w:r>
      <w:r w:rsidR="00381ABB" w:rsidRPr="003530C3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827896" w:rsidRPr="003530C3">
        <w:rPr>
          <w:rFonts w:ascii="Verdana" w:hAnsi="Verdana"/>
          <w:b/>
          <w:sz w:val="20"/>
          <w:szCs w:val="20"/>
          <w:u w:val="single"/>
        </w:rPr>
        <w:t>GDDKiA.O.WA.D-3.241</w:t>
      </w:r>
      <w:r w:rsidR="00743495" w:rsidRPr="003530C3">
        <w:rPr>
          <w:rFonts w:ascii="Verdana" w:hAnsi="Verdana"/>
          <w:b/>
          <w:sz w:val="20"/>
          <w:szCs w:val="20"/>
          <w:u w:val="single"/>
        </w:rPr>
        <w:t>.</w:t>
      </w:r>
      <w:r w:rsidR="00510989">
        <w:rPr>
          <w:rFonts w:ascii="Verdana" w:hAnsi="Verdana"/>
          <w:b/>
          <w:sz w:val="20"/>
          <w:szCs w:val="20"/>
          <w:u w:val="single"/>
        </w:rPr>
        <w:t>30</w:t>
      </w:r>
      <w:r w:rsidR="00743495" w:rsidRPr="003530C3">
        <w:rPr>
          <w:rFonts w:ascii="Verdana" w:hAnsi="Verdana"/>
          <w:b/>
          <w:sz w:val="20"/>
          <w:szCs w:val="20"/>
          <w:u w:val="single"/>
        </w:rPr>
        <w:t>.</w:t>
      </w:r>
      <w:r w:rsidR="00827896" w:rsidRPr="003530C3">
        <w:rPr>
          <w:rFonts w:ascii="Verdana" w:hAnsi="Verdana"/>
          <w:b/>
          <w:sz w:val="20"/>
          <w:szCs w:val="20"/>
          <w:u w:val="single"/>
        </w:rPr>
        <w:t>201</w:t>
      </w:r>
      <w:r w:rsidR="00743495" w:rsidRPr="003530C3">
        <w:rPr>
          <w:rFonts w:ascii="Verdana" w:hAnsi="Verdana"/>
          <w:b/>
          <w:sz w:val="20"/>
          <w:szCs w:val="20"/>
          <w:u w:val="single"/>
        </w:rPr>
        <w:t>6</w:t>
      </w:r>
    </w:p>
    <w:p w:rsidR="005A342C" w:rsidRPr="00A9305C" w:rsidRDefault="005A342C" w:rsidP="00EC3806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</w:p>
    <w:p w:rsidR="00E43CFD" w:rsidRPr="00A9305C" w:rsidRDefault="00E43CFD" w:rsidP="00E43CFD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 w:rsidR="00684ADA"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 siedziby Generalnej Dyrekcji Dróg Krajowych i Autostrad Oddział w Warszawie i jednostek terenowych</w:t>
      </w:r>
    </w:p>
    <w:p w:rsidR="00E50EAE" w:rsidRPr="00A9305C" w:rsidRDefault="00E43CFD" w:rsidP="00E43CFD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9257F1" w:rsidRPr="00A9305C">
        <w:rPr>
          <w:rFonts w:ascii="Verdana" w:hAnsi="Verdana"/>
          <w:b/>
          <w:sz w:val="20"/>
          <w:szCs w:val="20"/>
          <w:lang w:eastAsia="pl-PL"/>
        </w:rPr>
        <w:t>„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Nie otwierać przed dniem</w:t>
      </w:r>
      <w:r w:rsidR="0081323D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DC6E71">
        <w:rPr>
          <w:rFonts w:ascii="Verdana" w:hAnsi="Verdana"/>
          <w:b/>
          <w:sz w:val="20"/>
          <w:szCs w:val="20"/>
          <w:lang w:eastAsia="pl-PL"/>
        </w:rPr>
        <w:t xml:space="preserve"> 22.04</w:t>
      </w:r>
      <w:r w:rsidR="003530C3">
        <w:rPr>
          <w:rFonts w:ascii="Verdana" w:hAnsi="Verdana"/>
          <w:b/>
          <w:sz w:val="20"/>
          <w:szCs w:val="20"/>
          <w:lang w:eastAsia="pl-PL"/>
        </w:rPr>
        <w:t>.</w:t>
      </w:r>
      <w:r w:rsidR="004A5FAC" w:rsidRPr="00A9305C">
        <w:rPr>
          <w:rFonts w:ascii="Verdana" w:hAnsi="Verdana"/>
          <w:b/>
          <w:sz w:val="20"/>
          <w:szCs w:val="20"/>
          <w:lang w:eastAsia="pl-PL"/>
        </w:rPr>
        <w:t>201</w:t>
      </w:r>
      <w:r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4A5FAC" w:rsidRPr="00A9305C">
        <w:rPr>
          <w:rFonts w:ascii="Verdana" w:hAnsi="Verdana"/>
          <w:b/>
          <w:sz w:val="20"/>
          <w:szCs w:val="20"/>
          <w:lang w:eastAsia="pl-PL"/>
        </w:rPr>
        <w:t>r.</w:t>
      </w:r>
      <w:r w:rsidR="00E608B1" w:rsidRPr="00A9305C">
        <w:rPr>
          <w:rFonts w:ascii="Verdana" w:hAnsi="Verdana"/>
          <w:b/>
          <w:sz w:val="20"/>
          <w:szCs w:val="20"/>
          <w:lang w:eastAsia="pl-PL"/>
        </w:rPr>
        <w:t xml:space="preserve">, 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 xml:space="preserve">godz. </w:t>
      </w:r>
      <w:r w:rsidR="0026508D" w:rsidRPr="00A9305C">
        <w:rPr>
          <w:rFonts w:ascii="Verdana" w:hAnsi="Verdana"/>
          <w:b/>
          <w:sz w:val="20"/>
          <w:szCs w:val="20"/>
          <w:lang w:eastAsia="pl-PL"/>
        </w:rPr>
        <w:t>12:00</w:t>
      </w:r>
      <w:r w:rsidR="009257F1" w:rsidRPr="00A9305C">
        <w:rPr>
          <w:rFonts w:ascii="Verdana" w:hAnsi="Verdana"/>
          <w:b/>
          <w:sz w:val="20"/>
          <w:szCs w:val="20"/>
          <w:lang w:eastAsia="pl-PL"/>
        </w:rPr>
        <w:t>”</w:t>
      </w:r>
    </w:p>
    <w:p w:rsidR="00E50EAE" w:rsidRPr="00A9305C" w:rsidRDefault="00E50EAE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8.1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ab/>
        <w:t>Wymagania określone w pkt 8.</w:t>
      </w:r>
      <w:r w:rsidR="00827896" w:rsidRPr="00A9305C">
        <w:rPr>
          <w:rFonts w:ascii="Verdana" w:hAnsi="Verdana"/>
          <w:sz w:val="20"/>
          <w:szCs w:val="20"/>
          <w:lang w:eastAsia="pl-PL"/>
        </w:rPr>
        <w:t>9</w:t>
      </w:r>
      <w:r w:rsidRPr="00A9305C">
        <w:rPr>
          <w:rFonts w:ascii="Verdana" w:hAnsi="Verdana"/>
          <w:sz w:val="20"/>
          <w:szCs w:val="20"/>
          <w:lang w:eastAsia="pl-PL"/>
        </w:rPr>
        <w:t>. - 8.</w:t>
      </w:r>
      <w:r w:rsidR="00827896" w:rsidRPr="00A9305C">
        <w:rPr>
          <w:rFonts w:ascii="Verdana" w:hAnsi="Verdana"/>
          <w:sz w:val="20"/>
          <w:szCs w:val="20"/>
          <w:lang w:eastAsia="pl-PL"/>
        </w:rPr>
        <w:t>10</w:t>
      </w:r>
      <w:r w:rsidRPr="00A9305C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 w:rsidR="003E60D1" w:rsidRPr="00A9305C"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A9305C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:rsidR="002A049C" w:rsidRPr="00A9305C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8238E3" w:rsidRPr="00A9305C">
        <w:rPr>
          <w:rFonts w:ascii="Verdana" w:hAnsi="Verdana"/>
          <w:b/>
          <w:bCs/>
          <w:sz w:val="20"/>
          <w:szCs w:val="20"/>
          <w:lang w:val="x-none" w:eastAsia="x-none"/>
        </w:rPr>
        <w:t>2</w:t>
      </w: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</w:t>
      </w:r>
      <w:r w:rsidR="00684ADA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wycofaniu oferty powinny być doręczone Zamawiającemu na piśmie pod rygorem nieważności przed upływem terminu składania ofert. Oświadczenia powinny być opakowane tak, jak oferta, a opakowanie powinno zawierać odpowiednio dodatkowe oznaczenie wyrazem: „ZMIANA” lub</w:t>
      </w:r>
      <w:r w:rsidR="00684ADA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„WYCOFANIE”.</w:t>
      </w: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:rsidR="00E50EAE" w:rsidRPr="00A9305C" w:rsidRDefault="00E50EAE" w:rsidP="00EC3806">
      <w:pPr>
        <w:spacing w:line="240" w:lineRule="exact"/>
        <w:ind w:left="709" w:right="-83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9.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:rsidR="002A049C" w:rsidRPr="00A9305C" w:rsidRDefault="002A049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9727AC" w:rsidRPr="00A9305C" w:rsidRDefault="00E50EAE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 xml:space="preserve">9.1. 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Wszelkie oświadczenia, wnioski, zawiadomienia oraz inne informacje Zamawiający </w:t>
      </w:r>
      <w:r w:rsidR="00826E81" w:rsidRPr="00A9305C">
        <w:rPr>
          <w:rFonts w:ascii="Verdana" w:hAnsi="Verdana"/>
          <w:color w:val="000000"/>
          <w:sz w:val="20"/>
          <w:szCs w:val="20"/>
          <w:lang w:eastAsia="pl-PL"/>
        </w:rPr>
        <w:br/>
      </w:r>
      <w:r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oraz Wykonawcy będą przekazywać pisemnie, faksem </w:t>
      </w:r>
      <w:r w:rsidR="008B1060" w:rsidRPr="00A9305C">
        <w:rPr>
          <w:rFonts w:ascii="Verdana" w:hAnsi="Verdana"/>
          <w:color w:val="000000"/>
          <w:sz w:val="20"/>
          <w:szCs w:val="20"/>
          <w:lang w:eastAsia="pl-PL"/>
        </w:rPr>
        <w:t>(nr faksu: +48 22</w:t>
      </w:r>
      <w:r w:rsidR="003530C3">
        <w:rPr>
          <w:rFonts w:ascii="Verdana" w:hAnsi="Verdana"/>
          <w:color w:val="000000"/>
          <w:sz w:val="20"/>
          <w:szCs w:val="20"/>
          <w:lang w:eastAsia="pl-PL"/>
        </w:rPr>
        <w:t> 209-24-74</w:t>
      </w:r>
      <w:r w:rsidR="008B1060" w:rsidRPr="003530C3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931747"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8B1060" w:rsidRPr="00A9305C">
        <w:rPr>
          <w:rFonts w:ascii="Verdana" w:hAnsi="Verdana"/>
          <w:color w:val="000000"/>
          <w:sz w:val="20"/>
          <w:szCs w:val="20"/>
          <w:lang w:eastAsia="pl-PL"/>
        </w:rPr>
        <w:t>lub drogą elektroniczną (</w:t>
      </w:r>
      <w:r w:rsidR="00E608B1" w:rsidRPr="00A9305C">
        <w:rPr>
          <w:rFonts w:ascii="Verdana" w:hAnsi="Verdana"/>
          <w:color w:val="000000"/>
          <w:sz w:val="20"/>
          <w:szCs w:val="20"/>
          <w:lang w:eastAsia="pl-PL"/>
        </w:rPr>
        <w:t>e-mail:</w:t>
      </w:r>
      <w:r w:rsidR="00E608B1" w:rsidRPr="00A9305C">
        <w:rPr>
          <w:rFonts w:ascii="Verdana" w:hAnsi="Verdana"/>
          <w:sz w:val="20"/>
          <w:szCs w:val="20"/>
        </w:rPr>
        <w:t xml:space="preserve"> </w:t>
      </w:r>
      <w:r w:rsidR="002F70DA">
        <w:rPr>
          <w:rFonts w:ascii="Verdana" w:hAnsi="Verdana"/>
          <w:sz w:val="20"/>
          <w:szCs w:val="20"/>
        </w:rPr>
        <w:t>schada@gddkia.gov.pl</w:t>
      </w:r>
      <w:r w:rsidR="00E608B1" w:rsidRPr="00A9305C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3530C3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E608B1"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 z uwzględnieniem pkt 9.2.</w:t>
      </w:r>
    </w:p>
    <w:p w:rsidR="00E50EAE" w:rsidRPr="00A9305C" w:rsidRDefault="009727A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color w:val="000000"/>
          <w:sz w:val="20"/>
          <w:szCs w:val="20"/>
          <w:lang w:eastAsia="pl-PL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:rsidR="002A049C" w:rsidRPr="00A9305C" w:rsidRDefault="002A049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</w:p>
    <w:p w:rsidR="00E50EAE" w:rsidRPr="00A9305C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9727AC" w:rsidRPr="00A9305C">
        <w:rPr>
          <w:rFonts w:ascii="Verdana" w:hAnsi="Verdana"/>
          <w:sz w:val="20"/>
          <w:szCs w:val="20"/>
          <w:lang w:val="x-none" w:eastAsia="x-none"/>
        </w:rPr>
        <w:t>.</w:t>
      </w:r>
      <w:r w:rsidR="009727AC" w:rsidRPr="00A9305C">
        <w:rPr>
          <w:rFonts w:ascii="Verdana" w:hAnsi="Verdana"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 udziału w postępowaniu, określonych przez Zamawiającego, zobowiązania, o którym mowa w pkt 7.4. a także zmiany lub wycofania oferty.</w:t>
      </w:r>
    </w:p>
    <w:p w:rsidR="00826E81" w:rsidRPr="00A9305C" w:rsidRDefault="00826E81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</w:p>
    <w:p w:rsidR="00E50EAE" w:rsidRPr="00A9305C" w:rsidRDefault="00E50EAE" w:rsidP="00EC3806">
      <w:pPr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x-none"/>
        </w:rPr>
      </w:pPr>
      <w:r w:rsidRPr="00A9305C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6F44A6" w:rsidRPr="00A9305C">
        <w:rPr>
          <w:rFonts w:ascii="Verdana" w:hAnsi="Verdana"/>
          <w:sz w:val="20"/>
          <w:szCs w:val="20"/>
          <w:lang w:val="x-none" w:eastAsia="x-none"/>
        </w:rPr>
        <w:t>.</w:t>
      </w:r>
      <w:r w:rsidR="006F44A6" w:rsidRPr="00A9305C">
        <w:rPr>
          <w:rFonts w:ascii="Verdana" w:hAnsi="Verdana"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sz w:val="20"/>
          <w:szCs w:val="20"/>
          <w:lang w:val="x-none" w:eastAsia="x-none"/>
        </w:rPr>
        <w:t>Wykonawca może zwrócić się do Zamawiającego z pr</w:t>
      </w:r>
      <w:r w:rsidR="009727AC" w:rsidRPr="00A9305C">
        <w:rPr>
          <w:rFonts w:ascii="Verdana" w:hAnsi="Verdana"/>
          <w:sz w:val="20"/>
          <w:szCs w:val="20"/>
          <w:lang w:val="x-none" w:eastAsia="x-none"/>
        </w:rPr>
        <w:t>ośbą o wyjaśnienie treści SIWZ.</w:t>
      </w:r>
      <w:r w:rsidR="009545F8">
        <w:rPr>
          <w:rFonts w:ascii="Verdana" w:hAnsi="Verdana"/>
          <w:sz w:val="20"/>
          <w:szCs w:val="20"/>
          <w:lang w:eastAsia="x-none"/>
        </w:rPr>
        <w:t xml:space="preserve"> </w:t>
      </w:r>
      <w:r w:rsidRPr="00A9305C">
        <w:rPr>
          <w:rFonts w:ascii="Verdana" w:hAnsi="Verdana"/>
          <w:sz w:val="20"/>
          <w:szCs w:val="20"/>
          <w:lang w:val="x-none" w:eastAsia="x-none"/>
        </w:rPr>
        <w:t xml:space="preserve">Prośby o wyjaśnienia należy kierować na adres: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9545F8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Pr="00A9305C">
        <w:rPr>
          <w:rFonts w:ascii="Verdana" w:hAnsi="Verdana"/>
          <w:bCs/>
          <w:sz w:val="20"/>
          <w:szCs w:val="20"/>
          <w:lang w:eastAsia="x-none"/>
        </w:rPr>
        <w:t>.</w:t>
      </w:r>
    </w:p>
    <w:p w:rsidR="00826E81" w:rsidRPr="00A9305C" w:rsidRDefault="00826E81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</w:p>
    <w:p w:rsidR="00E50EAE" w:rsidRPr="00A9305C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706DBF" w:rsidRPr="00A9305C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- pod warunkiem że wniosek o wyja</w:t>
      </w:r>
      <w:r w:rsidR="00706DBF" w:rsidRPr="00A9305C">
        <w:rPr>
          <w:rFonts w:ascii="Verdana" w:hAnsi="Verdana"/>
          <w:bCs/>
          <w:sz w:val="20"/>
          <w:szCs w:val="20"/>
          <w:lang w:val="x-none" w:eastAsia="x-none"/>
        </w:rPr>
        <w:t>śnienie treści SIWZ wpłynął do Z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amawiającego nie później niż do końca dnia, w którym upływa połowa wyznaczonego terminu składania ofert.</w:t>
      </w:r>
    </w:p>
    <w:p w:rsidR="00826E81" w:rsidRPr="00A9305C" w:rsidRDefault="00826E81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2"/>
          <w:numId w:val="21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Jeżeli wniosek </w:t>
      </w:r>
      <w:r w:rsidR="0013666F" w:rsidRPr="00A9305C">
        <w:rPr>
          <w:rFonts w:ascii="Verdana" w:hAnsi="Verdana"/>
          <w:bCs/>
          <w:sz w:val="20"/>
          <w:szCs w:val="20"/>
          <w:lang w:val="x-none" w:eastAsia="x-none"/>
        </w:rPr>
        <w:t>o wyjaśnienie treści S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2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 o którym mowa w pkt 9.4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826E81" w:rsidP="00BE5117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Treść zapytań wraz </w:t>
      </w:r>
      <w:r w:rsidR="00E50EAE" w:rsidRPr="00A9305C">
        <w:rPr>
          <w:rFonts w:ascii="Verdana" w:hAnsi="Verdana"/>
          <w:bCs/>
          <w:sz w:val="20"/>
          <w:szCs w:val="20"/>
          <w:lang w:val="x-none" w:eastAsia="x-none"/>
        </w:rPr>
        <w:t>z wyjaśnieniami Zamawiający przekaże Wykonawcom, którym przekazał SIWZ, bez ujawniania źródła zapytania</w:t>
      </w:r>
      <w:r w:rsidRPr="00A9305C">
        <w:rPr>
          <w:rFonts w:ascii="Verdana" w:hAnsi="Verdana"/>
          <w:bCs/>
          <w:sz w:val="20"/>
          <w:szCs w:val="20"/>
          <w:lang w:eastAsia="x-none"/>
        </w:rPr>
        <w:t>,</w:t>
      </w:r>
      <w:r w:rsidR="00E50EAE"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lastRenderedPageBreak/>
        <w:t xml:space="preserve">W przypadku rozbieżności pomiędzy treścią SIWZ a treścią wyjaśnienia, jako obowiązującą należy przyjąć treść pisma zawierającego późniejsze oświadczenie Zamawiającego. 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826E81" w:rsidRPr="00A9305C">
        <w:rPr>
          <w:rFonts w:ascii="Verdana" w:hAnsi="Verdana"/>
          <w:bCs/>
          <w:sz w:val="20"/>
          <w:szCs w:val="20"/>
          <w:lang w:eastAsia="x-none"/>
        </w:rPr>
        <w:t>,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="00D21994" w:rsidRPr="00A9305C">
        <w:rPr>
          <w:rFonts w:ascii="Verdana" w:hAnsi="Verdana"/>
          <w:bCs/>
          <w:sz w:val="20"/>
          <w:szCs w:val="20"/>
          <w:lang w:eastAsia="x-none"/>
        </w:rPr>
        <w:t xml:space="preserve">                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a także zamieści ją na stronie internetowej.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Jeżeli w wyniku zmiany treści SIWZ nieprowadzącej do zmiany treści ogłoszenia </w:t>
      </w:r>
      <w:r w:rsidR="00826E81" w:rsidRPr="00A9305C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A9305C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eli zmiana treści SIWZ, będzie prowadziła do zmiany treści ogłoszenia o zamówieniu, Zamawiający dokona zmiany treści ogłoszenia o zamówieniu w sposób przewidziany w art. 38 ust. 4a ustawy Pzp </w:t>
      </w:r>
      <w:r w:rsidRPr="00A9305C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533259" w:rsidRPr="00A9305C" w:rsidRDefault="00533259" w:rsidP="00BE5117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:rsidR="00431047" w:rsidRPr="00A9305C" w:rsidRDefault="00431047" w:rsidP="006F44A6">
      <w:pPr>
        <w:tabs>
          <w:tab w:val="num" w:pos="540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- w sprawach </w:t>
      </w:r>
      <w:r w:rsidR="00E43CFD" w:rsidRPr="00A9305C">
        <w:rPr>
          <w:rFonts w:ascii="Verdana" w:hAnsi="Verdana"/>
          <w:bCs/>
          <w:sz w:val="20"/>
          <w:szCs w:val="20"/>
          <w:lang w:eastAsia="x-none"/>
        </w:rPr>
        <w:t xml:space="preserve">dotyczących procedury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p.</w:t>
      </w:r>
      <w:r w:rsidR="00F84558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="009545F8">
        <w:rPr>
          <w:rFonts w:ascii="Verdana" w:hAnsi="Verdana"/>
          <w:bCs/>
          <w:sz w:val="20"/>
          <w:szCs w:val="20"/>
          <w:lang w:eastAsia="x-none"/>
        </w:rPr>
        <w:t>Sebastian Chada</w:t>
      </w:r>
      <w:r w:rsidR="00F84558">
        <w:rPr>
          <w:rFonts w:ascii="Verdana" w:hAnsi="Verdana"/>
          <w:bCs/>
          <w:sz w:val="20"/>
          <w:szCs w:val="20"/>
          <w:lang w:eastAsia="x-none"/>
        </w:rPr>
        <w:t>,</w:t>
      </w:r>
      <w:r w:rsidR="00D81FCB"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tel</w:t>
      </w:r>
      <w:r w:rsidR="006F44A6" w:rsidRPr="00A9305C">
        <w:rPr>
          <w:rFonts w:ascii="Verdana" w:hAnsi="Verdana"/>
          <w:bCs/>
          <w:sz w:val="20"/>
          <w:szCs w:val="20"/>
          <w:lang w:eastAsia="x-none"/>
        </w:rPr>
        <w:t>.</w:t>
      </w:r>
      <w:r w:rsidR="00D81FCB"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+48 22</w:t>
      </w:r>
      <w:r w:rsidR="00F84558">
        <w:rPr>
          <w:rFonts w:ascii="Verdana" w:hAnsi="Verdana"/>
          <w:bCs/>
          <w:sz w:val="20"/>
          <w:szCs w:val="20"/>
          <w:lang w:val="x-none" w:eastAsia="x-none"/>
        </w:rPr>
        <w:t> </w:t>
      </w:r>
      <w:r w:rsidR="00F84558" w:rsidRPr="00F84558">
        <w:rPr>
          <w:rFonts w:ascii="Verdana" w:hAnsi="Verdana"/>
          <w:bCs/>
          <w:sz w:val="20"/>
          <w:szCs w:val="20"/>
          <w:lang w:eastAsia="x-none"/>
        </w:rPr>
        <w:t>209-24-63</w:t>
      </w:r>
      <w:r w:rsidRPr="00F84558">
        <w:rPr>
          <w:rFonts w:ascii="Verdana" w:hAnsi="Verdana"/>
          <w:bCs/>
          <w:sz w:val="20"/>
          <w:szCs w:val="20"/>
          <w:lang w:val="x-none" w:eastAsia="x-none"/>
        </w:rPr>
        <w:t>,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fax. +48 </w:t>
      </w:r>
      <w:r w:rsidR="00F84558" w:rsidRPr="00F84558">
        <w:rPr>
          <w:rFonts w:ascii="Verdana" w:hAnsi="Verdana"/>
          <w:bCs/>
          <w:sz w:val="20"/>
          <w:szCs w:val="20"/>
          <w:lang w:eastAsia="x-none"/>
        </w:rPr>
        <w:t>22 209-24-74</w:t>
      </w:r>
      <w:r w:rsidR="00F84558">
        <w:rPr>
          <w:rFonts w:ascii="Verdana" w:hAnsi="Verdana"/>
          <w:bCs/>
          <w:sz w:val="20"/>
          <w:szCs w:val="20"/>
          <w:lang w:eastAsia="x-none"/>
        </w:rPr>
        <w:t>.</w:t>
      </w:r>
    </w:p>
    <w:p w:rsidR="00706DBF" w:rsidRPr="00A9305C" w:rsidRDefault="00826E81" w:rsidP="00706DBF">
      <w:pPr>
        <w:pStyle w:val="Tekstpodstawowy"/>
        <w:ind w:left="624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 xml:space="preserve">- w sprawach </w:t>
      </w:r>
      <w:r w:rsidR="00E43CFD" w:rsidRPr="00A9305C">
        <w:rPr>
          <w:rFonts w:ascii="Verdana" w:hAnsi="Verdana"/>
          <w:sz w:val="20"/>
          <w:szCs w:val="20"/>
        </w:rPr>
        <w:t xml:space="preserve">dotyczących przedmiotu zamówienia </w:t>
      </w:r>
      <w:r w:rsidRPr="00A9305C">
        <w:rPr>
          <w:rFonts w:ascii="Verdana" w:hAnsi="Verdana"/>
          <w:sz w:val="20"/>
          <w:szCs w:val="20"/>
        </w:rPr>
        <w:t xml:space="preserve">P. </w:t>
      </w:r>
      <w:r w:rsidR="0013666F" w:rsidRPr="00A9305C">
        <w:rPr>
          <w:rFonts w:ascii="Verdana" w:hAnsi="Verdana"/>
          <w:sz w:val="20"/>
          <w:szCs w:val="20"/>
        </w:rPr>
        <w:t>Danuta Cieszyńska</w:t>
      </w:r>
      <w:r w:rsidR="00706DBF" w:rsidRPr="00A9305C">
        <w:rPr>
          <w:rFonts w:ascii="Verdana" w:hAnsi="Verdana"/>
          <w:sz w:val="20"/>
          <w:szCs w:val="20"/>
        </w:rPr>
        <w:t xml:space="preserve">, tel.: +48 (22) </w:t>
      </w:r>
      <w:r w:rsidR="0013666F" w:rsidRPr="00A9305C">
        <w:rPr>
          <w:rFonts w:ascii="Verdana" w:hAnsi="Verdana"/>
          <w:sz w:val="20"/>
          <w:szCs w:val="20"/>
        </w:rPr>
        <w:t>209 23 82</w:t>
      </w:r>
      <w:r w:rsidR="00706DBF" w:rsidRPr="00A9305C">
        <w:rPr>
          <w:rFonts w:ascii="Verdana" w:hAnsi="Verdana"/>
          <w:sz w:val="20"/>
          <w:szCs w:val="20"/>
        </w:rPr>
        <w:t>.</w:t>
      </w:r>
    </w:p>
    <w:p w:rsidR="00E25827" w:rsidRPr="00A9305C" w:rsidRDefault="00E25827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A9305C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10.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:rsidR="00826E81" w:rsidRPr="00A9305C" w:rsidRDefault="00826E81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</w:p>
    <w:p w:rsidR="00E50EAE" w:rsidRPr="00A9305C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826E81" w:rsidRPr="00A9305C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:rsidR="00475D39" w:rsidRPr="00A9305C" w:rsidRDefault="00475D39" w:rsidP="00EC3806">
      <w:pPr>
        <w:spacing w:line="240" w:lineRule="exact"/>
        <w:ind w:left="709" w:right="-83" w:hanging="709"/>
        <w:jc w:val="both"/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</w:pPr>
    </w:p>
    <w:p w:rsidR="00E50EAE" w:rsidRPr="00A9305C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ab/>
        <w:t>Wykonawca samodzielnie lub na wniosek Zamawiającego może przedłużyć termin związania ofertą, z tym że Zamawiający może tylko raz, co najmniej na 3 dni przed upływem terminu związania z oferta, zwrócić się do wykonawców o wyrażenie zgody na prze</w:t>
      </w:r>
      <w:r w:rsidR="00826E81" w:rsidRPr="00A9305C">
        <w:rPr>
          <w:rFonts w:ascii="Verdana" w:hAnsi="Verdana"/>
          <w:spacing w:val="4"/>
          <w:sz w:val="20"/>
          <w:szCs w:val="20"/>
          <w:lang w:val="x-none" w:eastAsia="x-none"/>
        </w:rPr>
        <w:t>dłużenie terminu, o którym mowa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 xml:space="preserve"> w pkt 10.1. o oznaczony okres nie dłuższy jednak niż 60 dni. </w:t>
      </w:r>
    </w:p>
    <w:p w:rsidR="00826E81" w:rsidRPr="00A9305C" w:rsidRDefault="00826E81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</w:p>
    <w:p w:rsidR="00A1293D" w:rsidRPr="00A9305C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:rsidR="00431047" w:rsidRPr="00A9305C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8C5D86" w:rsidRPr="00A9305C" w:rsidRDefault="00023B42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11.</w:t>
      </w:r>
      <w:r w:rsidR="008C5D86" w:rsidRPr="00A9305C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:rsidR="00826E81" w:rsidRPr="00A9305C" w:rsidRDefault="00826E81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</w:p>
    <w:p w:rsidR="00A175EC" w:rsidRPr="00A9305C" w:rsidRDefault="00D03E5F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</w:rPr>
        <w:t>11</w:t>
      </w:r>
      <w:r w:rsidR="008C5D86" w:rsidRPr="00A9305C">
        <w:rPr>
          <w:rFonts w:ascii="Verdana" w:hAnsi="Verdana"/>
          <w:b/>
          <w:bCs/>
          <w:sz w:val="20"/>
          <w:szCs w:val="20"/>
        </w:rPr>
        <w:t>.1.</w:t>
      </w:r>
      <w:r w:rsidR="00023B42" w:rsidRPr="00A9305C">
        <w:rPr>
          <w:rFonts w:ascii="Verdana" w:hAnsi="Verdana"/>
          <w:b/>
          <w:bCs/>
          <w:sz w:val="20"/>
          <w:szCs w:val="20"/>
        </w:rPr>
        <w:tab/>
      </w:r>
      <w:r w:rsidR="00A175EC" w:rsidRPr="00A9305C">
        <w:rPr>
          <w:rFonts w:ascii="Verdana" w:hAnsi="Verdana" w:cs="Arial"/>
          <w:sz w:val="20"/>
          <w:szCs w:val="20"/>
          <w:lang w:eastAsia="pl-PL"/>
        </w:rPr>
        <w:t>Cena oferty zostanie wyliczona przez Wykonawcę w oparciu o formularz cenow</w:t>
      </w:r>
      <w:r w:rsidR="0013666F" w:rsidRPr="00A9305C">
        <w:rPr>
          <w:rFonts w:ascii="Verdana" w:hAnsi="Verdana" w:cs="Arial"/>
          <w:sz w:val="20"/>
          <w:szCs w:val="20"/>
          <w:lang w:eastAsia="pl-PL"/>
        </w:rPr>
        <w:t xml:space="preserve">y, którego </w:t>
      </w:r>
      <w:r w:rsidR="00A175EC" w:rsidRPr="00A9305C">
        <w:rPr>
          <w:rFonts w:ascii="Verdana" w:hAnsi="Verdana" w:cs="Arial"/>
          <w:sz w:val="20"/>
          <w:szCs w:val="20"/>
          <w:lang w:eastAsia="pl-PL"/>
        </w:rPr>
        <w:t>wzór załączono do SIWZ</w:t>
      </w:r>
      <w:r w:rsidR="0013666F" w:rsidRPr="00A9305C">
        <w:rPr>
          <w:rFonts w:ascii="Verdana" w:hAnsi="Verdana" w:cs="Arial"/>
          <w:sz w:val="20"/>
          <w:szCs w:val="20"/>
          <w:lang w:eastAsia="pl-PL"/>
        </w:rPr>
        <w:t>.</w:t>
      </w:r>
    </w:p>
    <w:p w:rsidR="00826E81" w:rsidRPr="00A9305C" w:rsidRDefault="00826E81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</w:p>
    <w:p w:rsidR="0013666F" w:rsidRPr="00A9305C" w:rsidRDefault="00A175EC" w:rsidP="0013666F">
      <w:pPr>
        <w:numPr>
          <w:ilvl w:val="12"/>
          <w:numId w:val="0"/>
        </w:numPr>
        <w:tabs>
          <w:tab w:val="left" w:pos="720"/>
        </w:tabs>
        <w:ind w:left="709" w:right="-83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sz w:val="20"/>
          <w:szCs w:val="20"/>
          <w:lang w:eastAsia="pl-PL"/>
        </w:rPr>
        <w:t>11.2.</w:t>
      </w:r>
      <w:r w:rsidR="00023B42" w:rsidRPr="00A9305C">
        <w:rPr>
          <w:rFonts w:ascii="Verdana" w:hAnsi="Verdana" w:cs="Arial"/>
          <w:sz w:val="20"/>
          <w:szCs w:val="20"/>
          <w:lang w:eastAsia="pl-PL"/>
        </w:rPr>
        <w:tab/>
      </w:r>
      <w:r w:rsidR="0013666F" w:rsidRPr="00A9305C">
        <w:rPr>
          <w:rFonts w:ascii="Verdana" w:hAnsi="Verdana"/>
          <w:sz w:val="20"/>
          <w:szCs w:val="20"/>
          <w:lang w:eastAsia="pl-PL"/>
        </w:rPr>
        <w:t xml:space="preserve">Wykonawca w </w:t>
      </w:r>
      <w:r w:rsidR="0013666F" w:rsidRPr="00A9305C">
        <w:rPr>
          <w:rFonts w:ascii="Verdana" w:hAnsi="Verdana"/>
          <w:b/>
          <w:i/>
          <w:sz w:val="20"/>
          <w:szCs w:val="20"/>
          <w:lang w:eastAsia="pl-PL"/>
        </w:rPr>
        <w:t>Formularzu cenowym</w:t>
      </w:r>
      <w:r w:rsidR="0013666F" w:rsidRPr="00A9305C">
        <w:rPr>
          <w:rFonts w:ascii="Verdana" w:hAnsi="Verdana"/>
          <w:sz w:val="20"/>
          <w:szCs w:val="20"/>
          <w:lang w:eastAsia="pl-PL"/>
        </w:rPr>
        <w:t xml:space="preserve"> określi ceny jednostkowe netto oraz wartości netto dla wszystkich wymienionych pozycji, a następnie wyliczy podatek VAT i ostateczną wartość brutto.</w:t>
      </w:r>
    </w:p>
    <w:p w:rsidR="0013666F" w:rsidRPr="00A9305C" w:rsidRDefault="0013666F" w:rsidP="00A175EC">
      <w:pPr>
        <w:spacing w:line="240" w:lineRule="exact"/>
        <w:ind w:left="709" w:hanging="709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13666F" w:rsidRPr="00A9305C" w:rsidRDefault="00A175EC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11.3.</w:t>
      </w:r>
      <w:r w:rsidR="00023B42"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13666F" w:rsidRPr="00A9305C">
        <w:rPr>
          <w:rFonts w:ascii="Verdana" w:hAnsi="Verdana"/>
          <w:bCs/>
          <w:sz w:val="20"/>
          <w:szCs w:val="20"/>
          <w:lang w:eastAsia="pl-PL"/>
        </w:rPr>
        <w:t xml:space="preserve">Wartość brutto wykazaną w </w:t>
      </w:r>
      <w:r w:rsidR="0013666F" w:rsidRPr="00A9305C">
        <w:rPr>
          <w:rFonts w:ascii="Verdana" w:hAnsi="Verdana"/>
          <w:b/>
          <w:bCs/>
          <w:i/>
          <w:sz w:val="20"/>
          <w:szCs w:val="20"/>
          <w:lang w:eastAsia="pl-PL"/>
        </w:rPr>
        <w:t>Formularzu cenowym</w:t>
      </w:r>
      <w:r w:rsidR="0013666F" w:rsidRPr="00A9305C">
        <w:rPr>
          <w:rFonts w:ascii="Verdana" w:hAnsi="Verdana"/>
          <w:bCs/>
          <w:sz w:val="20"/>
          <w:szCs w:val="20"/>
          <w:lang w:eastAsia="pl-PL"/>
        </w:rPr>
        <w:t xml:space="preserve"> Wykonawca przeniesie do </w:t>
      </w:r>
      <w:r w:rsidR="0013666F" w:rsidRPr="00A9305C">
        <w:rPr>
          <w:rFonts w:ascii="Verdana" w:hAnsi="Verdana"/>
          <w:b/>
          <w:bCs/>
          <w:sz w:val="20"/>
          <w:szCs w:val="20"/>
          <w:lang w:eastAsia="pl-PL"/>
        </w:rPr>
        <w:t>Formularza „Oferta”</w:t>
      </w:r>
      <w:r w:rsidR="0013666F" w:rsidRPr="00A9305C">
        <w:rPr>
          <w:rFonts w:ascii="Verdana" w:hAnsi="Verdana"/>
          <w:bCs/>
          <w:sz w:val="20"/>
          <w:szCs w:val="20"/>
          <w:lang w:eastAsia="pl-PL"/>
        </w:rPr>
        <w:t>.</w:t>
      </w:r>
    </w:p>
    <w:p w:rsidR="008A7F89" w:rsidRPr="00A9305C" w:rsidRDefault="008A7F89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8A7F89" w:rsidRPr="00A9305C" w:rsidRDefault="008A7F89" w:rsidP="008A7F89">
      <w:pPr>
        <w:tabs>
          <w:tab w:val="left" w:pos="709"/>
        </w:tabs>
        <w:spacing w:after="120"/>
        <w:ind w:left="703" w:hanging="703"/>
        <w:jc w:val="both"/>
        <w:rPr>
          <w:rFonts w:ascii="Verdana" w:hAnsi="Verdana"/>
          <w:bCs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</w:rPr>
        <w:t>11.4.</w:t>
      </w:r>
      <w:r w:rsidRPr="00A9305C">
        <w:rPr>
          <w:rFonts w:ascii="Verdana" w:hAnsi="Verdana"/>
          <w:bCs/>
          <w:sz w:val="20"/>
          <w:szCs w:val="20"/>
        </w:rPr>
        <w:t xml:space="preserve"> Wykonawca, uwzględniając wszystkie wymogi, o których mowa w niniejszej Specyfikacji Istotnych Warunków Zamówienia, powinien w cenie oferty ująć wszelkie koszty związane z wykonaniem przedmiotu niniejszego zamówienia, w tym również koszty towarzyszące, niezbędne dla pełnego i prawidłowego wykonania zamówienia. </w:t>
      </w:r>
    </w:p>
    <w:p w:rsidR="00A175EC" w:rsidRPr="00A9305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475D39" w:rsidRPr="00A9305C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A9305C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="00023B42" w:rsidRPr="00A9305C">
        <w:rPr>
          <w:rFonts w:ascii="Verdana" w:hAnsi="Verdana" w:cs="Arial"/>
          <w:noProof/>
          <w:sz w:val="20"/>
          <w:szCs w:val="20"/>
          <w:lang w:eastAsia="pl-PL"/>
        </w:rPr>
        <w:tab/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Ceny w poszczególnych pozycjach Formularza </w:t>
      </w:r>
      <w:r w:rsidRPr="00A9305C">
        <w:rPr>
          <w:rFonts w:ascii="Verdana" w:hAnsi="Verdana" w:cs="Arial"/>
          <w:sz w:val="20"/>
          <w:szCs w:val="20"/>
          <w:lang w:eastAsia="pl-PL"/>
        </w:rPr>
        <w:t>cenowego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 oraz cena Oferty winny być wyra</w:t>
      </w:r>
      <w:r w:rsidR="006E59F2" w:rsidRPr="00A9305C">
        <w:rPr>
          <w:rFonts w:ascii="Verdana" w:hAnsi="Verdana" w:cs="Arial"/>
          <w:noProof/>
          <w:sz w:val="20"/>
          <w:szCs w:val="20"/>
          <w:lang w:eastAsia="pl-PL"/>
        </w:rPr>
        <w:t>ż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>one w złotych z dokładnośc</w:t>
      </w:r>
      <w:r w:rsidR="006E62D9" w:rsidRPr="00A9305C">
        <w:rPr>
          <w:rFonts w:ascii="Verdana" w:hAnsi="Verdana" w:cs="Arial"/>
          <w:noProof/>
          <w:sz w:val="20"/>
          <w:szCs w:val="20"/>
          <w:lang w:eastAsia="pl-PL"/>
        </w:rPr>
        <w:t>ią do dwóch miejsc po przecinku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>.</w:t>
      </w:r>
    </w:p>
    <w:p w:rsidR="00B145B6" w:rsidRPr="00A9305C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</w:p>
    <w:p w:rsidR="00A175EC" w:rsidRPr="00A9305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9E10E2" w:rsidRPr="00A9305C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A9305C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 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ab/>
        <w:t>Ceny okre</w:t>
      </w:r>
      <w:r w:rsidR="006E59F2" w:rsidRPr="00A9305C">
        <w:rPr>
          <w:rFonts w:ascii="Verdana" w:hAnsi="Verdana" w:cs="Arial"/>
          <w:noProof/>
          <w:sz w:val="20"/>
          <w:szCs w:val="20"/>
          <w:lang w:eastAsia="pl-PL"/>
        </w:rPr>
        <w:t>ś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lone przez Wykonawcę nie będą zmieniane w toku realizacji zamówienia </w:t>
      </w:r>
      <w:r w:rsidR="00B145B6" w:rsidRPr="00A9305C">
        <w:rPr>
          <w:rFonts w:ascii="Verdana" w:hAnsi="Verdana" w:cs="Arial"/>
          <w:noProof/>
          <w:sz w:val="20"/>
          <w:szCs w:val="20"/>
          <w:lang w:eastAsia="pl-PL"/>
        </w:rPr>
        <w:br/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>z wyjątkiem odpowiednich zapisów w warunkach umowy.</w:t>
      </w:r>
    </w:p>
    <w:p w:rsidR="00B145B6" w:rsidRPr="00A9305C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</w:p>
    <w:p w:rsidR="009153DB" w:rsidRPr="00A9305C" w:rsidRDefault="009E10E2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bCs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lastRenderedPageBreak/>
        <w:t>11.6</w:t>
      </w:r>
      <w:r w:rsidR="00A175EC" w:rsidRPr="00A9305C">
        <w:rPr>
          <w:rFonts w:ascii="Verdana" w:hAnsi="Verdana" w:cs="Arial"/>
          <w:b/>
          <w:bCs/>
          <w:sz w:val="20"/>
          <w:szCs w:val="20"/>
          <w:lang w:eastAsia="pl-PL"/>
        </w:rPr>
        <w:t>.</w:t>
      </w:r>
      <w:r w:rsidR="00023B42" w:rsidRPr="00A9305C">
        <w:rPr>
          <w:rFonts w:ascii="Verdana" w:hAnsi="Verdana" w:cs="Arial"/>
          <w:bCs/>
          <w:sz w:val="20"/>
          <w:szCs w:val="20"/>
          <w:lang w:eastAsia="pl-PL"/>
        </w:rPr>
        <w:tab/>
      </w:r>
      <w:r w:rsidR="009153DB" w:rsidRPr="00A9305C">
        <w:rPr>
          <w:rFonts w:ascii="Verdana" w:hAnsi="Verdana" w:cs="Arial"/>
          <w:bCs/>
          <w:sz w:val="20"/>
          <w:szCs w:val="20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 oraz wskazując ich wartość bez kwoty podatku.</w:t>
      </w:r>
    </w:p>
    <w:p w:rsidR="009153DB" w:rsidRPr="00A9305C" w:rsidRDefault="009153DB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bCs/>
          <w:sz w:val="20"/>
          <w:szCs w:val="20"/>
          <w:lang w:eastAsia="pl-PL"/>
        </w:rPr>
      </w:pPr>
    </w:p>
    <w:p w:rsidR="008C5D86" w:rsidRPr="00A9305C" w:rsidRDefault="008C5D86" w:rsidP="00A175EC">
      <w:pPr>
        <w:numPr>
          <w:ilvl w:val="12"/>
          <w:numId w:val="0"/>
        </w:numPr>
        <w:ind w:right="-83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12.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WYMAGANIA DOTYCZĄCE WADIUM.</w:t>
      </w:r>
    </w:p>
    <w:p w:rsidR="00B145B6" w:rsidRPr="00A9305C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A32CF7" w:rsidRPr="00A9305C" w:rsidRDefault="00E43CFD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  <w:t>Nie wymaga się wniesienia wadium.</w:t>
      </w:r>
    </w:p>
    <w:p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13.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:rsidR="00B145B6" w:rsidRPr="00A9305C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2A70C3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13.1.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Oferty powinny być złożone w Generalnej Dyrekcji Dróg Krajowych i Autostrad, Oddział </w:t>
      </w:r>
      <w:r w:rsidR="000C32CA" w:rsidRPr="00A9305C">
        <w:rPr>
          <w:rFonts w:ascii="Verdana" w:hAnsi="Verdana"/>
          <w:sz w:val="20"/>
          <w:szCs w:val="20"/>
          <w:lang w:eastAsia="pl-PL"/>
        </w:rPr>
        <w:t xml:space="preserve">                     </w:t>
      </w:r>
      <w:r w:rsidRPr="00A9305C">
        <w:rPr>
          <w:rFonts w:ascii="Verdana" w:hAnsi="Verdana"/>
          <w:sz w:val="20"/>
          <w:szCs w:val="20"/>
          <w:lang w:eastAsia="pl-PL"/>
        </w:rPr>
        <w:t>w Warszawie przy</w:t>
      </w:r>
      <w:r w:rsidR="00D66D4B" w:rsidRPr="00A9305C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2A70C3">
        <w:rPr>
          <w:rFonts w:ascii="Verdana" w:hAnsi="Verdana"/>
          <w:sz w:val="20"/>
          <w:szCs w:val="20"/>
          <w:lang w:eastAsia="pl-PL"/>
        </w:rPr>
        <w:t>71</w:t>
      </w:r>
      <w:r w:rsidR="009545F8">
        <w:rPr>
          <w:rFonts w:ascii="Verdana" w:hAnsi="Verdana"/>
          <w:sz w:val="20"/>
          <w:szCs w:val="20"/>
          <w:lang w:eastAsia="pl-PL"/>
        </w:rPr>
        <w:t>3</w:t>
      </w:r>
      <w:r w:rsidR="004812FD">
        <w:rPr>
          <w:rFonts w:ascii="Verdana" w:hAnsi="Verdana"/>
          <w:sz w:val="20"/>
          <w:szCs w:val="20"/>
          <w:lang w:eastAsia="pl-PL"/>
        </w:rPr>
        <w:t xml:space="preserve"> (VI</w:t>
      </w:r>
      <w:r w:rsidR="002A70C3">
        <w:rPr>
          <w:rFonts w:ascii="Verdana" w:hAnsi="Verdana"/>
          <w:sz w:val="20"/>
          <w:szCs w:val="20"/>
          <w:lang w:eastAsia="pl-PL"/>
        </w:rPr>
        <w:t>I</w:t>
      </w:r>
      <w:r w:rsidRPr="00A9305C">
        <w:rPr>
          <w:rFonts w:ascii="Verdana" w:hAnsi="Verdana"/>
          <w:sz w:val="20"/>
          <w:szCs w:val="20"/>
          <w:lang w:eastAsia="pl-PL"/>
        </w:rPr>
        <w:t xml:space="preserve"> piętro), w terminie </w:t>
      </w:r>
      <w:r w:rsidR="00B145B6" w:rsidRPr="00A9305C">
        <w:rPr>
          <w:rFonts w:ascii="Verdana" w:hAnsi="Verdana"/>
          <w:sz w:val="20"/>
          <w:szCs w:val="20"/>
          <w:lang w:eastAsia="pl-PL"/>
        </w:rPr>
        <w:br/>
      </w:r>
      <w:r w:rsidRPr="002A70C3">
        <w:rPr>
          <w:rFonts w:ascii="Verdana" w:hAnsi="Verdana"/>
          <w:sz w:val="20"/>
          <w:szCs w:val="20"/>
          <w:lang w:eastAsia="pl-PL"/>
        </w:rPr>
        <w:t>do</w:t>
      </w:r>
      <w:r w:rsidR="004812FD" w:rsidRPr="002A70C3">
        <w:rPr>
          <w:rFonts w:ascii="Verdana" w:hAnsi="Verdana"/>
          <w:b/>
          <w:sz w:val="20"/>
          <w:szCs w:val="20"/>
          <w:lang w:eastAsia="pl-PL"/>
        </w:rPr>
        <w:t xml:space="preserve"> 2</w:t>
      </w:r>
      <w:r w:rsidR="009545F8">
        <w:rPr>
          <w:rFonts w:ascii="Verdana" w:hAnsi="Verdana"/>
          <w:b/>
          <w:sz w:val="20"/>
          <w:szCs w:val="20"/>
          <w:lang w:eastAsia="pl-PL"/>
        </w:rPr>
        <w:t>2</w:t>
      </w:r>
      <w:r w:rsidR="004812FD" w:rsidRPr="002A70C3">
        <w:rPr>
          <w:rFonts w:ascii="Verdana" w:hAnsi="Verdana"/>
          <w:b/>
          <w:sz w:val="20"/>
          <w:szCs w:val="20"/>
          <w:lang w:eastAsia="pl-PL"/>
        </w:rPr>
        <w:t>.0</w:t>
      </w:r>
      <w:r w:rsidR="009545F8">
        <w:rPr>
          <w:rFonts w:ascii="Verdana" w:hAnsi="Verdana"/>
          <w:b/>
          <w:sz w:val="20"/>
          <w:szCs w:val="20"/>
          <w:lang w:eastAsia="pl-PL"/>
        </w:rPr>
        <w:t>4</w:t>
      </w:r>
      <w:r w:rsidR="004812FD" w:rsidRPr="002A70C3">
        <w:rPr>
          <w:rFonts w:ascii="Verdana" w:hAnsi="Verdana"/>
          <w:b/>
          <w:sz w:val="20"/>
          <w:szCs w:val="20"/>
          <w:lang w:eastAsia="pl-PL"/>
        </w:rPr>
        <w:t>.</w:t>
      </w:r>
      <w:r w:rsidR="004A5FAC" w:rsidRPr="002A70C3">
        <w:rPr>
          <w:rFonts w:ascii="Verdana" w:hAnsi="Verdana"/>
          <w:b/>
          <w:sz w:val="20"/>
          <w:szCs w:val="20"/>
          <w:lang w:eastAsia="pl-PL"/>
        </w:rPr>
        <w:t>201</w:t>
      </w:r>
      <w:r w:rsidR="00E43CFD" w:rsidRPr="002A70C3">
        <w:rPr>
          <w:rFonts w:ascii="Verdana" w:hAnsi="Verdana"/>
          <w:b/>
          <w:sz w:val="20"/>
          <w:szCs w:val="20"/>
          <w:lang w:eastAsia="pl-PL"/>
        </w:rPr>
        <w:t>6</w:t>
      </w:r>
      <w:r w:rsidR="004A5FAC" w:rsidRPr="002A70C3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2A70C3">
        <w:rPr>
          <w:rFonts w:ascii="Verdana" w:hAnsi="Verdana"/>
          <w:b/>
          <w:sz w:val="20"/>
          <w:szCs w:val="20"/>
          <w:lang w:eastAsia="pl-PL"/>
        </w:rPr>
        <w:t xml:space="preserve">roku, do godziny </w:t>
      </w:r>
      <w:r w:rsidR="0026508D" w:rsidRPr="002A70C3">
        <w:rPr>
          <w:rFonts w:ascii="Verdana" w:hAnsi="Verdana"/>
          <w:b/>
          <w:sz w:val="20"/>
          <w:szCs w:val="20"/>
          <w:lang w:eastAsia="pl-PL"/>
        </w:rPr>
        <w:t>11:30</w:t>
      </w:r>
      <w:r w:rsidR="002A70C3">
        <w:rPr>
          <w:rFonts w:ascii="Verdana" w:hAnsi="Verdana"/>
          <w:b/>
          <w:sz w:val="20"/>
          <w:szCs w:val="20"/>
          <w:lang w:eastAsia="pl-PL"/>
        </w:rPr>
        <w:t>.</w:t>
      </w:r>
      <w:r w:rsidRPr="002A70C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E50EAE" w:rsidRPr="00A9305C" w:rsidRDefault="00E50EAE" w:rsidP="00BE5117">
      <w:pPr>
        <w:numPr>
          <w:ilvl w:val="1"/>
          <w:numId w:val="22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A70C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0C32CA" w:rsidRPr="002A70C3">
        <w:rPr>
          <w:rFonts w:ascii="Verdana" w:hAnsi="Verdana"/>
          <w:sz w:val="20"/>
          <w:szCs w:val="20"/>
          <w:lang w:eastAsia="pl-PL"/>
        </w:rPr>
        <w:t xml:space="preserve">                               </w:t>
      </w:r>
      <w:r w:rsidRPr="002A70C3">
        <w:rPr>
          <w:rFonts w:ascii="Verdana" w:hAnsi="Verdana"/>
          <w:sz w:val="20"/>
          <w:szCs w:val="20"/>
          <w:lang w:eastAsia="pl-PL"/>
        </w:rPr>
        <w:t xml:space="preserve">w Warszawie przy </w:t>
      </w:r>
      <w:r w:rsidR="00023B42" w:rsidRPr="002A70C3">
        <w:rPr>
          <w:rFonts w:ascii="Verdana" w:hAnsi="Verdana"/>
          <w:sz w:val="20"/>
          <w:szCs w:val="20"/>
          <w:lang w:eastAsia="pl-PL"/>
        </w:rPr>
        <w:t xml:space="preserve">ul. </w:t>
      </w:r>
      <w:r w:rsidRPr="002A70C3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9545F8">
        <w:rPr>
          <w:rFonts w:ascii="Verdana" w:hAnsi="Verdana"/>
          <w:sz w:val="20"/>
          <w:szCs w:val="20"/>
          <w:lang w:eastAsia="pl-PL"/>
        </w:rPr>
        <w:t>82</w:t>
      </w:r>
      <w:r w:rsidR="002A70C3" w:rsidRPr="002A70C3">
        <w:rPr>
          <w:rFonts w:ascii="Verdana" w:hAnsi="Verdana"/>
          <w:sz w:val="20"/>
          <w:szCs w:val="20"/>
          <w:lang w:eastAsia="pl-PL"/>
        </w:rPr>
        <w:t>4</w:t>
      </w:r>
      <w:r w:rsidRPr="002A70C3">
        <w:rPr>
          <w:rFonts w:ascii="Verdana" w:hAnsi="Verdana"/>
          <w:sz w:val="20"/>
          <w:szCs w:val="20"/>
          <w:lang w:eastAsia="pl-PL"/>
        </w:rPr>
        <w:t xml:space="preserve"> (</w:t>
      </w:r>
      <w:r w:rsidR="002A70C3" w:rsidRPr="002A70C3">
        <w:rPr>
          <w:rFonts w:ascii="Verdana" w:hAnsi="Verdana"/>
          <w:sz w:val="20"/>
          <w:szCs w:val="20"/>
          <w:lang w:eastAsia="pl-PL"/>
        </w:rPr>
        <w:t>V</w:t>
      </w:r>
      <w:r w:rsidR="009545F8">
        <w:rPr>
          <w:rFonts w:ascii="Verdana" w:hAnsi="Verdana"/>
          <w:sz w:val="20"/>
          <w:szCs w:val="20"/>
          <w:lang w:eastAsia="pl-PL"/>
        </w:rPr>
        <w:t>II</w:t>
      </w:r>
      <w:r w:rsidR="002A70C3" w:rsidRPr="002A70C3">
        <w:rPr>
          <w:rFonts w:ascii="Verdana" w:hAnsi="Verdana"/>
          <w:sz w:val="20"/>
          <w:szCs w:val="20"/>
          <w:lang w:eastAsia="pl-PL"/>
        </w:rPr>
        <w:t>I</w:t>
      </w:r>
      <w:r w:rsidR="002A70C3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piętro), w dniu</w:t>
      </w:r>
      <w:r w:rsidR="0081323D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2A70C3">
        <w:rPr>
          <w:rFonts w:ascii="Verdana" w:hAnsi="Verdana"/>
          <w:b/>
          <w:sz w:val="20"/>
          <w:szCs w:val="20"/>
          <w:lang w:eastAsia="pl-PL"/>
        </w:rPr>
        <w:t>2</w:t>
      </w:r>
      <w:r w:rsidR="009545F8">
        <w:rPr>
          <w:rFonts w:ascii="Verdana" w:hAnsi="Verdana"/>
          <w:b/>
          <w:sz w:val="20"/>
          <w:szCs w:val="20"/>
          <w:lang w:eastAsia="pl-PL"/>
        </w:rPr>
        <w:t>2</w:t>
      </w:r>
      <w:r w:rsidR="002A70C3">
        <w:rPr>
          <w:rFonts w:ascii="Verdana" w:hAnsi="Verdana"/>
          <w:b/>
          <w:sz w:val="20"/>
          <w:szCs w:val="20"/>
          <w:lang w:eastAsia="pl-PL"/>
        </w:rPr>
        <w:t>.0</w:t>
      </w:r>
      <w:r w:rsidR="009545F8">
        <w:rPr>
          <w:rFonts w:ascii="Verdana" w:hAnsi="Verdana"/>
          <w:b/>
          <w:sz w:val="20"/>
          <w:szCs w:val="20"/>
          <w:lang w:eastAsia="pl-PL"/>
        </w:rPr>
        <w:t>4</w:t>
      </w:r>
      <w:r w:rsidR="002A70C3">
        <w:rPr>
          <w:rFonts w:ascii="Verdana" w:hAnsi="Verdana"/>
          <w:b/>
          <w:sz w:val="20"/>
          <w:szCs w:val="20"/>
          <w:lang w:eastAsia="pl-PL"/>
        </w:rPr>
        <w:t>.</w:t>
      </w:r>
      <w:r w:rsidR="004A5FAC" w:rsidRPr="00A9305C">
        <w:rPr>
          <w:rFonts w:ascii="Verdana" w:hAnsi="Verdana"/>
          <w:b/>
          <w:sz w:val="20"/>
          <w:szCs w:val="20"/>
          <w:lang w:eastAsia="pl-PL"/>
        </w:rPr>
        <w:t>201</w:t>
      </w:r>
      <w:r w:rsidR="00E43CFD"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4A5FAC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622F4C" w:rsidRPr="00A9305C">
        <w:rPr>
          <w:rFonts w:ascii="Verdana" w:hAnsi="Verdana"/>
          <w:b/>
          <w:sz w:val="20"/>
          <w:szCs w:val="20"/>
          <w:lang w:eastAsia="pl-PL"/>
        </w:rPr>
        <w:t>roku</w:t>
      </w:r>
      <w:r w:rsidR="00023B42" w:rsidRPr="00A9305C">
        <w:rPr>
          <w:rFonts w:ascii="Verdana" w:hAnsi="Verdana"/>
          <w:b/>
          <w:sz w:val="20"/>
          <w:szCs w:val="20"/>
          <w:lang w:eastAsia="pl-PL"/>
        </w:rPr>
        <w:t xml:space="preserve"> o godzinie </w:t>
      </w:r>
      <w:r w:rsidR="0026508D" w:rsidRPr="00A9305C">
        <w:rPr>
          <w:rFonts w:ascii="Verdana" w:hAnsi="Verdana"/>
          <w:b/>
          <w:sz w:val="20"/>
          <w:szCs w:val="20"/>
          <w:lang w:eastAsia="pl-PL"/>
        </w:rPr>
        <w:t>12:00</w:t>
      </w:r>
      <w:r w:rsidR="002A70C3">
        <w:rPr>
          <w:rFonts w:ascii="Verdana" w:hAnsi="Verdana"/>
          <w:b/>
          <w:sz w:val="20"/>
          <w:szCs w:val="20"/>
          <w:lang w:eastAsia="pl-PL"/>
        </w:rPr>
        <w:t>.</w:t>
      </w:r>
    </w:p>
    <w:p w:rsidR="00E50EAE" w:rsidRPr="00A9305C" w:rsidRDefault="00E50EAE" w:rsidP="00BE5117">
      <w:pPr>
        <w:numPr>
          <w:ilvl w:val="1"/>
          <w:numId w:val="22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Otwarcie ofert jest jawne.</w:t>
      </w:r>
    </w:p>
    <w:p w:rsidR="00E50EAE" w:rsidRPr="00A9305C" w:rsidRDefault="00CC6A89" w:rsidP="00BE5117">
      <w:pPr>
        <w:numPr>
          <w:ilvl w:val="1"/>
          <w:numId w:val="22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/>
          <w:sz w:val="20"/>
          <w:szCs w:val="20"/>
          <w:lang w:eastAsia="pl-PL"/>
        </w:rPr>
        <w:t>Oferta złożona Zamawiającemu po terminie składania ofert zostanie niezwłocznie zwrócona Wykonawcy.</w:t>
      </w:r>
    </w:p>
    <w:p w:rsidR="008C5D86" w:rsidRPr="00A9305C" w:rsidRDefault="008C5D86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:rsidR="00E50EAE" w:rsidRPr="00A9305C" w:rsidRDefault="00E50EAE" w:rsidP="00BE5117">
      <w:pPr>
        <w:numPr>
          <w:ilvl w:val="0"/>
          <w:numId w:val="26"/>
        </w:numPr>
        <w:tabs>
          <w:tab w:val="clear" w:pos="360"/>
        </w:tabs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sz w:val="20"/>
          <w:szCs w:val="20"/>
          <w:lang w:val="x-none" w:eastAsia="x-none"/>
        </w:rPr>
        <w:t>KRYTERIA WYBORU I SPOSÓB OCENY OFERT ORAZ UDZIELENIE</w:t>
      </w:r>
      <w:r w:rsidR="00773D64" w:rsidRPr="00A9305C">
        <w:rPr>
          <w:rFonts w:ascii="Verdana" w:hAnsi="Verdana"/>
          <w:b/>
          <w:sz w:val="20"/>
          <w:szCs w:val="20"/>
          <w:lang w:eastAsia="x-none"/>
        </w:rPr>
        <w:t xml:space="preserve"> Z</w:t>
      </w:r>
      <w:r w:rsidRPr="00A9305C">
        <w:rPr>
          <w:rFonts w:ascii="Verdana" w:hAnsi="Verdana"/>
          <w:b/>
          <w:sz w:val="20"/>
          <w:szCs w:val="20"/>
          <w:lang w:val="x-none" w:eastAsia="x-none"/>
        </w:rPr>
        <w:t>AMÓWIENIA</w:t>
      </w:r>
    </w:p>
    <w:p w:rsidR="00B145B6" w:rsidRPr="00A9305C" w:rsidRDefault="00B145B6" w:rsidP="00B145B6">
      <w:pPr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:rsidR="00287783" w:rsidRPr="00A9305C" w:rsidRDefault="00827896" w:rsidP="00D611E5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14.1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="00287783" w:rsidRPr="00A9305C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673EA0" w:rsidRPr="00A9305C" w:rsidRDefault="00673EA0" w:rsidP="00B145B6">
      <w:pPr>
        <w:spacing w:line="240" w:lineRule="exact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</w:p>
    <w:p w:rsidR="00A72D84" w:rsidRPr="00A9305C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 xml:space="preserve">a) </w:t>
      </w:r>
      <w:r w:rsidR="00A72D84" w:rsidRPr="00A9305C">
        <w:rPr>
          <w:rFonts w:ascii="Verdana" w:hAnsi="Verdana"/>
          <w:sz w:val="20"/>
          <w:szCs w:val="20"/>
          <w:lang w:eastAsia="pl-PL"/>
        </w:rPr>
        <w:t xml:space="preserve">Cena – </w:t>
      </w:r>
      <w:r w:rsidR="00E43CFD" w:rsidRPr="00A9305C">
        <w:rPr>
          <w:rFonts w:ascii="Verdana" w:hAnsi="Verdana"/>
          <w:sz w:val="20"/>
          <w:szCs w:val="20"/>
          <w:lang w:eastAsia="pl-PL"/>
        </w:rPr>
        <w:t>9</w:t>
      </w:r>
      <w:r w:rsidR="00D611E5">
        <w:rPr>
          <w:rFonts w:ascii="Verdana" w:hAnsi="Verdana"/>
          <w:sz w:val="20"/>
          <w:szCs w:val="20"/>
          <w:lang w:eastAsia="pl-PL"/>
        </w:rPr>
        <w:t>5</w:t>
      </w:r>
      <w:r w:rsidR="00A72D84" w:rsidRPr="00A9305C">
        <w:rPr>
          <w:rFonts w:ascii="Verdana" w:hAnsi="Verdana"/>
          <w:sz w:val="20"/>
          <w:szCs w:val="20"/>
          <w:lang w:eastAsia="pl-PL"/>
        </w:rPr>
        <w:t>%</w:t>
      </w:r>
    </w:p>
    <w:p w:rsidR="00A72D84" w:rsidRPr="00A9305C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 xml:space="preserve">b) </w:t>
      </w:r>
      <w:r w:rsidR="00D611E5">
        <w:rPr>
          <w:rFonts w:ascii="Verdana" w:hAnsi="Verdana"/>
          <w:sz w:val="20"/>
          <w:szCs w:val="20"/>
          <w:lang w:eastAsia="pl-PL"/>
        </w:rPr>
        <w:t>T</w:t>
      </w:r>
      <w:r w:rsidR="00E43CFD" w:rsidRPr="00A9305C">
        <w:rPr>
          <w:rFonts w:ascii="Verdana" w:hAnsi="Verdana"/>
          <w:sz w:val="20"/>
          <w:szCs w:val="20"/>
          <w:lang w:eastAsia="pl-PL"/>
        </w:rPr>
        <w:t xml:space="preserve">ermin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="003319BF" w:rsidRPr="00A9305C">
        <w:rPr>
          <w:rFonts w:ascii="Verdana" w:hAnsi="Verdana"/>
          <w:sz w:val="20"/>
          <w:szCs w:val="20"/>
          <w:lang w:eastAsia="pl-PL"/>
        </w:rPr>
        <w:t xml:space="preserve"> – </w:t>
      </w:r>
      <w:r w:rsidR="00D611E5">
        <w:rPr>
          <w:rFonts w:ascii="Verdana" w:hAnsi="Verdana"/>
          <w:sz w:val="20"/>
          <w:szCs w:val="20"/>
          <w:lang w:eastAsia="pl-PL"/>
        </w:rPr>
        <w:t>5</w:t>
      </w:r>
      <w:r w:rsidR="006B4BD9" w:rsidRPr="00A9305C">
        <w:rPr>
          <w:rFonts w:ascii="Verdana" w:hAnsi="Verdana"/>
          <w:sz w:val="20"/>
          <w:szCs w:val="20"/>
          <w:lang w:eastAsia="pl-PL"/>
        </w:rPr>
        <w:t>%</w:t>
      </w:r>
    </w:p>
    <w:p w:rsidR="00D16C21" w:rsidRPr="00A9305C" w:rsidRDefault="00D16C21" w:rsidP="00D16C21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385470" w:rsidRPr="00A9305C" w:rsidRDefault="00385470" w:rsidP="00BE5117">
      <w:pPr>
        <w:numPr>
          <w:ilvl w:val="2"/>
          <w:numId w:val="26"/>
        </w:num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A9305C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A9305C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A9305C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wpisanej przez Wykonawcę w pkt. 3. Formularz</w:t>
      </w:r>
      <w:r w:rsidR="00086E8A" w:rsidRPr="00A9305C">
        <w:rPr>
          <w:rFonts w:ascii="Verdana" w:hAnsi="Verdana"/>
          <w:bCs/>
          <w:sz w:val="20"/>
          <w:szCs w:val="20"/>
          <w:lang w:eastAsia="pl-PL"/>
        </w:rPr>
        <w:t>a 2.1.</w:t>
      </w:r>
      <w:r w:rsidRPr="00A9305C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086E8A" w:rsidRPr="00A9305C">
        <w:rPr>
          <w:rFonts w:ascii="Verdana" w:hAnsi="Verdana"/>
          <w:bCs/>
          <w:sz w:val="20"/>
          <w:szCs w:val="20"/>
          <w:lang w:eastAsia="pl-PL"/>
        </w:rPr>
        <w:t>- OFERTA</w:t>
      </w:r>
      <w:r w:rsidRPr="00A9305C">
        <w:rPr>
          <w:rFonts w:ascii="Verdana" w:hAnsi="Verdana"/>
          <w:bCs/>
          <w:sz w:val="20"/>
          <w:szCs w:val="20"/>
          <w:lang w:eastAsia="pl-PL"/>
        </w:rPr>
        <w:t>.</w:t>
      </w:r>
      <w:r w:rsidR="0034571E" w:rsidRPr="00A9305C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0C32CA" w:rsidRPr="00A9305C">
        <w:rPr>
          <w:rFonts w:ascii="Verdana" w:hAnsi="Verdana"/>
          <w:bCs/>
          <w:sz w:val="20"/>
          <w:szCs w:val="20"/>
          <w:lang w:eastAsia="pl-PL"/>
        </w:rPr>
        <w:t xml:space="preserve">              </w:t>
      </w:r>
      <w:r w:rsidRPr="00A9305C">
        <w:rPr>
          <w:rFonts w:ascii="Verdana" w:hAnsi="Verdana"/>
          <w:bCs/>
          <w:sz w:val="20"/>
          <w:szCs w:val="20"/>
          <w:lang w:eastAsia="pl-PL"/>
        </w:rPr>
        <w:t xml:space="preserve">W tym kryterium można uzyskać maksymalnie </w:t>
      </w:r>
      <w:r w:rsidR="00B165A4">
        <w:rPr>
          <w:rFonts w:ascii="Verdana" w:hAnsi="Verdana"/>
          <w:bCs/>
          <w:sz w:val="20"/>
          <w:szCs w:val="20"/>
          <w:lang w:eastAsia="pl-PL"/>
        </w:rPr>
        <w:t>9</w:t>
      </w:r>
      <w:r w:rsidR="00D611E5">
        <w:rPr>
          <w:rFonts w:ascii="Verdana" w:hAnsi="Verdana"/>
          <w:bCs/>
          <w:sz w:val="20"/>
          <w:szCs w:val="20"/>
          <w:lang w:eastAsia="pl-PL"/>
        </w:rPr>
        <w:t>5</w:t>
      </w:r>
      <w:r w:rsidRPr="00A9305C">
        <w:rPr>
          <w:rFonts w:ascii="Verdana" w:hAnsi="Verdana"/>
          <w:bCs/>
          <w:sz w:val="20"/>
          <w:szCs w:val="20"/>
          <w:lang w:eastAsia="pl-PL"/>
        </w:rPr>
        <w:t xml:space="preserve"> punktów. Przyznane punkty zostaną zaokrąglone do dwóch miejsc po przecinku.</w:t>
      </w:r>
    </w:p>
    <w:p w:rsidR="00673EA0" w:rsidRPr="00A9305C" w:rsidRDefault="00673EA0" w:rsidP="00673EA0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385470" w:rsidRPr="00A9305C" w:rsidRDefault="00385470" w:rsidP="00D611E5">
      <w:pPr>
        <w:spacing w:line="240" w:lineRule="exact"/>
        <w:ind w:firstLine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:rsidR="00385470" w:rsidRPr="00A9305C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660"/>
        <w:gridCol w:w="1534"/>
        <w:gridCol w:w="2730"/>
      </w:tblGrid>
      <w:tr w:rsidR="00385470" w:rsidRPr="00A9305C" w:rsidTr="003C3FDD">
        <w:trPr>
          <w:cantSplit/>
          <w:jc w:val="center"/>
        </w:trPr>
        <w:tc>
          <w:tcPr>
            <w:tcW w:w="1560" w:type="dxa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385470" w:rsidRPr="00A9305C" w:rsidRDefault="00385470" w:rsidP="00B165A4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B165A4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9</w:t>
            </w:r>
            <w:r w:rsidR="00D611E5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5</w:t>
            </w:r>
            <w:r w:rsidRPr="00A9305C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9305C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385470" w:rsidRPr="00A9305C" w:rsidTr="003C3FDD">
        <w:trPr>
          <w:cantSplit/>
          <w:jc w:val="center"/>
        </w:trPr>
        <w:tc>
          <w:tcPr>
            <w:tcW w:w="1560" w:type="dxa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A9305C" w:rsidTr="003C3FDD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385470" w:rsidRPr="00A9305C" w:rsidRDefault="00385470" w:rsidP="00673EA0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673EA0" w:rsidRPr="00A9305C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385470" w:rsidRPr="00A9305C" w:rsidRDefault="00673EA0" w:rsidP="003C3FDD">
            <w:pPr>
              <w:shd w:val="clear" w:color="auto" w:fill="FFFFFF"/>
              <w:spacing w:line="240" w:lineRule="exact"/>
              <w:ind w:left="137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="00385470" w:rsidRPr="00A9305C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="00385470" w:rsidRPr="00A9305C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="00385470" w:rsidRPr="00A9305C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="00385470" w:rsidRPr="00A9305C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73EA0" w:rsidRPr="00A9305C" w:rsidTr="001F57A1">
        <w:trPr>
          <w:cantSplit/>
          <w:trHeight w:val="173"/>
          <w:jc w:val="center"/>
        </w:trPr>
        <w:tc>
          <w:tcPr>
            <w:tcW w:w="1560" w:type="dxa"/>
            <w:vAlign w:val="bottom"/>
          </w:tcPr>
          <w:p w:rsidR="00673EA0" w:rsidRPr="00A9305C" w:rsidRDefault="00673EA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:rsidR="00673EA0" w:rsidRPr="00A9305C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673EA0" w:rsidRPr="00A9305C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A9305C" w:rsidTr="003C3FDD">
        <w:trPr>
          <w:cantSplit/>
          <w:jc w:val="center"/>
        </w:trPr>
        <w:tc>
          <w:tcPr>
            <w:tcW w:w="1560" w:type="dxa"/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385470" w:rsidRPr="00A9305C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385470" w:rsidRPr="00A9305C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o </w:t>
            </w:r>
            <w:r w:rsidR="00385470" w:rsidRPr="00A9305C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–</w:t>
            </w:r>
            <w:r w:rsidR="00385470" w:rsidRPr="00A9305C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:rsidR="00673EA0" w:rsidRPr="00A9305C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85470" w:rsidRPr="00743495" w:rsidRDefault="00385470" w:rsidP="00BE5117">
      <w:pPr>
        <w:numPr>
          <w:ilvl w:val="2"/>
          <w:numId w:val="26"/>
        </w:numPr>
        <w:spacing w:before="60" w:line="240" w:lineRule="exact"/>
        <w:ind w:left="993" w:hanging="993"/>
        <w:jc w:val="both"/>
        <w:rPr>
          <w:rFonts w:ascii="Verdana" w:hAnsi="Verdana"/>
          <w:sz w:val="20"/>
          <w:szCs w:val="20"/>
          <w:lang w:eastAsia="pl-PL"/>
        </w:rPr>
      </w:pPr>
      <w:r w:rsidRPr="00743495">
        <w:rPr>
          <w:rFonts w:ascii="Verdana" w:hAnsi="Verdana"/>
          <w:sz w:val="20"/>
          <w:szCs w:val="20"/>
          <w:lang w:eastAsia="pl-PL"/>
        </w:rPr>
        <w:t xml:space="preserve">Kryterium </w:t>
      </w:r>
      <w:r w:rsidR="000E4B8D" w:rsidRPr="00743495">
        <w:rPr>
          <w:rFonts w:ascii="Verdana" w:hAnsi="Verdana"/>
          <w:sz w:val="20"/>
          <w:szCs w:val="20"/>
          <w:lang w:eastAsia="pl-PL"/>
        </w:rPr>
        <w:t>„</w:t>
      </w:r>
      <w:r w:rsidR="00E43CFD" w:rsidRPr="00743495">
        <w:rPr>
          <w:rFonts w:ascii="Verdana" w:hAnsi="Verdana"/>
          <w:sz w:val="20"/>
          <w:szCs w:val="20"/>
          <w:lang w:eastAsia="pl-PL"/>
        </w:rPr>
        <w:t xml:space="preserve">Termin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Pr="00743495">
        <w:rPr>
          <w:rFonts w:ascii="Verdana" w:hAnsi="Verdana"/>
          <w:sz w:val="20"/>
          <w:szCs w:val="20"/>
          <w:lang w:eastAsia="pl-PL"/>
        </w:rPr>
        <w:t xml:space="preserve">” będzie rozpatrywany na podstawie </w:t>
      </w:r>
      <w:r w:rsidR="00827896" w:rsidRPr="00743495">
        <w:rPr>
          <w:rFonts w:ascii="Verdana" w:hAnsi="Verdana"/>
          <w:sz w:val="20"/>
          <w:szCs w:val="20"/>
          <w:lang w:eastAsia="pl-PL"/>
        </w:rPr>
        <w:t xml:space="preserve">zaoferowanego </w:t>
      </w:r>
      <w:r w:rsidRPr="00743495">
        <w:rPr>
          <w:rFonts w:ascii="Verdana" w:hAnsi="Verdana"/>
          <w:sz w:val="20"/>
          <w:szCs w:val="20"/>
          <w:lang w:eastAsia="pl-PL"/>
        </w:rPr>
        <w:t xml:space="preserve">przez Wykonawcę w </w:t>
      </w:r>
      <w:r w:rsidR="00086E8A" w:rsidRPr="00743495">
        <w:rPr>
          <w:rFonts w:ascii="Verdana" w:hAnsi="Verdana"/>
          <w:bCs/>
          <w:sz w:val="20"/>
          <w:szCs w:val="20"/>
          <w:lang w:eastAsia="pl-PL"/>
        </w:rPr>
        <w:t xml:space="preserve">pkt. 3. Formularza 2.1. </w:t>
      </w:r>
      <w:r w:rsidR="006D4915" w:rsidRPr="00743495">
        <w:rPr>
          <w:rFonts w:ascii="Verdana" w:hAnsi="Verdana"/>
          <w:bCs/>
          <w:sz w:val="20"/>
          <w:szCs w:val="20"/>
          <w:lang w:eastAsia="pl-PL"/>
        </w:rPr>
        <w:t>–</w:t>
      </w:r>
      <w:r w:rsidR="00086E8A" w:rsidRPr="00743495">
        <w:rPr>
          <w:rFonts w:ascii="Verdana" w:hAnsi="Verdana"/>
          <w:bCs/>
          <w:sz w:val="20"/>
          <w:szCs w:val="20"/>
          <w:lang w:eastAsia="pl-PL"/>
        </w:rPr>
        <w:t xml:space="preserve"> OFERTA</w:t>
      </w:r>
      <w:r w:rsidR="00E43CFD" w:rsidRPr="00743495">
        <w:rPr>
          <w:rFonts w:ascii="Verdana" w:hAnsi="Verdana"/>
          <w:sz w:val="20"/>
          <w:szCs w:val="20"/>
          <w:lang w:eastAsia="pl-PL"/>
        </w:rPr>
        <w:t xml:space="preserve"> </w:t>
      </w:r>
      <w:r w:rsidR="009A0822" w:rsidRPr="00743495">
        <w:rPr>
          <w:rFonts w:ascii="Verdana" w:hAnsi="Verdana"/>
          <w:sz w:val="20"/>
          <w:szCs w:val="20"/>
          <w:lang w:eastAsia="pl-PL"/>
        </w:rPr>
        <w:t>t</w:t>
      </w:r>
      <w:r w:rsidR="00E43CFD" w:rsidRPr="00743495">
        <w:rPr>
          <w:rFonts w:ascii="Verdana" w:hAnsi="Verdana"/>
          <w:sz w:val="20"/>
          <w:szCs w:val="20"/>
          <w:lang w:eastAsia="pl-PL"/>
        </w:rPr>
        <w:t xml:space="preserve">erminu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="00E43CFD" w:rsidRPr="00743495">
        <w:rPr>
          <w:rFonts w:ascii="Verdana" w:hAnsi="Verdana"/>
          <w:sz w:val="20"/>
          <w:szCs w:val="20"/>
          <w:lang w:eastAsia="pl-PL"/>
        </w:rPr>
        <w:t xml:space="preserve"> liczonego od </w:t>
      </w:r>
      <w:r w:rsidR="009A0822" w:rsidRPr="00743495">
        <w:rPr>
          <w:rFonts w:ascii="Verdana" w:hAnsi="Verdana"/>
          <w:sz w:val="20"/>
          <w:szCs w:val="20"/>
          <w:lang w:eastAsia="pl-PL"/>
        </w:rPr>
        <w:t xml:space="preserve">daty </w:t>
      </w:r>
      <w:r w:rsidR="00A77007" w:rsidRPr="00743495">
        <w:rPr>
          <w:rFonts w:ascii="Verdana" w:hAnsi="Verdana"/>
          <w:sz w:val="20"/>
          <w:szCs w:val="20"/>
          <w:lang w:eastAsia="pl-PL"/>
        </w:rPr>
        <w:t>przekazania przez</w:t>
      </w:r>
      <w:r w:rsidR="009A0822" w:rsidRPr="00743495">
        <w:rPr>
          <w:rFonts w:ascii="Verdana" w:hAnsi="Verdana"/>
          <w:sz w:val="20"/>
          <w:szCs w:val="20"/>
          <w:lang w:eastAsia="pl-PL"/>
        </w:rPr>
        <w:t xml:space="preserve"> zamawiającego </w:t>
      </w:r>
      <w:r w:rsidR="00D611E5">
        <w:rPr>
          <w:rFonts w:ascii="Verdana" w:hAnsi="Verdana"/>
          <w:sz w:val="20"/>
          <w:szCs w:val="20"/>
          <w:lang w:eastAsia="pl-PL"/>
        </w:rPr>
        <w:t>zlecenia.</w:t>
      </w:r>
    </w:p>
    <w:p w:rsidR="00385470" w:rsidRPr="00743495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3E5EF3" w:rsidRPr="00743495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43495">
        <w:rPr>
          <w:rFonts w:ascii="Verdana" w:hAnsi="Verdana"/>
          <w:sz w:val="20"/>
          <w:szCs w:val="20"/>
        </w:rPr>
        <w:t>UWAGA:</w:t>
      </w:r>
    </w:p>
    <w:p w:rsidR="00A77007" w:rsidRPr="00743495" w:rsidRDefault="00A77007" w:rsidP="00A77007">
      <w:pPr>
        <w:spacing w:before="60" w:line="240" w:lineRule="exact"/>
        <w:ind w:left="993"/>
        <w:jc w:val="both"/>
        <w:rPr>
          <w:rFonts w:ascii="Verdana" w:hAnsi="Verdana"/>
          <w:sz w:val="20"/>
          <w:szCs w:val="20"/>
          <w:lang w:eastAsia="pl-PL"/>
        </w:rPr>
      </w:pPr>
      <w:r w:rsidRPr="00743495">
        <w:rPr>
          <w:rFonts w:ascii="Verdana" w:hAnsi="Verdana"/>
          <w:sz w:val="20"/>
          <w:szCs w:val="20"/>
        </w:rPr>
        <w:t xml:space="preserve">- </w:t>
      </w:r>
      <w:r w:rsidR="009A0822" w:rsidRPr="00743495">
        <w:rPr>
          <w:rFonts w:ascii="Verdana" w:hAnsi="Verdana"/>
          <w:sz w:val="20"/>
          <w:szCs w:val="20"/>
        </w:rPr>
        <w:t>Najdłuższy</w:t>
      </w:r>
      <w:r w:rsidR="006D4915" w:rsidRPr="00743495">
        <w:rPr>
          <w:rFonts w:ascii="Verdana" w:hAnsi="Verdana"/>
          <w:sz w:val="20"/>
          <w:szCs w:val="20"/>
        </w:rPr>
        <w:t xml:space="preserve"> </w:t>
      </w:r>
      <w:r w:rsidR="003E5EF3" w:rsidRPr="00743495">
        <w:rPr>
          <w:rFonts w:ascii="Verdana" w:hAnsi="Verdana"/>
          <w:sz w:val="20"/>
          <w:szCs w:val="20"/>
        </w:rPr>
        <w:t>możliwy „</w:t>
      </w:r>
      <w:r w:rsidR="009A0822" w:rsidRPr="00743495">
        <w:rPr>
          <w:rFonts w:ascii="Verdana" w:hAnsi="Verdana"/>
          <w:sz w:val="20"/>
          <w:szCs w:val="20"/>
        </w:rPr>
        <w:t xml:space="preserve">Termin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="003E5EF3" w:rsidRPr="00743495">
        <w:rPr>
          <w:rFonts w:ascii="Verdana" w:hAnsi="Verdana"/>
          <w:sz w:val="20"/>
          <w:szCs w:val="20"/>
        </w:rPr>
        <w:t>”</w:t>
      </w:r>
      <w:r w:rsidR="006D4915" w:rsidRPr="00743495">
        <w:rPr>
          <w:rFonts w:ascii="Verdana" w:hAnsi="Verdana"/>
          <w:sz w:val="20"/>
          <w:szCs w:val="20"/>
        </w:rPr>
        <w:t xml:space="preserve"> wymagany przez </w:t>
      </w:r>
      <w:r w:rsidR="003E5EF3" w:rsidRPr="00743495">
        <w:rPr>
          <w:rFonts w:ascii="Verdana" w:hAnsi="Verdana"/>
          <w:sz w:val="20"/>
          <w:szCs w:val="20"/>
        </w:rPr>
        <w:t xml:space="preserve">Zamawiającego: </w:t>
      </w:r>
      <w:r w:rsidR="009A0822" w:rsidRPr="00743495">
        <w:rPr>
          <w:rFonts w:ascii="Verdana" w:hAnsi="Verdana"/>
          <w:sz w:val="20"/>
          <w:szCs w:val="20"/>
        </w:rPr>
        <w:t xml:space="preserve">7 dni </w:t>
      </w:r>
      <w:r w:rsidR="00862DEB" w:rsidRPr="00743495">
        <w:rPr>
          <w:rFonts w:ascii="Verdana" w:hAnsi="Verdana"/>
          <w:sz w:val="20"/>
          <w:szCs w:val="20"/>
        </w:rPr>
        <w:t xml:space="preserve">roboczych </w:t>
      </w:r>
      <w:r w:rsidRPr="00743495">
        <w:rPr>
          <w:rFonts w:ascii="Verdana" w:hAnsi="Verdana"/>
          <w:sz w:val="20"/>
          <w:szCs w:val="20"/>
          <w:lang w:eastAsia="pl-PL"/>
        </w:rPr>
        <w:t xml:space="preserve">od  daty przekazania przez zamawiającego </w:t>
      </w:r>
      <w:r w:rsidR="00D611E5">
        <w:rPr>
          <w:rFonts w:ascii="Verdana" w:hAnsi="Verdana"/>
          <w:sz w:val="20"/>
          <w:szCs w:val="20"/>
          <w:lang w:eastAsia="pl-PL"/>
        </w:rPr>
        <w:t>zlecenia</w:t>
      </w:r>
    </w:p>
    <w:p w:rsidR="00A77007" w:rsidRPr="00743495" w:rsidRDefault="00A77007" w:rsidP="00A77007">
      <w:pPr>
        <w:spacing w:before="60" w:line="240" w:lineRule="exact"/>
        <w:ind w:left="993"/>
        <w:jc w:val="both"/>
        <w:rPr>
          <w:rFonts w:ascii="Verdana" w:hAnsi="Verdana"/>
          <w:sz w:val="20"/>
          <w:szCs w:val="20"/>
          <w:lang w:eastAsia="pl-PL"/>
        </w:rPr>
      </w:pPr>
      <w:r w:rsidRPr="00743495">
        <w:rPr>
          <w:rFonts w:ascii="Verdana" w:hAnsi="Verdana"/>
          <w:sz w:val="20"/>
          <w:szCs w:val="20"/>
        </w:rPr>
        <w:t xml:space="preserve">- </w:t>
      </w:r>
      <w:r w:rsidR="009A0822" w:rsidRPr="00743495">
        <w:rPr>
          <w:rFonts w:ascii="Verdana" w:hAnsi="Verdana"/>
          <w:sz w:val="20"/>
          <w:szCs w:val="20"/>
        </w:rPr>
        <w:t xml:space="preserve">Najkrótszy </w:t>
      </w:r>
      <w:r w:rsidR="003E5EF3" w:rsidRPr="00743495">
        <w:rPr>
          <w:rFonts w:ascii="Verdana" w:hAnsi="Verdana"/>
          <w:sz w:val="20"/>
          <w:szCs w:val="20"/>
        </w:rPr>
        <w:t xml:space="preserve"> </w:t>
      </w:r>
      <w:r w:rsidR="00082EAD" w:rsidRPr="00743495">
        <w:rPr>
          <w:rFonts w:ascii="Verdana" w:hAnsi="Verdana"/>
          <w:sz w:val="20"/>
          <w:szCs w:val="20"/>
        </w:rPr>
        <w:t>„</w:t>
      </w:r>
      <w:r w:rsidR="009A0822" w:rsidRPr="00743495">
        <w:rPr>
          <w:rFonts w:ascii="Verdana" w:hAnsi="Verdana"/>
          <w:sz w:val="20"/>
          <w:szCs w:val="20"/>
        </w:rPr>
        <w:t xml:space="preserve">Termin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="00082EAD" w:rsidRPr="00743495">
        <w:rPr>
          <w:rFonts w:ascii="Verdana" w:hAnsi="Verdana"/>
          <w:sz w:val="20"/>
          <w:szCs w:val="20"/>
        </w:rPr>
        <w:t>”</w:t>
      </w:r>
      <w:r w:rsidR="003E5EF3" w:rsidRPr="00743495">
        <w:rPr>
          <w:rFonts w:ascii="Verdana" w:hAnsi="Verdana"/>
          <w:sz w:val="20"/>
          <w:szCs w:val="20"/>
        </w:rPr>
        <w:t xml:space="preserve"> uwzględniony do oceny ofert:</w:t>
      </w:r>
      <w:r w:rsidR="003E5EF3" w:rsidRPr="00743495">
        <w:rPr>
          <w:rFonts w:ascii="Verdana" w:hAnsi="Verdana" w:cs="Arial"/>
          <w:sz w:val="20"/>
          <w:szCs w:val="20"/>
        </w:rPr>
        <w:t xml:space="preserve"> </w:t>
      </w:r>
      <w:r w:rsidR="000D6C6F">
        <w:rPr>
          <w:rFonts w:ascii="Verdana" w:hAnsi="Verdana" w:cs="Arial"/>
          <w:sz w:val="20"/>
          <w:szCs w:val="20"/>
        </w:rPr>
        <w:t>2</w:t>
      </w:r>
      <w:r w:rsidR="009A0822" w:rsidRPr="00743495">
        <w:rPr>
          <w:rFonts w:ascii="Verdana" w:hAnsi="Verdana" w:cs="Arial"/>
          <w:sz w:val="20"/>
          <w:szCs w:val="20"/>
        </w:rPr>
        <w:t xml:space="preserve"> dni</w:t>
      </w:r>
      <w:r w:rsidR="00A7564F" w:rsidRPr="00743495">
        <w:rPr>
          <w:rFonts w:ascii="Verdana" w:hAnsi="Verdana" w:cs="Arial"/>
          <w:sz w:val="20"/>
          <w:szCs w:val="20"/>
        </w:rPr>
        <w:t xml:space="preserve"> roboczych</w:t>
      </w:r>
      <w:r w:rsidR="009A0822" w:rsidRPr="00743495">
        <w:rPr>
          <w:rFonts w:ascii="Verdana" w:hAnsi="Verdana" w:cs="Arial"/>
          <w:sz w:val="20"/>
          <w:szCs w:val="20"/>
        </w:rPr>
        <w:t xml:space="preserve"> </w:t>
      </w:r>
      <w:r w:rsidRPr="00743495">
        <w:rPr>
          <w:rFonts w:ascii="Verdana" w:hAnsi="Verdana"/>
          <w:sz w:val="20"/>
          <w:szCs w:val="20"/>
          <w:lang w:eastAsia="pl-PL"/>
        </w:rPr>
        <w:t xml:space="preserve">od  daty przekazania przez zamawiającego </w:t>
      </w:r>
      <w:r w:rsidR="00D611E5">
        <w:rPr>
          <w:rFonts w:ascii="Verdana" w:hAnsi="Verdana"/>
          <w:sz w:val="20"/>
          <w:szCs w:val="20"/>
          <w:lang w:eastAsia="pl-PL"/>
        </w:rPr>
        <w:t>zlecenia</w:t>
      </w:r>
    </w:p>
    <w:p w:rsidR="003E5EF3" w:rsidRPr="00743495" w:rsidRDefault="003E5EF3" w:rsidP="003E5EF3">
      <w:pPr>
        <w:spacing w:before="60"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43495">
        <w:rPr>
          <w:rFonts w:ascii="Verdana" w:hAnsi="Verdana"/>
          <w:sz w:val="20"/>
          <w:szCs w:val="20"/>
        </w:rPr>
        <w:t xml:space="preserve">Wykonawca może zaoferować  </w:t>
      </w:r>
      <w:r w:rsidR="00082EAD" w:rsidRPr="00743495">
        <w:rPr>
          <w:rFonts w:ascii="Verdana" w:hAnsi="Verdana"/>
          <w:sz w:val="20"/>
          <w:szCs w:val="20"/>
        </w:rPr>
        <w:t>„</w:t>
      </w:r>
      <w:r w:rsidR="001A3C96">
        <w:rPr>
          <w:rFonts w:ascii="Verdana" w:hAnsi="Verdana"/>
          <w:sz w:val="20"/>
          <w:szCs w:val="20"/>
        </w:rPr>
        <w:t>T</w:t>
      </w:r>
      <w:r w:rsidR="009A0822" w:rsidRPr="00743495">
        <w:rPr>
          <w:rFonts w:ascii="Verdana" w:hAnsi="Verdana"/>
          <w:sz w:val="20"/>
          <w:szCs w:val="20"/>
        </w:rPr>
        <w:t xml:space="preserve">ermin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="00082EAD" w:rsidRPr="00743495">
        <w:rPr>
          <w:rFonts w:ascii="Verdana" w:hAnsi="Verdana"/>
          <w:sz w:val="20"/>
          <w:szCs w:val="20"/>
        </w:rPr>
        <w:t>”</w:t>
      </w:r>
      <w:r w:rsidR="00F340D7">
        <w:rPr>
          <w:rFonts w:ascii="Verdana" w:hAnsi="Verdana"/>
          <w:sz w:val="20"/>
          <w:szCs w:val="20"/>
        </w:rPr>
        <w:t xml:space="preserve"> </w:t>
      </w:r>
      <w:r w:rsidR="009A0822" w:rsidRPr="00743495">
        <w:rPr>
          <w:rFonts w:ascii="Verdana" w:hAnsi="Verdana"/>
          <w:sz w:val="20"/>
          <w:szCs w:val="20"/>
        </w:rPr>
        <w:t>7</w:t>
      </w:r>
      <w:r w:rsidR="00096BA0">
        <w:rPr>
          <w:rFonts w:ascii="Verdana" w:hAnsi="Verdana"/>
          <w:sz w:val="20"/>
          <w:szCs w:val="20"/>
        </w:rPr>
        <w:t xml:space="preserve"> dni roboczych</w:t>
      </w:r>
      <w:r w:rsidR="00F340D7">
        <w:rPr>
          <w:rFonts w:ascii="Verdana" w:hAnsi="Verdana"/>
          <w:sz w:val="20"/>
          <w:szCs w:val="20"/>
        </w:rPr>
        <w:t>, 4</w:t>
      </w:r>
      <w:r w:rsidR="00096BA0">
        <w:rPr>
          <w:rFonts w:ascii="Verdana" w:hAnsi="Verdana"/>
          <w:sz w:val="20"/>
          <w:szCs w:val="20"/>
        </w:rPr>
        <w:t xml:space="preserve"> dni robocze</w:t>
      </w:r>
      <w:r w:rsidR="00F340D7">
        <w:rPr>
          <w:rFonts w:ascii="Verdana" w:hAnsi="Verdana"/>
          <w:sz w:val="20"/>
          <w:szCs w:val="20"/>
        </w:rPr>
        <w:t xml:space="preserve"> lub </w:t>
      </w:r>
      <w:r w:rsidR="000D6C6F">
        <w:rPr>
          <w:rFonts w:ascii="Verdana" w:hAnsi="Verdana"/>
          <w:sz w:val="20"/>
          <w:szCs w:val="20"/>
        </w:rPr>
        <w:t>2</w:t>
      </w:r>
      <w:r w:rsidRPr="00743495">
        <w:rPr>
          <w:rFonts w:ascii="Verdana" w:hAnsi="Verdana"/>
          <w:sz w:val="20"/>
          <w:szCs w:val="20"/>
        </w:rPr>
        <w:t xml:space="preserve"> </w:t>
      </w:r>
      <w:r w:rsidR="009A0822" w:rsidRPr="00743495">
        <w:rPr>
          <w:rFonts w:ascii="Verdana" w:hAnsi="Verdana"/>
          <w:sz w:val="20"/>
          <w:szCs w:val="20"/>
        </w:rPr>
        <w:t>dni</w:t>
      </w:r>
      <w:r w:rsidR="00A7564F" w:rsidRPr="00743495">
        <w:rPr>
          <w:rFonts w:ascii="Verdana" w:hAnsi="Verdana"/>
          <w:sz w:val="20"/>
          <w:szCs w:val="20"/>
        </w:rPr>
        <w:t xml:space="preserve"> robocz</w:t>
      </w:r>
      <w:r w:rsidR="00F340D7">
        <w:rPr>
          <w:rFonts w:ascii="Verdana" w:hAnsi="Verdana"/>
          <w:sz w:val="20"/>
          <w:szCs w:val="20"/>
        </w:rPr>
        <w:t>e</w:t>
      </w:r>
      <w:r w:rsidRPr="00743495">
        <w:rPr>
          <w:rFonts w:ascii="Verdana" w:hAnsi="Verdana"/>
          <w:sz w:val="20"/>
          <w:szCs w:val="20"/>
        </w:rPr>
        <w:t xml:space="preserve">. Zaoferowany przez Wykonawcę </w:t>
      </w:r>
      <w:r w:rsidR="00082EAD" w:rsidRPr="00743495">
        <w:rPr>
          <w:rFonts w:ascii="Verdana" w:hAnsi="Verdana"/>
          <w:sz w:val="20"/>
          <w:szCs w:val="20"/>
        </w:rPr>
        <w:t>„</w:t>
      </w:r>
      <w:r w:rsidR="009A0822" w:rsidRPr="00743495">
        <w:rPr>
          <w:rFonts w:ascii="Verdana" w:hAnsi="Verdana"/>
          <w:sz w:val="20"/>
          <w:szCs w:val="20"/>
        </w:rPr>
        <w:t xml:space="preserve">Termin </w:t>
      </w:r>
      <w:r w:rsidR="00D611E5">
        <w:rPr>
          <w:rFonts w:ascii="Verdana" w:hAnsi="Verdana"/>
          <w:sz w:val="20"/>
          <w:szCs w:val="20"/>
          <w:lang w:eastAsia="pl-PL"/>
        </w:rPr>
        <w:t>realizacji zlecenia</w:t>
      </w:r>
      <w:r w:rsidR="00082EAD" w:rsidRPr="00743495">
        <w:rPr>
          <w:rFonts w:ascii="Verdana" w:hAnsi="Verdana"/>
          <w:sz w:val="20"/>
          <w:szCs w:val="20"/>
        </w:rPr>
        <w:t>”</w:t>
      </w:r>
      <w:r w:rsidRPr="00743495">
        <w:rPr>
          <w:rFonts w:ascii="Verdana" w:hAnsi="Verdana"/>
          <w:sz w:val="20"/>
          <w:szCs w:val="20"/>
        </w:rPr>
        <w:t xml:space="preserve"> zostanie uwzględniony w umowie z Wykonawcą.</w:t>
      </w:r>
    </w:p>
    <w:p w:rsidR="003E5EF3" w:rsidRPr="00743495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</w:p>
    <w:p w:rsidR="003E5EF3" w:rsidRPr="00743495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43495">
        <w:rPr>
          <w:rFonts w:ascii="Verdana" w:hAnsi="Verdana"/>
          <w:sz w:val="20"/>
          <w:szCs w:val="20"/>
        </w:rPr>
        <w:lastRenderedPageBreak/>
        <w:t xml:space="preserve">- Wykonawca, który zaoferuje najkorzystniejszy </w:t>
      </w:r>
      <w:r w:rsidR="00082EAD" w:rsidRPr="00743495">
        <w:rPr>
          <w:rFonts w:ascii="Verdana" w:hAnsi="Verdana"/>
          <w:sz w:val="20"/>
          <w:szCs w:val="20"/>
        </w:rPr>
        <w:t>„</w:t>
      </w:r>
      <w:r w:rsidR="009A0822" w:rsidRPr="00743495">
        <w:rPr>
          <w:rFonts w:ascii="Verdana" w:hAnsi="Verdana"/>
          <w:sz w:val="20"/>
          <w:szCs w:val="20"/>
        </w:rPr>
        <w:t xml:space="preserve">Termin </w:t>
      </w:r>
      <w:r w:rsidR="001621C8">
        <w:rPr>
          <w:rFonts w:ascii="Verdana" w:hAnsi="Verdana"/>
          <w:sz w:val="20"/>
          <w:szCs w:val="20"/>
          <w:lang w:eastAsia="pl-PL"/>
        </w:rPr>
        <w:t>realizacji zlecenia</w:t>
      </w:r>
      <w:r w:rsidR="00C52866" w:rsidRPr="00743495">
        <w:rPr>
          <w:rFonts w:ascii="Verdana" w:hAnsi="Verdana"/>
          <w:sz w:val="20"/>
          <w:szCs w:val="20"/>
        </w:rPr>
        <w:t xml:space="preserve">” </w:t>
      </w:r>
      <w:r w:rsidRPr="00743495">
        <w:rPr>
          <w:rFonts w:ascii="Verdana" w:hAnsi="Verdana"/>
          <w:sz w:val="20"/>
          <w:szCs w:val="20"/>
        </w:rPr>
        <w:t>(</w:t>
      </w:r>
      <w:r w:rsidR="000D6C6F">
        <w:rPr>
          <w:rFonts w:ascii="Verdana" w:hAnsi="Verdana"/>
          <w:sz w:val="20"/>
          <w:szCs w:val="20"/>
        </w:rPr>
        <w:t>2</w:t>
      </w:r>
      <w:r w:rsidR="009A0822" w:rsidRPr="00743495">
        <w:rPr>
          <w:rFonts w:ascii="Verdana" w:hAnsi="Verdana"/>
          <w:sz w:val="20"/>
          <w:szCs w:val="20"/>
        </w:rPr>
        <w:t xml:space="preserve"> dni</w:t>
      </w:r>
      <w:r w:rsidR="00862DEB" w:rsidRPr="00743495">
        <w:rPr>
          <w:rFonts w:ascii="Verdana" w:hAnsi="Verdana"/>
          <w:sz w:val="20"/>
          <w:szCs w:val="20"/>
        </w:rPr>
        <w:t xml:space="preserve"> robocze</w:t>
      </w:r>
      <w:r w:rsidRPr="00743495">
        <w:rPr>
          <w:rFonts w:ascii="Verdana" w:hAnsi="Verdana"/>
          <w:sz w:val="20"/>
          <w:szCs w:val="20"/>
        </w:rPr>
        <w:t xml:space="preserve">) – otrzymuje </w:t>
      </w:r>
      <w:r w:rsidR="001621C8">
        <w:rPr>
          <w:rFonts w:ascii="Verdana" w:hAnsi="Verdana"/>
          <w:sz w:val="20"/>
          <w:szCs w:val="20"/>
        </w:rPr>
        <w:t>5</w:t>
      </w:r>
      <w:r w:rsidR="009A0822" w:rsidRPr="00743495">
        <w:rPr>
          <w:rFonts w:ascii="Verdana" w:hAnsi="Verdana"/>
          <w:sz w:val="20"/>
          <w:szCs w:val="20"/>
        </w:rPr>
        <w:t xml:space="preserve"> </w:t>
      </w:r>
      <w:r w:rsidRPr="00743495">
        <w:rPr>
          <w:rFonts w:ascii="Verdana" w:hAnsi="Verdana"/>
          <w:sz w:val="20"/>
          <w:szCs w:val="20"/>
        </w:rPr>
        <w:t>pkt</w:t>
      </w:r>
      <w:r w:rsidR="001A3C96">
        <w:rPr>
          <w:rFonts w:ascii="Verdana" w:hAnsi="Verdana"/>
          <w:sz w:val="20"/>
          <w:szCs w:val="20"/>
        </w:rPr>
        <w:t>.</w:t>
      </w:r>
      <w:r w:rsidRPr="00743495">
        <w:rPr>
          <w:rFonts w:ascii="Verdana" w:hAnsi="Verdana"/>
          <w:sz w:val="20"/>
          <w:szCs w:val="20"/>
        </w:rPr>
        <w:t xml:space="preserve"> -  maksymalną liczbę punktów,</w:t>
      </w:r>
    </w:p>
    <w:p w:rsidR="009A0822" w:rsidRPr="00743495" w:rsidRDefault="009A0822" w:rsidP="009A0822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43495">
        <w:rPr>
          <w:rFonts w:ascii="Verdana" w:hAnsi="Verdana"/>
          <w:sz w:val="20"/>
          <w:szCs w:val="20"/>
        </w:rPr>
        <w:t xml:space="preserve">- Wykonawca, który zaoferuje „Termin </w:t>
      </w:r>
      <w:r w:rsidR="001621C8">
        <w:rPr>
          <w:rFonts w:ascii="Verdana" w:hAnsi="Verdana"/>
          <w:sz w:val="20"/>
          <w:szCs w:val="20"/>
          <w:lang w:eastAsia="pl-PL"/>
        </w:rPr>
        <w:t>realizacji zlecenia</w:t>
      </w:r>
      <w:r w:rsidRPr="00743495">
        <w:rPr>
          <w:rFonts w:ascii="Verdana" w:hAnsi="Verdana"/>
          <w:sz w:val="20"/>
          <w:szCs w:val="20"/>
        </w:rPr>
        <w:t xml:space="preserve">” 4  dni </w:t>
      </w:r>
      <w:r w:rsidR="00862DEB" w:rsidRPr="00743495">
        <w:rPr>
          <w:rFonts w:ascii="Verdana" w:hAnsi="Verdana"/>
          <w:sz w:val="20"/>
          <w:szCs w:val="20"/>
        </w:rPr>
        <w:t>robocze</w:t>
      </w:r>
      <w:r w:rsidR="001621C8">
        <w:rPr>
          <w:rFonts w:ascii="Verdana" w:hAnsi="Verdana"/>
          <w:sz w:val="20"/>
          <w:szCs w:val="20"/>
        </w:rPr>
        <w:t xml:space="preserve"> otrzymuje 3</w:t>
      </w:r>
      <w:r w:rsidRPr="00743495">
        <w:rPr>
          <w:rFonts w:ascii="Verdana" w:hAnsi="Verdana"/>
          <w:sz w:val="20"/>
          <w:szCs w:val="20"/>
        </w:rPr>
        <w:t xml:space="preserve"> pkt.,</w:t>
      </w:r>
    </w:p>
    <w:p w:rsidR="009A0822" w:rsidRPr="00743495" w:rsidRDefault="009A0822" w:rsidP="009A0822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43495">
        <w:rPr>
          <w:rFonts w:ascii="Verdana" w:hAnsi="Verdana"/>
          <w:sz w:val="20"/>
          <w:szCs w:val="20"/>
        </w:rPr>
        <w:t xml:space="preserve">- Wykonawca, który zaoferuje najmniej korzystny „Termin </w:t>
      </w:r>
      <w:r w:rsidR="001621C8">
        <w:rPr>
          <w:rFonts w:ascii="Verdana" w:hAnsi="Verdana"/>
          <w:sz w:val="20"/>
          <w:szCs w:val="20"/>
          <w:lang w:eastAsia="pl-PL"/>
        </w:rPr>
        <w:t>realizacji zlecenia</w:t>
      </w:r>
      <w:r w:rsidRPr="00743495">
        <w:rPr>
          <w:rFonts w:ascii="Verdana" w:hAnsi="Verdana"/>
          <w:sz w:val="20"/>
          <w:szCs w:val="20"/>
        </w:rPr>
        <w:t>” (7 dni</w:t>
      </w:r>
      <w:r w:rsidR="000D6C6F">
        <w:rPr>
          <w:rFonts w:ascii="Verdana" w:hAnsi="Verdana"/>
          <w:sz w:val="20"/>
          <w:szCs w:val="20"/>
        </w:rPr>
        <w:t xml:space="preserve"> roboczych</w:t>
      </w:r>
      <w:r w:rsidRPr="00743495">
        <w:rPr>
          <w:rFonts w:ascii="Verdana" w:hAnsi="Verdana"/>
          <w:sz w:val="20"/>
          <w:szCs w:val="20"/>
        </w:rPr>
        <w:t>)– otrzymuje 0 pkt.,</w:t>
      </w:r>
    </w:p>
    <w:p w:rsidR="009A0822" w:rsidRPr="00743495" w:rsidRDefault="009A0822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</w:p>
    <w:p w:rsidR="003E5EF3" w:rsidRPr="00743495" w:rsidRDefault="003E5EF3" w:rsidP="003E5EF3">
      <w:p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</w:rPr>
      </w:pPr>
    </w:p>
    <w:p w:rsidR="003E5EF3" w:rsidRPr="00743495" w:rsidRDefault="003E5EF3" w:rsidP="003E5EF3">
      <w:pPr>
        <w:spacing w:after="120"/>
        <w:ind w:left="851"/>
        <w:jc w:val="both"/>
        <w:rPr>
          <w:rFonts w:ascii="Verdana" w:hAnsi="Verdana"/>
          <w:bCs/>
          <w:sz w:val="20"/>
          <w:szCs w:val="20"/>
        </w:rPr>
      </w:pPr>
      <w:r w:rsidRPr="00743495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 w:rsidR="00D611E5">
        <w:rPr>
          <w:rFonts w:ascii="Verdana" w:hAnsi="Verdana"/>
          <w:bCs/>
          <w:sz w:val="20"/>
          <w:szCs w:val="20"/>
        </w:rPr>
        <w:t>5</w:t>
      </w:r>
      <w:r w:rsidRPr="00743495">
        <w:rPr>
          <w:rFonts w:ascii="Verdana" w:hAnsi="Verdana"/>
          <w:bCs/>
          <w:sz w:val="20"/>
          <w:szCs w:val="20"/>
        </w:rPr>
        <w:t xml:space="preserve"> punktów. </w:t>
      </w:r>
    </w:p>
    <w:p w:rsidR="00287783" w:rsidRPr="00A9305C" w:rsidRDefault="00287783" w:rsidP="00BE5117">
      <w:pPr>
        <w:numPr>
          <w:ilvl w:val="2"/>
          <w:numId w:val="36"/>
        </w:num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743495">
        <w:rPr>
          <w:rFonts w:ascii="Verdana" w:hAnsi="Verdana"/>
          <w:bCs/>
          <w:sz w:val="20"/>
          <w:szCs w:val="20"/>
          <w:lang w:eastAsia="pl-PL"/>
        </w:rPr>
        <w:t>Za najkorzystniejszą zostanie uznana oferta, która uzyska łącznie największa liczbę</w:t>
      </w:r>
      <w:r w:rsidRPr="00A9305C">
        <w:rPr>
          <w:rFonts w:ascii="Verdana" w:hAnsi="Verdana"/>
          <w:bCs/>
          <w:sz w:val="20"/>
          <w:szCs w:val="20"/>
          <w:lang w:eastAsia="pl-PL"/>
        </w:rPr>
        <w:t xml:space="preserve"> punktów (P) wyliczoną zgodnie z poniższym wzorem:</w:t>
      </w:r>
    </w:p>
    <w:p w:rsidR="00287783" w:rsidRPr="00A9305C" w:rsidRDefault="00287783" w:rsidP="00287783">
      <w:p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u w:val="single"/>
          <w:lang w:eastAsia="pl-PL"/>
        </w:rPr>
      </w:pPr>
    </w:p>
    <w:p w:rsidR="00287783" w:rsidRPr="00A9305C" w:rsidRDefault="00287783" w:rsidP="0028778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P = C + T</w:t>
      </w:r>
    </w:p>
    <w:p w:rsidR="00287783" w:rsidRPr="00A9305C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:rsidR="00287783" w:rsidRPr="00A9305C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:rsidR="00287783" w:rsidRPr="00A9305C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:rsidR="00287783" w:rsidRPr="00A9305C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>T – liczba punktów uzyskanych w kryterium „</w:t>
      </w:r>
      <w:r w:rsidR="009A0822" w:rsidRPr="00A9305C">
        <w:rPr>
          <w:rFonts w:ascii="Verdana" w:hAnsi="Verdana"/>
          <w:bCs/>
          <w:sz w:val="20"/>
          <w:szCs w:val="20"/>
          <w:lang w:eastAsia="pl-PL"/>
        </w:rPr>
        <w:t xml:space="preserve">Termin </w:t>
      </w:r>
      <w:r w:rsidR="001621C8">
        <w:rPr>
          <w:rFonts w:ascii="Verdana" w:hAnsi="Verdana"/>
          <w:sz w:val="20"/>
          <w:szCs w:val="20"/>
          <w:lang w:eastAsia="pl-PL"/>
        </w:rPr>
        <w:t>realizacji zlecenia</w:t>
      </w:r>
      <w:r w:rsidRPr="00A9305C">
        <w:rPr>
          <w:rFonts w:ascii="Verdana" w:hAnsi="Verdana"/>
          <w:bCs/>
          <w:sz w:val="20"/>
          <w:szCs w:val="20"/>
          <w:lang w:eastAsia="pl-PL"/>
        </w:rPr>
        <w:t>”</w:t>
      </w:r>
    </w:p>
    <w:p w:rsidR="00287783" w:rsidRPr="00A9305C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:rsidR="00385470" w:rsidRPr="00A9305C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2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:rsidR="00086E8A" w:rsidRPr="00A9305C" w:rsidRDefault="00086E8A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385470" w:rsidRPr="00A9305C" w:rsidRDefault="00287783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3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</w:t>
      </w:r>
      <w:r w:rsidR="001F57A1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w złożonych ofertach.</w:t>
      </w:r>
    </w:p>
    <w:p w:rsidR="00086E8A" w:rsidRPr="00A9305C" w:rsidRDefault="00086E8A" w:rsidP="00086E8A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086E8A" w:rsidRPr="00A9305C" w:rsidRDefault="00287783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4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 xml:space="preserve">Zamawiający udzieli zamówienia Wykonawcy, który spełni wszystkie postawione </w:t>
      </w:r>
      <w:r w:rsidR="00086E8A" w:rsidRPr="00A9305C">
        <w:rPr>
          <w:rFonts w:ascii="Verdana" w:hAnsi="Verdana"/>
          <w:sz w:val="20"/>
          <w:szCs w:val="20"/>
          <w:lang w:eastAsia="pl-PL"/>
        </w:rPr>
        <w:br/>
      </w:r>
      <w:r w:rsidR="00385470" w:rsidRPr="00A9305C">
        <w:rPr>
          <w:rFonts w:ascii="Verdana" w:hAnsi="Verdana"/>
          <w:sz w:val="20"/>
          <w:szCs w:val="20"/>
          <w:lang w:eastAsia="pl-PL"/>
        </w:rPr>
        <w:t xml:space="preserve">w Specyfikacji warunki oraz otrzyma największą liczbę punktów wyliczoną zgodnie </w:t>
      </w:r>
      <w:r w:rsidR="00086E8A" w:rsidRPr="00A9305C">
        <w:rPr>
          <w:rFonts w:ascii="Verdana" w:hAnsi="Verdana"/>
          <w:sz w:val="20"/>
          <w:szCs w:val="20"/>
          <w:lang w:eastAsia="pl-PL"/>
        </w:rPr>
        <w:br/>
      </w:r>
      <w:r w:rsidR="00385470" w:rsidRPr="00A9305C">
        <w:rPr>
          <w:rFonts w:ascii="Verdana" w:hAnsi="Verdana"/>
          <w:sz w:val="20"/>
          <w:szCs w:val="20"/>
          <w:lang w:eastAsia="pl-PL"/>
        </w:rPr>
        <w:t>ze wzorem określonym w pkt 14.</w:t>
      </w:r>
    </w:p>
    <w:p w:rsidR="00385470" w:rsidRPr="00A9305C" w:rsidRDefault="005C7A64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5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1)</w:t>
      </w:r>
      <w:r w:rsidRPr="00A9305C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A9305C">
        <w:rPr>
          <w:rFonts w:ascii="Verdana" w:hAnsi="Verdana"/>
          <w:sz w:val="20"/>
          <w:szCs w:val="20"/>
          <w:lang w:eastAsia="pl-PL"/>
        </w:rPr>
        <w:t>miejsca zamieszkania</w:t>
      </w:r>
      <w:r w:rsidR="000C32CA" w:rsidRPr="00A9305C">
        <w:rPr>
          <w:rFonts w:ascii="Verdana" w:hAnsi="Verdana"/>
          <w:sz w:val="20"/>
          <w:szCs w:val="20"/>
          <w:lang w:eastAsia="pl-PL"/>
        </w:rPr>
        <w:t xml:space="preserve">                </w:t>
      </w:r>
      <w:r w:rsidRPr="00A9305C">
        <w:rPr>
          <w:rFonts w:ascii="Verdana" w:hAnsi="Verdana"/>
          <w:sz w:val="20"/>
          <w:szCs w:val="20"/>
          <w:lang w:eastAsia="pl-PL"/>
        </w:rPr>
        <w:t xml:space="preserve"> i adresy Wykonawców, którzy złożyli oferty, a także punktację przyznaną ofertom </w:t>
      </w:r>
      <w:r w:rsidR="000C32CA" w:rsidRPr="00A9305C">
        <w:rPr>
          <w:rFonts w:ascii="Verdana" w:hAnsi="Verdana"/>
          <w:sz w:val="20"/>
          <w:szCs w:val="20"/>
          <w:lang w:eastAsia="pl-PL"/>
        </w:rPr>
        <w:t xml:space="preserve">              </w:t>
      </w:r>
      <w:r w:rsidRPr="00A9305C">
        <w:rPr>
          <w:rFonts w:ascii="Verdana" w:hAnsi="Verdana"/>
          <w:sz w:val="20"/>
          <w:szCs w:val="20"/>
          <w:lang w:eastAsia="pl-PL"/>
        </w:rPr>
        <w:t>w każdym kryterium oceny ofert i łączną punktację,</w:t>
      </w:r>
    </w:p>
    <w:p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2)</w:t>
      </w:r>
      <w:r w:rsidRPr="00A9305C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odając uzasadnienie faktyczne </w:t>
      </w:r>
      <w:r w:rsidR="009B1FB9" w:rsidRPr="00A9305C">
        <w:rPr>
          <w:rFonts w:ascii="Verdana" w:hAnsi="Verdana"/>
          <w:sz w:val="20"/>
          <w:szCs w:val="20"/>
          <w:lang w:eastAsia="pl-PL"/>
        </w:rPr>
        <w:br/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i </w:t>
      </w:r>
      <w:r w:rsidRPr="00A9305C">
        <w:rPr>
          <w:rFonts w:ascii="Verdana" w:hAnsi="Verdana"/>
          <w:sz w:val="20"/>
          <w:szCs w:val="20"/>
          <w:lang w:eastAsia="pl-PL"/>
        </w:rPr>
        <w:t xml:space="preserve">prawne,  </w:t>
      </w:r>
    </w:p>
    <w:p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3)</w:t>
      </w:r>
      <w:r w:rsidRPr="00A9305C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:rsidR="009B1FB9" w:rsidRPr="00A9305C" w:rsidRDefault="009B1FB9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</w:p>
    <w:p w:rsidR="00385470" w:rsidRPr="00A9305C" w:rsidRDefault="005C7A64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Informacje, o których mowa w pkt 14.</w:t>
      </w:r>
      <w:r w:rsidR="008E0301" w:rsidRPr="00A9305C">
        <w:rPr>
          <w:rFonts w:ascii="Verdana" w:hAnsi="Verdana"/>
          <w:sz w:val="20"/>
          <w:szCs w:val="20"/>
          <w:lang w:eastAsia="pl-PL"/>
        </w:rPr>
        <w:t>5.1.</w:t>
      </w:r>
      <w:r w:rsidR="00385470" w:rsidRPr="00A9305C">
        <w:rPr>
          <w:rFonts w:ascii="Verdana" w:hAnsi="Verdana"/>
          <w:sz w:val="20"/>
          <w:szCs w:val="20"/>
          <w:lang w:eastAsia="pl-PL"/>
        </w:rPr>
        <w:t>) Zamawiający zamieści również na stronie internetowej oraz w miejscu publicznie dostępnym w swojej siedzibie.</w:t>
      </w:r>
    </w:p>
    <w:p w:rsidR="005576D9" w:rsidRPr="00A9305C" w:rsidRDefault="005576D9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:rsidR="00E50EAE" w:rsidRPr="00A9305C" w:rsidRDefault="00E50EAE" w:rsidP="00EC3806">
      <w:pPr>
        <w:numPr>
          <w:ilvl w:val="0"/>
          <w:numId w:val="11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:rsidR="009B1FB9" w:rsidRPr="00A9305C" w:rsidRDefault="009B1FB9" w:rsidP="009B1FB9">
      <w:pPr>
        <w:spacing w:line="240" w:lineRule="exact"/>
        <w:ind w:left="720" w:right="2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A9305C" w:rsidRDefault="00E50EAE" w:rsidP="00EC3806">
      <w:pPr>
        <w:numPr>
          <w:ilvl w:val="1"/>
          <w:numId w:val="11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:rsidR="00365493" w:rsidRPr="00A9305C" w:rsidRDefault="00365493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080D2C" w:rsidRPr="00A9305C" w:rsidRDefault="00080D2C" w:rsidP="00080D2C">
      <w:pPr>
        <w:spacing w:line="240" w:lineRule="exact"/>
        <w:rPr>
          <w:rFonts w:ascii="Verdana" w:hAnsi="Verdana" w:cs="Verdana"/>
          <w:b/>
          <w:sz w:val="20"/>
          <w:szCs w:val="20"/>
        </w:rPr>
      </w:pPr>
      <w:r w:rsidRPr="00A9305C">
        <w:rPr>
          <w:rFonts w:ascii="Verdana" w:hAnsi="Verdana" w:cs="Verdana"/>
          <w:b/>
          <w:sz w:val="20"/>
          <w:szCs w:val="20"/>
        </w:rPr>
        <w:t>16.</w:t>
      </w:r>
      <w:r w:rsidRPr="00A9305C">
        <w:rPr>
          <w:rFonts w:ascii="Verdana" w:hAnsi="Verdana" w:cs="Verdana"/>
          <w:b/>
          <w:sz w:val="20"/>
          <w:szCs w:val="20"/>
        </w:rPr>
        <w:tab/>
        <w:t>ZABEZPIECZENIE NALEŻYTEGO WYKONANIA UMOWY</w:t>
      </w:r>
    </w:p>
    <w:p w:rsidR="00080D2C" w:rsidRPr="00A9305C" w:rsidRDefault="00080D2C" w:rsidP="00080D2C">
      <w:pPr>
        <w:spacing w:line="240" w:lineRule="exact"/>
        <w:rPr>
          <w:rFonts w:ascii="Verdana" w:hAnsi="Verdana" w:cs="Verdana"/>
          <w:b/>
          <w:color w:val="FF0000"/>
          <w:sz w:val="20"/>
          <w:szCs w:val="20"/>
        </w:rPr>
      </w:pPr>
    </w:p>
    <w:p w:rsidR="00080D2C" w:rsidRDefault="00080D2C" w:rsidP="00080D2C">
      <w:pPr>
        <w:ind w:left="720" w:right="-83" w:hanging="720"/>
        <w:jc w:val="both"/>
        <w:rPr>
          <w:rFonts w:ascii="Verdana" w:hAnsi="Verdana"/>
          <w:spacing w:val="-4"/>
          <w:sz w:val="20"/>
          <w:szCs w:val="20"/>
        </w:rPr>
      </w:pPr>
      <w:r w:rsidRPr="00A9305C">
        <w:rPr>
          <w:rFonts w:ascii="Verdana" w:hAnsi="Verdana"/>
          <w:b/>
          <w:spacing w:val="-4"/>
          <w:sz w:val="20"/>
          <w:szCs w:val="20"/>
        </w:rPr>
        <w:t>16.1.</w:t>
      </w:r>
      <w:r w:rsidRPr="00A9305C">
        <w:rPr>
          <w:rFonts w:ascii="Verdana" w:hAnsi="Verdana"/>
          <w:spacing w:val="-4"/>
          <w:sz w:val="20"/>
          <w:szCs w:val="20"/>
        </w:rPr>
        <w:t xml:space="preserve"> </w:t>
      </w:r>
      <w:r w:rsidRPr="00A9305C">
        <w:rPr>
          <w:rFonts w:ascii="Verdana" w:hAnsi="Verdana"/>
          <w:spacing w:val="-4"/>
          <w:sz w:val="20"/>
          <w:szCs w:val="20"/>
        </w:rPr>
        <w:tab/>
        <w:t>Nie wymaga się wniesienia zabezpieczenia należytego wykonania umowy.</w:t>
      </w:r>
    </w:p>
    <w:p w:rsidR="002060DF" w:rsidRPr="00A9305C" w:rsidRDefault="002060DF" w:rsidP="00080D2C">
      <w:pPr>
        <w:ind w:left="720" w:right="-83" w:hanging="720"/>
        <w:jc w:val="both"/>
        <w:rPr>
          <w:rFonts w:ascii="Verdana" w:hAnsi="Verdana"/>
          <w:b/>
          <w:bCs/>
          <w:sz w:val="20"/>
          <w:szCs w:val="20"/>
        </w:rPr>
      </w:pPr>
    </w:p>
    <w:p w:rsidR="00080D2C" w:rsidRPr="00A9305C" w:rsidRDefault="00080D2C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E50EAE" w:rsidRPr="00A9305C" w:rsidRDefault="00080D2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 xml:space="preserve">. 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 PRAWNEJ</w:t>
      </w:r>
    </w:p>
    <w:p w:rsidR="0046605C" w:rsidRPr="00A9305C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080D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8D40C7" w:rsidRPr="00A9305C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8D40C7" w:rsidRPr="00A9305C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</w:t>
      </w:r>
      <w:r w:rsidR="00703716" w:rsidRPr="00A9305C">
        <w:rPr>
          <w:rFonts w:ascii="Verdana" w:hAnsi="Verdana"/>
          <w:sz w:val="20"/>
          <w:szCs w:val="20"/>
          <w:lang w:eastAsia="pl-PL"/>
        </w:rPr>
        <w:t xml:space="preserve">awiającego przepisów </w:t>
      </w:r>
      <w:r w:rsidR="00703716" w:rsidRPr="00A9305C">
        <w:rPr>
          <w:rFonts w:ascii="Verdana" w:hAnsi="Verdana"/>
          <w:sz w:val="20"/>
          <w:szCs w:val="20"/>
          <w:lang w:eastAsia="pl-PL"/>
        </w:rPr>
        <w:lastRenderedPageBreak/>
        <w:t>ustawy Pzp</w:t>
      </w:r>
      <w:r w:rsidR="00E50EAE" w:rsidRPr="00A9305C">
        <w:rPr>
          <w:rFonts w:ascii="Verdana" w:hAnsi="Verdana"/>
          <w:sz w:val="20"/>
          <w:szCs w:val="20"/>
          <w:lang w:eastAsia="pl-PL"/>
        </w:rPr>
        <w:t>, przysługują środki ochrony prawnej o</w:t>
      </w:r>
      <w:r w:rsidR="00703716" w:rsidRPr="00A9305C">
        <w:rPr>
          <w:rFonts w:ascii="Verdana" w:hAnsi="Verdana"/>
          <w:sz w:val="20"/>
          <w:szCs w:val="20"/>
          <w:lang w:eastAsia="pl-PL"/>
        </w:rPr>
        <w:t>kreślone w Dziale VI ustawy Pzp.</w:t>
      </w:r>
      <w:r w:rsidR="00E50EAE" w:rsidRPr="00A9305C">
        <w:rPr>
          <w:rFonts w:ascii="Verdana" w:hAnsi="Verdana"/>
          <w:sz w:val="20"/>
          <w:szCs w:val="20"/>
          <w:lang w:eastAsia="pl-PL"/>
        </w:rPr>
        <w:t xml:space="preserve"> Środki ochrony prawnej wobec ogłoszenia o zamówieniu oraz specyfikacji istotnych warunków zamówienia przysługują również organizacjom wpisanym na listę, o której mowa w art. 154 pkt 5 ustawy Pzp.</w:t>
      </w:r>
    </w:p>
    <w:p w:rsidR="0046605C" w:rsidRPr="00A9305C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E50EAE" w:rsidRPr="00A9305C">
        <w:rPr>
          <w:rFonts w:ascii="Verdana" w:hAnsi="Verdana"/>
          <w:spacing w:val="4"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:rsidR="00E50EAE" w:rsidRPr="00A9305C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:rsidR="00E50EAE" w:rsidRPr="00A9305C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50EAE" w:rsidRPr="00A9305C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:rsidR="0046605C" w:rsidRPr="00A9305C" w:rsidRDefault="0046605C" w:rsidP="0046605C">
      <w:pPr>
        <w:autoSpaceDE w:val="0"/>
        <w:autoSpaceDN w:val="0"/>
        <w:adjustRightInd w:val="0"/>
        <w:spacing w:line="240" w:lineRule="exact"/>
        <w:ind w:left="1077"/>
        <w:rPr>
          <w:rFonts w:ascii="Verdana" w:hAnsi="Verdana" w:cs="TimesNewRomanPSMT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A9305C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.5.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 xml:space="preserve"> Terminy wniesienia odwołania:</w:t>
      </w:r>
    </w:p>
    <w:p w:rsidR="0046605C" w:rsidRPr="00A9305C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.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 xml:space="preserve">Odwołanie wnosi się w terminie 5 dni od dnia przesłania informacji o czynności Zamawiającego stanowiącej podstawę jego wniesienia – jeżeli zostały przesłane w sposób określony w art. 27 ust. 2 ustawy Pzp, albo w terminie 10 dni – jeżeli zostały przesłane </w:t>
      </w:r>
      <w:r w:rsidR="000C32CA" w:rsidRPr="00A9305C">
        <w:rPr>
          <w:rFonts w:ascii="Verdana" w:hAnsi="Verdana" w:cs="TimesNewRomanPSMT"/>
          <w:sz w:val="20"/>
          <w:szCs w:val="20"/>
          <w:lang w:eastAsia="pl-PL"/>
        </w:rPr>
        <w:t xml:space="preserve">                   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w inny sposób.</w:t>
      </w:r>
    </w:p>
    <w:p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Odwołanie wobec czynnoś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>ci innych niż określone w pkt 1</w:t>
      </w:r>
      <w:r w:rsidR="00080D2C" w:rsidRPr="00A9305C">
        <w:rPr>
          <w:rFonts w:ascii="Verdana" w:hAnsi="Verdana" w:cs="TimesNewRomanPSMT"/>
          <w:sz w:val="20"/>
          <w:szCs w:val="20"/>
          <w:lang w:eastAsia="pl-PL"/>
        </w:rPr>
        <w:t>7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>.5.1. i 1</w:t>
      </w:r>
      <w:r w:rsidR="00080D2C" w:rsidRPr="00A9305C">
        <w:rPr>
          <w:rFonts w:ascii="Verdana" w:hAnsi="Verdana" w:cs="TimesNewRomanPSMT"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 xml:space="preserve">.5.2. wnosi się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br/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w terminie 5 dni od dnia, w którym powzięto lub przy zachowaniu należytej staranności można było powziąć wiadomość o okolicznościach stanowiących podstawę jego wniesienia.</w:t>
      </w:r>
    </w:p>
    <w:p w:rsidR="0046605C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:rsidR="00E50EAE" w:rsidRPr="00A9305C" w:rsidRDefault="00E50EAE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 xml:space="preserve">1)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:rsidR="00E50EAE" w:rsidRPr="00A9305C" w:rsidRDefault="00E50EAE" w:rsidP="00EC3806">
      <w:pPr>
        <w:spacing w:line="240" w:lineRule="exact"/>
        <w:ind w:left="1134" w:hanging="425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 xml:space="preserve">2)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ab/>
        <w:t>1 miesiąca od dnia zawarcia umowy, je</w:t>
      </w:r>
      <w:r w:rsidR="008D40C7" w:rsidRPr="00A9305C">
        <w:rPr>
          <w:rFonts w:ascii="Verdana" w:hAnsi="Verdana" w:cs="TimesNewRomanPSMT"/>
          <w:sz w:val="20"/>
          <w:szCs w:val="20"/>
          <w:lang w:eastAsia="pl-PL"/>
        </w:rPr>
        <w:t xml:space="preserve">żeli Zamawiający nie zamieścił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:rsidR="0046605C" w:rsidRPr="00A9305C" w:rsidRDefault="0046605C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A9305C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C61965" w:rsidRPr="00A9305C" w:rsidRDefault="00B77707" w:rsidP="00EC3806">
      <w:pPr>
        <w:pStyle w:val="rozdzia"/>
        <w:spacing w:line="240" w:lineRule="exact"/>
      </w:pPr>
      <w:r w:rsidRPr="00A9305C">
        <w:br w:type="page"/>
      </w:r>
    </w:p>
    <w:p w:rsidR="003529F3" w:rsidRPr="00A9305C" w:rsidRDefault="003529F3" w:rsidP="00EC3806">
      <w:pPr>
        <w:pStyle w:val="rozdzia"/>
        <w:spacing w:line="240" w:lineRule="exact"/>
      </w:pPr>
    </w:p>
    <w:p w:rsidR="003529F3" w:rsidRPr="00A9305C" w:rsidRDefault="003529F3" w:rsidP="00EC3806">
      <w:pPr>
        <w:pStyle w:val="rozdzia"/>
        <w:spacing w:line="240" w:lineRule="exact"/>
      </w:pPr>
    </w:p>
    <w:p w:rsidR="003529F3" w:rsidRPr="00A9305C" w:rsidRDefault="003529F3" w:rsidP="00EC3806">
      <w:pPr>
        <w:pStyle w:val="rozdzia"/>
        <w:spacing w:line="240" w:lineRule="exact"/>
      </w:pPr>
    </w:p>
    <w:p w:rsidR="003529F3" w:rsidRPr="00A9305C" w:rsidRDefault="003529F3" w:rsidP="00EC3806">
      <w:pPr>
        <w:pStyle w:val="rozdzia"/>
        <w:spacing w:line="240" w:lineRule="exact"/>
      </w:pPr>
    </w:p>
    <w:p w:rsidR="003529F3" w:rsidRPr="00A9305C" w:rsidRDefault="003529F3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CD0CC7" w:rsidRPr="00A9305C" w:rsidRDefault="00CD0CC7" w:rsidP="00EC3806">
      <w:pPr>
        <w:pStyle w:val="rozdzia"/>
        <w:spacing w:line="240" w:lineRule="exact"/>
      </w:pPr>
    </w:p>
    <w:p w:rsidR="003529F3" w:rsidRPr="00A9305C" w:rsidRDefault="003529F3" w:rsidP="00EC3806">
      <w:pPr>
        <w:pStyle w:val="rozdzia"/>
        <w:spacing w:line="240" w:lineRule="exact"/>
      </w:pPr>
    </w:p>
    <w:p w:rsidR="003529F3" w:rsidRPr="00A9305C" w:rsidRDefault="003529F3" w:rsidP="00EC3806">
      <w:pPr>
        <w:pStyle w:val="rozdzia"/>
        <w:spacing w:line="240" w:lineRule="exact"/>
      </w:pPr>
    </w:p>
    <w:p w:rsidR="00C61965" w:rsidRPr="00A9305C" w:rsidRDefault="00C61965" w:rsidP="00C61965">
      <w:pPr>
        <w:pStyle w:val="Nagwek6"/>
        <w:spacing w:before="0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Rozdział 2</w:t>
      </w:r>
    </w:p>
    <w:p w:rsidR="00C61965" w:rsidRPr="00A9305C" w:rsidRDefault="00C61965" w:rsidP="00C61965">
      <w:pPr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B77707" w:rsidRPr="00A9305C" w:rsidRDefault="00C61965" w:rsidP="00C61965">
      <w:pPr>
        <w:jc w:val="center"/>
        <w:outlineLvl w:val="0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Formularz „Oferta”</w:t>
      </w:r>
    </w:p>
    <w:p w:rsidR="00DC3B3B" w:rsidRPr="00A9305C" w:rsidRDefault="00B77707" w:rsidP="00B77707">
      <w:pPr>
        <w:jc w:val="center"/>
        <w:outlineLvl w:val="0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br w:type="page"/>
      </w:r>
    </w:p>
    <w:p w:rsidR="00654199" w:rsidRPr="00A9305C" w:rsidRDefault="00654199" w:rsidP="00654199">
      <w:pPr>
        <w:pStyle w:val="Zwykytekst"/>
        <w:spacing w:before="120"/>
        <w:jc w:val="right"/>
        <w:rPr>
          <w:rFonts w:ascii="Verdana" w:hAnsi="Verdana" w:cs="Times New Roman"/>
          <w:lang w:eastAsia="en-US"/>
        </w:rPr>
      </w:pPr>
      <w:r w:rsidRPr="00A9305C">
        <w:rPr>
          <w:rFonts w:ascii="Verdana" w:hAnsi="Verdana" w:cs="Times New Roman"/>
          <w:lang w:eastAsia="en-US"/>
        </w:rPr>
        <w:lastRenderedPageBreak/>
        <w:t>Formularz 2.1.</w:t>
      </w:r>
    </w:p>
    <w:p w:rsidR="00AE3823" w:rsidRPr="00A9305C" w:rsidRDefault="00AE3823" w:rsidP="00366C08">
      <w:pPr>
        <w:pStyle w:val="Zwykytekst"/>
        <w:spacing w:before="120"/>
        <w:jc w:val="center"/>
        <w:rPr>
          <w:rFonts w:ascii="Verdana" w:hAnsi="Verdana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61965" w:rsidRPr="00A9305C" w:rsidTr="00C61965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C61965" w:rsidRPr="00A9305C" w:rsidRDefault="00C61965" w:rsidP="00C61965">
            <w:pPr>
              <w:rPr>
                <w:rFonts w:ascii="Verdana" w:hAnsi="Verdana"/>
                <w:sz w:val="20"/>
                <w:szCs w:val="20"/>
              </w:rPr>
            </w:pPr>
          </w:p>
          <w:p w:rsidR="00C61965" w:rsidRPr="00A9305C" w:rsidRDefault="00C61965" w:rsidP="00C61965">
            <w:pPr>
              <w:rPr>
                <w:rFonts w:ascii="Verdana" w:hAnsi="Verdana"/>
                <w:sz w:val="20"/>
                <w:szCs w:val="20"/>
              </w:rPr>
            </w:pPr>
          </w:p>
          <w:p w:rsidR="00C61965" w:rsidRPr="00A9305C" w:rsidRDefault="00C61965" w:rsidP="00C61965">
            <w:pPr>
              <w:rPr>
                <w:rFonts w:ascii="Verdana" w:hAnsi="Verdana"/>
                <w:sz w:val="20"/>
                <w:szCs w:val="20"/>
              </w:rPr>
            </w:pPr>
          </w:p>
          <w:p w:rsidR="00C61965" w:rsidRPr="00A9305C" w:rsidRDefault="00C61965" w:rsidP="00C61965">
            <w:pPr>
              <w:rPr>
                <w:rFonts w:ascii="Verdana" w:hAnsi="Verdana"/>
                <w:i/>
                <w:sz w:val="20"/>
                <w:szCs w:val="20"/>
              </w:rPr>
            </w:pPr>
            <w:r w:rsidRPr="00A9305C">
              <w:rPr>
                <w:rFonts w:ascii="Verdana" w:hAnsi="Verdana"/>
                <w:i/>
                <w:sz w:val="20"/>
                <w:szCs w:val="20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61965" w:rsidRPr="00A9305C" w:rsidRDefault="00C61965" w:rsidP="00C61965">
            <w:pPr>
              <w:pStyle w:val="Nagwek6"/>
              <w:spacing w:before="0"/>
              <w:rPr>
                <w:rFonts w:ascii="Verdana" w:hAnsi="Verdana"/>
                <w:spacing w:val="30"/>
                <w:sz w:val="20"/>
                <w:szCs w:val="20"/>
              </w:rPr>
            </w:pPr>
            <w:r w:rsidRPr="00A9305C">
              <w:rPr>
                <w:rFonts w:ascii="Verdana" w:hAnsi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03716" w:rsidRPr="00A9305C" w:rsidRDefault="00703716" w:rsidP="00703716">
      <w:pPr>
        <w:ind w:left="5387" w:firstLine="33"/>
        <w:jc w:val="both"/>
        <w:rPr>
          <w:rFonts w:ascii="Verdana" w:hAnsi="Verdana"/>
          <w:b/>
          <w:sz w:val="20"/>
          <w:szCs w:val="20"/>
        </w:rPr>
      </w:pPr>
    </w:p>
    <w:p w:rsidR="00703716" w:rsidRPr="00A9305C" w:rsidRDefault="00C61965" w:rsidP="00703716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Do</w:t>
      </w:r>
    </w:p>
    <w:p w:rsidR="00C61965" w:rsidRPr="00A9305C" w:rsidRDefault="00703716" w:rsidP="00B77707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Generalnej Dyrekcji Dróg </w:t>
      </w:r>
      <w:r w:rsidR="00C61965" w:rsidRPr="00A9305C">
        <w:rPr>
          <w:rFonts w:ascii="Verdana" w:hAnsi="Verdana"/>
          <w:b/>
          <w:sz w:val="20"/>
          <w:szCs w:val="20"/>
        </w:rPr>
        <w:t>Krajowych</w:t>
      </w:r>
      <w:r w:rsidRPr="00A9305C">
        <w:rPr>
          <w:rFonts w:ascii="Verdana" w:hAnsi="Verdana"/>
          <w:b/>
          <w:sz w:val="20"/>
          <w:szCs w:val="20"/>
        </w:rPr>
        <w:t xml:space="preserve"> </w:t>
      </w:r>
      <w:r w:rsidR="000C32CA" w:rsidRPr="00A9305C">
        <w:rPr>
          <w:rFonts w:ascii="Verdana" w:hAnsi="Verdana"/>
          <w:b/>
          <w:sz w:val="20"/>
          <w:szCs w:val="20"/>
        </w:rPr>
        <w:t xml:space="preserve">                    </w:t>
      </w:r>
      <w:r w:rsidR="00C61965" w:rsidRPr="00A9305C">
        <w:rPr>
          <w:rFonts w:ascii="Verdana" w:hAnsi="Verdana"/>
          <w:b/>
          <w:sz w:val="20"/>
          <w:szCs w:val="20"/>
        </w:rPr>
        <w:t>i</w:t>
      </w:r>
      <w:r w:rsidR="00C24FB5" w:rsidRPr="00A9305C">
        <w:rPr>
          <w:rFonts w:ascii="Verdana" w:hAnsi="Verdana"/>
          <w:b/>
          <w:sz w:val="20"/>
          <w:szCs w:val="20"/>
        </w:rPr>
        <w:t xml:space="preserve"> </w:t>
      </w:r>
      <w:r w:rsidR="00C61965" w:rsidRPr="00A9305C">
        <w:rPr>
          <w:rFonts w:ascii="Verdana" w:hAnsi="Verdana"/>
          <w:b/>
          <w:sz w:val="20"/>
          <w:szCs w:val="20"/>
        </w:rPr>
        <w:t>Autostrad Oddział w Warszawie</w:t>
      </w:r>
    </w:p>
    <w:p w:rsidR="00B77707" w:rsidRPr="00A9305C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03 – 808 Warszawa</w:t>
      </w:r>
      <w:r w:rsidR="00B77707" w:rsidRPr="00A9305C">
        <w:rPr>
          <w:rFonts w:ascii="Verdana" w:hAnsi="Verdana"/>
          <w:b/>
          <w:sz w:val="20"/>
          <w:szCs w:val="20"/>
        </w:rPr>
        <w:t xml:space="preserve"> </w:t>
      </w:r>
    </w:p>
    <w:p w:rsidR="00C61965" w:rsidRPr="00A9305C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ul. Mińska 25</w:t>
      </w:r>
    </w:p>
    <w:p w:rsidR="00BE286D" w:rsidRPr="00A9305C" w:rsidRDefault="00BE286D" w:rsidP="00703716">
      <w:pPr>
        <w:ind w:hanging="13"/>
        <w:rPr>
          <w:rFonts w:ascii="Verdana" w:hAnsi="Verdana"/>
          <w:sz w:val="20"/>
          <w:szCs w:val="20"/>
        </w:rPr>
      </w:pPr>
    </w:p>
    <w:p w:rsidR="00B77707" w:rsidRPr="00A9305C" w:rsidRDefault="00B77707" w:rsidP="005039A8">
      <w:pPr>
        <w:jc w:val="both"/>
        <w:rPr>
          <w:rFonts w:ascii="Verdana" w:hAnsi="Verdana"/>
          <w:sz w:val="20"/>
          <w:szCs w:val="20"/>
        </w:rPr>
      </w:pPr>
    </w:p>
    <w:p w:rsidR="003E5C0F" w:rsidRPr="00A9305C" w:rsidRDefault="00C61965" w:rsidP="005039A8">
      <w:pPr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Nawiązując do ogłoszenia o przetargu nieograniczonym na:</w:t>
      </w:r>
      <w:r w:rsidR="00711503" w:rsidRPr="00A9305C">
        <w:rPr>
          <w:rFonts w:ascii="Verdana" w:hAnsi="Verdana"/>
          <w:sz w:val="20"/>
          <w:szCs w:val="20"/>
        </w:rPr>
        <w:t xml:space="preserve"> </w:t>
      </w:r>
    </w:p>
    <w:p w:rsidR="00242A03" w:rsidRPr="00A9305C" w:rsidRDefault="00242A03" w:rsidP="001F57A1">
      <w:pPr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 w:rsidR="001F57A1"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siedziby Generalnej Dyrekcji Dróg Krajowych i Autostrad Oddział w Warszawie i jednostek terenowych</w:t>
      </w:r>
    </w:p>
    <w:p w:rsidR="00C72885" w:rsidRPr="00A9305C" w:rsidRDefault="00C7288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</w:p>
    <w:p w:rsidR="00C61965" w:rsidRPr="00A9305C" w:rsidRDefault="00C6196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</w:rPr>
      </w:pPr>
      <w:r w:rsidRPr="00A9305C">
        <w:rPr>
          <w:rFonts w:ascii="Verdana" w:hAnsi="Verdana" w:cs="Times New Roman"/>
          <w:b/>
        </w:rPr>
        <w:t>MY NIŻEJ PODPISANI</w:t>
      </w:r>
      <w:r w:rsidRPr="00A9305C">
        <w:rPr>
          <w:rFonts w:ascii="Verdana" w:hAnsi="Verdana" w:cs="Times New Roman"/>
        </w:rPr>
        <w:t xml:space="preserve"> </w:t>
      </w:r>
    </w:p>
    <w:p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C61965" w:rsidRPr="00A9305C" w:rsidRDefault="00C61965" w:rsidP="00C61965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>działając w imieniu i na rzecz</w:t>
      </w:r>
    </w:p>
    <w:p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C61965" w:rsidRPr="0092754E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853214" w:rsidRPr="0092754E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(w przypadku składania oferty przez podmioty występując</w:t>
      </w:r>
      <w:r w:rsidR="008D40C7" w:rsidRPr="0092754E">
        <w:rPr>
          <w:rFonts w:ascii="Verdana" w:hAnsi="Verdana"/>
          <w:i/>
          <w:sz w:val="16"/>
          <w:szCs w:val="16"/>
        </w:rPr>
        <w:t xml:space="preserve">e wspólnie podać nazwy(firmy) i </w:t>
      </w:r>
      <w:r w:rsidRPr="0092754E">
        <w:rPr>
          <w:rFonts w:ascii="Verdana" w:hAnsi="Verdana"/>
          <w:i/>
          <w:sz w:val="16"/>
          <w:szCs w:val="16"/>
        </w:rPr>
        <w:t>dokładne adresy wszystkich wspólników spółki cywilnej lub członków konsorcjum)</w:t>
      </w:r>
    </w:p>
    <w:p w:rsidR="00AE3823" w:rsidRPr="00A9305C" w:rsidRDefault="00C61965" w:rsidP="00AE3823">
      <w:pPr>
        <w:pStyle w:val="Zwykytekst"/>
        <w:numPr>
          <w:ilvl w:val="0"/>
          <w:numId w:val="7"/>
        </w:numPr>
        <w:tabs>
          <w:tab w:val="clear" w:pos="360"/>
        </w:tabs>
        <w:ind w:left="357" w:hanging="357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SKŁADAMY OFERTĘ</w:t>
      </w:r>
      <w:r w:rsidRPr="00A9305C">
        <w:rPr>
          <w:rFonts w:ascii="Verdana" w:hAnsi="Verdana"/>
        </w:rPr>
        <w:t xml:space="preserve"> na wykonanie przedmiotu zamówienia zgodnie ze  Specyfikacją Istotnych Warunków Zamówienia</w:t>
      </w:r>
      <w:r w:rsidR="002A0D72" w:rsidRPr="00A9305C">
        <w:rPr>
          <w:rFonts w:ascii="Verdana" w:hAnsi="Verdana"/>
        </w:rPr>
        <w:t>.</w:t>
      </w:r>
    </w:p>
    <w:p w:rsidR="00AE3823" w:rsidRPr="00A9305C" w:rsidRDefault="00C61965" w:rsidP="00AE3823">
      <w:pPr>
        <w:pStyle w:val="Zwykytekst"/>
        <w:numPr>
          <w:ilvl w:val="0"/>
          <w:numId w:val="7"/>
        </w:numPr>
        <w:spacing w:before="100" w:beforeAutospacing="1" w:line="300" w:lineRule="exact"/>
        <w:ind w:left="357" w:hanging="357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OŚWIADCZAMY,</w:t>
      </w:r>
      <w:r w:rsidRPr="00A9305C">
        <w:rPr>
          <w:rFonts w:ascii="Verdana" w:hAnsi="Verdana"/>
        </w:rPr>
        <w:t xml:space="preserve"> że zapoznaliśmy się ze Specyfikacją Istotnych Warunków Zamówienia (SIWZ) oraz wyjaśnieniami i zmianami SIWZ prz</w:t>
      </w:r>
      <w:r w:rsidR="00711503" w:rsidRPr="00A9305C">
        <w:rPr>
          <w:rFonts w:ascii="Verdana" w:hAnsi="Verdana"/>
        </w:rPr>
        <w:t xml:space="preserve">ekazanymi przez Zamawiającego </w:t>
      </w:r>
      <w:r w:rsidR="00B77707" w:rsidRPr="00A9305C">
        <w:rPr>
          <w:rFonts w:ascii="Verdana" w:hAnsi="Verdana"/>
        </w:rPr>
        <w:br/>
      </w:r>
      <w:r w:rsidR="00711503" w:rsidRPr="00A9305C">
        <w:rPr>
          <w:rFonts w:ascii="Verdana" w:hAnsi="Verdana"/>
        </w:rPr>
        <w:t xml:space="preserve">i </w:t>
      </w:r>
      <w:r w:rsidRPr="00A9305C">
        <w:rPr>
          <w:rFonts w:ascii="Verdana" w:hAnsi="Verdana"/>
        </w:rPr>
        <w:t>uznajemy się za związanych okreś</w:t>
      </w:r>
      <w:r w:rsidR="00711503" w:rsidRPr="00A9305C">
        <w:rPr>
          <w:rFonts w:ascii="Verdana" w:hAnsi="Verdana"/>
        </w:rPr>
        <w:t xml:space="preserve">lonymi w nich postanowieniami i </w:t>
      </w:r>
      <w:r w:rsidRPr="00A9305C">
        <w:rPr>
          <w:rFonts w:ascii="Verdana" w:hAnsi="Verdana"/>
        </w:rPr>
        <w:t>zasadami postępowania.</w:t>
      </w:r>
    </w:p>
    <w:p w:rsidR="00366C08" w:rsidRPr="00A9305C" w:rsidRDefault="00C61965" w:rsidP="005E05F5">
      <w:pPr>
        <w:pStyle w:val="Zwykytekst"/>
        <w:numPr>
          <w:ilvl w:val="0"/>
          <w:numId w:val="7"/>
        </w:numPr>
        <w:spacing w:before="120" w:beforeAutospacing="1" w:line="260" w:lineRule="exact"/>
        <w:ind w:left="357" w:hanging="357"/>
        <w:jc w:val="both"/>
        <w:rPr>
          <w:rFonts w:ascii="Verdana" w:hAnsi="Verdana"/>
          <w:iCs/>
        </w:rPr>
      </w:pPr>
      <w:r w:rsidRPr="00A9305C">
        <w:rPr>
          <w:rFonts w:ascii="Verdana" w:hAnsi="Verdana" w:cs="Times New Roman"/>
          <w:b/>
        </w:rPr>
        <w:t>OFERUJEMY</w:t>
      </w:r>
      <w:r w:rsidR="00DC218A" w:rsidRPr="00A9305C">
        <w:rPr>
          <w:rFonts w:ascii="Verdana" w:hAnsi="Verdana" w:cs="Times New Roman"/>
          <w:b/>
        </w:rPr>
        <w:t> </w:t>
      </w:r>
      <w:r w:rsidRPr="00A9305C">
        <w:rPr>
          <w:rFonts w:ascii="Verdana" w:hAnsi="Verdana" w:cs="Times New Roman"/>
        </w:rPr>
        <w:t>wykonanie przedmiotu zamówienia</w:t>
      </w:r>
      <w:r w:rsidR="00C72885" w:rsidRPr="00A9305C">
        <w:rPr>
          <w:rFonts w:ascii="Verdana" w:hAnsi="Verdana" w:cs="Times New Roman"/>
        </w:rPr>
        <w:t xml:space="preserve"> za cenę brutto</w:t>
      </w:r>
      <w:r w:rsidR="004715DD" w:rsidRPr="00A9305C">
        <w:rPr>
          <w:rFonts w:ascii="Verdana" w:hAnsi="Verdana" w:cs="Times New Roman"/>
        </w:rPr>
        <w:t>:</w:t>
      </w:r>
      <w:r w:rsidR="00DC218A" w:rsidRPr="00A9305C">
        <w:rPr>
          <w:rFonts w:ascii="Verdana" w:hAnsi="Verdana" w:cs="Times New Roman"/>
        </w:rPr>
        <w:t xml:space="preserve"> …………………………….</w:t>
      </w:r>
      <w:r w:rsidR="00366C08" w:rsidRPr="00A9305C">
        <w:rPr>
          <w:rFonts w:ascii="Verdana" w:hAnsi="Verdana"/>
          <w:iCs/>
        </w:rPr>
        <w:t>PLN,</w:t>
      </w:r>
      <w:r w:rsidR="003A41E0" w:rsidRPr="00A9305C">
        <w:rPr>
          <w:rFonts w:ascii="Verdana" w:hAnsi="Verdana"/>
          <w:iCs/>
        </w:rPr>
        <w:t> </w:t>
      </w:r>
      <w:r w:rsidR="00366C08" w:rsidRPr="00A9305C">
        <w:rPr>
          <w:rFonts w:ascii="Verdana" w:hAnsi="Verdana"/>
          <w:iCs/>
        </w:rPr>
        <w:t>słownie</w:t>
      </w:r>
      <w:r w:rsidR="00711503" w:rsidRPr="00A9305C">
        <w:rPr>
          <w:rFonts w:ascii="Verdana" w:hAnsi="Verdana"/>
          <w:iCs/>
        </w:rPr>
        <w:t xml:space="preserve"> </w:t>
      </w:r>
      <w:r w:rsidR="00366C08" w:rsidRPr="00A9305C">
        <w:rPr>
          <w:rFonts w:ascii="Verdana" w:hAnsi="Verdana"/>
          <w:iCs/>
        </w:rPr>
        <w:t>złotych:…………………</w:t>
      </w:r>
      <w:r w:rsidR="003A41E0" w:rsidRPr="00A9305C">
        <w:rPr>
          <w:rFonts w:ascii="Verdana" w:hAnsi="Verdana"/>
          <w:iCs/>
        </w:rPr>
        <w:t>…………….</w:t>
      </w:r>
      <w:r w:rsidR="00366C08" w:rsidRPr="00A9305C">
        <w:rPr>
          <w:rFonts w:ascii="Verdana" w:hAnsi="Verdana"/>
          <w:iCs/>
        </w:rPr>
        <w:t>.........</w:t>
      </w:r>
      <w:r w:rsidR="002E3C27" w:rsidRPr="00A9305C">
        <w:rPr>
          <w:rFonts w:ascii="Verdana" w:hAnsi="Verdana"/>
          <w:iCs/>
        </w:rPr>
        <w:t>......</w:t>
      </w:r>
      <w:r w:rsidR="003A41E0" w:rsidRPr="00A9305C">
        <w:rPr>
          <w:rFonts w:ascii="Verdana" w:hAnsi="Verdana"/>
          <w:iCs/>
        </w:rPr>
        <w:t>........................................................................</w:t>
      </w:r>
      <w:r w:rsidR="00DC218A" w:rsidRPr="00A9305C">
        <w:rPr>
          <w:rFonts w:ascii="Verdana" w:hAnsi="Verdana"/>
          <w:iCs/>
        </w:rPr>
        <w:t>......</w:t>
      </w:r>
      <w:r w:rsidR="00366C08" w:rsidRPr="00A9305C">
        <w:rPr>
          <w:rFonts w:ascii="Verdana" w:hAnsi="Verdana"/>
          <w:iCs/>
        </w:rPr>
        <w:t>zgodnie z załączonym do oferty Formularzem cenowym,</w:t>
      </w:r>
    </w:p>
    <w:p w:rsidR="00F6608D" w:rsidRPr="00A9305C" w:rsidRDefault="00F6608D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</w:p>
    <w:p w:rsidR="000A5043" w:rsidRDefault="000A5043" w:rsidP="000A5043">
      <w:pPr>
        <w:spacing w:line="240" w:lineRule="exact"/>
        <w:ind w:right="23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 xml:space="preserve">**Wykonawca informuje, że </w:t>
      </w:r>
      <w:r>
        <w:rPr>
          <w:rFonts w:ascii="Verdana" w:eastAsia="Calibri" w:hAnsi="Verdana"/>
          <w:b/>
          <w:i/>
          <w:iCs/>
          <w:sz w:val="20"/>
          <w:szCs w:val="20"/>
          <w:lang w:eastAsia="ar-SA"/>
        </w:rPr>
        <w:t>(właściwe zakreślić)</w:t>
      </w:r>
      <w:r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A5043" w:rsidRDefault="000A5043" w:rsidP="000A5043">
      <w:pPr>
        <w:spacing w:line="240" w:lineRule="exact"/>
        <w:ind w:left="360" w:right="23"/>
        <w:rPr>
          <w:rFonts w:ascii="Verdana" w:eastAsia="Calibri" w:hAnsi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- </w:t>
      </w:r>
      <w:r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A5043" w:rsidRDefault="000A5043" w:rsidP="000A5043">
      <w:pPr>
        <w:spacing w:line="240" w:lineRule="exact"/>
        <w:ind w:left="360" w:right="23"/>
        <w:rPr>
          <w:rFonts w:ascii="Verdana" w:eastAsia="Calibri" w:hAnsi="Verdana"/>
          <w:b/>
          <w:bCs/>
          <w:color w:val="FF0000"/>
          <w:sz w:val="20"/>
          <w:szCs w:val="20"/>
          <w:lang w:eastAsia="ar-SA"/>
        </w:rPr>
      </w:pPr>
      <w:r>
        <w:rPr>
          <w:rFonts w:ascii="Verdana" w:hAnsi="Verdana" w:cs="Verdana"/>
          <w:b/>
          <w:sz w:val="20"/>
          <w:szCs w:val="20"/>
        </w:rPr>
        <w:t xml:space="preserve">- </w:t>
      </w:r>
      <w:r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>towarów/ usług (w zależności od przedmiotu zamówienia)</w:t>
      </w:r>
      <w:r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>towaru/ usług</w:t>
      </w:r>
      <w:r>
        <w:rPr>
          <w:rFonts w:ascii="Verdana" w:eastAsia="Calibri" w:hAnsi="Verdana"/>
          <w:sz w:val="20"/>
          <w:szCs w:val="20"/>
          <w:lang w:eastAsia="ar-SA"/>
        </w:rPr>
        <w:t xml:space="preserve"> 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>(w zależności od przedmiotu zamówienia)</w:t>
      </w:r>
      <w:r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A5043" w:rsidRDefault="000A5043" w:rsidP="000A5043">
      <w:pPr>
        <w:spacing w:line="240" w:lineRule="exact"/>
        <w:rPr>
          <w:rFonts w:ascii="Verdana" w:eastAsia="Calibri" w:hAnsi="Verdana"/>
          <w:i/>
          <w:iCs/>
          <w:sz w:val="20"/>
          <w:szCs w:val="20"/>
          <w:lang w:eastAsia="ar-SA"/>
        </w:rPr>
      </w:pPr>
      <w:r>
        <w:rPr>
          <w:rFonts w:ascii="Verdana" w:eastAsia="Calibri" w:hAnsi="Verdana"/>
          <w:i/>
          <w:iCs/>
          <w:sz w:val="20"/>
          <w:szCs w:val="20"/>
          <w:lang w:eastAsia="ar-SA"/>
        </w:rPr>
        <w:t>** dotyczy Wykonawców</w:t>
      </w:r>
      <w:r>
        <w:rPr>
          <w:rFonts w:ascii="Verdana" w:eastAsia="Calibri" w:hAnsi="Verdana"/>
          <w:sz w:val="20"/>
          <w:szCs w:val="20"/>
          <w:lang w:eastAsia="ar-SA"/>
        </w:rPr>
        <w:t xml:space="preserve">, 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A5043" w:rsidRDefault="000A5043" w:rsidP="00BE5117">
      <w:pPr>
        <w:numPr>
          <w:ilvl w:val="0"/>
          <w:numId w:val="39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>
        <w:rPr>
          <w:rFonts w:ascii="Verdana" w:hAnsi="Verdana"/>
          <w:i/>
          <w:iCs/>
          <w:sz w:val="20"/>
          <w:szCs w:val="20"/>
          <w:lang w:eastAsia="ar-SA"/>
        </w:rPr>
        <w:t>wewnątrzwspólnotowego nabycia towarów,</w:t>
      </w:r>
    </w:p>
    <w:p w:rsidR="000A5043" w:rsidRDefault="000A5043" w:rsidP="00BE5117">
      <w:pPr>
        <w:numPr>
          <w:ilvl w:val="0"/>
          <w:numId w:val="39"/>
        </w:numPr>
        <w:spacing w:line="240" w:lineRule="exact"/>
        <w:rPr>
          <w:rFonts w:ascii="Verdana" w:hAnsi="Verdana"/>
          <w:i/>
          <w:iCs/>
          <w:sz w:val="20"/>
          <w:szCs w:val="20"/>
          <w:lang w:eastAsia="ar-SA"/>
        </w:rPr>
      </w:pPr>
      <w:r>
        <w:rPr>
          <w:rFonts w:ascii="Verdana" w:hAnsi="Verdana"/>
          <w:i/>
          <w:iCs/>
          <w:sz w:val="20"/>
          <w:szCs w:val="20"/>
          <w:lang w:eastAsia="ar-SA"/>
        </w:rPr>
        <w:t>mechanizmu odwróconego obciążenia, o którym mowa w art. 17 ust. 1 pkt 7 ustawy o podatku od towarów i usług,</w:t>
      </w:r>
    </w:p>
    <w:p w:rsidR="000A5043" w:rsidRDefault="000A5043" w:rsidP="00BE5117">
      <w:pPr>
        <w:numPr>
          <w:ilvl w:val="0"/>
          <w:numId w:val="39"/>
        </w:numPr>
        <w:spacing w:line="240" w:lineRule="exact"/>
        <w:rPr>
          <w:rFonts w:ascii="Verdana" w:hAnsi="Verdana"/>
          <w:i/>
          <w:iCs/>
          <w:sz w:val="16"/>
          <w:szCs w:val="16"/>
          <w:lang w:eastAsia="ar-SA"/>
        </w:rPr>
      </w:pPr>
      <w:r>
        <w:rPr>
          <w:rFonts w:ascii="Verdana" w:hAnsi="Verdana"/>
          <w:i/>
          <w:iCs/>
          <w:sz w:val="20"/>
          <w:szCs w:val="20"/>
          <w:lang w:eastAsia="ar-SA"/>
        </w:rPr>
        <w:t>importu usług lub importu towarów, z którymi wiąże się obowiązek doliczenia przez zamawiającego przy porównywaniu cen ofertowych podatku VAT.</w:t>
      </w:r>
    </w:p>
    <w:p w:rsidR="00F6608D" w:rsidRPr="00A9305C" w:rsidRDefault="00F6608D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</w:p>
    <w:p w:rsidR="00F6608D" w:rsidRPr="00A9305C" w:rsidRDefault="002A0D72" w:rsidP="002A0D72">
      <w:pPr>
        <w:pStyle w:val="Zwykytekst"/>
        <w:spacing w:before="60"/>
        <w:ind w:left="357" w:hanging="357"/>
        <w:jc w:val="both"/>
        <w:rPr>
          <w:rFonts w:ascii="Verdana" w:hAnsi="Verdana"/>
          <w:iCs/>
        </w:rPr>
      </w:pPr>
      <w:r w:rsidRPr="0092754E">
        <w:rPr>
          <w:rFonts w:ascii="Verdana" w:hAnsi="Verdana"/>
          <w:b/>
          <w:iCs/>
        </w:rPr>
        <w:t>3.</w:t>
      </w:r>
      <w:r w:rsidR="000A5043">
        <w:rPr>
          <w:rFonts w:ascii="Verdana" w:hAnsi="Verdana"/>
          <w:b/>
          <w:iCs/>
        </w:rPr>
        <w:t>1</w:t>
      </w:r>
      <w:r w:rsidRPr="0092754E">
        <w:rPr>
          <w:rFonts w:ascii="Verdana" w:hAnsi="Verdana"/>
          <w:b/>
          <w:iCs/>
        </w:rPr>
        <w:t xml:space="preserve">. </w:t>
      </w:r>
      <w:r w:rsidR="00F6608D" w:rsidRPr="0092754E">
        <w:rPr>
          <w:rFonts w:ascii="Verdana" w:hAnsi="Verdana"/>
          <w:iCs/>
        </w:rPr>
        <w:t xml:space="preserve">OFERUJEMY </w:t>
      </w:r>
      <w:r w:rsidR="0009560C">
        <w:rPr>
          <w:rFonts w:ascii="Verdana" w:hAnsi="Verdana"/>
          <w:iCs/>
        </w:rPr>
        <w:t>t</w:t>
      </w:r>
      <w:r w:rsidR="0009560C" w:rsidRPr="00A9305C">
        <w:rPr>
          <w:rFonts w:ascii="Verdana" w:hAnsi="Verdana"/>
          <w:iCs/>
        </w:rPr>
        <w:t>ermin w</w:t>
      </w:r>
      <w:r w:rsidR="0009560C" w:rsidRPr="0009560C">
        <w:rPr>
          <w:rFonts w:ascii="Verdana" w:hAnsi="Verdana"/>
          <w:iCs/>
        </w:rPr>
        <w:t xml:space="preserve">ykonania zamówienia sukcesywnie w ciągu 24 miesięcy od daty podpisania umowy, </w:t>
      </w:r>
      <w:r w:rsidR="00242A03" w:rsidRPr="0009560C">
        <w:rPr>
          <w:rFonts w:ascii="Verdana" w:hAnsi="Verdana"/>
          <w:iCs/>
        </w:rPr>
        <w:t>termin</w:t>
      </w:r>
      <w:r w:rsidR="00242A03" w:rsidRPr="0092754E">
        <w:rPr>
          <w:rFonts w:ascii="Verdana" w:hAnsi="Verdana"/>
          <w:iCs/>
        </w:rPr>
        <w:t xml:space="preserve"> </w:t>
      </w:r>
      <w:r w:rsidR="0009560C">
        <w:rPr>
          <w:rFonts w:ascii="Verdana" w:hAnsi="Verdana"/>
          <w:iCs/>
        </w:rPr>
        <w:t>realizacji zlecenia</w:t>
      </w:r>
      <w:r w:rsidR="00F6608D" w:rsidRPr="0092754E">
        <w:rPr>
          <w:rFonts w:ascii="Verdana" w:hAnsi="Verdana"/>
          <w:iCs/>
        </w:rPr>
        <w:t xml:space="preserve"> </w:t>
      </w:r>
      <w:r w:rsidR="00F6608D" w:rsidRPr="0092754E">
        <w:rPr>
          <w:rFonts w:ascii="Verdana" w:hAnsi="Verdana"/>
          <w:b/>
          <w:iCs/>
        </w:rPr>
        <w:t xml:space="preserve">…….. </w:t>
      </w:r>
      <w:r w:rsidR="00242A03" w:rsidRPr="0092754E">
        <w:rPr>
          <w:rFonts w:ascii="Verdana" w:hAnsi="Verdana"/>
          <w:iCs/>
        </w:rPr>
        <w:t xml:space="preserve">dni </w:t>
      </w:r>
      <w:r w:rsidR="00862DEB" w:rsidRPr="0092754E">
        <w:rPr>
          <w:rFonts w:ascii="Verdana" w:hAnsi="Verdana"/>
          <w:iCs/>
        </w:rPr>
        <w:t xml:space="preserve">roboczych </w:t>
      </w:r>
      <w:r w:rsidR="00242A03" w:rsidRPr="0092754E">
        <w:rPr>
          <w:rFonts w:ascii="Verdana" w:hAnsi="Verdana"/>
          <w:iCs/>
        </w:rPr>
        <w:t xml:space="preserve">od </w:t>
      </w:r>
      <w:r w:rsidR="00A77007" w:rsidRPr="0092754E">
        <w:rPr>
          <w:rFonts w:ascii="Verdana" w:hAnsi="Verdana"/>
          <w:iCs/>
        </w:rPr>
        <w:t>przekazania</w:t>
      </w:r>
      <w:r w:rsidR="00242A03" w:rsidRPr="0092754E">
        <w:rPr>
          <w:rFonts w:ascii="Verdana" w:hAnsi="Verdana"/>
          <w:iCs/>
        </w:rPr>
        <w:t xml:space="preserve"> </w:t>
      </w:r>
      <w:r w:rsidR="0009560C">
        <w:rPr>
          <w:rFonts w:ascii="Verdana" w:hAnsi="Verdana"/>
          <w:iCs/>
        </w:rPr>
        <w:t>zlecenia</w:t>
      </w:r>
      <w:r w:rsidR="00242A03" w:rsidRPr="0092754E">
        <w:rPr>
          <w:rFonts w:ascii="Verdana" w:hAnsi="Verdana"/>
          <w:iCs/>
        </w:rPr>
        <w:t xml:space="preserve"> </w:t>
      </w:r>
      <w:r w:rsidR="00A77007" w:rsidRPr="0092754E">
        <w:rPr>
          <w:rFonts w:ascii="Verdana" w:hAnsi="Verdana"/>
          <w:iCs/>
        </w:rPr>
        <w:t>przez</w:t>
      </w:r>
      <w:r w:rsidR="00242A03" w:rsidRPr="0092754E">
        <w:rPr>
          <w:rFonts w:ascii="Verdana" w:hAnsi="Verdana"/>
          <w:iCs/>
        </w:rPr>
        <w:t xml:space="preserve"> Zamawiającego</w:t>
      </w:r>
      <w:r w:rsidR="00F6608D" w:rsidRPr="0092754E">
        <w:rPr>
          <w:rFonts w:ascii="Verdana" w:hAnsi="Verdana"/>
          <w:iCs/>
        </w:rPr>
        <w:t>.</w:t>
      </w:r>
    </w:p>
    <w:p w:rsidR="00F6608D" w:rsidRPr="0092754E" w:rsidRDefault="008465B0" w:rsidP="00F6608D">
      <w:pPr>
        <w:pStyle w:val="Zwykytekst"/>
        <w:spacing w:line="260" w:lineRule="exact"/>
        <w:ind w:left="360"/>
        <w:rPr>
          <w:rFonts w:ascii="Verdana" w:hAnsi="Verdana"/>
          <w:iCs/>
          <w:sz w:val="16"/>
          <w:szCs w:val="16"/>
        </w:rPr>
      </w:pPr>
      <w:r w:rsidRPr="00A9305C">
        <w:rPr>
          <w:rFonts w:ascii="Verdana" w:hAnsi="Verdana"/>
          <w:iCs/>
        </w:rPr>
        <w:t xml:space="preserve">  </w:t>
      </w:r>
      <w:r w:rsidR="00F6608D" w:rsidRPr="0092754E">
        <w:rPr>
          <w:rFonts w:ascii="Verdana" w:hAnsi="Verdana"/>
          <w:iCs/>
          <w:sz w:val="16"/>
          <w:szCs w:val="16"/>
        </w:rPr>
        <w:t xml:space="preserve">(Powyższy </w:t>
      </w:r>
      <w:r w:rsidR="0009560C">
        <w:rPr>
          <w:rFonts w:ascii="Verdana" w:hAnsi="Verdana"/>
          <w:iCs/>
          <w:sz w:val="16"/>
          <w:szCs w:val="16"/>
        </w:rPr>
        <w:t>t</w:t>
      </w:r>
      <w:r w:rsidR="000A5043">
        <w:rPr>
          <w:rFonts w:ascii="Verdana" w:hAnsi="Verdana"/>
          <w:iCs/>
          <w:sz w:val="16"/>
          <w:szCs w:val="16"/>
        </w:rPr>
        <w:t xml:space="preserve">ermin </w:t>
      </w:r>
      <w:r w:rsidR="0009560C">
        <w:rPr>
          <w:rFonts w:ascii="Verdana" w:hAnsi="Verdana"/>
          <w:iCs/>
          <w:sz w:val="16"/>
          <w:szCs w:val="16"/>
        </w:rPr>
        <w:t>realizacji zlecenia</w:t>
      </w:r>
      <w:r w:rsidR="000A5043">
        <w:rPr>
          <w:rFonts w:ascii="Verdana" w:hAnsi="Verdana"/>
          <w:iCs/>
          <w:sz w:val="16"/>
          <w:szCs w:val="16"/>
        </w:rPr>
        <w:t xml:space="preserve"> (</w:t>
      </w:r>
      <w:r w:rsidR="00242A03" w:rsidRPr="0092754E">
        <w:rPr>
          <w:rFonts w:ascii="Verdana" w:hAnsi="Verdana"/>
          <w:iCs/>
          <w:sz w:val="16"/>
          <w:szCs w:val="16"/>
        </w:rPr>
        <w:t xml:space="preserve">kryterium oceny ofert) </w:t>
      </w:r>
      <w:r w:rsidR="00F6608D" w:rsidRPr="0092754E">
        <w:rPr>
          <w:rFonts w:ascii="Verdana" w:hAnsi="Verdana"/>
          <w:iCs/>
          <w:sz w:val="16"/>
          <w:szCs w:val="16"/>
        </w:rPr>
        <w:t xml:space="preserve">Wykonawca określa </w:t>
      </w:r>
      <w:r w:rsidR="000A5043">
        <w:rPr>
          <w:rFonts w:ascii="Verdana" w:hAnsi="Verdana"/>
          <w:iCs/>
          <w:sz w:val="16"/>
          <w:szCs w:val="16"/>
        </w:rPr>
        <w:t>na 2, 4 lub 7</w:t>
      </w:r>
      <w:r w:rsidR="00242A03" w:rsidRPr="0092754E">
        <w:rPr>
          <w:rFonts w:ascii="Verdana" w:hAnsi="Verdana"/>
          <w:iCs/>
          <w:sz w:val="16"/>
          <w:szCs w:val="16"/>
        </w:rPr>
        <w:t xml:space="preserve"> dni</w:t>
      </w:r>
      <w:r w:rsidR="00F6608D" w:rsidRPr="0092754E">
        <w:rPr>
          <w:rFonts w:ascii="Verdana" w:hAnsi="Verdana"/>
          <w:iCs/>
          <w:sz w:val="16"/>
          <w:szCs w:val="16"/>
        </w:rPr>
        <w:t>)</w:t>
      </w:r>
      <w:r w:rsidR="000A5043">
        <w:rPr>
          <w:rFonts w:ascii="Verdana" w:hAnsi="Verdana"/>
          <w:iCs/>
          <w:sz w:val="16"/>
          <w:szCs w:val="16"/>
        </w:rPr>
        <w:t>.</w:t>
      </w:r>
    </w:p>
    <w:p w:rsidR="00C61965" w:rsidRPr="00A9305C" w:rsidRDefault="00C61965" w:rsidP="00F6608D">
      <w:pPr>
        <w:pStyle w:val="Zwykytekst"/>
        <w:numPr>
          <w:ilvl w:val="0"/>
          <w:numId w:val="8"/>
        </w:numPr>
        <w:spacing w:before="120"/>
        <w:ind w:left="272" w:hanging="272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lastRenderedPageBreak/>
        <w:t xml:space="preserve">AKCEPTUJEMY </w:t>
      </w:r>
      <w:r w:rsidRPr="00A9305C">
        <w:rPr>
          <w:rFonts w:ascii="Verdana" w:hAnsi="Verdana"/>
        </w:rPr>
        <w:t>warunki płatności określone przez Zamawiającego w Specyfikacji Istotnych Warunków Zamówienia.</w:t>
      </w:r>
    </w:p>
    <w:p w:rsidR="00201C32" w:rsidRPr="00A9305C" w:rsidRDefault="00C61965" w:rsidP="00366C08">
      <w:pPr>
        <w:pStyle w:val="Zwykytekst"/>
        <w:numPr>
          <w:ilvl w:val="0"/>
          <w:numId w:val="8"/>
        </w:numPr>
        <w:spacing w:before="100" w:beforeAutospacing="1"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JESTEŚMY</w:t>
      </w:r>
      <w:r w:rsidRPr="00A9305C">
        <w:rPr>
          <w:rFonts w:ascii="Verdana" w:hAnsi="Verdana"/>
        </w:rPr>
        <w:t xml:space="preserve"> związani ofertą przez czas wskazany w Specyfikacji Istotnych Warunków Zamówienia. </w:t>
      </w:r>
    </w:p>
    <w:p w:rsidR="00853214" w:rsidRPr="00A9305C" w:rsidRDefault="00853214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284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OŚWIADCZAMY</w:t>
      </w:r>
      <w:r w:rsidRPr="00A9305C">
        <w:rPr>
          <w:rFonts w:ascii="Verdana" w:hAnsi="Verdana"/>
        </w:rPr>
        <w:t>, że w celu wykazania spełniania warunków udziału w postępowaniu, o których mowa w art. 22 ust. 1, powołujemy się na zasadach określonych w art. 26 ust. 2b ustawy Pzp, na zasoby podwykonawców wskazanych poniżej:</w:t>
      </w:r>
    </w:p>
    <w:p w:rsidR="00853214" w:rsidRPr="00A9305C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853214" w:rsidRPr="0092754E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:rsidR="00853214" w:rsidRPr="00A9305C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853214" w:rsidRPr="0092754E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:rsidR="00C61965" w:rsidRPr="00A9305C" w:rsidRDefault="00C61965" w:rsidP="00FC06DA">
      <w:pPr>
        <w:pStyle w:val="Zwykytekst"/>
        <w:numPr>
          <w:ilvl w:val="0"/>
          <w:numId w:val="8"/>
        </w:numPr>
        <w:spacing w:before="60"/>
        <w:ind w:left="284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 xml:space="preserve">ZAMÓWIENIE ZREALIZUJEMY </w:t>
      </w:r>
      <w:r w:rsidRPr="00A9305C">
        <w:rPr>
          <w:rFonts w:ascii="Verdana" w:hAnsi="Verdana"/>
        </w:rPr>
        <w:t>s</w:t>
      </w:r>
      <w:r w:rsidR="003735B8" w:rsidRPr="00A9305C">
        <w:rPr>
          <w:rFonts w:ascii="Verdana" w:hAnsi="Verdana"/>
        </w:rPr>
        <w:t>am</w:t>
      </w:r>
      <w:r w:rsidR="00801E96" w:rsidRPr="00A9305C">
        <w:rPr>
          <w:rFonts w:ascii="Verdana" w:hAnsi="Verdana"/>
        </w:rPr>
        <w:t>i</w:t>
      </w:r>
      <w:r w:rsidR="00F6608D" w:rsidRPr="00A9305C">
        <w:rPr>
          <w:rFonts w:ascii="Verdana" w:hAnsi="Verdana"/>
        </w:rPr>
        <w:t>*</w:t>
      </w:r>
      <w:r w:rsidR="00801E96" w:rsidRPr="00A9305C">
        <w:rPr>
          <w:rFonts w:ascii="Verdana" w:hAnsi="Verdana"/>
        </w:rPr>
        <w:t>*/przy udziale podwykonawców</w:t>
      </w:r>
      <w:r w:rsidR="00F6608D" w:rsidRPr="00A9305C">
        <w:rPr>
          <w:rFonts w:ascii="Verdana" w:hAnsi="Verdana"/>
        </w:rPr>
        <w:t>*</w:t>
      </w:r>
      <w:r w:rsidRPr="00A9305C">
        <w:rPr>
          <w:rFonts w:ascii="Verdana" w:hAnsi="Verdana"/>
        </w:rPr>
        <w:t>*:</w:t>
      </w:r>
    </w:p>
    <w:p w:rsidR="00C61965" w:rsidRPr="00A9305C" w:rsidRDefault="00C61965" w:rsidP="008D40C7">
      <w:pPr>
        <w:pStyle w:val="Zwykytekst"/>
        <w:numPr>
          <w:ilvl w:val="0"/>
          <w:numId w:val="8"/>
        </w:numPr>
        <w:spacing w:line="300" w:lineRule="exact"/>
        <w:ind w:left="284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OŚWIADCZAMY</w:t>
      </w:r>
      <w:r w:rsidRPr="00A9305C">
        <w:rPr>
          <w:rFonts w:ascii="Verdana" w:hAnsi="Verdana"/>
        </w:rPr>
        <w:t>, że sposób reprezentacji Wykonawcy</w:t>
      </w:r>
      <w:r w:rsidR="008465B0" w:rsidRPr="00A9305C">
        <w:rPr>
          <w:rFonts w:ascii="Verdana" w:hAnsi="Verdana"/>
        </w:rPr>
        <w:t>*</w:t>
      </w:r>
      <w:r w:rsidRPr="00A9305C">
        <w:rPr>
          <w:rFonts w:ascii="Verdana" w:hAnsi="Verdana"/>
        </w:rPr>
        <w:t>*/Wykonawców wspólnie ubiegających się o udzielenie zamówienia</w:t>
      </w:r>
      <w:r w:rsidR="008465B0" w:rsidRPr="00A9305C">
        <w:rPr>
          <w:rFonts w:ascii="Verdana" w:hAnsi="Verdana"/>
        </w:rPr>
        <w:t>*</w:t>
      </w:r>
      <w:r w:rsidRPr="00A9305C">
        <w:rPr>
          <w:rFonts w:ascii="Verdana" w:hAnsi="Verdana"/>
        </w:rPr>
        <w:t>* dla potrzeb zamówienia jest następujący:</w:t>
      </w:r>
    </w:p>
    <w:p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:rsidR="00AE3823" w:rsidRPr="00A9305C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(Wypełniają jedynie przedsiębiorcy składający wspólną ofertę – spółki cywilne lub konsorcja)</w:t>
      </w:r>
    </w:p>
    <w:p w:rsidR="00AE3823" w:rsidRPr="00A9305C" w:rsidRDefault="008D40C7" w:rsidP="008D40C7">
      <w:pPr>
        <w:pStyle w:val="Zwykytekst"/>
        <w:numPr>
          <w:ilvl w:val="0"/>
          <w:numId w:val="8"/>
        </w:numPr>
        <w:ind w:left="426" w:hanging="426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>OŚWIADCZAMY</w:t>
      </w:r>
      <w:r w:rsidR="00C61965" w:rsidRPr="00A9305C">
        <w:rPr>
          <w:rFonts w:ascii="Verdana" w:hAnsi="Verdana"/>
        </w:rPr>
        <w:t>, iż informacje i dokumenty zawarte na stronach nr od ____ do ____ - stanowią tajemnicę przedsiębiorstwa w rozumieniu przepisów o zwalczaniu nieuczciwej konkurencji i zastrzegamy, że nie mogą być one udostępniane.</w:t>
      </w:r>
    </w:p>
    <w:p w:rsidR="00AE3823" w:rsidRPr="00A9305C" w:rsidRDefault="008D40C7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426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>OŚWIADCZAMY,</w:t>
      </w:r>
      <w:r w:rsidR="00C61965" w:rsidRPr="00A9305C">
        <w:rPr>
          <w:rFonts w:ascii="Verdana" w:hAnsi="Verdana"/>
        </w:rPr>
        <w:t xml:space="preserve"> że zapoznaliśmy się z </w:t>
      </w:r>
      <w:r w:rsidR="00C61965" w:rsidRPr="00A9305C">
        <w:rPr>
          <w:rFonts w:ascii="Verdana" w:hAnsi="Verdana"/>
          <w:iCs/>
        </w:rPr>
        <w:t>Istotnymi dla Stron postanowieniami umowy</w:t>
      </w:r>
      <w:r w:rsidRPr="00A9305C">
        <w:rPr>
          <w:rFonts w:ascii="Verdana" w:hAnsi="Verdana"/>
        </w:rPr>
        <w:t xml:space="preserve">, określonymi w </w:t>
      </w:r>
      <w:r w:rsidR="00C61965" w:rsidRPr="00A9305C">
        <w:rPr>
          <w:rFonts w:ascii="Verdana" w:hAnsi="Verdana"/>
        </w:rPr>
        <w:t>Specyfikacji Istotnych Warunków Zamówienia i zobowiązujemy się, w przypadku wyboru naszej oferty, do zawarcia umowy zgodnej z ofe</w:t>
      </w:r>
      <w:r w:rsidRPr="00A9305C">
        <w:rPr>
          <w:rFonts w:ascii="Verdana" w:hAnsi="Verdana"/>
        </w:rPr>
        <w:t xml:space="preserve">rtą, na warunkach określonych w </w:t>
      </w:r>
      <w:r w:rsidR="00C61965" w:rsidRPr="00A9305C">
        <w:rPr>
          <w:rFonts w:ascii="Verdana" w:hAnsi="Verdana"/>
        </w:rPr>
        <w:t>Specyfikacji Istotnych Warunków Zamówienia, w miejscu i terminie wyznaczonym przez Zamawiającego.</w:t>
      </w:r>
    </w:p>
    <w:p w:rsidR="00C61965" w:rsidRPr="00A9305C" w:rsidRDefault="00C61965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WSZELKĄ KORESPONDENCJĘ</w:t>
      </w:r>
      <w:r w:rsidRPr="00A9305C">
        <w:rPr>
          <w:rFonts w:ascii="Verdana" w:hAnsi="Verdana"/>
        </w:rPr>
        <w:t xml:space="preserve"> w sprawie postępowania należy kierować na poniższy adres:</w:t>
      </w:r>
    </w:p>
    <w:p w:rsidR="00C61965" w:rsidRPr="00A9305C" w:rsidRDefault="00C61965" w:rsidP="008D40C7">
      <w:pPr>
        <w:pStyle w:val="Zwykytekst"/>
        <w:tabs>
          <w:tab w:val="left" w:leader="underscore" w:pos="9360"/>
        </w:tabs>
        <w:spacing w:line="300" w:lineRule="exact"/>
        <w:ind w:left="426"/>
        <w:jc w:val="both"/>
        <w:rPr>
          <w:rFonts w:ascii="Verdana" w:hAnsi="Verdana"/>
        </w:rPr>
      </w:pPr>
      <w:r w:rsidRPr="00A9305C">
        <w:rPr>
          <w:rFonts w:ascii="Verdana" w:hAnsi="Verdana"/>
        </w:rPr>
        <w:t>Imię i nazwisko:</w:t>
      </w:r>
      <w:r w:rsidRPr="00A9305C">
        <w:rPr>
          <w:rFonts w:ascii="Verdana" w:hAnsi="Verdana"/>
        </w:rPr>
        <w:tab/>
        <w:t xml:space="preserve"> </w:t>
      </w:r>
    </w:p>
    <w:p w:rsidR="00C61965" w:rsidRPr="00A9305C" w:rsidRDefault="00C61965" w:rsidP="008D40C7">
      <w:pPr>
        <w:pStyle w:val="Zwykytekst"/>
        <w:tabs>
          <w:tab w:val="left" w:leader="dot" w:pos="9072"/>
        </w:tabs>
        <w:spacing w:line="300" w:lineRule="exact"/>
        <w:ind w:left="426"/>
        <w:jc w:val="both"/>
        <w:rPr>
          <w:rFonts w:ascii="Verdana" w:hAnsi="Verdana"/>
        </w:rPr>
      </w:pPr>
      <w:r w:rsidRPr="00A9305C">
        <w:rPr>
          <w:rFonts w:ascii="Verdana" w:hAnsi="Verdana"/>
        </w:rPr>
        <w:t>tel. ________________ fax __________________</w:t>
      </w:r>
      <w:r w:rsidR="00606B3E" w:rsidRPr="00A9305C">
        <w:rPr>
          <w:rFonts w:ascii="Verdana" w:hAnsi="Verdana"/>
        </w:rPr>
        <w:t xml:space="preserve"> e-mail ___________________________</w:t>
      </w:r>
    </w:p>
    <w:p w:rsidR="00C61965" w:rsidRPr="00A9305C" w:rsidRDefault="008D40C7" w:rsidP="00C61965">
      <w:pPr>
        <w:pStyle w:val="Zwykytekst"/>
        <w:numPr>
          <w:ilvl w:val="0"/>
          <w:numId w:val="8"/>
        </w:numP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 xml:space="preserve">OFERTĘ </w:t>
      </w:r>
      <w:r w:rsidR="00C61965" w:rsidRPr="00A9305C">
        <w:rPr>
          <w:rFonts w:ascii="Verdana" w:hAnsi="Verdana"/>
        </w:rPr>
        <w:t>składamy na _________ stronach.</w:t>
      </w:r>
    </w:p>
    <w:p w:rsidR="00C61965" w:rsidRPr="00A9305C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 xml:space="preserve">ZAŁĄCZNIKAMI </w:t>
      </w:r>
      <w:r w:rsidR="00C61965" w:rsidRPr="00A9305C">
        <w:rPr>
          <w:rFonts w:ascii="Verdana" w:hAnsi="Verdana"/>
        </w:rPr>
        <w:t>do oferty, stanowiącymi jej integralną część są:</w:t>
      </w:r>
    </w:p>
    <w:p w:rsidR="00C61965" w:rsidRPr="00A9305C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>WRAZ Z OFERTĄ</w:t>
      </w:r>
      <w:r w:rsidR="00C61965" w:rsidRPr="00A9305C">
        <w:rPr>
          <w:rFonts w:ascii="Verdana" w:hAnsi="Verdana"/>
        </w:rPr>
        <w:t xml:space="preserve"> składamy następujące oświadczenia i dokumenty na __ stronach:</w:t>
      </w:r>
    </w:p>
    <w:p w:rsidR="00C61965" w:rsidRPr="00A9305C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hanging="2790"/>
        <w:jc w:val="both"/>
        <w:rPr>
          <w:rFonts w:ascii="Verdana" w:hAnsi="Verdana"/>
        </w:rPr>
      </w:pPr>
      <w:r w:rsidRPr="00A9305C">
        <w:rPr>
          <w:rFonts w:ascii="Verdana" w:hAnsi="Verdana"/>
        </w:rPr>
        <w:t xml:space="preserve">Oświadczenie o spełnianiu warunków udziału w postępowaniu. </w:t>
      </w:r>
    </w:p>
    <w:p w:rsidR="00C61965" w:rsidRPr="00A9305C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left="810"/>
        <w:jc w:val="both"/>
        <w:rPr>
          <w:rFonts w:ascii="Verdana" w:hAnsi="Verdana"/>
        </w:rPr>
      </w:pPr>
      <w:r w:rsidRPr="00A9305C">
        <w:rPr>
          <w:rFonts w:ascii="Verdana" w:hAnsi="Verdana"/>
        </w:rPr>
        <w:t>________________________________________________________________</w:t>
      </w:r>
    </w:p>
    <w:p w:rsidR="00C61965" w:rsidRPr="00A9305C" w:rsidRDefault="00C61965" w:rsidP="00C61965">
      <w:pPr>
        <w:pStyle w:val="Zwykytekst"/>
        <w:spacing w:line="300" w:lineRule="exact"/>
        <w:rPr>
          <w:rFonts w:ascii="Verdana" w:hAnsi="Verdana"/>
        </w:rPr>
      </w:pPr>
      <w:r w:rsidRPr="00A9305C">
        <w:rPr>
          <w:rFonts w:ascii="Verdana" w:hAnsi="Verdana"/>
        </w:rPr>
        <w:t>___</w:t>
      </w:r>
      <w:r w:rsidR="00606B3E" w:rsidRPr="00A9305C">
        <w:rPr>
          <w:rFonts w:ascii="Verdana" w:hAnsi="Verdana"/>
        </w:rPr>
        <w:t>_______________ dnia __ __ __</w:t>
      </w:r>
      <w:r w:rsidR="008709F6" w:rsidRPr="00A9305C">
        <w:rPr>
          <w:rFonts w:ascii="Verdana" w:hAnsi="Verdana"/>
        </w:rPr>
        <w:t>__</w:t>
      </w:r>
      <w:r w:rsidRPr="00A9305C">
        <w:rPr>
          <w:rFonts w:ascii="Verdana" w:hAnsi="Verdana"/>
        </w:rPr>
        <w:t>roku</w:t>
      </w:r>
    </w:p>
    <w:p w:rsidR="00C61965" w:rsidRPr="00A9305C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</w:p>
    <w:p w:rsidR="00C61965" w:rsidRPr="00A9305C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  <w:r w:rsidRPr="00A9305C">
        <w:rPr>
          <w:rFonts w:ascii="Verdana" w:hAnsi="Verdana"/>
        </w:rPr>
        <w:t>-</w:t>
      </w:r>
      <w:r w:rsidR="00F6608D" w:rsidRPr="00A9305C">
        <w:rPr>
          <w:rFonts w:ascii="Verdana" w:hAnsi="Verdana"/>
        </w:rPr>
        <w:t>**</w:t>
      </w:r>
      <w:r w:rsidRPr="00A9305C">
        <w:rPr>
          <w:rFonts w:ascii="Verdana" w:hAnsi="Verdana"/>
        </w:rPr>
        <w:t>niepotrzebne skreślić</w:t>
      </w:r>
    </w:p>
    <w:p w:rsidR="00366C08" w:rsidRPr="00A9305C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DF6AC3" w:rsidRPr="00A9305C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DF6AC3" w:rsidRPr="00A9305C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366C08" w:rsidRPr="00A9305C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………………………………………………………….</w:t>
      </w:r>
    </w:p>
    <w:p w:rsidR="005E3862" w:rsidRPr="0092754E" w:rsidRDefault="00C61965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(podpis Wykonawcy/Pełnomocnika)</w:t>
      </w:r>
    </w:p>
    <w:p w:rsidR="005E3862" w:rsidRPr="00A9305C" w:rsidRDefault="005E3862">
      <w:pPr>
        <w:rPr>
          <w:rFonts w:ascii="Verdana" w:hAnsi="Verdana" w:cs="Courier New"/>
          <w:i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</w:rPr>
        <w:br w:type="page"/>
      </w:r>
    </w:p>
    <w:p w:rsidR="00C61965" w:rsidRPr="00A9305C" w:rsidRDefault="00C61965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5E3862" w:rsidRPr="00A9305C" w:rsidRDefault="005E3862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5E3862" w:rsidRDefault="005E3862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1F57A1" w:rsidRPr="00A9305C" w:rsidRDefault="001F57A1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FORMULARZ 2.2.</w:t>
      </w:r>
    </w:p>
    <w:p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FORMULARZ CENOWY</w:t>
      </w:r>
    </w:p>
    <w:p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2173B7" w:rsidRPr="00A9305C" w:rsidRDefault="005E3862">
      <w:pPr>
        <w:rPr>
          <w:rFonts w:ascii="Verdana" w:hAnsi="Verdana"/>
          <w:b/>
          <w:sz w:val="20"/>
          <w:szCs w:val="20"/>
        </w:rPr>
        <w:sectPr w:rsidR="002173B7" w:rsidRPr="00A9305C" w:rsidSect="001E397A">
          <w:headerReference w:type="default" r:id="rId11"/>
          <w:footerReference w:type="even" r:id="rId12"/>
          <w:footerReference w:type="default" r:id="rId13"/>
          <w:pgSz w:w="11907" w:h="16840" w:code="9"/>
          <w:pgMar w:top="851" w:right="924" w:bottom="709" w:left="964" w:header="0" w:footer="567" w:gutter="0"/>
          <w:cols w:space="708"/>
          <w:docGrid w:linePitch="326"/>
        </w:sectPr>
      </w:pPr>
      <w:r w:rsidRPr="00A9305C">
        <w:rPr>
          <w:rFonts w:ascii="Verdana" w:hAnsi="Verdana"/>
          <w:b/>
          <w:sz w:val="20"/>
          <w:szCs w:val="20"/>
        </w:rPr>
        <w:br w:type="page"/>
      </w:r>
    </w:p>
    <w:p w:rsidR="005E3862" w:rsidRPr="00A9305C" w:rsidRDefault="005E3862">
      <w:pPr>
        <w:rPr>
          <w:rFonts w:ascii="Verdana" w:hAnsi="Verdana" w:cs="Courier New"/>
          <w:b/>
          <w:sz w:val="20"/>
          <w:szCs w:val="20"/>
          <w:lang w:eastAsia="pl-PL"/>
        </w:rPr>
      </w:pPr>
    </w:p>
    <w:tbl>
      <w:tblPr>
        <w:tblW w:w="154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499"/>
        <w:gridCol w:w="708"/>
        <w:gridCol w:w="709"/>
        <w:gridCol w:w="541"/>
        <w:gridCol w:w="654"/>
        <w:gridCol w:w="626"/>
        <w:gridCol w:w="589"/>
        <w:gridCol w:w="569"/>
        <w:gridCol w:w="565"/>
        <w:gridCol w:w="558"/>
        <w:gridCol w:w="567"/>
        <w:gridCol w:w="576"/>
        <w:gridCol w:w="567"/>
        <w:gridCol w:w="604"/>
        <w:gridCol w:w="567"/>
        <w:gridCol w:w="520"/>
        <w:gridCol w:w="567"/>
        <w:gridCol w:w="567"/>
        <w:gridCol w:w="719"/>
        <w:gridCol w:w="708"/>
        <w:gridCol w:w="843"/>
      </w:tblGrid>
      <w:tr w:rsidR="00884FCD" w:rsidRPr="00884FCD" w:rsidTr="003226E5">
        <w:trPr>
          <w:trHeight w:val="21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FCD" w:rsidRPr="00884FCD" w:rsidRDefault="00884FCD" w:rsidP="00884FCD">
            <w:pPr>
              <w:rPr>
                <w:rFonts w:ascii="Calibri" w:hAnsi="Calibri"/>
                <w:color w:val="000000"/>
                <w:sz w:val="16"/>
                <w:szCs w:val="22"/>
                <w:lang w:eastAsia="pl-PL"/>
              </w:rPr>
            </w:pPr>
            <w:r w:rsidRPr="00884FCD">
              <w:rPr>
                <w:rFonts w:ascii="Calibri" w:hAnsi="Calibri"/>
                <w:noProof/>
                <w:color w:val="000000"/>
                <w:sz w:val="16"/>
                <w:szCs w:val="22"/>
                <w:lang w:eastAsia="pl-PL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38100</wp:posOffset>
                  </wp:positionV>
                  <wp:extent cx="5753100" cy="676275"/>
                  <wp:effectExtent l="0" t="0" r="0" b="9525"/>
                  <wp:wrapNone/>
                  <wp:docPr id="13" name="Obraz 13" descr="cid:image001.png@01D12B75.222A2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5" descr="cid:image001.png@01D12B75.222A2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6762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0"/>
            </w:tblGrid>
            <w:tr w:rsidR="00884FCD" w:rsidRPr="00884FCD" w:rsidTr="00884FCD">
              <w:trPr>
                <w:trHeight w:val="2100"/>
                <w:tblCellSpacing w:w="0" w:type="dxa"/>
              </w:trPr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4FCD" w:rsidRPr="00884FCD" w:rsidRDefault="00884FCD" w:rsidP="00884FCD">
                  <w:pPr>
                    <w:rPr>
                      <w:rFonts w:ascii="Calibri" w:hAnsi="Calibri"/>
                      <w:color w:val="000000"/>
                      <w:sz w:val="16"/>
                      <w:szCs w:val="22"/>
                      <w:lang w:eastAsia="pl-PL"/>
                    </w:rPr>
                  </w:pPr>
                </w:p>
              </w:tc>
            </w:tr>
          </w:tbl>
          <w:p w:rsidR="00884FCD" w:rsidRPr="00884FCD" w:rsidRDefault="00884FCD" w:rsidP="00884FCD">
            <w:pPr>
              <w:rPr>
                <w:rFonts w:ascii="Calibri" w:hAnsi="Calibri"/>
                <w:color w:val="000000"/>
                <w:sz w:val="16"/>
                <w:szCs w:val="22"/>
                <w:lang w:eastAsia="pl-PL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rPr>
                <w:sz w:val="16"/>
                <w:szCs w:val="20"/>
                <w:lang w:eastAsia="pl-PL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sz w:val="16"/>
                <w:szCs w:val="20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FCD" w:rsidRPr="00884FCD" w:rsidRDefault="00884FCD" w:rsidP="00884FCD">
            <w:pPr>
              <w:jc w:val="center"/>
              <w:rPr>
                <w:sz w:val="16"/>
                <w:szCs w:val="20"/>
                <w:lang w:eastAsia="pl-PL"/>
              </w:rPr>
            </w:pPr>
          </w:p>
        </w:tc>
      </w:tr>
      <w:tr w:rsidR="00884FCD" w:rsidRPr="00884FCD" w:rsidTr="003226E5">
        <w:trPr>
          <w:trHeight w:val="600"/>
        </w:trPr>
        <w:tc>
          <w:tcPr>
            <w:tcW w:w="1544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4D4B5C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color w:val="000000"/>
                <w:sz w:val="16"/>
                <w:lang w:eastAsia="pl-PL"/>
              </w:rPr>
              <w:t xml:space="preserve">Formularz cenowy  na   </w:t>
            </w:r>
            <w:r w:rsidR="004D4B5C" w:rsidRPr="004D4B5C">
              <w:rPr>
                <w:rFonts w:ascii="Verdana" w:hAnsi="Verdana"/>
                <w:b/>
                <w:bCs/>
                <w:color w:val="000000"/>
                <w:sz w:val="16"/>
                <w:lang w:eastAsia="pl-PL"/>
              </w:rPr>
              <w:t>Sukcesywne dostawy artykułów biurowych do siedziby Generalnej Dyrekcji Dróg Krajowych i Autostrad Oddział w Warszawie i jednostek terenowych</w:t>
            </w:r>
          </w:p>
        </w:tc>
      </w:tr>
      <w:tr w:rsidR="00884FCD" w:rsidRPr="00884FCD" w:rsidTr="003226E5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 xml:space="preserve">Opis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jednostka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Oddział w Warszawie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WT - T.1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Z.11    Boża W.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Z.12 Garwolin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Z.13 Grójec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Z.14 Mińsk Maz.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Z.15 Mława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Z.16 Ostrołęka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 xml:space="preserve">Z.17 Ostrów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Z.18 Ożarów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Z.19 Płock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Z.20 Płońsk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Z.21 Przasnysz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Z.22 Radom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Z.23 Siedlce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Z.24 Zwoleń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color w:val="000000"/>
                <w:sz w:val="16"/>
                <w:szCs w:val="18"/>
                <w:lang w:eastAsia="pl-PL"/>
              </w:rPr>
              <w:t>Razem sztuk/op.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 xml:space="preserve">cena jedn. netto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wartość netto</w:t>
            </w:r>
          </w:p>
        </w:tc>
      </w:tr>
      <w:tr w:rsidR="00884FCD" w:rsidRPr="00884FCD" w:rsidTr="003226E5">
        <w:trPr>
          <w:trHeight w:val="286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długopisy niebieskie, czarne, zielone i czerwone,zakończenie i wentylowana skuwka w kolorze tuszu,  długość linii pisania min. 3500 m.  atrament na bazie oleju, trwały, wodoodporny, szybkoschnący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180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2659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długopis żelowy czarny i niebieski  z wymiennym wkładem zaopatrzony w gumowy uchwyt, długość linii pisania min.  1200 m. Mechanizm chowania wkładu zabezpieczający przed poplamieniem zastosowaną formułą tuszu żelowego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1600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180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46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2228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wkłady żelowe czarne i niebieskie do zamawianych długopisów żelowych z poz. 2           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984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258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FCD" w:rsidRPr="00884FCD" w:rsidRDefault="00884FCD" w:rsidP="003226E5">
            <w:pPr>
              <w:spacing w:after="240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długopis automatyczny z wymiennym metalowym wkładem wielkopojemnym, klips i wykończenie niklowane,  długość linii pisania min. 3500 m, wykonany z lśniącego tworzywa sztucznego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1007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wkłady do zamawianych długopisów, kolor czarny i niebieski, metalowe wielkopojemne z poz. 4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długopisy na rozciągliwej sprężynce (min. 1 m) leżący, w kulce z wymiennym wkładem, samoprzylepna podstawka zapobiegająca zgubieniu długopisu, kolor tuszu; niebieski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flamastry zwykłe pojedyńcze różne kolory- końcówka grubość min. 2 mm długość pisania min.  800 m, nasączone nietoksycznym, zmywalnym atramentem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436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flamastry zwykłe z wentylowaną skuwką, odporne na wysychanie, końcówka z włókna o średnicy min. 1,8 mm kpl. (10 kolorów)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kpl.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7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zakreślacze różne kolory, fluorescencyjny z tuszem na bazie wody do pisania na wszystkich rodzajach papieru, z dużą odpornością na wysychanie, nie rozmazujące wydruków z drukarek atramentowych  szerokość linii min.  2 mm, długość linii pisania min. 250 m, ścięta końcówka zabezpieczona klipsem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1696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8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cienkopisy z końcówką fibrową o grubości linii pisma min. 0,4 mm - różne kolory, obudowa plastikowa końcówka oprawiona w metal, wentylowana zatyczka  w kolorze tuszu,  tusz na bazie wody     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1645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foliopis-uniwersalny marker do pisania po niemal każdej gładkiej powierzchni, niezmywalny tusz, grubość końcówek min. 1 mm, różne kolory,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397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marker suchościeralny do białych tablic z okrągłą końcówką piszącą, łatwość w ścieraniu, długość linii pisania min. 250 m, grubość linii pisania 2 mm, 4 podstawowe kolory z gąbką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kpl.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8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marker z tuszem na bazie wody, do flipchart’ów; nie przebija przez papier; posiada neutralny zapach i jasne, intensywne kolory; okrągła końcówka, szerokość linii pisania min. 2,5 mm; akrylowa blokada końcówki z tuszem na bazie wody, nie przebijający przez papier, naturalny zapach, końcówką okrągłą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wkłady do flipchartów 65/1000 mm-uniwersalne, gładkie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marker olejowy do użytku na metalu, plastiku, szkle, gumie nie zawiera ksylenu kolor czarny, srebrny, biały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289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marker do opisywania płyt CD dwustronny 2 końcówki min. 0,8 mm stożkowa i min. 0,5 mm igłowa, różne kolory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 xml:space="preserve">szt.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ołówki automatyczne  min. 05 mm HB w oprawie z tworzywa sztucznego z gumką, kauczukowym uchwytem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399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53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grafity do zamawianych ołówków automatycznych   w op. 12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ołówki drewniane z gumką; twardość HB, odporny na złamania, grafit klejony na całej długości   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ołówki drewniane HB  odporne na złamania, grafit klejony na całej długości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ołówki drewniane 2H odporne na złamania, grafit klejony na całej długości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korektory w płynie  min. 20 ml. na bazie wody, z gąbką korygującą, szybkoschnący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korektory w taśmie, w ergonomicznej przezroczystej obudowie, długość taśmy min. 25m, szerokość min. 4,2 mm, ruchomy mechanizm zabezpieczający  taśmę przed zabrudzeniem lub uszkodzeniem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/Producent - wypełnia Wykonawca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bloki biurowe A-5 w kratkę min. 50 kartkowy, klejony na górze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bloki biurowe A-4 w kratkę min. 100 kartkowy, klejony na górze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zeszyty  A-5 min. 32 k. w kratkę w miękkiej oprawie, zaokrąglone rogi, lakierowane okładki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zeszyty  A-5 min. 60 k. w kratkę w miękkiej oprawie, zaokrąglone rogi, lakierowane okładki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bruliony A-5 min. 96 k. w kratkę w miękkej oprawie, zaokrąglone rogi, lakierowane okładki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29.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bruliony A-4 min.96 k. w kratkę w twardej oprawie         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skorowidz A-5  min. 96 kartek twarda oprawa, kartki w kratkę z indeksem alfabetycznym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księga korespondencyjna A-4 min. 96 kartek w twardej  oprawie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5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do podpisu z min. 10 przekładkami, wnętrze z uszytwnionego kartonu o wzmocnionej dolnej krawędzi, płócienny harmonijkowy grzbiet, na frontowej okładce okienko do opisu zawartości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7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do podpisu z min. 20 przekładkami, wnętrze z uszytwnionego kartonu o wzmocnionej dolnej krawędzi, płócienny harmonijkowy grzbiet, na frontowej okładce okienko do opisu zawartości  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wiązana w formacie A-4 gładkie  zwykłe kartonowe białe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3500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3755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lakierowana na gumkę na dokumenty w formacie A-4, wykonana z mocnego kartonu  różne kolory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1580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 zamykana na 2 rzepy ze sztywnej tektury oklejonej z dwóch stron okleiną,  szerokość grzbietu min. 35 mm, format A-4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384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skoroszyt kartonowy w formacie A-4 zwykły, biały, metalowy wąs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112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 xml:space="preserve">skoroszyt miękki z wąsem w formacie A4 wykonany z folii PP, przednia okładka przezroczysta, tylna kolorowa, papierowy wymienny pasek do opisu, różne kolory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skoroszyt twardy z listwą zawieszkową, wykonany z PCV przednia okładka przezroczysta, tylna kolorowa, wymienny papierowy pasek do opisu z boczna perforacją, format A-4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6494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skoroszyt z klipsem, wykonany z folii PP o grubości max  0,5 mm, mieszczący do 30 kartek, format A-4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459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wąsy do skoroszytów  wykonane z kolorowego poliporylenu,  op. (100 szt.)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przekładki  do formatu A-4, wykonane z kolorowego kartonu, indeksy z nadrukiem w kolorze strony, na pierwszej stronie szablon do opisów, multiperforowane,  (w komplecie 12 przedkładek)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kpl.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kopertowa na zatrzask w formacie A-4, trwała przezroczysta, wykonana z polipropylenu -zgrzewana po bokach, różne kolory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kopertowa w formacie A-4 zamykana na suwak, transparentne tworzywo PP,  zewnętrzna kieszeń na wizytówkę,wersja z poszerzanymi bokami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kopertowa w formacie A-5 zamykana na suwak, transparentne tworzywo PP, zewnętrzna kieszeń na wizytówkę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295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teczka skrzydłowa z gumką, szerokość grzbietu min. 5 cm, wykonana z twardej 2 mm tektury, szeroka gumka, format A4, różne kolory, op. 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5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47.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teczka harmonijkowa transparenta, 12 przegrodowa z 13 kieszeniami, zamykana za pomocą dwóch narożnych gumek, transparentna kieszonka na wewnętrznej stronie frontowej, indeksy oraz kieszeń opisową na grzbiecie format A4,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z rączką szer. grzbietu min. 40 mm w formacie A-4 zapinana na zatrzask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187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teczka w formacie A-4 z klipem do pisania z dwiema sztywnymi okładkami oraz mechanizmem zaciskowym do papieru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koszulki groszkowe z folii PP, grubość min 55 mic. otwierane od góry,  format A-4 op. 100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51.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koszulki Maxi szersze od formatu A-4, otwierana z góry wykonane z mocnej folii PP, multiperforowane, mieszczą do min.  60 kartek op. 25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ofertówka w formacie A-4 przezroczysta, rozcinana z boku i góry miękka w  op. 100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ofertówka w formacie A-4 przezroczysta, rozcinana z boku i góry twarda folia PCV w op. 25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koszulka poszerzana z klapką w formacie A4 do przechowywania ofert op.</w:t>
            </w:r>
            <w:r w:rsidRPr="00884FCD">
              <w:rPr>
                <w:rFonts w:ascii="Verdana" w:hAnsi="Verdana"/>
                <w:color w:val="FF0000"/>
                <w:sz w:val="16"/>
                <w:szCs w:val="18"/>
                <w:lang w:eastAsia="pl-PL"/>
              </w:rPr>
              <w:t xml:space="preserve">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10 szt.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189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98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koszulka na katalogi, gładka folia min. 150 mm do zastosowania do grubego pliku dokumentów, format A4 rozcięcie na górze, ilość dziurek do wpięcia 11, w op. 5 szt. 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291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2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koszulka A-3 otwierana z góry-układ poziomy z europerforacją  z przezroczystej folii PP,folia bardzo wytrzymała - op. (10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etykiety samoprzylepne min. 210x297mm etykieta/arkusz w op. 100 szt.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etykiety samoprzylepne  rozmiar min. 97x42,3 mm ilość etykiet w arkuszu A-4 12 szt - op.1200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etykiety samoprzylepne min. 105x35 mm  na arkuszu A-4 op. 100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 xml:space="preserve">segregator A-4- wymiary: szerokość grzbietu min. 7,5 cm, wysokość min. 32 cm, głębokość min.  29 cm oklejony na zewnątrz kolorową folią PP,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mechanizm dźwigniowy z kompresorem, na grzbiecie kieszeń foliowa na wymienną etykietę dwustronną, oczko rado, oczko grzbietowe, różne  kolory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7105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8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segregator w formacie A-4- wymiary: szerokość grzbietu min. 5 cm, wysokość min. 32 cm, głębokość min. 29 cm oklejony na zewnątrz kolorową folią PP, mechanizm dźwigniowy z kompresorem, na grzbiecie kieszeń foliowa na wymienną etykietę dwustronną, oczko rado, oczko grzbietowe, różne  kolory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bloczki do notatek - kostka biała  nie klejona  min. 8,5 x 8,5 cm bloczek 400 kartek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bloczek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bloczki do notatek - kostka kolorowa nie klejona min. 8,5 x 8,5 cm  bloczek 100 kartek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bloczek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64.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karteczki superprzylepne żółte - min. 38x51 mm bloczek 100 kartek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bloczek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1999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zakładki indeksujące samoprzylepne, standardowe,  wąskie  z możliwością wielokrotnego przyklejania i odklejania, nie niszcząc dokumentów, op. (50 szt.)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karteczki superprzylepne żółte - min. 76x76 mm bloczek 100 kartek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bloczek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2400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2766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taśma klejąca biurowa, przezroczysta, krystaliczna, nie żółknąca z upływem czasu, rozmiar min.19 mm x 33 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2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klej w sztyfcie -  klei papier, tekturę, zdjęcia, tkaniny, tworzywo sztuczne, bez rozpuszczalnika min.  20 g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/Producent - wypełnia Wykonawca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klej biurowy w tubie poj. min. 40 ml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linijka biurowa min. 20 cm  wykonana z  polistyrolu, odporna na odkształcenia, przezroczysta  z nieścieralnym nadrukiem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linijka biurowa min. 40 cm  wykonana z polistyrolu, odporna na odkształcenia, przezroczysta z nieścieralnym nadrukiem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gumka  wykonana z naturalnego kauczuku, jednolita, biała,wymiary min. 36x23x8mm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3226E5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temperówka aluminiowa  pojedyńcze ostrze stalowe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74.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klipsy biurowe, czarne, metalowe, galwanizowane, odporne na odkształcenia do akt min. 19 mm - op. 12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klipsy biurowe, czarne, metalowe,galwanizowane, odporne na odkształcenia do akt min. 25 mm - op. 12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2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klipsy biurowe, czarne, metalowe,galwanizowane, odporne na odkształcenia do akt min. 32 mm - op. 12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klipsy biurowe, czarne, metalowe,galwanizowane, odporne na odkształcenia do akt min.  41 mm - op. 12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194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klipsy biurowe, czarne, metalowe, galwanizowane, odporne na odkształcenia do akt min. 51 mm - op. 12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79.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spinacz krzyżowy, potrójnie galwanizowane  min. 41 mm w op.50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spinacze biurowe okrągłe, potrójnie galwanizowane min. 28 mm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628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2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spinacze biurowe okrągłe, potrójnie galwanizowane  min. 50 mm  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pinezki beczułki do tablic korkowych op. 100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magnesy do tablic  min. 20 mm op. 8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nożyczki min 24 cm, nierdzewna stal  - do cięcia papieru, kartonu, tektury, zdjęć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/Producent - wypełnia Wykonawca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nożyk biurowy, wysuwane 7 częściowe ostrze z możliwością odłamania stępionych części, blokada unieruchomiające ostrze, plastkowa oprawa, długość ostrza min. 16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5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nożyk do kopert zakończony drewnianą rączką, ostrze ze stali nierdzewnej, długość min. 24 cm, długość ostrza min. 16 cm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olej do niszczarek, pojemność min. 350 ml do smarownia noży tnących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nawilżacz do palców na bazie gliceryny kosmetycznej, pojemnośc min. 20 ml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zszywacz  jednorazowo zszywa do min.  25 kartek,  na zszywki typu 24/6   i 24/8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zszywacz  jednorazowo zszywa do min.  100 kartek, z długim ramieniem, regulacja głębokości wsunięcia kartek, wykonany z metalu, na zszywki typu 23/10   i 23/13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zszywacz nożycowy metalowy na zszywki  24/6 i na zszywki 24/8 - jednorazowo zszywa  do min. 50 kartek, głębokość zszywania do 55mm, zszywanie zamknięte i otwarte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zszywacz długoramienny, zszywa do min. 40 kartek, na zszywki 24/6 i 24/8 metalowy z wykończeniem z tworzywa sztucznego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5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elektryczny zszywacz, zasilanie sieciowe lub z zasilaczem, regulowana głębokość zszycia, wskaźnik zużycia zszywek, zszywa do min. 70 kartek  na zszywki 26/6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zszywki 26/6 wykonane ze stali pokrytej miedzią, zaostrzone w op. 1000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zszywki 24/6 wykonane ze stali pokrytej miedzią, zaostrzone w op. 1000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zszywki 24/8 wykonane ze stali pokrytej miedzią, zaostrzone w op.  1000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zszywki 23/10  zaostrzone w op. 1000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zszywki  23/13 zaostrzone w op. 1000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rozszywacz uniwersalny do wszystkich typów zszywek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dziurkacz biurowy, dziurkuje jednorazowo min. 20  kartek metalowy z ogranicznikiem formatu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dziurkacz metalowy, dziurkuje jednorazowo min. 40  kartek o gramaturze wymiary min. 137x135x155 mm, blokada ramienia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składany pojemnik kartonowy na czasopisma w formacie A-4, szerokość grzbietu min. 100 mm, różne kolory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600180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okładki do bindowania w formacie A-4 chromolux laminowanego folią, grubość min. 250 g/m2 op. 100 ark. różne kolory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104.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okładki do bindowania przezroczyste, bezbarwne   do bindowania-format A-4  grubość min. 150 mic op. (100 szt.)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okładki do bindowania w formacie A-3 chromolux laminowny folią op. 100 szt. różne kolory    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okładki do bindownia w formacie A-3 przezroczyste, bezbarwne do bindowania op. 100 szt.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6 mm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8 mm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109.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10 mm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12,5 mm  op. (100szt.)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14 mm  op. (100szt.)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5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16 mm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19 mm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5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22 mm op. (50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32 mm op. (50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plastikowe format A-4 do bindowania min. 38 mm op. (50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typu DL min. 110 x 220 mm samoprzylepne białe op. 1000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typu C-5 min. 162 x 229 mm samoprzylepne białe op. 500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119.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typu C-4 min. 229 x 324 mm samoprzylepne białe op. 250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120.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typu B-5 min. 176 x 250 mm samoprzylepne białe op. 500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typu  B-4 min. 250 x 353x38 mm samoprzylepne brązowe rozszerzane op. 250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typu RBD z rozszerzonymi bokami i spodem E-4 brązowe min. 280x400x40 mm op. 250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koperty zabezpieczone wkładką z folii bąbelkowej min. 150x215 mm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1085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półka na dokumenty formatu A-4 na biurko, przezroczysta i dymna, wykonana z wytrzymałego plastiku,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125.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przybornik na biurko, walec z przegrodami i szufladkami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pojemnik plastikowy z wkładem, wymiary: min.  8,5 x 8,5 x 5 cm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pojemnik  z tworzywa sztucznego z magnesem ze spinaczami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tablica korkowa w ramie drewnianej o wymiarach min. 60x120cm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129.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tusz do stempli z gumową lub polimerową płytką stemulującą poj. min. 25ml kolor czerwony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196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8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23628A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tusz do stempli z gumową lub polimerową płytką stemulującą poj. min. 25ml kolor niebieski   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tusz do stempli z gumową lub polimerową płytką stemulującą poj. min 25ml kolor czarny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63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132.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rolki offsetowe szer. 57 mm dł. 25 m pakowne po 10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133.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rolki termiczne 57 mm dł. 25 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blok techniczny o formacie A-3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rolki do faxu 210 x 30mm  pakowane po (6 szt.)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136.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papier biurowy barwiony w masie celulozowej w formacie A-4 gramatura 80g/m2 zestaw (250 arkurszy)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zestaw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137.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papier kserograficzny w formacie A-4  gramatura 80 g.m2, białość CIE  146 op. (1 ryza =500 arkuszy) opakowanie 5 ryz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9000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12800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138.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papier kserograficzny w formacie A-3  gramatura 80g.m2, białość CIE 146 op. (1 ryza =500 arkuszy) opakowanie 5 ryz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826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139.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papier kserograficzny  w formacie A-5 gramatura 80 g/m2., białość CIE 146 op. (1 ryza  =500 arkuszy)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ryza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przekładki kartonowe wykonane z kartonu o grubości 190g/m2 wymiary 10,5 x 24 cm/1/3A4/ op. 100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560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6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listwy zatrzaskowe, rozmiar min.  6 mm możliwość oprawienia do 45 kartek, format A4 (30cm), jednoelementowe, składane, plastikowe do oprawy dokumentów, mocowane ręcznie na przedziurkowane bindownicą kartki, możliwość otwierania i zamykania listwy,  op. 25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55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listwy zatrzaskowe, rozmiar min.  10 mm możliwość oprawienia do 75 kartek, format A4 (30cm), jednoelementowe, składane, plastikowe do oprawy dokumentów, mocowane ręcznie na przedziurkowane bindownicą kartki, możliwość otwierania i zamykania listwy, op. 25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8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 xml:space="preserve">listwy zatrzaskowe, rozmiar min. 15 mm możliwość oprawienia do 110 kartek, format A4, jednoelementowe, składane, plastikowe do oprawy dokumentów, mocowane ręcznie na przedziurkowane bindownicą kartki, możliwość otwierania i zamykania listwy, op. 25 szt.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8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listwy zatrzaskowe, rozmiar min. 20 mm możliwość oprawienia do 160 kartek, format A4 (30cm), jednoelementowe, składane, plastikowe do oprawy dokumentów, mocowane ręcznie na przedziurkowane bindownicą kartki, możliwość otwierania i zamykania listwy, op. 25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listwy zatrzaskowe, rozmiar min. 25 mm do 210 kartek, format A4 (30cm), jednoelementowe, składane, plastikowe do oprawy dokumentów, mocowane ręcznie na przedziurkowane bindownicą kartki, możliwość otwierania i zamykania listwy, op. 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29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23628A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wsuwane czarne-  listwy plastikowe z jedną zaokrągloną końcówką wykonane z PCV,format A-4, szerokość listwy min. 3,0 mm op. 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 xml:space="preserve">        nazwa asortymentu /Producent - wypełnia Wykonawca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wsuwane czarne- listwy plastikowe z jedną zaokrągloną końcówką wykonane z PCV, format A-4, szerokość listwy min.  5,0 mm op. 50 szt.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wsuwane czarne listwy plastikowe z jedną zaokrągloną końcówką wykonane z PCV, format A-4, szerokość listwy  min. 9,0 mm op. 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149.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wsuwane czarne -listwy plastikowe z jedną zaokrągloną końcówką wykonane z PCV, format A-4, szerokość listwy  min. 12,0 mm op. 25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grzbiety wsuwane czarne- listwy plastikowe z jedną zaokrągloną końcówką wykonane z PCV, format A-4, szerokość listwy  min. 15,0 mm op. 50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151.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folia do laminowania w formacie A-4 błyszczące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folia do laminowania w formacie A-5 błyszczące op. (100 szt.)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153.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taśma pakowa - brązowa z klejem hot melt (kauczyk syntetyczny) na nośniku polipropylenów 48 mm x 66 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41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154.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zaklejarka do taśmy pakowej 50 mm x 66 m, wyposażona w mechanizm hamujący, wykonany z metalu i tworzywa sztucznego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155.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sznurek pakowy min. 80 m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35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lastRenderedPageBreak/>
              <w:t>156.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papier pakowy makulaturowy szary o wymiarach arkusza min.  100x130 cm, gramatura 80 g/m2, opakowanie min. 5 kg (tj. ok. 35 arkuszy)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157.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gumki recpturki wykonane w 80% z kauczuku rozciągliwe do dużej ilości dokumentów  op. 0,5 kg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1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158.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sprężone powietrze do czyszczenia sprzętu elektronicznego nie zawiera freonu pojemność  min. 400 ml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2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159.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pianka antystatyczna do czyszcenia obudowy nie zawiera alkoholu pojemnik o objętości min. 400 ml  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15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160.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 xml:space="preserve">płyn do czyszczenia monitorów CRT, TFT i LCD oraz filtrów monitorowych i powierzchni szklanych, nie zawierający alkoholu i innych substancji mogących uszkodzić wrażliwą powłokę ciekłokrystaliczną, 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pojemność min. 250 ml .......................................................................................................</w:t>
            </w: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106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8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161.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CD" w:rsidRPr="00884FCD" w:rsidRDefault="00884FCD" w:rsidP="0055219F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etykiety terminiczne 70 mm x 33 mm (tysiąc etykiet na rolce) 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sz w:val="16"/>
                <w:szCs w:val="18"/>
                <w:lang w:eastAsia="pl-PL"/>
              </w:rPr>
              <w:t>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162.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listwa samoprzylepna A-4 do przechowywania dokumentów w op. 100 szt. .......................................................................................................</w:t>
            </w: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color w:val="000000"/>
                <w:sz w:val="16"/>
                <w:szCs w:val="18"/>
                <w:lang w:eastAsia="pl-PL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6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right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Razem wartość</w:t>
            </w:r>
            <w:r w:rsidR="0055219F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 xml:space="preserve"> netto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6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right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Podatek VAT 23%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  <w:tr w:rsidR="00884FCD" w:rsidRPr="00884FCD" w:rsidTr="003226E5">
        <w:trPr>
          <w:trHeight w:val="6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 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84FCD" w:rsidRPr="00884FCD" w:rsidRDefault="00884FCD" w:rsidP="00884FCD">
            <w:pPr>
              <w:jc w:val="right"/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color w:val="000000"/>
                <w:sz w:val="16"/>
                <w:szCs w:val="18"/>
                <w:lang w:eastAsia="pl-PL"/>
              </w:rPr>
              <w:t>Razem wartość  brutto (cena oferty)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84FCD" w:rsidRPr="00884FCD" w:rsidRDefault="00884FCD" w:rsidP="00884FC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8"/>
                <w:lang w:eastAsia="pl-PL"/>
              </w:rPr>
            </w:pPr>
            <w:r w:rsidRPr="00884FCD">
              <w:rPr>
                <w:rFonts w:ascii="Verdana" w:hAnsi="Verdana"/>
                <w:b/>
                <w:bCs/>
                <w:color w:val="000000"/>
                <w:sz w:val="16"/>
                <w:szCs w:val="18"/>
                <w:lang w:eastAsia="pl-PL"/>
              </w:rPr>
              <w:t> </w:t>
            </w:r>
          </w:p>
        </w:tc>
      </w:tr>
    </w:tbl>
    <w:p w:rsidR="00CD4B87" w:rsidRDefault="00CD4B87" w:rsidP="00CD4B8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CD4B87" w:rsidRDefault="00CD4B87" w:rsidP="00CD4B8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CD4B87" w:rsidRDefault="00CD4B87" w:rsidP="00CD4B8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CD4B87" w:rsidRDefault="00CD4B87" w:rsidP="00CD4B8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CD4B87" w:rsidRPr="00A9305C" w:rsidRDefault="00CD4B87" w:rsidP="00CD4B87">
      <w:pPr>
        <w:pStyle w:val="Zwykytekst"/>
        <w:spacing w:before="120"/>
        <w:ind w:firstLine="5220"/>
        <w:jc w:val="right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</w:t>
      </w:r>
    </w:p>
    <w:p w:rsidR="00CD4B87" w:rsidRPr="00CD4B87" w:rsidRDefault="00CD4B87" w:rsidP="00CD4B87">
      <w:pPr>
        <w:pStyle w:val="Zwykytekst"/>
        <w:spacing w:before="120"/>
        <w:ind w:firstLine="4500"/>
        <w:jc w:val="right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        (</w:t>
      </w:r>
      <w:r w:rsidR="00426187">
        <w:rPr>
          <w:rFonts w:ascii="Verdana" w:hAnsi="Verdana"/>
          <w:i/>
          <w:sz w:val="16"/>
          <w:szCs w:val="16"/>
        </w:rPr>
        <w:t xml:space="preserve">data i </w:t>
      </w:r>
      <w:r w:rsidRPr="00CD4B87">
        <w:rPr>
          <w:rFonts w:ascii="Verdana" w:hAnsi="Verdana"/>
          <w:i/>
          <w:sz w:val="16"/>
          <w:szCs w:val="16"/>
        </w:rPr>
        <w:t>podpis Wykonawcy/Pełnomocnika)</w:t>
      </w:r>
    </w:p>
    <w:p w:rsidR="002173B7" w:rsidRPr="00CD4B87" w:rsidRDefault="002173B7" w:rsidP="005E3862">
      <w:pPr>
        <w:pStyle w:val="Zwykytekst"/>
        <w:spacing w:line="300" w:lineRule="exact"/>
        <w:jc w:val="center"/>
        <w:rPr>
          <w:rFonts w:ascii="Verdana" w:hAnsi="Verdana"/>
          <w:b/>
          <w:sz w:val="16"/>
          <w:szCs w:val="16"/>
        </w:rPr>
        <w:sectPr w:rsidR="002173B7" w:rsidRPr="00CD4B87" w:rsidSect="002173B7">
          <w:pgSz w:w="16840" w:h="11907" w:orient="landscape" w:code="9"/>
          <w:pgMar w:top="964" w:right="851" w:bottom="924" w:left="709" w:header="0" w:footer="567" w:gutter="0"/>
          <w:cols w:space="708"/>
          <w:docGrid w:linePitch="326"/>
        </w:sectPr>
      </w:pPr>
    </w:p>
    <w:p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:rsidR="00DF6AC3" w:rsidRPr="00A9305C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416730" w:rsidRPr="00A9305C" w:rsidRDefault="00416730" w:rsidP="00416730">
      <w:pPr>
        <w:jc w:val="center"/>
        <w:rPr>
          <w:rFonts w:ascii="Verdana" w:hAnsi="Verdana"/>
          <w:b/>
          <w:smallCaps/>
          <w:sz w:val="20"/>
          <w:szCs w:val="20"/>
        </w:rPr>
      </w:pPr>
      <w:r w:rsidRPr="00A9305C">
        <w:rPr>
          <w:rFonts w:ascii="Verdana" w:hAnsi="Verdana"/>
          <w:b/>
          <w:smallCaps/>
          <w:sz w:val="20"/>
          <w:szCs w:val="20"/>
        </w:rPr>
        <w:t>Rozdział 3</w:t>
      </w:r>
    </w:p>
    <w:p w:rsidR="00416730" w:rsidRPr="00A9305C" w:rsidRDefault="00416730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:rsidR="00416730" w:rsidRPr="00A9305C" w:rsidRDefault="00D86EFC" w:rsidP="00416730">
      <w:pPr>
        <w:jc w:val="center"/>
        <w:rPr>
          <w:rFonts w:ascii="Verdana" w:hAnsi="Verdana" w:cs="Arial"/>
          <w:b/>
          <w:sz w:val="20"/>
          <w:szCs w:val="20"/>
        </w:rPr>
      </w:pPr>
      <w:r w:rsidRPr="00A9305C">
        <w:rPr>
          <w:rFonts w:ascii="Verdana" w:hAnsi="Verdana"/>
          <w:b/>
          <w:smallCaps/>
          <w:sz w:val="20"/>
          <w:szCs w:val="20"/>
        </w:rPr>
        <w:t>Formularze</w:t>
      </w:r>
      <w:r w:rsidR="00416730" w:rsidRPr="00A9305C">
        <w:rPr>
          <w:rFonts w:ascii="Verdana" w:hAnsi="Verdana"/>
          <w:b/>
          <w:smallCaps/>
          <w:sz w:val="20"/>
          <w:szCs w:val="20"/>
        </w:rPr>
        <w:t xml:space="preserve"> dotyczące spełniania przez Wykonawców warunków udziału </w:t>
      </w:r>
      <w:r w:rsidR="00DF6AC3" w:rsidRPr="00A9305C">
        <w:rPr>
          <w:rFonts w:ascii="Verdana" w:hAnsi="Verdana"/>
          <w:b/>
          <w:smallCaps/>
          <w:sz w:val="20"/>
          <w:szCs w:val="20"/>
        </w:rPr>
        <w:br/>
      </w:r>
      <w:r w:rsidR="00416730" w:rsidRPr="00A9305C">
        <w:rPr>
          <w:rFonts w:ascii="Verdana" w:hAnsi="Verdana"/>
          <w:b/>
          <w:smallCaps/>
          <w:sz w:val="20"/>
          <w:szCs w:val="20"/>
        </w:rPr>
        <w:t>w</w:t>
      </w:r>
      <w:r w:rsidR="00026B47" w:rsidRPr="00A9305C">
        <w:rPr>
          <w:rFonts w:ascii="Verdana" w:hAnsi="Verdana"/>
          <w:b/>
          <w:smallCaps/>
          <w:sz w:val="20"/>
          <w:szCs w:val="20"/>
        </w:rPr>
        <w:t xml:space="preserve"> </w:t>
      </w:r>
      <w:r w:rsidR="00416730" w:rsidRPr="00A9305C">
        <w:rPr>
          <w:rFonts w:ascii="Verdana" w:hAnsi="Verdana"/>
          <w:b/>
          <w:smallCaps/>
          <w:sz w:val="20"/>
          <w:szCs w:val="20"/>
        </w:rPr>
        <w:t>postępowaniu</w:t>
      </w:r>
    </w:p>
    <w:p w:rsidR="000E2B18" w:rsidRPr="00A9305C" w:rsidRDefault="000E2B18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CD4B87" w:rsidRDefault="00CD4B87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416730" w:rsidRPr="00A9305C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</w:rPr>
        <w:lastRenderedPageBreak/>
        <w:t>Formularz 3.1.1</w:t>
      </w:r>
    </w:p>
    <w:p w:rsidR="00416730" w:rsidRPr="00A9305C" w:rsidRDefault="00A32CF7" w:rsidP="00D80077">
      <w:pPr>
        <w:pStyle w:val="Zwykytekst"/>
        <w:spacing w:before="120"/>
        <w:rPr>
          <w:rFonts w:ascii="Verdana" w:hAnsi="Verdana"/>
          <w:b/>
        </w:rPr>
      </w:pPr>
      <w:r w:rsidRPr="00A9305C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73087DF" wp14:editId="5BD93DCB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12700" t="5715" r="12700" b="571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Pr="00966F68" w:rsidRDefault="00324D4E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324D4E" w:rsidRPr="00966F68" w:rsidRDefault="00324D4E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324D4E" w:rsidRPr="00966F68" w:rsidRDefault="00324D4E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:rsidR="00324D4E" w:rsidRPr="00966F68" w:rsidRDefault="00324D4E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3087D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qzKgIAAFE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" fillcolor="silver">
                <v:textbox>
                  <w:txbxContent>
                    <w:p w:rsidR="00324D4E" w:rsidRPr="00966F68" w:rsidRDefault="00324D4E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324D4E" w:rsidRPr="00966F68" w:rsidRDefault="00324D4E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324D4E" w:rsidRPr="00966F68" w:rsidRDefault="00324D4E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324D4E" w:rsidRPr="00966F68" w:rsidRDefault="00324D4E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8246F09" wp14:editId="68C48163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12700" t="5715" r="11430" b="571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Pr="00C17BE0" w:rsidRDefault="00324D4E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46F09" id="Text Box 2" o:spid="_x0000_s1027" type="#_x0000_t202" style="position:absolute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">
                <v:textbox>
                  <w:txbxContent>
                    <w:p w:rsidR="00324D4E" w:rsidRDefault="00324D4E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Pr="00C17BE0" w:rsidRDefault="00324D4E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</w:rPr>
      </w:pPr>
      <w:r w:rsidRPr="00A9305C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 w:rsidRPr="00A9305C">
        <w:rPr>
          <w:rFonts w:ascii="Verdana" w:hAnsi="Verdana"/>
        </w:rPr>
        <w:t xml:space="preserve"> </w:t>
      </w:r>
    </w:p>
    <w:p w:rsidR="00215561" w:rsidRPr="00A9305C" w:rsidRDefault="00215561" w:rsidP="000306FC">
      <w:pPr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</w:p>
    <w:p w:rsidR="00242A03" w:rsidRPr="00A9305C" w:rsidRDefault="00242A03" w:rsidP="00884FCD">
      <w:pPr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 w:rsidR="00884FCD"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siedziby Generalnej Dyrekcji Dróg Krajowych i Autostrad Oddział w Warszawie i jednostek terenowych</w:t>
      </w:r>
    </w:p>
    <w:p w:rsidR="00FD63CC" w:rsidRPr="00A9305C" w:rsidRDefault="00FD63CC" w:rsidP="00773074">
      <w:pPr>
        <w:jc w:val="both"/>
        <w:rPr>
          <w:rFonts w:ascii="Verdana" w:hAnsi="Verdana"/>
          <w:b/>
          <w:sz w:val="20"/>
          <w:szCs w:val="20"/>
        </w:rPr>
      </w:pPr>
    </w:p>
    <w:p w:rsidR="00D86EFC" w:rsidRPr="00A9305C" w:rsidRDefault="00D86EFC" w:rsidP="00D86EFC">
      <w:pPr>
        <w:pStyle w:val="Zwykytekst"/>
        <w:spacing w:before="120"/>
        <w:rPr>
          <w:rFonts w:ascii="Verdana" w:hAnsi="Verdana"/>
          <w:b/>
        </w:rPr>
      </w:pPr>
    </w:p>
    <w:p w:rsidR="00416730" w:rsidRPr="00A9305C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w</w:t>
      </w:r>
      <w:r w:rsidR="00416730" w:rsidRPr="00A9305C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A9305C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oświadczam, że</w:t>
      </w:r>
      <w:r w:rsidRPr="00A9305C">
        <w:rPr>
          <w:rFonts w:ascii="Verdana" w:hAnsi="Verdana"/>
          <w:bCs/>
          <w:iCs/>
          <w:sz w:val="20"/>
          <w:szCs w:val="20"/>
        </w:rPr>
        <w:t xml:space="preserve"> brak jest podstaw do wykluczenia nas z postępowania </w:t>
      </w:r>
      <w:r w:rsidRPr="00A9305C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</w:rPr>
      </w:pPr>
    </w:p>
    <w:p w:rsidR="00416730" w:rsidRPr="00A9305C" w:rsidRDefault="001B039E" w:rsidP="00416730">
      <w:pPr>
        <w:pStyle w:val="Zwykytekst"/>
        <w:spacing w:before="120"/>
        <w:rPr>
          <w:rFonts w:ascii="Verdana" w:hAnsi="Verdana"/>
        </w:rPr>
      </w:pPr>
      <w:r w:rsidRPr="00A9305C">
        <w:rPr>
          <w:rFonts w:ascii="Verdana" w:hAnsi="Verdana"/>
        </w:rPr>
        <w:t>____</w:t>
      </w:r>
      <w:r w:rsidR="00416730" w:rsidRPr="00A9305C">
        <w:rPr>
          <w:rFonts w:ascii="Verdana" w:hAnsi="Verdana"/>
        </w:rPr>
        <w:t xml:space="preserve">____________ dnia __ __ </w:t>
      </w:r>
      <w:r w:rsidR="00F028D6" w:rsidRPr="00A9305C">
        <w:rPr>
          <w:rFonts w:ascii="Verdana" w:hAnsi="Verdana"/>
        </w:rPr>
        <w:t>_______</w:t>
      </w:r>
      <w:r w:rsidR="00416730" w:rsidRPr="00A9305C">
        <w:rPr>
          <w:rFonts w:ascii="Verdana" w:hAnsi="Verdana"/>
        </w:rPr>
        <w:t>roku</w:t>
      </w:r>
    </w:p>
    <w:p w:rsidR="00416730" w:rsidRPr="00A9305C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1B039E" w:rsidRPr="00A9305C" w:rsidRDefault="001B039E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16730" w:rsidRPr="00A9305C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</w:t>
      </w:r>
    </w:p>
    <w:p w:rsidR="00416730" w:rsidRPr="00CD4B87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        (podpis Wykonawcy/Pełnomocnika)</w:t>
      </w:r>
    </w:p>
    <w:p w:rsidR="00416730" w:rsidRPr="00A9305C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Pr="00A9305C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CA04A4" w:rsidRPr="00CD4B87" w:rsidRDefault="00416730" w:rsidP="00416730">
      <w:pPr>
        <w:jc w:val="both"/>
        <w:rPr>
          <w:rFonts w:ascii="Verdana" w:hAnsi="Verdana"/>
          <w:sz w:val="16"/>
          <w:szCs w:val="16"/>
        </w:rPr>
      </w:pPr>
      <w:r w:rsidRPr="00CD4B87">
        <w:rPr>
          <w:rFonts w:ascii="Verdana" w:hAnsi="Verdana"/>
          <w:sz w:val="16"/>
          <w:szCs w:val="16"/>
        </w:rPr>
        <w:t>UWAGA: niniejsze „Oświadczenie o braku podstaw do wykluczenia, w okolicznościach o których mowa w art. 24 ust. 1 ustawy Pzp” składa każdy z Wykonawców wspólnie ubiegając</w:t>
      </w:r>
      <w:r w:rsidR="00D80077" w:rsidRPr="00CD4B87">
        <w:rPr>
          <w:rFonts w:ascii="Verdana" w:hAnsi="Verdana"/>
          <w:sz w:val="16"/>
          <w:szCs w:val="16"/>
        </w:rPr>
        <w:t>ych się o udzielenie zamówienia</w:t>
      </w:r>
    </w:p>
    <w:p w:rsidR="001B039E" w:rsidRPr="00CD4B87" w:rsidRDefault="00CA04A4" w:rsidP="00416730">
      <w:pPr>
        <w:jc w:val="both"/>
        <w:rPr>
          <w:rFonts w:ascii="Verdana" w:hAnsi="Verdana"/>
          <w:sz w:val="16"/>
          <w:szCs w:val="16"/>
        </w:rPr>
      </w:pPr>
      <w:r w:rsidRPr="00CD4B87">
        <w:rPr>
          <w:rFonts w:ascii="Verdana" w:hAnsi="Verdana"/>
          <w:sz w:val="16"/>
          <w:szCs w:val="16"/>
        </w:rPr>
        <w:br w:type="page"/>
      </w:r>
    </w:p>
    <w:p w:rsidR="00281337" w:rsidRPr="00A9305C" w:rsidRDefault="00A32CF7" w:rsidP="00281337">
      <w:pPr>
        <w:jc w:val="right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noProof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5A499FE" wp14:editId="26B475C0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12700" t="5080" r="11430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499FE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">
                <v:textbox>
                  <w:txbxContent>
                    <w:p w:rsidR="00324D4E" w:rsidRDefault="00324D4E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415FD5F" wp14:editId="0AA60F50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12700" t="5080" r="1270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Pr="00966F68" w:rsidRDefault="00324D4E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324D4E" w:rsidRPr="00966F68" w:rsidRDefault="00324D4E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324D4E" w:rsidRPr="00966F68" w:rsidRDefault="00324D4E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:rsidR="00324D4E" w:rsidRDefault="00324D4E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5FD5F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" fillcolor="silver">
                <v:textbox>
                  <w:txbxContent>
                    <w:p w:rsidR="00324D4E" w:rsidRPr="00966F68" w:rsidRDefault="00324D4E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324D4E" w:rsidRPr="00966F68" w:rsidRDefault="00324D4E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324D4E" w:rsidRPr="00966F68" w:rsidRDefault="00324D4E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324D4E" w:rsidRDefault="00324D4E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 w:rsidRPr="00A9305C">
        <w:rPr>
          <w:rFonts w:ascii="Verdana" w:hAnsi="Verdana"/>
          <w:b/>
          <w:sz w:val="20"/>
          <w:szCs w:val="20"/>
        </w:rPr>
        <w:t>Formularz 3.1.2</w:t>
      </w:r>
    </w:p>
    <w:p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A9305C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D80077" w:rsidRPr="00A9305C" w:rsidRDefault="00884FCD" w:rsidP="003A7579">
      <w:pPr>
        <w:pStyle w:val="Zwykytekst"/>
        <w:spacing w:before="120"/>
        <w:jc w:val="both"/>
        <w:rPr>
          <w:rFonts w:ascii="Verdana" w:hAnsi="Verdana"/>
          <w:b/>
        </w:rPr>
      </w:pPr>
      <w:r w:rsidRPr="00A9305C">
        <w:rPr>
          <w:rFonts w:ascii="Verdana" w:hAnsi="Verdana" w:cs="Helvetica"/>
          <w:b/>
          <w:color w:val="231F20"/>
        </w:rPr>
        <w:t xml:space="preserve">Sukcesywne dostawy artykułów </w:t>
      </w:r>
      <w:r>
        <w:rPr>
          <w:rFonts w:ascii="Verdana" w:hAnsi="Verdana" w:cs="Helvetica"/>
          <w:b/>
          <w:color w:val="231F20"/>
        </w:rPr>
        <w:t>biurowych</w:t>
      </w:r>
      <w:r w:rsidRPr="00A9305C">
        <w:rPr>
          <w:rFonts w:ascii="Verdana" w:hAnsi="Verdana" w:cs="Helvetica"/>
          <w:b/>
          <w:color w:val="231F20"/>
        </w:rPr>
        <w:t xml:space="preserve"> do siedziby Generalnej Dyrekcji Dróg Krajowych i Autostrad Oddział w Warszawie i jednostek terenowych</w:t>
      </w:r>
    </w:p>
    <w:p w:rsidR="00CD08F4" w:rsidRPr="00A9305C" w:rsidRDefault="00CD08F4" w:rsidP="00CD08F4">
      <w:pPr>
        <w:ind w:right="-427"/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</w:p>
    <w:p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w imieniu Wykonawcy/Wykonawców ………………………………………………………..……</w:t>
      </w:r>
    </w:p>
    <w:p w:rsidR="00281337" w:rsidRPr="00A9305C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A9305C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81337" w:rsidRPr="00A9305C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A9305C" w:rsidRDefault="00281337" w:rsidP="00281337">
      <w:pPr>
        <w:pStyle w:val="Zwykytekst"/>
        <w:spacing w:before="120"/>
        <w:rPr>
          <w:rFonts w:ascii="Verdana" w:hAnsi="Verdana"/>
        </w:rPr>
      </w:pPr>
      <w:r w:rsidRPr="00A9305C">
        <w:rPr>
          <w:rFonts w:ascii="Verdana" w:hAnsi="Verdana"/>
        </w:rPr>
        <w:t>__________________ dnia __ __</w:t>
      </w:r>
      <w:r w:rsidR="00C6487E" w:rsidRPr="00A9305C">
        <w:rPr>
          <w:rFonts w:ascii="Verdana" w:hAnsi="Verdana"/>
        </w:rPr>
        <w:t>______</w:t>
      </w:r>
      <w:r w:rsidRPr="00A9305C">
        <w:rPr>
          <w:rFonts w:ascii="Verdana" w:hAnsi="Verdana"/>
        </w:rPr>
        <w:t xml:space="preserve"> roku</w:t>
      </w:r>
    </w:p>
    <w:p w:rsidR="00281337" w:rsidRPr="00A9305C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1B039E" w:rsidRPr="00A9305C" w:rsidRDefault="001B039E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81337" w:rsidRPr="00A9305C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______________________________</w:t>
      </w:r>
    </w:p>
    <w:p w:rsidR="00281337" w:rsidRPr="00CD4B87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        (podpis Wykonawcy/Pełnomocnika)</w:t>
      </w:r>
    </w:p>
    <w:p w:rsidR="00281337" w:rsidRPr="00A9305C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Pr="00A9305C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Pr="00CD4B87" w:rsidRDefault="00281337" w:rsidP="00281337">
      <w:pPr>
        <w:pStyle w:val="Zwykytekst"/>
        <w:spacing w:before="120"/>
        <w:ind w:left="1440" w:hanging="1080"/>
        <w:jc w:val="both"/>
        <w:rPr>
          <w:rFonts w:ascii="Verdana" w:hAnsi="Verdana"/>
          <w:sz w:val="16"/>
          <w:szCs w:val="16"/>
        </w:rPr>
      </w:pPr>
      <w:r w:rsidRPr="00CD4B87">
        <w:rPr>
          <w:rFonts w:ascii="Verdana" w:hAnsi="Verdana"/>
          <w:sz w:val="16"/>
          <w:szCs w:val="16"/>
        </w:rPr>
        <w:t>UWAGA: w przypadku Wykonawców wspólnie ubiegających się o udzielenie zamówienia, niniejsze „Oświadczenie o spełnianiu warunków udziału w postępowaniu, o których mowa w art. 22 ust. 1 ustawy Pzp”, powinno być złożone w imieniu wszystkich Wykonawców</w:t>
      </w:r>
    </w:p>
    <w:p w:rsidR="00281337" w:rsidRPr="00A9305C" w:rsidRDefault="00281337" w:rsidP="00281337">
      <w:pPr>
        <w:pStyle w:val="Zwykytekst"/>
        <w:spacing w:before="120"/>
        <w:jc w:val="center"/>
        <w:rPr>
          <w:rFonts w:ascii="Verdana" w:hAnsi="Verdana"/>
          <w:b/>
        </w:rPr>
      </w:pPr>
    </w:p>
    <w:p w:rsidR="001B039E" w:rsidRPr="00A9305C" w:rsidRDefault="00D13211" w:rsidP="00D80077">
      <w:pPr>
        <w:pStyle w:val="Zwykytekst"/>
        <w:tabs>
          <w:tab w:val="left" w:pos="1386"/>
        </w:tabs>
        <w:spacing w:before="120"/>
        <w:rPr>
          <w:rFonts w:ascii="Verdana" w:hAnsi="Verdana"/>
          <w:b/>
          <w:bCs/>
        </w:rPr>
      </w:pPr>
      <w:r w:rsidRPr="00A9305C">
        <w:rPr>
          <w:rFonts w:ascii="Verdana" w:hAnsi="Verdana"/>
          <w:b/>
          <w:bCs/>
        </w:rPr>
        <w:br w:type="page"/>
      </w:r>
    </w:p>
    <w:p w:rsidR="00281337" w:rsidRPr="00A9305C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 w:rsidRPr="00A9305C">
        <w:rPr>
          <w:rFonts w:ascii="Verdana" w:hAnsi="Verdana"/>
          <w:b/>
          <w:bCs/>
        </w:rPr>
        <w:lastRenderedPageBreak/>
        <w:t>Formularz 3.1.3</w:t>
      </w:r>
    </w:p>
    <w:p w:rsidR="00694717" w:rsidRPr="00A9305C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A9305C">
        <w:rPr>
          <w:rFonts w:ascii="Verdana" w:hAnsi="Verdana"/>
          <w:lang w:eastAsia="pl-PL"/>
        </w:rPr>
        <w:tab/>
      </w:r>
    </w:p>
    <w:p w:rsidR="00694717" w:rsidRPr="00A9305C" w:rsidRDefault="00A32CF7" w:rsidP="00694717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A9305C">
        <w:rPr>
          <w:rFonts w:ascii="Verdana" w:hAnsi="Verdana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FA635D3" wp14:editId="466B9740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13970" b="13335"/>
                <wp:wrapTight wrapText="bothSides">
                  <wp:wrapPolygon edited="0">
                    <wp:start x="0" y="0"/>
                    <wp:lineTo x="0" y="21460"/>
                    <wp:lineTo x="21533" y="21460"/>
                    <wp:lineTo x="21533" y="0"/>
                    <wp:lineTo x="0" y="0"/>
                  </wp:wrapPolygon>
                </wp:wrapTight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24D4E" w:rsidRPr="00920126" w:rsidRDefault="00324D4E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635D3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" strokeweight=".5pt">
                <v:textbox inset="7.45pt,3.85pt,7.45pt,3.85pt">
                  <w:txbxContent>
                    <w:p w:rsidR="00324D4E" w:rsidRDefault="00324D4E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24D4E" w:rsidRPr="00920126" w:rsidRDefault="00324D4E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896438D" wp14:editId="27AA2EC6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19685" b="24765"/>
                <wp:wrapTight wrapText="bothSides">
                  <wp:wrapPolygon edited="0">
                    <wp:start x="0" y="0"/>
                    <wp:lineTo x="0" y="21739"/>
                    <wp:lineTo x="21603" y="21739"/>
                    <wp:lineTo x="21603" y="0"/>
                    <wp:lineTo x="0" y="0"/>
                  </wp:wrapPolygon>
                </wp:wrapTight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324D4E" w:rsidRPr="00920126" w:rsidRDefault="00324D4E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324D4E" w:rsidRPr="00920126" w:rsidRDefault="00324D4E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6438D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" fillcolor="silver" strokeweight=".5pt">
                <v:textbox inset="7.45pt,3.85pt,7.45pt,3.85pt">
                  <w:txbxContent>
                    <w:p w:rsidR="00324D4E" w:rsidRDefault="00324D4E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:rsidR="00324D4E" w:rsidRPr="00920126" w:rsidRDefault="00324D4E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324D4E" w:rsidRPr="00920126" w:rsidRDefault="00324D4E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94717" w:rsidRPr="00A9305C" w:rsidRDefault="00694717" w:rsidP="00694717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A9305C">
        <w:rPr>
          <w:rFonts w:ascii="Verdana" w:hAnsi="Verdana" w:cs="Courier New"/>
          <w:sz w:val="20"/>
          <w:szCs w:val="20"/>
          <w:lang w:eastAsia="ar-SA"/>
        </w:rPr>
        <w:t>Składając ofertę w przetargu nieograniczonym na:</w:t>
      </w:r>
    </w:p>
    <w:p w:rsidR="00694717" w:rsidRPr="00A9305C" w:rsidRDefault="00694717" w:rsidP="00694717">
      <w:pPr>
        <w:tabs>
          <w:tab w:val="right" w:pos="9015"/>
          <w:tab w:val="left" w:pos="9159"/>
        </w:tabs>
        <w:suppressAutoHyphens/>
        <w:ind w:right="-57"/>
        <w:rPr>
          <w:rFonts w:ascii="Verdana" w:hAnsi="Verdana"/>
          <w:b/>
          <w:color w:val="0000FF"/>
          <w:sz w:val="20"/>
          <w:szCs w:val="20"/>
          <w:lang w:eastAsia="pl-PL"/>
        </w:rPr>
      </w:pPr>
    </w:p>
    <w:p w:rsidR="008A34AF" w:rsidRPr="00A9305C" w:rsidRDefault="00884FCD" w:rsidP="00773074">
      <w:pPr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siedziby Generalnej Dyrekcji Dróg Krajowych i Autostrad Oddział w Warszawie i jednostek terenowych</w:t>
      </w:r>
    </w:p>
    <w:p w:rsidR="00694717" w:rsidRPr="00A9305C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w imieniu Wykonawcy:</w:t>
      </w:r>
    </w:p>
    <w:p w:rsidR="00694717" w:rsidRPr="00A9305C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A9305C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384625" w:rsidRPr="00A9305C">
        <w:rPr>
          <w:rFonts w:ascii="Verdana" w:hAnsi="Verdana"/>
          <w:sz w:val="20"/>
          <w:szCs w:val="20"/>
          <w:lang w:eastAsia="ar-SA"/>
        </w:rPr>
        <w:t>_______________________________</w:t>
      </w:r>
    </w:p>
    <w:p w:rsidR="00694717" w:rsidRPr="00A9305C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informuję, że:</w:t>
      </w: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A9305C">
        <w:rPr>
          <w:rFonts w:ascii="Verdana" w:hAnsi="Verdana"/>
          <w:bCs/>
          <w:iCs/>
          <w:sz w:val="20"/>
          <w:szCs w:val="20"/>
          <w:lang w:eastAsia="ar-SA"/>
        </w:rPr>
        <w:t>*nie należę do grupy kapitałowej, o której mowa w 24 ust. 2 pkt 5 ustawy Pzp</w:t>
      </w: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A9305C">
        <w:rPr>
          <w:rFonts w:ascii="Verdana" w:hAnsi="Verdana"/>
          <w:bCs/>
          <w:sz w:val="20"/>
          <w:szCs w:val="20"/>
          <w:lang w:eastAsia="ar-SA"/>
        </w:rPr>
        <w:t>*należę do tej samej grupy kapitałowej, o której mowa</w:t>
      </w:r>
      <w:r w:rsidR="00BF4A79" w:rsidRPr="00A9305C">
        <w:rPr>
          <w:rFonts w:ascii="Verdana" w:hAnsi="Verdana"/>
          <w:bCs/>
          <w:sz w:val="20"/>
          <w:szCs w:val="20"/>
          <w:lang w:eastAsia="ar-SA"/>
        </w:rPr>
        <w:t xml:space="preserve"> w 24 ust. 2 pkt 5 ustawy Pzp w </w:t>
      </w:r>
      <w:r w:rsidRPr="00A9305C">
        <w:rPr>
          <w:rFonts w:ascii="Verdana" w:hAnsi="Verdana"/>
          <w:bCs/>
          <w:sz w:val="20"/>
          <w:szCs w:val="20"/>
          <w:lang w:eastAsia="ar-SA"/>
        </w:rPr>
        <w:t>skład której wchodzą następujące podmioty:</w:t>
      </w: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694717" w:rsidRPr="00A9305C" w:rsidRDefault="00694717" w:rsidP="00694717">
      <w:pPr>
        <w:tabs>
          <w:tab w:val="left" w:pos="4032"/>
        </w:tabs>
        <w:suppressAutoHyphens/>
        <w:ind w:left="360"/>
        <w:jc w:val="both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334"/>
      </w:tblGrid>
      <w:tr w:rsidR="00694717" w:rsidRPr="00A9305C" w:rsidTr="000152BB">
        <w:tc>
          <w:tcPr>
            <w:tcW w:w="851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454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b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4334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b/>
                <w:sz w:val="20"/>
                <w:szCs w:val="20"/>
                <w:lang w:eastAsia="ar-SA"/>
              </w:rPr>
              <w:t>Adres</w:t>
            </w:r>
          </w:p>
        </w:tc>
      </w:tr>
      <w:tr w:rsidR="00694717" w:rsidRPr="00A9305C" w:rsidTr="000152BB">
        <w:tc>
          <w:tcPr>
            <w:tcW w:w="851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454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694717" w:rsidRPr="00A9305C" w:rsidTr="000152BB">
        <w:tc>
          <w:tcPr>
            <w:tcW w:w="851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454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</w:tbl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694717" w:rsidRPr="00A9305C" w:rsidRDefault="00694717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__________________ dnia __ __ 201__  roku</w:t>
      </w:r>
    </w:p>
    <w:p w:rsidR="001B039E" w:rsidRPr="00A9305C" w:rsidRDefault="001B039E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</w:p>
    <w:p w:rsidR="00694717" w:rsidRPr="00A9305C" w:rsidRDefault="00694717" w:rsidP="00694717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  <w:lang w:eastAsia="pl-PL"/>
        </w:rPr>
        <w:t>____________________________________</w:t>
      </w:r>
    </w:p>
    <w:p w:rsidR="00694717" w:rsidRPr="00CD4B87" w:rsidRDefault="00694717" w:rsidP="00694717">
      <w:pPr>
        <w:spacing w:before="120"/>
        <w:ind w:firstLine="396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CD4B87">
        <w:rPr>
          <w:rFonts w:ascii="Verdana" w:hAnsi="Verdana"/>
          <w:i/>
          <w:sz w:val="16"/>
          <w:szCs w:val="16"/>
          <w:lang w:eastAsia="pl-PL"/>
        </w:rPr>
        <w:t>(podpis Wykonawcy/Pełnomocnika)</w:t>
      </w:r>
    </w:p>
    <w:p w:rsidR="00694717" w:rsidRPr="00CD4B87" w:rsidRDefault="00694717" w:rsidP="00694717">
      <w:pPr>
        <w:suppressAutoHyphens/>
        <w:rPr>
          <w:rFonts w:ascii="Verdana" w:hAnsi="Verdana"/>
          <w:sz w:val="16"/>
          <w:szCs w:val="16"/>
          <w:lang w:eastAsia="ar-SA"/>
        </w:rPr>
      </w:pPr>
    </w:p>
    <w:p w:rsidR="001B039E" w:rsidRPr="00CD4B87" w:rsidRDefault="001B039E" w:rsidP="00694717">
      <w:pPr>
        <w:suppressAutoHyphens/>
        <w:rPr>
          <w:rFonts w:ascii="Verdana" w:hAnsi="Verdana"/>
          <w:sz w:val="16"/>
          <w:szCs w:val="16"/>
          <w:lang w:eastAsia="ar-SA"/>
        </w:rPr>
      </w:pPr>
    </w:p>
    <w:p w:rsidR="00694717" w:rsidRPr="00CD4B87" w:rsidRDefault="00694717" w:rsidP="00694717">
      <w:pPr>
        <w:suppressAutoHyphens/>
        <w:rPr>
          <w:rFonts w:ascii="Verdana" w:hAnsi="Verdana"/>
          <w:sz w:val="16"/>
          <w:szCs w:val="16"/>
          <w:lang w:eastAsia="ar-SA"/>
        </w:rPr>
      </w:pPr>
      <w:r w:rsidRPr="00CD4B87">
        <w:rPr>
          <w:rFonts w:ascii="Verdana" w:hAnsi="Verdana"/>
          <w:bCs/>
          <w:sz w:val="16"/>
          <w:szCs w:val="16"/>
          <w:lang w:eastAsia="ar-SA"/>
        </w:rPr>
        <w:t>*niepotrzebne skreślić</w:t>
      </w:r>
    </w:p>
    <w:p w:rsidR="00694717" w:rsidRPr="00A9305C" w:rsidRDefault="00694717" w:rsidP="00694717">
      <w:pPr>
        <w:suppressAutoHyphens/>
        <w:spacing w:before="120"/>
        <w:ind w:left="4248" w:hanging="41"/>
        <w:jc w:val="center"/>
        <w:rPr>
          <w:rFonts w:ascii="Verdana" w:hAnsi="Verdana" w:cs="Courier New"/>
          <w:b/>
          <w:sz w:val="20"/>
          <w:szCs w:val="20"/>
          <w:lang w:eastAsia="ar-SA"/>
        </w:rPr>
      </w:pPr>
    </w:p>
    <w:p w:rsidR="00694717" w:rsidRPr="00A9305C" w:rsidRDefault="00694717" w:rsidP="00694717">
      <w:pPr>
        <w:suppressAutoHyphens/>
        <w:spacing w:before="120"/>
        <w:ind w:left="4248" w:hanging="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8A34AF" w:rsidRPr="00A9305C" w:rsidRDefault="008A34AF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694717" w:rsidRPr="00A9305C" w:rsidRDefault="00694717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  <w:r w:rsidRPr="00A9305C">
        <w:rPr>
          <w:rFonts w:ascii="Verdana" w:hAnsi="Verdana"/>
          <w:i/>
          <w:sz w:val="20"/>
          <w:szCs w:val="20"/>
          <w:lang w:eastAsia="ar-SA"/>
        </w:rPr>
        <w:t>UWAGA: niniejszą „Listę / Informację …………” składa każdy z Wykonawców wspólnie ubiegających się o udzielenie zamówienia.</w:t>
      </w:r>
    </w:p>
    <w:p w:rsidR="00FC2037" w:rsidRPr="00A9305C" w:rsidRDefault="00FC203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694717" w:rsidRPr="00A9305C" w:rsidRDefault="0069471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694717" w:rsidRPr="00A9305C" w:rsidRDefault="0069471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773074" w:rsidRPr="00A9305C" w:rsidRDefault="00773074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773074" w:rsidRDefault="00773074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603CC7" w:rsidRDefault="00603CC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603CC7" w:rsidRDefault="00603CC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603CC7" w:rsidRPr="00A9305C" w:rsidRDefault="00603CC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773074" w:rsidRPr="00A9305C" w:rsidRDefault="00773074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773074" w:rsidRPr="00A9305C" w:rsidRDefault="00773074" w:rsidP="00773074">
      <w:pPr>
        <w:pStyle w:val="Zwykytekst"/>
        <w:spacing w:before="120"/>
        <w:jc w:val="right"/>
        <w:rPr>
          <w:rFonts w:ascii="Verdana" w:hAnsi="Verdana"/>
        </w:rPr>
      </w:pPr>
      <w:r w:rsidRPr="00A9305C">
        <w:rPr>
          <w:rFonts w:ascii="Verdana" w:hAnsi="Verdana"/>
          <w:b/>
          <w:bCs/>
        </w:rPr>
        <w:lastRenderedPageBreak/>
        <w:t>Formularz 3.2.</w:t>
      </w:r>
    </w:p>
    <w:p w:rsidR="00773074" w:rsidRPr="00A9305C" w:rsidRDefault="00A32CF7" w:rsidP="00773074">
      <w:pPr>
        <w:pStyle w:val="tytu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11E66" wp14:editId="5F87F8EF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77307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24D4E" w:rsidRDefault="00324D4E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24D4E" w:rsidRPr="00990EC8" w:rsidRDefault="00324D4E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WIED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ZA I DOŚWIADCZENIE - wykaz dostaw</w:t>
                            </w:r>
                          </w:p>
                          <w:p w:rsidR="00324D4E" w:rsidRDefault="00324D4E" w:rsidP="007730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11E66" id="Pole tekstowe 3" o:spid="_x0000_s1032" type="#_x0000_t202" style="position:absolute;left:0;text-align:left;margin-left:162pt;margin-top:20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CKNuJ8MQIAAFw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:rsidR="00324D4E" w:rsidRDefault="00324D4E" w:rsidP="0077307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324D4E" w:rsidRDefault="00324D4E" w:rsidP="0077307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324D4E" w:rsidRPr="00990EC8" w:rsidRDefault="00324D4E" w:rsidP="0077307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WIED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ZA I DOŚWIADCZENIE - wykaz dostaw</w:t>
                      </w:r>
                    </w:p>
                    <w:p w:rsidR="00324D4E" w:rsidRDefault="00324D4E" w:rsidP="0077307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65C668" wp14:editId="21797EF7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24D4E" w:rsidRDefault="00324D4E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5C668" id="Pole tekstowe 2" o:spid="_x0000_s1033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7JHQqS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324D4E" w:rsidRDefault="00324D4E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24D4E" w:rsidRDefault="00324D4E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A7579" w:rsidRPr="00A9305C" w:rsidRDefault="003A7579" w:rsidP="00773074">
      <w:pPr>
        <w:pStyle w:val="Zwykytekst"/>
        <w:spacing w:before="120"/>
        <w:jc w:val="both"/>
        <w:rPr>
          <w:rFonts w:ascii="Verdana" w:hAnsi="Verdana"/>
        </w:rPr>
      </w:pPr>
    </w:p>
    <w:p w:rsidR="00773074" w:rsidRPr="00A9305C" w:rsidRDefault="00773074" w:rsidP="00773074">
      <w:pPr>
        <w:pStyle w:val="Zwykytekst"/>
        <w:spacing w:before="120"/>
        <w:jc w:val="both"/>
        <w:rPr>
          <w:rFonts w:ascii="Verdana" w:hAnsi="Verdana"/>
        </w:rPr>
      </w:pPr>
      <w:r w:rsidRPr="00A9305C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8A34AF" w:rsidRPr="00A9305C" w:rsidRDefault="008A34AF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884FCD" w:rsidRDefault="00884FCD" w:rsidP="00773074">
      <w:pPr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siedziby Generalnej Dyrekcji Dróg Krajowych i Autostrad Oddział w Warszawie i jednostek terenowych</w:t>
      </w:r>
      <w:r w:rsidRPr="00A9305C">
        <w:rPr>
          <w:rFonts w:ascii="Verdana" w:hAnsi="Verdana"/>
          <w:sz w:val="20"/>
          <w:szCs w:val="20"/>
        </w:rPr>
        <w:t xml:space="preserve"> </w:t>
      </w:r>
    </w:p>
    <w:p w:rsidR="00884FCD" w:rsidRDefault="00884FCD" w:rsidP="00773074">
      <w:pPr>
        <w:jc w:val="both"/>
        <w:rPr>
          <w:rFonts w:ascii="Verdana" w:hAnsi="Verdana"/>
          <w:sz w:val="20"/>
          <w:szCs w:val="20"/>
        </w:rPr>
      </w:pPr>
    </w:p>
    <w:p w:rsidR="00773074" w:rsidRPr="00A9305C" w:rsidRDefault="00773074" w:rsidP="00773074">
      <w:pPr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przed</w:t>
      </w:r>
      <w:r w:rsidR="000E62CB" w:rsidRPr="00A9305C">
        <w:rPr>
          <w:rFonts w:ascii="Verdana" w:hAnsi="Verdana"/>
          <w:sz w:val="20"/>
          <w:szCs w:val="20"/>
        </w:rPr>
        <w:t>kładamy wykaz głównych dostaw</w:t>
      </w:r>
      <w:r w:rsidRPr="00A9305C">
        <w:rPr>
          <w:rFonts w:ascii="Verdana" w:hAnsi="Verdana"/>
          <w:sz w:val="20"/>
          <w:szCs w:val="20"/>
        </w:rPr>
        <w:t xml:space="preserve"> w celu oceny spełnienia przez Wykonawcę warunków,</w:t>
      </w:r>
      <w:r w:rsidR="000C32CA" w:rsidRPr="00A9305C">
        <w:rPr>
          <w:rFonts w:ascii="Verdana" w:hAnsi="Verdana"/>
          <w:sz w:val="20"/>
          <w:szCs w:val="20"/>
        </w:rPr>
        <w:t xml:space="preserve"> </w:t>
      </w:r>
      <w:r w:rsidRPr="00A9305C">
        <w:rPr>
          <w:rFonts w:ascii="Verdana" w:hAnsi="Verdana"/>
          <w:sz w:val="20"/>
          <w:szCs w:val="20"/>
        </w:rPr>
        <w:t>o których mowa w art. 22 ust. 1 ustawy Pzp i których opis sposobu oceny spełni</w:t>
      </w:r>
      <w:r w:rsidR="00B131BF" w:rsidRPr="00A9305C">
        <w:rPr>
          <w:rFonts w:ascii="Verdana" w:hAnsi="Verdana"/>
          <w:sz w:val="20"/>
          <w:szCs w:val="20"/>
        </w:rPr>
        <w:t>ania został zamieszczony w pkt 6</w:t>
      </w:r>
      <w:r w:rsidRPr="00A9305C">
        <w:rPr>
          <w:rFonts w:ascii="Verdana" w:hAnsi="Verdana"/>
          <w:sz w:val="20"/>
          <w:szCs w:val="20"/>
        </w:rPr>
        <w:t>.2.2</w:t>
      </w:r>
      <w:r w:rsidR="00B131BF" w:rsidRPr="00A9305C">
        <w:rPr>
          <w:rFonts w:ascii="Verdana" w:hAnsi="Verdana"/>
          <w:sz w:val="20"/>
          <w:szCs w:val="20"/>
        </w:rPr>
        <w:t>)</w:t>
      </w:r>
      <w:r w:rsidRPr="00A9305C">
        <w:rPr>
          <w:rFonts w:ascii="Verdana" w:hAnsi="Verdana"/>
          <w:sz w:val="20"/>
          <w:szCs w:val="20"/>
        </w:rPr>
        <w:t xml:space="preserve"> IDW: </w:t>
      </w:r>
    </w:p>
    <w:p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tbl>
      <w:tblPr>
        <w:tblW w:w="101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77"/>
        <w:gridCol w:w="2268"/>
        <w:gridCol w:w="2704"/>
        <w:gridCol w:w="2660"/>
      </w:tblGrid>
      <w:tr w:rsidR="00BF3CB6" w:rsidRPr="00A9305C" w:rsidTr="00122649">
        <w:trPr>
          <w:cantSplit/>
          <w:trHeight w:val="1067"/>
        </w:trPr>
        <w:tc>
          <w:tcPr>
            <w:tcW w:w="2477" w:type="dxa"/>
          </w:tcPr>
          <w:p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 xml:space="preserve">Nazwa Wykonawcy (podmiotu), wykazującego posiadanie doświadczenia </w:t>
            </w:r>
          </w:p>
        </w:tc>
        <w:tc>
          <w:tcPr>
            <w:tcW w:w="2268" w:type="dxa"/>
            <w:vAlign w:val="center"/>
          </w:tcPr>
          <w:p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Nazwa i adres Zamawiającego/</w:t>
            </w:r>
          </w:p>
          <w:p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Zlecającego</w:t>
            </w:r>
          </w:p>
        </w:tc>
        <w:tc>
          <w:tcPr>
            <w:tcW w:w="2704" w:type="dxa"/>
            <w:vAlign w:val="center"/>
          </w:tcPr>
          <w:p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Informacje potwierdzające spełnienie warunków określonych w pkt. 6.2.2) IDW</w:t>
            </w:r>
          </w:p>
        </w:tc>
        <w:tc>
          <w:tcPr>
            <w:tcW w:w="2660" w:type="dxa"/>
            <w:vAlign w:val="center"/>
          </w:tcPr>
          <w:p w:rsidR="00BF3CB6" w:rsidRPr="00A9305C" w:rsidRDefault="00BF3CB6" w:rsidP="00FC0ED8">
            <w:pPr>
              <w:pStyle w:val="Zwykytekst"/>
              <w:spacing w:before="12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 xml:space="preserve">Zakończenie realizacji dzień/ </w:t>
            </w:r>
            <w:r w:rsidRPr="00A9305C">
              <w:rPr>
                <w:rFonts w:ascii="Verdana" w:hAnsi="Verdana"/>
                <w:b/>
                <w:u w:val="single"/>
              </w:rPr>
              <w:t>miesiąc</w:t>
            </w:r>
            <w:r w:rsidRPr="00A9305C">
              <w:rPr>
                <w:rFonts w:ascii="Verdana" w:hAnsi="Verdana"/>
                <w:b/>
              </w:rPr>
              <w:t>/ rok</w:t>
            </w:r>
          </w:p>
        </w:tc>
      </w:tr>
      <w:tr w:rsidR="00BF3CB6" w:rsidRPr="00A9305C" w:rsidTr="00122649">
        <w:trPr>
          <w:trHeight w:val="256"/>
        </w:trPr>
        <w:tc>
          <w:tcPr>
            <w:tcW w:w="2477" w:type="dxa"/>
          </w:tcPr>
          <w:p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1</w:t>
            </w:r>
          </w:p>
        </w:tc>
        <w:tc>
          <w:tcPr>
            <w:tcW w:w="2268" w:type="dxa"/>
          </w:tcPr>
          <w:p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2</w:t>
            </w:r>
          </w:p>
        </w:tc>
        <w:tc>
          <w:tcPr>
            <w:tcW w:w="2704" w:type="dxa"/>
          </w:tcPr>
          <w:p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3</w:t>
            </w:r>
          </w:p>
        </w:tc>
        <w:tc>
          <w:tcPr>
            <w:tcW w:w="2660" w:type="dxa"/>
          </w:tcPr>
          <w:p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4</w:t>
            </w:r>
          </w:p>
        </w:tc>
      </w:tr>
      <w:tr w:rsidR="00BF3CB6" w:rsidRPr="00A9305C" w:rsidTr="00122649">
        <w:trPr>
          <w:trHeight w:val="736"/>
        </w:trPr>
        <w:tc>
          <w:tcPr>
            <w:tcW w:w="2477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704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660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F3CB6" w:rsidRPr="00A9305C" w:rsidTr="00122649">
        <w:trPr>
          <w:trHeight w:val="736"/>
        </w:trPr>
        <w:tc>
          <w:tcPr>
            <w:tcW w:w="2477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704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660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F3CB6" w:rsidRPr="00A9305C" w:rsidTr="00122649">
        <w:trPr>
          <w:trHeight w:val="736"/>
        </w:trPr>
        <w:tc>
          <w:tcPr>
            <w:tcW w:w="2477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704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660" w:type="dxa"/>
          </w:tcPr>
          <w:p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:rsidR="00773074" w:rsidRPr="00A9305C" w:rsidRDefault="00773074" w:rsidP="00773074">
      <w:pPr>
        <w:jc w:val="both"/>
        <w:rPr>
          <w:rFonts w:ascii="Verdana" w:hAnsi="Verdana"/>
          <w:sz w:val="20"/>
          <w:szCs w:val="20"/>
        </w:rPr>
      </w:pPr>
    </w:p>
    <w:p w:rsidR="00773074" w:rsidRPr="00CD4B87" w:rsidRDefault="00773074" w:rsidP="00773074">
      <w:pPr>
        <w:pStyle w:val="Zwykytekst"/>
        <w:spacing w:before="120"/>
        <w:jc w:val="both"/>
        <w:rPr>
          <w:rFonts w:ascii="Verdana" w:hAnsi="Verdana"/>
          <w:b/>
          <w:sz w:val="16"/>
          <w:szCs w:val="16"/>
          <w:u w:val="words"/>
        </w:rPr>
      </w:pPr>
      <w:r w:rsidRPr="00CD4B87">
        <w:rPr>
          <w:rFonts w:ascii="Verdana" w:hAnsi="Verdana"/>
          <w:b/>
          <w:sz w:val="16"/>
          <w:szCs w:val="16"/>
          <w:u w:val="words"/>
        </w:rPr>
        <w:t>UWAGA</w:t>
      </w:r>
    </w:p>
    <w:p w:rsidR="00773074" w:rsidRPr="00CD4B87" w:rsidRDefault="00773074" w:rsidP="00BE5117">
      <w:pPr>
        <w:pStyle w:val="Zwykytekst"/>
        <w:numPr>
          <w:ilvl w:val="0"/>
          <w:numId w:val="29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Załączamy dowody potwierdzające</w:t>
      </w:r>
      <w:r w:rsidR="00654199" w:rsidRPr="00CD4B87">
        <w:rPr>
          <w:rFonts w:ascii="Verdana" w:hAnsi="Verdana"/>
          <w:i/>
          <w:sz w:val="16"/>
          <w:szCs w:val="16"/>
        </w:rPr>
        <w:t>, że wskazane w wykazie dostawy</w:t>
      </w:r>
      <w:r w:rsidRPr="00CD4B87">
        <w:rPr>
          <w:rFonts w:ascii="Verdana" w:hAnsi="Verdana"/>
          <w:i/>
          <w:sz w:val="16"/>
          <w:szCs w:val="16"/>
        </w:rPr>
        <w:t xml:space="preserve"> zostały wykonane należycie.</w:t>
      </w:r>
    </w:p>
    <w:p w:rsidR="00773074" w:rsidRPr="00CD4B87" w:rsidRDefault="00773074" w:rsidP="00BE5117">
      <w:pPr>
        <w:pStyle w:val="Zwykytekst"/>
        <w:numPr>
          <w:ilvl w:val="0"/>
          <w:numId w:val="29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W przypadku, gdy Wykonawca wykazując spełnianie warunku polega na wiedzy</w:t>
      </w:r>
      <w:r w:rsidR="00654199" w:rsidRPr="00CD4B87">
        <w:rPr>
          <w:rFonts w:ascii="Verdana" w:hAnsi="Verdana"/>
          <w:i/>
          <w:sz w:val="16"/>
          <w:szCs w:val="16"/>
        </w:rPr>
        <w:br/>
      </w:r>
      <w:r w:rsidRPr="00CD4B87">
        <w:rPr>
          <w:rFonts w:ascii="Verdana" w:hAnsi="Verdana"/>
          <w:i/>
          <w:sz w:val="16"/>
          <w:szCs w:val="16"/>
        </w:rPr>
        <w:t xml:space="preserve"> i doświadczeniu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</w:t>
      </w:r>
      <w:r w:rsidR="00163A5B" w:rsidRPr="00CD4B87">
        <w:rPr>
          <w:rFonts w:ascii="Verdana" w:hAnsi="Verdana"/>
          <w:i/>
          <w:sz w:val="16"/>
          <w:szCs w:val="16"/>
        </w:rPr>
        <w:t>a, o którym mowa w pkt 7.</w:t>
      </w:r>
      <w:r w:rsidR="00BF3CB6" w:rsidRPr="00CD4B87">
        <w:rPr>
          <w:rFonts w:ascii="Verdana" w:hAnsi="Verdana"/>
          <w:i/>
          <w:sz w:val="16"/>
          <w:szCs w:val="16"/>
        </w:rPr>
        <w:t>5</w:t>
      </w:r>
      <w:r w:rsidRPr="00CD4B87">
        <w:rPr>
          <w:rFonts w:ascii="Verdana" w:hAnsi="Verdana"/>
          <w:i/>
          <w:sz w:val="16"/>
          <w:szCs w:val="16"/>
        </w:rPr>
        <w:t xml:space="preserve"> IDW oraz załączyć </w:t>
      </w:r>
      <w:r w:rsidR="00163A5B" w:rsidRPr="00CD4B87">
        <w:rPr>
          <w:rFonts w:ascii="Verdana" w:hAnsi="Verdana"/>
          <w:i/>
          <w:sz w:val="16"/>
          <w:szCs w:val="16"/>
        </w:rPr>
        <w:t>dokumenty o których mowa w pkt 7.</w:t>
      </w:r>
      <w:r w:rsidR="00CD4B87">
        <w:rPr>
          <w:rFonts w:ascii="Verdana" w:hAnsi="Verdana"/>
          <w:i/>
          <w:sz w:val="16"/>
          <w:szCs w:val="16"/>
        </w:rPr>
        <w:t>4</w:t>
      </w:r>
      <w:r w:rsidR="00163A5B" w:rsidRPr="00CD4B87">
        <w:rPr>
          <w:rFonts w:ascii="Verdana" w:hAnsi="Verdana"/>
          <w:i/>
          <w:sz w:val="16"/>
          <w:szCs w:val="16"/>
        </w:rPr>
        <w:t>a (jeżeli dotyczy) i 7.</w:t>
      </w:r>
      <w:r w:rsidR="00CD4B87">
        <w:rPr>
          <w:rFonts w:ascii="Verdana" w:hAnsi="Verdana"/>
          <w:i/>
          <w:sz w:val="16"/>
          <w:szCs w:val="16"/>
        </w:rPr>
        <w:t>4</w:t>
      </w:r>
      <w:r w:rsidRPr="00CD4B87">
        <w:rPr>
          <w:rFonts w:ascii="Verdana" w:hAnsi="Verdana"/>
          <w:i/>
          <w:sz w:val="16"/>
          <w:szCs w:val="16"/>
        </w:rPr>
        <w:t>b.</w:t>
      </w:r>
    </w:p>
    <w:p w:rsidR="00773074" w:rsidRPr="00CD4B87" w:rsidRDefault="00773074" w:rsidP="00773074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:rsidR="00773074" w:rsidRPr="00A9305C" w:rsidRDefault="00773074" w:rsidP="00773074">
      <w:pPr>
        <w:pStyle w:val="Zwykytekst"/>
        <w:spacing w:before="120"/>
        <w:rPr>
          <w:rFonts w:ascii="Verdana" w:hAnsi="Verdana"/>
        </w:rPr>
      </w:pPr>
      <w:r w:rsidRPr="00A9305C">
        <w:rPr>
          <w:rFonts w:ascii="Verdana" w:hAnsi="Verdana"/>
        </w:rPr>
        <w:t>__________________ dnia __ __ roku</w:t>
      </w:r>
    </w:p>
    <w:p w:rsidR="00773074" w:rsidRPr="00A9305C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773074" w:rsidRPr="00A9305C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______________________________</w:t>
      </w:r>
    </w:p>
    <w:p w:rsidR="00F87869" w:rsidRPr="00CD4B87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>podpis Wykonawcy/Pełnomocnika)</w:t>
      </w:r>
    </w:p>
    <w:p w:rsidR="004F4A28" w:rsidRPr="00CD4B87" w:rsidRDefault="00F87869" w:rsidP="00F87869">
      <w:pPr>
        <w:pStyle w:val="Zwykytekst"/>
        <w:spacing w:before="120"/>
        <w:ind w:firstLine="3960"/>
        <w:jc w:val="center"/>
        <w:rPr>
          <w:rFonts w:ascii="Verdana" w:hAnsi="Verdana"/>
          <w:b/>
          <w:bCs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br w:type="page"/>
      </w:r>
    </w:p>
    <w:p w:rsidR="004D7F2C" w:rsidRPr="00A9305C" w:rsidRDefault="004D7F2C" w:rsidP="004D7F2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A9305C">
        <w:rPr>
          <w:rFonts w:ascii="Verdana" w:hAnsi="Verdana"/>
          <w:b/>
          <w:bCs/>
          <w:spacing w:val="4"/>
        </w:rPr>
        <w:lastRenderedPageBreak/>
        <w:t>Formul</w:t>
      </w:r>
      <w:r w:rsidR="00163A5B" w:rsidRPr="00A9305C">
        <w:rPr>
          <w:rFonts w:ascii="Verdana" w:hAnsi="Verdana"/>
          <w:b/>
          <w:bCs/>
          <w:spacing w:val="4"/>
        </w:rPr>
        <w:t>arz 3.3</w:t>
      </w:r>
      <w:r w:rsidRPr="00A9305C">
        <w:rPr>
          <w:rFonts w:ascii="Verdana" w:hAnsi="Verdana"/>
          <w:b/>
          <w:bCs/>
          <w:spacing w:val="4"/>
        </w:rPr>
        <w:t>.</w:t>
      </w:r>
    </w:p>
    <w:p w:rsidR="004D7F2C" w:rsidRPr="00A9305C" w:rsidRDefault="004D7F2C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580"/>
      </w:tblGrid>
      <w:tr w:rsidR="00EE127E" w:rsidRPr="00A9305C" w:rsidTr="002A7AB8">
        <w:trPr>
          <w:trHeight w:val="360"/>
        </w:trPr>
        <w:tc>
          <w:tcPr>
            <w:tcW w:w="3600" w:type="dxa"/>
          </w:tcPr>
          <w:p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6E2056" w:rsidRPr="00A9305C" w:rsidRDefault="006E2056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CD4B87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16"/>
                <w:szCs w:val="16"/>
                <w:lang w:eastAsia="pl-PL"/>
              </w:rPr>
            </w:pPr>
            <w:r w:rsidRPr="00CD4B87">
              <w:rPr>
                <w:rFonts w:ascii="Verdana" w:hAnsi="Verdana" w:cs="Arial"/>
                <w:i/>
                <w:sz w:val="16"/>
                <w:szCs w:val="16"/>
                <w:lang w:eastAsia="pl-PL"/>
              </w:rPr>
              <w:t>(nazwa podmiotu na zasobach którego Wykonawca polega)</w:t>
            </w:r>
          </w:p>
        </w:tc>
        <w:tc>
          <w:tcPr>
            <w:tcW w:w="5580" w:type="dxa"/>
            <w:shd w:val="clear" w:color="auto" w:fill="CCCCCC"/>
            <w:vAlign w:val="center"/>
          </w:tcPr>
          <w:p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:rsidR="00EE127E" w:rsidRPr="00A9305C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</w:t>
            </w:r>
            <w:r w:rsidR="00163A5B"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nościach o których mowa w art. </w:t>
            </w: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24 ust.1 ustawy Pzp – w odniesieniu do podmiotów na zasobach których Wykonawca polega wykazując spełnianie warunków, o których mowa w art. 22 ust. 1 ustawy Pzp, a które to podmioty będą brały udział w realizacji części</w:t>
            </w:r>
            <w:r w:rsidRPr="00A9305C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E127E" w:rsidRPr="00A9305C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A9305C">
        <w:rPr>
          <w:rFonts w:ascii="Verdana" w:hAnsi="Verdana" w:cs="Arial"/>
          <w:sz w:val="20"/>
          <w:szCs w:val="20"/>
          <w:lang w:eastAsia="pl-PL"/>
        </w:rPr>
        <w:t>Oddając do dyspozycji Wykonawcy ubiegającego się o udzielenie zamówienia, niezbędne zasoby na potrzeby wykonania zamówienia pn.</w:t>
      </w:r>
      <w:r w:rsidRPr="00A9305C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26800" w:rsidRPr="00A9305C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A7579" w:rsidRPr="00A9305C" w:rsidRDefault="00884FCD" w:rsidP="003A7579">
      <w:pPr>
        <w:pStyle w:val="Zwykytekst"/>
        <w:spacing w:before="120"/>
        <w:jc w:val="both"/>
        <w:rPr>
          <w:rFonts w:ascii="Verdana" w:hAnsi="Verdana"/>
          <w:b/>
        </w:rPr>
      </w:pPr>
      <w:r w:rsidRPr="00A9305C">
        <w:rPr>
          <w:rFonts w:ascii="Verdana" w:hAnsi="Verdana" w:cs="Helvetica"/>
          <w:b/>
          <w:color w:val="231F20"/>
        </w:rPr>
        <w:t xml:space="preserve">Sukcesywne dostawy artykułów </w:t>
      </w:r>
      <w:r>
        <w:rPr>
          <w:rFonts w:ascii="Verdana" w:hAnsi="Verdana" w:cs="Helvetica"/>
          <w:b/>
          <w:color w:val="231F20"/>
        </w:rPr>
        <w:t>biurowych</w:t>
      </w:r>
      <w:r w:rsidRPr="00A9305C">
        <w:rPr>
          <w:rFonts w:ascii="Verdana" w:hAnsi="Verdana" w:cs="Helvetica"/>
          <w:b/>
          <w:color w:val="231F20"/>
        </w:rPr>
        <w:t xml:space="preserve"> do siedziby Generalnej Dyrekcji Dróg Krajowych i Autostrad Oddział w Warszawie i jednostek terenowych</w:t>
      </w:r>
    </w:p>
    <w:p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A9305C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E127E" w:rsidRPr="00CD4B87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16"/>
          <w:szCs w:val="16"/>
          <w:lang w:eastAsia="pl-PL"/>
        </w:rPr>
      </w:pPr>
      <w:r w:rsidRPr="00CD4B87">
        <w:rPr>
          <w:rFonts w:ascii="Verdana" w:hAnsi="Verdana" w:cs="Arial"/>
          <w:b/>
          <w:i/>
          <w:spacing w:val="4"/>
          <w:sz w:val="16"/>
          <w:szCs w:val="16"/>
          <w:lang w:eastAsia="pl-PL"/>
        </w:rPr>
        <w:t>(</w:t>
      </w:r>
      <w:r w:rsidRPr="00CD4B87">
        <w:rPr>
          <w:rFonts w:ascii="Verdana" w:hAnsi="Verdana" w:cs="Arial"/>
          <w:b/>
          <w:i/>
          <w:sz w:val="16"/>
          <w:szCs w:val="16"/>
          <w:lang w:eastAsia="pl-PL"/>
        </w:rPr>
        <w:t>nazwa podmiotu na zasobach którego Wykonawca polega</w:t>
      </w:r>
      <w:r w:rsidRPr="00CD4B87">
        <w:rPr>
          <w:rFonts w:ascii="Verdana" w:hAnsi="Verdana" w:cs="Arial"/>
          <w:b/>
          <w:i/>
          <w:spacing w:val="4"/>
          <w:sz w:val="16"/>
          <w:szCs w:val="16"/>
          <w:lang w:eastAsia="pl-PL"/>
        </w:rPr>
        <w:t>)</w:t>
      </w:r>
    </w:p>
    <w:p w:rsidR="00EE127E" w:rsidRPr="00A9305C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A9305C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:rsidR="00EE127E" w:rsidRPr="00A9305C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EE127E" w:rsidRPr="00A9305C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__________________ dnia ___ ___ 201__ roku</w:t>
      </w:r>
    </w:p>
    <w:p w:rsidR="00EE127E" w:rsidRPr="00A9305C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A9305C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EE127E" w:rsidRPr="00CD4B87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16"/>
          <w:szCs w:val="16"/>
          <w:lang w:eastAsia="pl-PL"/>
        </w:rPr>
      </w:pPr>
      <w:r w:rsidRPr="00CD4B87">
        <w:rPr>
          <w:rFonts w:ascii="Verdana" w:hAnsi="Verdana"/>
          <w:i/>
          <w:sz w:val="16"/>
          <w:szCs w:val="16"/>
          <w:lang w:eastAsia="pl-PL"/>
        </w:rPr>
        <w:t xml:space="preserve">(podpis osoby upoważnionej </w:t>
      </w:r>
    </w:p>
    <w:p w:rsidR="00EE127E" w:rsidRPr="00CD4B87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16"/>
          <w:szCs w:val="16"/>
          <w:lang w:eastAsia="pl-PL"/>
        </w:rPr>
      </w:pPr>
      <w:r w:rsidRPr="00CD4B87">
        <w:rPr>
          <w:rFonts w:ascii="Verdana" w:hAnsi="Verdana"/>
          <w:i/>
          <w:sz w:val="16"/>
          <w:szCs w:val="16"/>
          <w:lang w:eastAsia="pl-PL"/>
        </w:rPr>
        <w:t>do reprezentowania podmiotu)</w:t>
      </w:r>
    </w:p>
    <w:p w:rsidR="00EE127E" w:rsidRPr="00CD4B87" w:rsidRDefault="00EE127E" w:rsidP="00EE127E">
      <w:pPr>
        <w:spacing w:line="276" w:lineRule="auto"/>
        <w:ind w:right="200"/>
        <w:rPr>
          <w:rFonts w:ascii="Verdana" w:hAnsi="Verdana"/>
          <w:i/>
          <w:sz w:val="16"/>
          <w:szCs w:val="16"/>
          <w:lang w:eastAsia="pl-PL"/>
        </w:rPr>
      </w:pPr>
    </w:p>
    <w:p w:rsidR="001B039E" w:rsidRPr="00CD4B87" w:rsidRDefault="001B039E" w:rsidP="00EE127E">
      <w:pPr>
        <w:spacing w:line="276" w:lineRule="auto"/>
        <w:ind w:right="200"/>
        <w:rPr>
          <w:rFonts w:ascii="Verdana" w:hAnsi="Verdana"/>
          <w:i/>
          <w:sz w:val="16"/>
          <w:szCs w:val="16"/>
          <w:lang w:eastAsia="pl-PL"/>
        </w:rPr>
      </w:pPr>
    </w:p>
    <w:p w:rsidR="00EE127E" w:rsidRPr="00CD4B87" w:rsidRDefault="00EE127E" w:rsidP="00EE127E">
      <w:pPr>
        <w:spacing w:before="120" w:line="276" w:lineRule="auto"/>
        <w:ind w:left="1080" w:hanging="1080"/>
        <w:jc w:val="both"/>
        <w:rPr>
          <w:rFonts w:ascii="Verdana" w:hAnsi="Verdana"/>
          <w:sz w:val="16"/>
          <w:szCs w:val="16"/>
          <w:lang w:eastAsia="pl-PL"/>
        </w:rPr>
      </w:pPr>
      <w:r w:rsidRPr="00CD4B87">
        <w:rPr>
          <w:rFonts w:ascii="Verdana" w:hAnsi="Verdana"/>
          <w:b/>
          <w:sz w:val="16"/>
          <w:szCs w:val="16"/>
          <w:lang w:eastAsia="pl-PL"/>
        </w:rPr>
        <w:t>UWAGA:</w:t>
      </w:r>
      <w:r w:rsidRPr="00CD4B87">
        <w:rPr>
          <w:rFonts w:ascii="Verdana" w:hAnsi="Verdana"/>
          <w:sz w:val="16"/>
          <w:szCs w:val="16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:rsidR="00DA4F6F" w:rsidRPr="00CD4B87" w:rsidRDefault="00F87869" w:rsidP="00F87869">
      <w:pPr>
        <w:pStyle w:val="Zwykytekst"/>
        <w:spacing w:before="120"/>
        <w:rPr>
          <w:rFonts w:ascii="Verdana" w:hAnsi="Verdana"/>
          <w:b/>
          <w:bCs/>
          <w:spacing w:val="4"/>
          <w:sz w:val="16"/>
          <w:szCs w:val="16"/>
        </w:rPr>
      </w:pPr>
      <w:r w:rsidRPr="00CD4B87">
        <w:rPr>
          <w:rFonts w:ascii="Verdana" w:hAnsi="Verdana" w:cs="Arial"/>
          <w:b/>
          <w:sz w:val="16"/>
          <w:szCs w:val="16"/>
        </w:rPr>
        <w:br w:type="page"/>
      </w:r>
    </w:p>
    <w:p w:rsidR="00F33D7C" w:rsidRPr="00A9305C" w:rsidRDefault="00F33D7C" w:rsidP="00F33D7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A9305C">
        <w:rPr>
          <w:rFonts w:ascii="Verdana" w:hAnsi="Verdana"/>
          <w:b/>
          <w:bCs/>
          <w:spacing w:val="4"/>
        </w:rPr>
        <w:lastRenderedPageBreak/>
        <w:t>Formul</w:t>
      </w:r>
      <w:r w:rsidR="00EE127E" w:rsidRPr="00A9305C">
        <w:rPr>
          <w:rFonts w:ascii="Verdana" w:hAnsi="Verdana"/>
          <w:b/>
          <w:bCs/>
          <w:spacing w:val="4"/>
        </w:rPr>
        <w:t>arz 3.</w:t>
      </w:r>
      <w:r w:rsidR="00163A5B" w:rsidRPr="00A9305C">
        <w:rPr>
          <w:rFonts w:ascii="Verdana" w:hAnsi="Verdana"/>
          <w:b/>
          <w:bCs/>
          <w:spacing w:val="4"/>
        </w:rPr>
        <w:t>4</w:t>
      </w:r>
      <w:r w:rsidRPr="00A9305C">
        <w:rPr>
          <w:rFonts w:ascii="Verdana" w:hAnsi="Verdana"/>
          <w:b/>
          <w:bCs/>
          <w:spacing w:val="4"/>
        </w:rPr>
        <w:t>.</w:t>
      </w:r>
    </w:p>
    <w:p w:rsidR="00F33D7C" w:rsidRPr="00A9305C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:rsidR="00F33D7C" w:rsidRPr="00A9305C" w:rsidRDefault="00A32CF7" w:rsidP="001B039E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A9305C">
        <w:rPr>
          <w:rFonts w:ascii="Verdana" w:hAnsi="Verdana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D0894E2" wp14:editId="5D44830F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324D4E" w:rsidRPr="004A38B9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:rsidR="00324D4E" w:rsidRPr="004A38B9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894E2" id="Pole tekstowe 8" o:spid="_x0000_s1034" type="#_x0000_t202" style="position:absolute;left:0;text-align:left;margin-left:162pt;margin-top:2.55pt;width:299.7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" fillcolor="silver" strokeweight=".5pt">
                <v:textbox inset="7.45pt,3.85pt,7.45pt,3.85pt">
                  <w:txbxContent>
                    <w:p w:rsidR="00324D4E" w:rsidRDefault="00324D4E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324D4E" w:rsidRPr="004A38B9" w:rsidRDefault="00324D4E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:rsidR="00324D4E" w:rsidRPr="004A38B9" w:rsidRDefault="00324D4E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864B1F0" wp14:editId="3A0B15B6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D4E" w:rsidRDefault="00324D4E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324D4E" w:rsidRDefault="00324D4E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4B1F0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324D4E" w:rsidRDefault="00324D4E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324D4E" w:rsidRDefault="00324D4E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A7579" w:rsidRPr="00A9305C" w:rsidRDefault="003A7579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A34AF" w:rsidRPr="00A9305C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A34AF" w:rsidRPr="00A9305C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A34AF" w:rsidRPr="00A9305C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A34AF" w:rsidRPr="00A9305C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A34AF" w:rsidRPr="00A9305C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W IMIENIU:_____________________________________________________________</w:t>
      </w:r>
    </w:p>
    <w:p w:rsidR="00F33D7C" w:rsidRPr="00A9305C" w:rsidRDefault="00F33D7C" w:rsidP="00F33D7C">
      <w:pPr>
        <w:jc w:val="center"/>
        <w:rPr>
          <w:rFonts w:ascii="Verdana" w:hAnsi="Verdana" w:cs="Arial"/>
          <w:b/>
          <w:i/>
          <w:sz w:val="20"/>
          <w:szCs w:val="20"/>
          <w:lang w:eastAsia="pl-PL"/>
        </w:rPr>
      </w:pPr>
    </w:p>
    <w:p w:rsidR="00F33D7C" w:rsidRPr="00A9305C" w:rsidRDefault="00F33D7C" w:rsidP="00F33D7C">
      <w:pPr>
        <w:jc w:val="center"/>
        <w:rPr>
          <w:rFonts w:ascii="Verdana" w:hAnsi="Verdana" w:cs="Arial"/>
          <w:b/>
          <w:i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i/>
          <w:sz w:val="20"/>
          <w:szCs w:val="20"/>
          <w:lang w:eastAsia="pl-PL"/>
        </w:rPr>
        <w:t>(</w:t>
      </w:r>
      <w:r w:rsidRPr="00A9305C">
        <w:rPr>
          <w:rFonts w:ascii="Verdana" w:hAnsi="Verdana" w:cs="Arial"/>
          <w:b/>
          <w:i/>
          <w:sz w:val="20"/>
          <w:szCs w:val="20"/>
          <w:u w:val="single"/>
          <w:lang w:eastAsia="pl-PL"/>
        </w:rPr>
        <w:t>nazwa Podmiotu na zasobach którego polega Wykonawca)</w:t>
      </w:r>
      <w:r w:rsidRPr="00A9305C">
        <w:rPr>
          <w:rFonts w:ascii="Verdana" w:hAnsi="Verdana" w:cs="Arial"/>
          <w:b/>
          <w:i/>
          <w:sz w:val="20"/>
          <w:szCs w:val="20"/>
          <w:u w:val="single"/>
          <w:lang w:eastAsia="pl-PL"/>
        </w:rPr>
        <w:br/>
      </w:r>
    </w:p>
    <w:p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F33D7C" w:rsidRPr="00A9305C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9305C">
        <w:rPr>
          <w:rFonts w:ascii="Verdana" w:hAnsi="Verdana" w:cs="Arial"/>
          <w:i/>
          <w:sz w:val="20"/>
          <w:szCs w:val="20"/>
          <w:lang w:eastAsia="pl-PL"/>
        </w:rPr>
        <w:t>(określenie zasobu – wiedza i doświadczenie, potencjał techniczny, potencjał kadrowy, potencjał ekonomiczno-finansowy)</w:t>
      </w:r>
    </w:p>
    <w:p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F33D7C" w:rsidRPr="00A9305C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9305C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:rsidR="00F33D7C" w:rsidRPr="00A9305C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8A34AF" w:rsidRPr="00A9305C" w:rsidRDefault="008A34AF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F33D7C" w:rsidRPr="00A9305C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 w:rsidRPr="00A9305C"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:rsidR="00163A5B" w:rsidRPr="00A9305C" w:rsidRDefault="00163A5B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242A03" w:rsidRPr="00A9305C" w:rsidRDefault="00242A03" w:rsidP="001E1825">
      <w:pPr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Sukcesywne dostawy artykułów </w:t>
      </w:r>
      <w:r w:rsidR="001E1825">
        <w:rPr>
          <w:rFonts w:ascii="Verdana" w:hAnsi="Verdana" w:cs="Helvetica"/>
          <w:b/>
          <w:color w:val="231F20"/>
          <w:sz w:val="20"/>
          <w:szCs w:val="20"/>
        </w:rPr>
        <w:t>biurowych</w:t>
      </w:r>
      <w:r w:rsidRPr="00A9305C">
        <w:rPr>
          <w:rFonts w:ascii="Verdana" w:hAnsi="Verdana" w:cs="Helvetica"/>
          <w:b/>
          <w:color w:val="231F20"/>
          <w:sz w:val="20"/>
          <w:szCs w:val="20"/>
        </w:rPr>
        <w:t xml:space="preserve"> do siedziby Generalnej Dyrekcji Dróg Krajowych i Autostrad Oddział w Warszawie i jednostek terenowych</w:t>
      </w:r>
    </w:p>
    <w:p w:rsidR="004D7F2C" w:rsidRPr="00A9305C" w:rsidRDefault="004D7F2C" w:rsidP="004D7F2C">
      <w:pPr>
        <w:ind w:right="22"/>
        <w:jc w:val="both"/>
        <w:rPr>
          <w:rFonts w:ascii="Verdana" w:hAnsi="Verdana"/>
          <w:b/>
          <w:bCs/>
          <w:sz w:val="20"/>
          <w:szCs w:val="20"/>
          <w:lang w:eastAsia="pl-PL"/>
        </w:rPr>
      </w:pPr>
    </w:p>
    <w:p w:rsidR="0004705A" w:rsidRPr="00A9305C" w:rsidRDefault="00F33D7C" w:rsidP="0004705A">
      <w:pPr>
        <w:ind w:right="-426"/>
        <w:rPr>
          <w:rFonts w:ascii="Verdana" w:hAnsi="Verdana"/>
          <w:b/>
          <w:sz w:val="20"/>
          <w:szCs w:val="20"/>
        </w:rPr>
      </w:pPr>
      <w:r w:rsidRPr="002A70C3">
        <w:rPr>
          <w:rFonts w:ascii="Verdana" w:hAnsi="Verdana" w:cs="Arial"/>
          <w:b/>
          <w:sz w:val="20"/>
          <w:szCs w:val="20"/>
          <w:u w:val="single"/>
          <w:lang w:eastAsia="pl-PL"/>
        </w:rPr>
        <w:t>numer sprawy</w:t>
      </w:r>
      <w:r w:rsidR="006D652A" w:rsidRPr="002A70C3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04705A" w:rsidRPr="002A70C3">
        <w:rPr>
          <w:rFonts w:ascii="Verdana" w:hAnsi="Verdana"/>
          <w:b/>
          <w:sz w:val="20"/>
          <w:szCs w:val="20"/>
          <w:u w:val="single"/>
        </w:rPr>
        <w:t>GDDKiA.O.WA.D-3.241</w:t>
      </w:r>
      <w:r w:rsidR="00510989">
        <w:rPr>
          <w:rFonts w:ascii="Verdana" w:hAnsi="Verdana"/>
          <w:b/>
          <w:sz w:val="20"/>
          <w:szCs w:val="20"/>
          <w:u w:val="single"/>
        </w:rPr>
        <w:t>.30</w:t>
      </w:r>
      <w:r w:rsidR="00CD4B87" w:rsidRPr="002A70C3">
        <w:rPr>
          <w:rFonts w:ascii="Verdana" w:hAnsi="Verdana"/>
          <w:b/>
          <w:sz w:val="20"/>
          <w:szCs w:val="20"/>
          <w:u w:val="single"/>
        </w:rPr>
        <w:t>.</w:t>
      </w:r>
      <w:r w:rsidR="0004705A" w:rsidRPr="002A70C3">
        <w:rPr>
          <w:rFonts w:ascii="Verdana" w:hAnsi="Verdana"/>
          <w:b/>
          <w:sz w:val="20"/>
          <w:szCs w:val="20"/>
          <w:u w:val="single"/>
        </w:rPr>
        <w:t>201</w:t>
      </w:r>
      <w:r w:rsidR="00CD4B87" w:rsidRPr="002A70C3">
        <w:rPr>
          <w:rFonts w:ascii="Verdana" w:hAnsi="Verdana"/>
          <w:b/>
          <w:sz w:val="20"/>
          <w:szCs w:val="20"/>
          <w:u w:val="single"/>
        </w:rPr>
        <w:t>6</w:t>
      </w:r>
      <w:r w:rsidR="0004705A" w:rsidRPr="00A9305C">
        <w:rPr>
          <w:rFonts w:ascii="Verdana" w:hAnsi="Verdana"/>
          <w:b/>
          <w:sz w:val="20"/>
          <w:szCs w:val="20"/>
          <w:u w:val="single"/>
        </w:rPr>
        <w:t xml:space="preserve"> </w:t>
      </w:r>
    </w:p>
    <w:p w:rsidR="003A7579" w:rsidRPr="00A9305C" w:rsidRDefault="003A7579" w:rsidP="0004705A">
      <w:pPr>
        <w:spacing w:line="360" w:lineRule="auto"/>
        <w:ind w:right="-427"/>
        <w:rPr>
          <w:rFonts w:ascii="Verdana" w:hAnsi="Verdana"/>
          <w:b/>
          <w:sz w:val="20"/>
          <w:szCs w:val="20"/>
          <w:lang w:eastAsia="ar-SA"/>
        </w:rPr>
      </w:pPr>
    </w:p>
    <w:p w:rsidR="00F33D7C" w:rsidRPr="00A9305C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A9305C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33D7C" w:rsidRPr="00A9305C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BE5117">
      <w:pPr>
        <w:numPr>
          <w:ilvl w:val="0"/>
          <w:numId w:val="23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udostępniam Wykonawcy ww. zasoby, w następującym zakresie (należy szczegółowo określić):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BE511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33D7C" w:rsidRPr="00A9305C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BE511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F33D7C" w:rsidRPr="00A9305C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BE511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BE511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lastRenderedPageBreak/>
        <w:t>_________________________________________________________________</w:t>
      </w:r>
    </w:p>
    <w:p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Pr="00A9305C" w:rsidRDefault="00F33D7C" w:rsidP="003A7579">
      <w:pPr>
        <w:suppressAutoHyphens/>
        <w:spacing w:before="120"/>
        <w:ind w:left="360" w:right="-1" w:hanging="360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A9305C">
        <w:rPr>
          <w:rFonts w:ascii="Verdana" w:hAnsi="Verdana" w:cs="Courier New"/>
          <w:b/>
          <w:sz w:val="20"/>
          <w:szCs w:val="20"/>
          <w:lang w:eastAsia="ar-SA"/>
        </w:rPr>
        <w:t>2. Oświadczamy, że jako podmiot udostępniający powyższe zasoby nie weźmiemy udziału/weźmiemy udział* w realizacji niniejszego zamówienia.</w:t>
      </w:r>
    </w:p>
    <w:p w:rsidR="00F33D7C" w:rsidRPr="00A9305C" w:rsidRDefault="00F33D7C" w:rsidP="003A7579">
      <w:pPr>
        <w:suppressAutoHyphens/>
        <w:spacing w:before="120"/>
        <w:ind w:left="270" w:right="-1" w:hanging="27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A9305C">
        <w:rPr>
          <w:rFonts w:ascii="Verdana" w:hAnsi="Verdana"/>
          <w:b/>
          <w:sz w:val="20"/>
          <w:szCs w:val="20"/>
          <w:lang w:eastAsia="ar-SA"/>
        </w:rPr>
        <w:t xml:space="preserve">3. Podmiot, który zobowiązał się do udostępnienia zasobów zgodnie z ust 2b ustawy Pzp odpowiada solidarnie z Wykonawcą za szkodę Zamawiającego powstałą </w:t>
      </w:r>
      <w:r w:rsidR="00723176" w:rsidRPr="00A9305C">
        <w:rPr>
          <w:rFonts w:ascii="Verdana" w:hAnsi="Verdana"/>
          <w:b/>
          <w:sz w:val="20"/>
          <w:szCs w:val="20"/>
          <w:lang w:eastAsia="ar-SA"/>
        </w:rPr>
        <w:br/>
      </w:r>
      <w:r w:rsidRPr="00A9305C">
        <w:rPr>
          <w:rFonts w:ascii="Verdana" w:hAnsi="Verdana"/>
          <w:b/>
          <w:sz w:val="20"/>
          <w:szCs w:val="20"/>
          <w:lang w:eastAsia="ar-SA"/>
        </w:rPr>
        <w:t>w skutek nie udostępnienia tych zasobów, chyba że za nieudostępnienie zasobów nie ponosi winy.</w:t>
      </w:r>
    </w:p>
    <w:p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A9305C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F33D7C" w:rsidRPr="00CD4B87" w:rsidRDefault="00F33D7C" w:rsidP="00F33D7C">
      <w:pPr>
        <w:ind w:left="2836" w:firstLine="709"/>
        <w:jc w:val="center"/>
        <w:rPr>
          <w:rFonts w:ascii="Verdana" w:hAnsi="Verdana"/>
          <w:sz w:val="16"/>
          <w:szCs w:val="16"/>
          <w:u w:val="single"/>
          <w:lang w:eastAsia="pl-PL"/>
        </w:rPr>
      </w:pPr>
      <w:r w:rsidRPr="00CD4B87">
        <w:rPr>
          <w:rFonts w:ascii="Verdana" w:hAnsi="Verdana"/>
          <w:i/>
          <w:sz w:val="16"/>
          <w:szCs w:val="16"/>
          <w:u w:val="single"/>
          <w:lang w:eastAsia="pl-PL"/>
        </w:rPr>
        <w:t>(podpis Podmiotu na zasobach którego Wykonawca polega/ osoby upoważnionej do reprezentacji Podmiotu)</w:t>
      </w:r>
    </w:p>
    <w:p w:rsidR="00F33D7C" w:rsidRPr="00CD4B87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6"/>
          <w:szCs w:val="16"/>
          <w:lang w:eastAsia="ar-SA"/>
        </w:rPr>
      </w:pPr>
    </w:p>
    <w:p w:rsidR="00F33D7C" w:rsidRPr="00CD4B87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6"/>
          <w:szCs w:val="16"/>
          <w:lang w:eastAsia="ar-SA"/>
        </w:rPr>
      </w:pPr>
    </w:p>
    <w:p w:rsidR="00F33D7C" w:rsidRPr="00CD4B87" w:rsidRDefault="00F33D7C" w:rsidP="00F33D7C">
      <w:pPr>
        <w:ind w:left="993" w:hanging="993"/>
        <w:jc w:val="both"/>
        <w:rPr>
          <w:rFonts w:ascii="Verdana" w:hAnsi="Verdana"/>
          <w:b/>
          <w:i/>
          <w:sz w:val="16"/>
          <w:szCs w:val="16"/>
          <w:lang w:eastAsia="pl-PL"/>
        </w:rPr>
      </w:pPr>
      <w:r w:rsidRPr="00CD4B87">
        <w:rPr>
          <w:rFonts w:ascii="Verdana" w:hAnsi="Verdana"/>
          <w:b/>
          <w:i/>
          <w:sz w:val="16"/>
          <w:szCs w:val="16"/>
          <w:lang w:eastAsia="pl-PL"/>
        </w:rPr>
        <w:t xml:space="preserve">UWAGA: </w:t>
      </w:r>
    </w:p>
    <w:p w:rsidR="00F33D7C" w:rsidRPr="00CD4B87" w:rsidRDefault="00F33D7C" w:rsidP="00F33D7C">
      <w:pPr>
        <w:suppressAutoHyphens/>
        <w:ind w:right="-341"/>
        <w:jc w:val="both"/>
        <w:rPr>
          <w:rFonts w:ascii="Verdana" w:hAnsi="Verdana"/>
          <w:i/>
          <w:sz w:val="16"/>
          <w:szCs w:val="16"/>
          <w:lang w:eastAsia="ar-SA"/>
        </w:rPr>
      </w:pPr>
      <w:r w:rsidRPr="00CD4B87">
        <w:rPr>
          <w:rFonts w:ascii="Verdana" w:hAnsi="Verdana"/>
          <w:i/>
          <w:sz w:val="16"/>
          <w:szCs w:val="16"/>
          <w:lang w:eastAsia="ar-SA"/>
        </w:rPr>
        <w:t>Zamiast niniejszego Formularza można przedstawić inne dokumenty, w szczególności:</w:t>
      </w:r>
    </w:p>
    <w:p w:rsidR="00F33D7C" w:rsidRPr="00CD4B87" w:rsidRDefault="00F33D7C" w:rsidP="00F33D7C">
      <w:pPr>
        <w:suppressAutoHyphens/>
        <w:ind w:right="-341"/>
        <w:jc w:val="both"/>
        <w:rPr>
          <w:rFonts w:ascii="Verdana" w:hAnsi="Verdana"/>
          <w:i/>
          <w:sz w:val="16"/>
          <w:szCs w:val="16"/>
          <w:lang w:eastAsia="ar-SA"/>
        </w:rPr>
      </w:pPr>
    </w:p>
    <w:p w:rsidR="00F33D7C" w:rsidRPr="00CD4B87" w:rsidRDefault="00F33D7C" w:rsidP="00BE5117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i/>
          <w:sz w:val="16"/>
          <w:szCs w:val="16"/>
          <w:lang w:eastAsia="ar-SA"/>
        </w:rPr>
      </w:pPr>
      <w:r w:rsidRPr="00CD4B87">
        <w:rPr>
          <w:rFonts w:ascii="Verdana" w:hAnsi="Verdana"/>
          <w:i/>
          <w:sz w:val="16"/>
          <w:szCs w:val="16"/>
          <w:lang w:eastAsia="ar-SA"/>
        </w:rPr>
        <w:t>pisemne zobowiązanie podmiotu, o którym mowa w art. 26 ust. 2b ustawy Pzp</w:t>
      </w:r>
    </w:p>
    <w:p w:rsidR="00F33D7C" w:rsidRPr="00CD4B87" w:rsidRDefault="00F33D7C" w:rsidP="00BE5117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i/>
          <w:sz w:val="16"/>
          <w:szCs w:val="16"/>
          <w:lang w:eastAsia="ar-SA"/>
        </w:rPr>
      </w:pPr>
      <w:r w:rsidRPr="00CD4B87">
        <w:rPr>
          <w:rFonts w:ascii="Verdana" w:hAnsi="Verdana"/>
          <w:i/>
          <w:sz w:val="16"/>
          <w:szCs w:val="16"/>
          <w:lang w:eastAsia="ar-SA"/>
        </w:rPr>
        <w:t>dokumenty dotyczące:</w:t>
      </w:r>
    </w:p>
    <w:p w:rsidR="00F33D7C" w:rsidRPr="00CD4B87" w:rsidRDefault="00F33D7C" w:rsidP="00BE511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>zakresu dostępnych Wykonawcy zasobów innego podmiotu,</w:t>
      </w:r>
    </w:p>
    <w:p w:rsidR="00F33D7C" w:rsidRPr="00CD4B87" w:rsidRDefault="00F33D7C" w:rsidP="00BE511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 xml:space="preserve">sposobu wykorzystania zasobów innego podmiotu, przez Wykonawcę, przy wykonywaniu zamówienia, </w:t>
      </w:r>
    </w:p>
    <w:p w:rsidR="00F33D7C" w:rsidRPr="00CD4B87" w:rsidRDefault="00F33D7C" w:rsidP="00BE511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>charakteru stosunku, jaki będzie łączył Wykonawcę z innym podmiotem,</w:t>
      </w:r>
    </w:p>
    <w:p w:rsidR="00F33D7C" w:rsidRPr="00CD4B87" w:rsidRDefault="00F33D7C" w:rsidP="00BE511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>zakresu i okresu udziału innego podmiotu przy wykonywaniu zamówienia.</w:t>
      </w:r>
    </w:p>
    <w:p w:rsidR="00EB1F12" w:rsidRPr="00CD4B87" w:rsidRDefault="00723176" w:rsidP="00416730">
      <w:pPr>
        <w:jc w:val="center"/>
        <w:rPr>
          <w:rFonts w:ascii="Verdana" w:hAnsi="Verdana"/>
          <w:b/>
          <w:sz w:val="16"/>
          <w:szCs w:val="16"/>
        </w:rPr>
      </w:pPr>
      <w:r w:rsidRPr="00CD4B87">
        <w:rPr>
          <w:rFonts w:ascii="Verdana" w:hAnsi="Verdana"/>
          <w:b/>
          <w:sz w:val="16"/>
          <w:szCs w:val="16"/>
        </w:rPr>
        <w:br w:type="page"/>
      </w:r>
    </w:p>
    <w:p w:rsidR="00723176" w:rsidRPr="00A9305C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723176" w:rsidRPr="00A9305C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44275F" w:rsidRPr="00A9305C" w:rsidRDefault="0044275F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44275F" w:rsidRPr="00A9305C" w:rsidRDefault="0044275F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44275F" w:rsidRPr="00A9305C" w:rsidRDefault="0044275F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416730" w:rsidRPr="00A9305C" w:rsidRDefault="00416730" w:rsidP="00416730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TOM II</w:t>
      </w:r>
    </w:p>
    <w:p w:rsidR="00416730" w:rsidRPr="00A9305C" w:rsidRDefault="00416730" w:rsidP="00416730">
      <w:pPr>
        <w:jc w:val="center"/>
        <w:rPr>
          <w:rFonts w:ascii="Verdana" w:hAnsi="Verdana"/>
          <w:b/>
          <w:sz w:val="20"/>
          <w:szCs w:val="20"/>
        </w:rPr>
      </w:pPr>
    </w:p>
    <w:p w:rsidR="00416730" w:rsidRPr="00A9305C" w:rsidRDefault="00416730" w:rsidP="00416730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ISTOTNE </w:t>
      </w:r>
      <w:r w:rsidR="00D439F0" w:rsidRPr="00A9305C">
        <w:rPr>
          <w:rFonts w:ascii="Verdana" w:hAnsi="Verdana"/>
          <w:b/>
          <w:sz w:val="20"/>
          <w:szCs w:val="20"/>
        </w:rPr>
        <w:t xml:space="preserve">DLA STRON </w:t>
      </w:r>
      <w:r w:rsidRPr="00A9305C">
        <w:rPr>
          <w:rFonts w:ascii="Verdana" w:hAnsi="Verdana"/>
          <w:b/>
          <w:sz w:val="20"/>
          <w:szCs w:val="20"/>
        </w:rPr>
        <w:t>POSTANOWIENIA UMOWY</w:t>
      </w:r>
    </w:p>
    <w:p w:rsidR="008D64F4" w:rsidRPr="00A9305C" w:rsidRDefault="008D64F4" w:rsidP="00416730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(wzór umowy)</w:t>
      </w:r>
    </w:p>
    <w:p w:rsidR="008A34AF" w:rsidRPr="00A9305C" w:rsidRDefault="00723176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br w:type="page"/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276" w:lineRule="auto"/>
        <w:rPr>
          <w:rFonts w:ascii="Verdana" w:hAnsi="Verdana"/>
          <w:b/>
          <w:bCs/>
          <w:sz w:val="20"/>
          <w:szCs w:val="20"/>
          <w:lang w:eastAsia="pl-PL"/>
        </w:rPr>
      </w:pPr>
    </w:p>
    <w:p w:rsidR="00AA4613" w:rsidRDefault="00AA4613" w:rsidP="00AA4613">
      <w:pPr>
        <w:pStyle w:val="Nagwek"/>
      </w:pP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 w:rsidR="00324D4E">
        <w:fldChar w:fldCharType="begin"/>
      </w:r>
      <w:r w:rsidR="00324D4E">
        <w:instrText xml:space="preserve"> INCLUDEPICTURE  "cid:image001.png@01D12B75.222A2390" \* MERGEFORMATINET </w:instrText>
      </w:r>
      <w:r w:rsidR="00324D4E">
        <w:fldChar w:fldCharType="separate"/>
      </w:r>
      <w:r w:rsidR="0004618E">
        <w:fldChar w:fldCharType="begin"/>
      </w:r>
      <w:r w:rsidR="0004618E">
        <w:instrText xml:space="preserve"> INCLUDEPICTURE  "cid:image001.png@01D12B75.222A2390" \* MERGEFORMATINET </w:instrText>
      </w:r>
      <w:r w:rsidR="0004618E">
        <w:fldChar w:fldCharType="separate"/>
      </w:r>
      <w:r w:rsidR="002B6879">
        <w:fldChar w:fldCharType="begin"/>
      </w:r>
      <w:r w:rsidR="002B6879">
        <w:instrText xml:space="preserve"> INCLUDEPICTURE  "cid:image001.png@01D12B75.222A2390" \* MERGEFORMATINET </w:instrText>
      </w:r>
      <w:r w:rsidR="002B6879">
        <w:fldChar w:fldCharType="separate"/>
      </w:r>
      <w:r w:rsidR="007139AB">
        <w:fldChar w:fldCharType="begin"/>
      </w:r>
      <w:r w:rsidR="007139AB">
        <w:instrText xml:space="preserve"> </w:instrText>
      </w:r>
      <w:r w:rsidR="007139AB">
        <w:instrText>INCLUDEPICTURE  "cid:image001.png@01D12B75.222A2390" \* MERGEFORMATINET</w:instrText>
      </w:r>
      <w:r w:rsidR="007139AB">
        <w:instrText xml:space="preserve"> </w:instrText>
      </w:r>
      <w:r w:rsidR="007139AB">
        <w:fldChar w:fldCharType="separate"/>
      </w:r>
      <w:r w:rsidR="008142A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53.25pt">
            <v:imagedata r:id="rId16" r:href="rId17"/>
          </v:shape>
        </w:pict>
      </w:r>
      <w:r w:rsidR="007139AB">
        <w:fldChar w:fldCharType="end"/>
      </w:r>
      <w:r w:rsidR="002B6879">
        <w:fldChar w:fldCharType="end"/>
      </w:r>
      <w:r w:rsidR="0004618E">
        <w:fldChar w:fldCharType="end"/>
      </w:r>
      <w:r w:rsidR="00324D4E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tab/>
      </w:r>
      <w:r>
        <w:tab/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A4613">
        <w:rPr>
          <w:rFonts w:ascii="Verdana" w:hAnsi="Verdana"/>
          <w:b/>
          <w:bCs/>
          <w:sz w:val="20"/>
          <w:szCs w:val="20"/>
          <w:lang w:eastAsia="pl-PL"/>
        </w:rPr>
        <w:t>U</w:t>
      </w:r>
      <w:r>
        <w:rPr>
          <w:rFonts w:ascii="Verdana" w:hAnsi="Verdana"/>
          <w:b/>
          <w:bCs/>
          <w:sz w:val="20"/>
          <w:szCs w:val="20"/>
          <w:lang w:eastAsia="pl-PL"/>
        </w:rPr>
        <w:t>MOWA   Nr .......</w:t>
      </w:r>
      <w:r w:rsidRPr="00AA4613">
        <w:rPr>
          <w:rFonts w:ascii="Verdana" w:hAnsi="Verdana"/>
          <w:b/>
          <w:bCs/>
          <w:sz w:val="20"/>
          <w:szCs w:val="20"/>
          <w:lang w:eastAsia="pl-PL"/>
        </w:rPr>
        <w:t>./2016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bCs/>
          <w:spacing w:val="-3"/>
          <w:sz w:val="20"/>
          <w:szCs w:val="20"/>
          <w:lang w:eastAsia="pl-PL"/>
        </w:rPr>
      </w:pPr>
      <w:r w:rsidRPr="00AA4613">
        <w:rPr>
          <w:rFonts w:ascii="Verdana" w:hAnsi="Verdana"/>
          <w:bCs/>
          <w:spacing w:val="-3"/>
          <w:sz w:val="20"/>
          <w:szCs w:val="20"/>
          <w:lang w:eastAsia="pl-PL"/>
        </w:rPr>
        <w:t xml:space="preserve">Zawarta w dniu  ............. 2016 r. w Warszawie pomiędzy </w:t>
      </w: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bCs/>
          <w:spacing w:val="-3"/>
          <w:sz w:val="20"/>
          <w:szCs w:val="20"/>
          <w:lang w:eastAsia="pl-PL"/>
        </w:rPr>
        <w:t xml:space="preserve">Skarbem Państwa - </w:t>
      </w:r>
      <w:r w:rsidRPr="00AA4613">
        <w:rPr>
          <w:rFonts w:ascii="Verdana" w:hAnsi="Verdana"/>
          <w:b/>
          <w:bCs/>
          <w:sz w:val="20"/>
          <w:szCs w:val="20"/>
          <w:lang w:eastAsia="pl-PL"/>
        </w:rPr>
        <w:t>Generalnym</w:t>
      </w:r>
      <w:r w:rsidRPr="00AA4613">
        <w:rPr>
          <w:rFonts w:ascii="Verdana" w:hAnsi="Verdana"/>
          <w:sz w:val="20"/>
          <w:szCs w:val="20"/>
          <w:lang w:eastAsia="pl-PL"/>
        </w:rPr>
        <w:t xml:space="preserve"> </w:t>
      </w:r>
      <w:r w:rsidRPr="00AA4613">
        <w:rPr>
          <w:rFonts w:ascii="Verdana" w:hAnsi="Verdana"/>
          <w:b/>
          <w:sz w:val="20"/>
          <w:szCs w:val="20"/>
          <w:lang w:eastAsia="pl-PL"/>
        </w:rPr>
        <w:t>Dyrektorem Dróg Krajowych i Autostrad</w:t>
      </w:r>
      <w:r w:rsidRPr="00AA4613">
        <w:rPr>
          <w:rFonts w:ascii="Verdana" w:hAnsi="Verdana"/>
          <w:sz w:val="20"/>
          <w:szCs w:val="20"/>
          <w:lang w:eastAsia="pl-PL"/>
        </w:rPr>
        <w:t xml:space="preserve"> w imieniu, którego działają na podstawie pełnomocnictwa:</w:t>
      </w: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1. ........................................................................................................................</w:t>
      </w: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2. .......................................................................................................................</w:t>
      </w: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pacing w:val="-3"/>
          <w:sz w:val="20"/>
          <w:szCs w:val="20"/>
          <w:lang w:eastAsia="pl-PL"/>
        </w:rPr>
      </w:pPr>
      <w:r w:rsidRPr="00AA4613">
        <w:rPr>
          <w:rFonts w:ascii="Verdana" w:hAnsi="Verdana"/>
          <w:b/>
          <w:bCs/>
          <w:sz w:val="20"/>
          <w:szCs w:val="20"/>
          <w:lang w:eastAsia="pl-PL"/>
        </w:rPr>
        <w:t xml:space="preserve">Oddziału Generalnej Dyrekcji Dróg Krajowych i Autostrad  w Warszawie, 03-808 Warszawa, </w:t>
      </w:r>
      <w:r w:rsidRPr="00AA4613">
        <w:rPr>
          <w:rFonts w:ascii="Verdana" w:hAnsi="Verdana"/>
          <w:b/>
          <w:sz w:val="20"/>
          <w:szCs w:val="20"/>
          <w:lang w:eastAsia="pl-PL"/>
        </w:rPr>
        <w:t>ul. Mińska 25</w:t>
      </w:r>
      <w:r w:rsidRPr="00AA4613">
        <w:rPr>
          <w:rFonts w:ascii="Verdana" w:hAnsi="Verdana"/>
          <w:sz w:val="20"/>
          <w:szCs w:val="20"/>
          <w:lang w:eastAsia="pl-PL"/>
        </w:rPr>
        <w:t xml:space="preserve">, zwanym dalej </w:t>
      </w:r>
      <w:r w:rsidRPr="00AA4613">
        <w:rPr>
          <w:rFonts w:ascii="Verdana" w:hAnsi="Verdana"/>
          <w:b/>
          <w:bCs/>
          <w:sz w:val="20"/>
          <w:szCs w:val="20"/>
          <w:lang w:eastAsia="pl-PL"/>
        </w:rPr>
        <w:t xml:space="preserve">Zamawiającym, </w:t>
      </w: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spacing w:val="-3"/>
          <w:sz w:val="20"/>
          <w:szCs w:val="20"/>
          <w:lang w:eastAsia="pl-PL"/>
        </w:rPr>
        <w:t>a</w:t>
      </w:r>
      <w:r w:rsidRPr="00AA4613">
        <w:rPr>
          <w:rFonts w:ascii="Verdana" w:hAnsi="Verdana"/>
          <w:bCs/>
          <w:sz w:val="20"/>
          <w:szCs w:val="20"/>
          <w:lang w:eastAsia="pl-PL"/>
        </w:rPr>
        <w:t xml:space="preserve"> </w:t>
      </w: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pacing w:val="-3"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 xml:space="preserve">........................................................................................................................... </w:t>
      </w: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 xml:space="preserve">zwanym dalej </w:t>
      </w:r>
      <w:r w:rsidRPr="00AA4613">
        <w:rPr>
          <w:rFonts w:ascii="Verdana" w:hAnsi="Verdana"/>
          <w:sz w:val="20"/>
          <w:szCs w:val="20"/>
          <w:lang w:eastAsia="pl-PL"/>
        </w:rPr>
        <w:t xml:space="preserve">Wykonawcą, </w:t>
      </w:r>
      <w:r w:rsidRPr="00AA4613">
        <w:rPr>
          <w:rFonts w:ascii="Verdana" w:hAnsi="Verdana"/>
          <w:bCs/>
          <w:sz w:val="20"/>
          <w:szCs w:val="20"/>
          <w:lang w:eastAsia="pl-PL"/>
        </w:rPr>
        <w:t>reprezentowanym przez:</w:t>
      </w: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z</w:t>
      </w:r>
      <w:r w:rsidRPr="00AA4613">
        <w:rPr>
          <w:rFonts w:ascii="Verdana" w:hAnsi="Verdana"/>
          <w:bCs/>
          <w:sz w:val="20"/>
          <w:szCs w:val="20"/>
          <w:lang w:eastAsia="pl-PL"/>
        </w:rPr>
        <w:t>ostała zawarta umowa następującej treści: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Podstawą zawarcia umowy stanowi postępowanie o udzielenie zamówienia publicznego (znak sprawy </w:t>
      </w:r>
      <w:r w:rsidR="001E1825" w:rsidRPr="00346B2C">
        <w:rPr>
          <w:rFonts w:ascii="Verdana" w:hAnsi="Verdana"/>
          <w:b/>
          <w:sz w:val="20"/>
          <w:szCs w:val="20"/>
          <w:u w:val="single"/>
        </w:rPr>
        <w:t>GDDKiA.O.WA.D-3.241.</w:t>
      </w:r>
      <w:r w:rsidR="001E1825">
        <w:rPr>
          <w:rFonts w:ascii="Verdana" w:hAnsi="Verdana"/>
          <w:b/>
          <w:sz w:val="20"/>
          <w:szCs w:val="20"/>
          <w:u w:val="single"/>
        </w:rPr>
        <w:t>30</w:t>
      </w:r>
      <w:r w:rsidR="001E1825" w:rsidRPr="00346B2C">
        <w:rPr>
          <w:rFonts w:ascii="Verdana" w:hAnsi="Verdana"/>
          <w:b/>
          <w:sz w:val="20"/>
          <w:szCs w:val="20"/>
          <w:u w:val="single"/>
        </w:rPr>
        <w:t>.201</w:t>
      </w:r>
      <w:r w:rsidR="001E1825">
        <w:rPr>
          <w:rFonts w:ascii="Verdana" w:hAnsi="Verdana"/>
          <w:b/>
          <w:sz w:val="20"/>
          <w:szCs w:val="20"/>
          <w:u w:val="single"/>
        </w:rPr>
        <w:t>6</w:t>
      </w:r>
      <w:r w:rsidRPr="00AA4613">
        <w:rPr>
          <w:rFonts w:ascii="Verdana" w:hAnsi="Verdana"/>
          <w:sz w:val="20"/>
          <w:szCs w:val="20"/>
          <w:lang w:eastAsia="pl-PL"/>
        </w:rPr>
        <w:t>) prowadzonego w trybie przetargu nieograniczonego zgodnie z ustawą z dnia 29 stycznia 2004 r. Prawo zamówień publicznych (Dz. U. z 2015 r.</w:t>
      </w:r>
      <w:r w:rsidR="001E1825">
        <w:rPr>
          <w:rFonts w:ascii="Verdana" w:hAnsi="Verdana"/>
          <w:sz w:val="20"/>
          <w:szCs w:val="20"/>
          <w:lang w:eastAsia="pl-PL"/>
        </w:rPr>
        <w:t>,</w:t>
      </w:r>
      <w:r w:rsidRPr="00AA4613">
        <w:rPr>
          <w:rFonts w:ascii="Verdana" w:hAnsi="Verdana"/>
          <w:sz w:val="20"/>
          <w:szCs w:val="20"/>
          <w:lang w:eastAsia="pl-PL"/>
        </w:rPr>
        <w:t xml:space="preserve"> poz. 2164).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1</w:t>
      </w:r>
    </w:p>
    <w:p w:rsidR="00AA4613" w:rsidRPr="00AA4613" w:rsidRDefault="00AA4613" w:rsidP="00BE511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Zamawiający zleca a Wykonawca zobowiązuje się do </w:t>
      </w:r>
      <w:r w:rsidR="00FA0753" w:rsidRPr="00FA0753">
        <w:rPr>
          <w:rFonts w:ascii="Verdana" w:hAnsi="Verdana"/>
          <w:sz w:val="20"/>
          <w:szCs w:val="20"/>
          <w:lang w:eastAsia="pl-PL"/>
        </w:rPr>
        <w:t>sukcesywnych dostawy artykułów biurowych do siedziby Generalnej Dyrekcji Dróg Krajowych i Autostrad Oddział w Warszawie i jednostek terenowych</w:t>
      </w:r>
      <w:r w:rsidRPr="00AA4613">
        <w:rPr>
          <w:rFonts w:ascii="Verdana" w:hAnsi="Verdana"/>
          <w:sz w:val="20"/>
          <w:szCs w:val="20"/>
          <w:lang w:eastAsia="pl-PL"/>
        </w:rPr>
        <w:t>.</w:t>
      </w:r>
    </w:p>
    <w:p w:rsidR="00AA4613" w:rsidRPr="00AA4613" w:rsidRDefault="00AA4613" w:rsidP="00BE511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AA4613">
        <w:rPr>
          <w:rFonts w:ascii="Verdana" w:eastAsia="Calibri" w:hAnsi="Verdana" w:cs="Verdana"/>
          <w:color w:val="000000"/>
          <w:sz w:val="20"/>
          <w:szCs w:val="20"/>
        </w:rPr>
        <w:t>Zamówienie jest finansowane ze środków Unii Europejskiej w ramach Pomocy Technicznej Programu Operacyjnego Infrastruktura i Środowisko 2014-2020 oraz ze środków krajowych będących w dyspozycji Generalnego Dyrektora Dróg Krajowych i Autostrad.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2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Verdana" w:hAnsi="Verdana"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color w:val="000000"/>
          <w:sz w:val="20"/>
          <w:szCs w:val="20"/>
          <w:lang w:eastAsia="pl-PL"/>
        </w:rPr>
        <w:t>Integralnymi składnikami niniejszej umowy są następujące dokumenty:</w:t>
      </w:r>
    </w:p>
    <w:p w:rsidR="00AA4613" w:rsidRPr="00AA4613" w:rsidRDefault="00AA4613" w:rsidP="00BE511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  <w:rPr>
          <w:rFonts w:ascii="Verdana" w:hAnsi="Verdana"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color w:val="000000"/>
          <w:sz w:val="20"/>
          <w:szCs w:val="20"/>
          <w:lang w:eastAsia="pl-PL"/>
        </w:rPr>
        <w:t>Specyfikacja Istotnych Warunków Zamówienia</w:t>
      </w:r>
    </w:p>
    <w:p w:rsidR="00AA4613" w:rsidRPr="00AA4613" w:rsidRDefault="00AA4613" w:rsidP="00BE511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  <w:rPr>
          <w:rFonts w:ascii="Verdana" w:hAnsi="Verdana"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color w:val="000000"/>
          <w:sz w:val="20"/>
          <w:szCs w:val="20"/>
          <w:lang w:eastAsia="pl-PL"/>
        </w:rPr>
        <w:t>Protokół odbioru ilościowo-jakościowy/Załącznik nr 1/</w:t>
      </w:r>
    </w:p>
    <w:p w:rsidR="00AA4613" w:rsidRPr="00AA4613" w:rsidRDefault="00AA4613" w:rsidP="00BE511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  <w:rPr>
          <w:rFonts w:ascii="Verdana" w:hAnsi="Verdana"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color w:val="000000"/>
          <w:sz w:val="20"/>
          <w:szCs w:val="20"/>
          <w:lang w:eastAsia="pl-PL"/>
        </w:rPr>
        <w:t>Oferta Wykonawcy.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ind w:left="4248" w:hanging="4248"/>
        <w:jc w:val="center"/>
        <w:textAlignment w:val="baseline"/>
        <w:rPr>
          <w:rFonts w:ascii="Verdana" w:hAnsi="Verdana"/>
          <w:b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b/>
          <w:color w:val="000000"/>
          <w:sz w:val="20"/>
          <w:szCs w:val="20"/>
          <w:lang w:eastAsia="pl-PL"/>
        </w:rPr>
        <w:t>§ 3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ind w:left="4248"/>
        <w:jc w:val="both"/>
        <w:textAlignment w:val="baseline"/>
        <w:rPr>
          <w:rFonts w:ascii="Verdana" w:hAnsi="Verdana"/>
          <w:b/>
          <w:color w:val="000000"/>
          <w:sz w:val="20"/>
          <w:szCs w:val="20"/>
          <w:lang w:eastAsia="pl-PL"/>
        </w:rPr>
      </w:pPr>
    </w:p>
    <w:p w:rsidR="00AA4613" w:rsidRPr="00AA4613" w:rsidRDefault="00AA4613" w:rsidP="00BE5117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Maksymalne wynagrodzenie Wykonawcy strony ustalają na kwotę netto  ………………………. PLN  (słownie: ………………………………………………………………… PLN) plus podatek VAT (23%) w wysokości …………………….. (słownie: ……………………………………………………………..) co daje łącznie kwotę brutto ………………… (słownie: …………………………………………………………………..)</w:t>
      </w:r>
    </w:p>
    <w:p w:rsidR="00AA4613" w:rsidRPr="00AA4613" w:rsidRDefault="00AA4613" w:rsidP="00BE5117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Wynagrodzenie ostateczne zostanie ustalone na podstawie faktycznie wykonanych dostaw, </w:t>
      </w:r>
      <w:r w:rsidRPr="00AA4613">
        <w:rPr>
          <w:rFonts w:ascii="Verdana" w:hAnsi="Verdana"/>
          <w:sz w:val="20"/>
          <w:szCs w:val="20"/>
          <w:lang w:eastAsia="pl-PL"/>
        </w:rPr>
        <w:lastRenderedPageBreak/>
        <w:t>zgodnie z cenami jednostkowymi podanymi przez Wykonawcę w Ofercie.</w:t>
      </w:r>
    </w:p>
    <w:p w:rsidR="00AA4613" w:rsidRPr="00AA4613" w:rsidRDefault="00AA4613" w:rsidP="00AA4613">
      <w:pPr>
        <w:shd w:val="clear" w:color="auto" w:fill="FFFFFF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3. W przypadku wyczerpania kwoty wynagrodzenia w ust. 1 przed terminem zakończenia </w:t>
      </w:r>
    </w:p>
    <w:p w:rsidR="00AA4613" w:rsidRPr="00AA4613" w:rsidRDefault="00AA4613" w:rsidP="00AA4613">
      <w:pPr>
        <w:shd w:val="clear" w:color="auto" w:fill="FFFFFF"/>
        <w:spacing w:line="360" w:lineRule="auto"/>
        <w:ind w:left="567" w:hanging="283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umowy określonym w </w:t>
      </w:r>
      <w:r w:rsidRPr="00AA4613">
        <w:rPr>
          <w:rFonts w:ascii="Verdana" w:hAnsi="Verdana"/>
          <w:bCs/>
          <w:sz w:val="20"/>
          <w:szCs w:val="20"/>
          <w:lang w:eastAsia="pl-PL"/>
        </w:rPr>
        <w:t>§ 4, Umowa ulega rozwiązaniu.</w:t>
      </w:r>
    </w:p>
    <w:p w:rsidR="00AA4613" w:rsidRPr="00AA4613" w:rsidRDefault="00AA4613" w:rsidP="00AA461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  <w:lang w:eastAsia="pl-PL"/>
        </w:rPr>
      </w:pPr>
    </w:p>
    <w:p w:rsidR="00AA4613" w:rsidRPr="00AA4613" w:rsidRDefault="00AA4613" w:rsidP="00D1722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4. Zamawiający zobowiązuje się do zapłaty wynagrodzenia na rzecz Wykonawcy przelewem na rachunek bankowy w ……………………………………………… Nr ……………………………………………………………… w terminie do 30 dni od dnia otrzymania prawidłowo wystawionej faktury VAT na GDDKiA Oddział w Warszawie, ul. Mińska 25, 03-808 Warszawa. 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5. Rozliczenie odbywać się będzie fakturami częściowymi wystawianymi  za zrealizowane dostawy na podstawie załączonego protokołu odbioru ilościowo-jakościowego /Załącznik nr 1/ potwierdzającego wykonanie dostawy, podpisanego przez osobę odpowiedzialną ze strony Zamawiającego. 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Verdana" w:hAnsi="Verdana"/>
          <w:bCs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bCs/>
          <w:color w:val="000000"/>
          <w:sz w:val="20"/>
          <w:szCs w:val="20"/>
          <w:lang w:eastAsia="pl-PL"/>
        </w:rPr>
        <w:t>6. Za dzień zapłaty będzie uważany  dzień obciążenia rachunku bankowego Zamawiającego.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Verdana" w:hAnsi="Verdana"/>
          <w:bCs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bCs/>
          <w:color w:val="000000"/>
          <w:sz w:val="20"/>
          <w:szCs w:val="20"/>
          <w:lang w:eastAsia="pl-PL"/>
        </w:rPr>
        <w:t>7. W przypadku zmiany przez władzę ustawodawczą określonej w ust. 1 procentowej stawki podatku VAT, kwota brutto niefakturowanej części wynagrodzenia zostanie aneksem do niniejszej Umowy odpowiednio dostosowana.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4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Verdana" w:hAnsi="Verdana"/>
          <w:color w:val="000000"/>
          <w:sz w:val="20"/>
          <w:szCs w:val="20"/>
          <w:lang w:eastAsia="pl-PL"/>
        </w:rPr>
      </w:pPr>
      <w:r w:rsidRPr="00AA4613">
        <w:rPr>
          <w:rFonts w:ascii="Verdana" w:hAnsi="Verdana"/>
          <w:color w:val="000000"/>
          <w:sz w:val="20"/>
          <w:szCs w:val="20"/>
          <w:lang w:eastAsia="pl-PL"/>
        </w:rPr>
        <w:t xml:space="preserve">WYKONAWCA zobowiązany jest do wykonania przedmiotu umowy sukcesywnie w terminie 24 miesięcy od podpisania umowy tj. ………………. r.  do………………….. r. lub do wyczerpania kwoty wymienionej w § 3 w zależności od tego, która okoliczność nastąpi wcześniej. 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lang w:eastAsia="pl-PL"/>
        </w:rPr>
      </w:pPr>
      <w:r w:rsidRPr="00AA4613">
        <w:rPr>
          <w:rFonts w:ascii="Verdana" w:hAnsi="Verdana"/>
          <w:b/>
          <w:sz w:val="20"/>
          <w:lang w:eastAsia="pl-PL"/>
        </w:rPr>
        <w:t>§ 5</w:t>
      </w:r>
    </w:p>
    <w:p w:rsidR="00AA4613" w:rsidRPr="00AA4613" w:rsidRDefault="00AA4613" w:rsidP="00AA461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Wykonawca dostarczy artykuły biurowe w </w:t>
      </w:r>
      <w:r w:rsidRPr="00AA4613">
        <w:rPr>
          <w:rFonts w:ascii="Verdana" w:hAnsi="Verdana"/>
          <w:b/>
          <w:sz w:val="20"/>
          <w:szCs w:val="20"/>
          <w:lang w:eastAsia="pl-PL"/>
        </w:rPr>
        <w:t>ciągu …………. dni</w:t>
      </w:r>
      <w:r w:rsidRPr="00AA4613">
        <w:rPr>
          <w:rFonts w:ascii="Verdana" w:hAnsi="Verdana"/>
          <w:sz w:val="20"/>
          <w:szCs w:val="20"/>
          <w:lang w:eastAsia="pl-PL"/>
        </w:rPr>
        <w:t xml:space="preserve"> od daty złożenia przez Zamawiającego </w:t>
      </w:r>
      <w:r w:rsidR="00E3208F">
        <w:rPr>
          <w:rFonts w:ascii="Verdana" w:hAnsi="Verdana"/>
          <w:sz w:val="20"/>
          <w:szCs w:val="20"/>
          <w:lang w:eastAsia="pl-PL"/>
        </w:rPr>
        <w:t>zlecenia</w:t>
      </w:r>
      <w:r w:rsidRPr="00AA4613">
        <w:rPr>
          <w:rFonts w:ascii="Verdana" w:hAnsi="Verdana"/>
          <w:sz w:val="20"/>
          <w:szCs w:val="20"/>
          <w:lang w:eastAsia="pl-PL"/>
        </w:rPr>
        <w:t xml:space="preserve"> pocztą e-mail lub fax-em.</w:t>
      </w:r>
    </w:p>
    <w:p w:rsidR="00AA4613" w:rsidRPr="00AA4613" w:rsidRDefault="00AA4613" w:rsidP="00AA4613">
      <w:pPr>
        <w:widowControl w:val="0"/>
        <w:tabs>
          <w:tab w:val="num" w:pos="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AA4613" w:rsidRPr="00AA4613" w:rsidRDefault="00AA4613" w:rsidP="00AA4613">
      <w:pPr>
        <w:widowControl w:val="0"/>
        <w:tabs>
          <w:tab w:val="num" w:pos="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6</w:t>
      </w:r>
    </w:p>
    <w:p w:rsidR="00AA4613" w:rsidRPr="00AA4613" w:rsidRDefault="00AA4613" w:rsidP="00BE5117">
      <w:pPr>
        <w:widowControl w:val="0"/>
        <w:numPr>
          <w:ilvl w:val="0"/>
          <w:numId w:val="4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Wynagrodzenie wykonawcy określone w § 3 ust. 1 ulegnie zmianie o poniesione przez wykonawcę koszty:</w:t>
      </w:r>
    </w:p>
    <w:p w:rsidR="00AA4613" w:rsidRPr="00AA4613" w:rsidRDefault="00AA4613" w:rsidP="00D17222">
      <w:pPr>
        <w:widowControl w:val="0"/>
        <w:tabs>
          <w:tab w:val="num" w:pos="0"/>
        </w:tabs>
        <w:autoSpaceDE w:val="0"/>
        <w:autoSpaceDN w:val="0"/>
        <w:adjustRightInd w:val="0"/>
        <w:spacing w:line="360" w:lineRule="auto"/>
        <w:ind w:left="720" w:hanging="29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1) związane ze wzrostem wynagrodzenia za płace ustalonego na podstawie art. 2 ust. 3-5 ustawy z dnia 10 października 2002 r. o minimalnym wynagrodzeniu za pracę;</w:t>
      </w:r>
    </w:p>
    <w:p w:rsidR="00AA4613" w:rsidRPr="00AA4613" w:rsidRDefault="00AA4613" w:rsidP="00D17222">
      <w:pPr>
        <w:widowControl w:val="0"/>
        <w:tabs>
          <w:tab w:val="num" w:pos="0"/>
        </w:tabs>
        <w:autoSpaceDE w:val="0"/>
        <w:autoSpaceDN w:val="0"/>
        <w:adjustRightInd w:val="0"/>
        <w:spacing w:line="360" w:lineRule="auto"/>
        <w:ind w:left="720" w:hanging="29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oraz</w:t>
      </w:r>
    </w:p>
    <w:p w:rsidR="00AA4613" w:rsidRPr="00AA4613" w:rsidRDefault="00AA4613" w:rsidP="00D17222">
      <w:pPr>
        <w:widowControl w:val="0"/>
        <w:tabs>
          <w:tab w:val="num" w:pos="0"/>
        </w:tabs>
        <w:autoSpaceDE w:val="0"/>
        <w:autoSpaceDN w:val="0"/>
        <w:adjustRightInd w:val="0"/>
        <w:spacing w:line="360" w:lineRule="auto"/>
        <w:ind w:left="720" w:hanging="29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2) związane ze zmianą zasad podlegania ubezpieczeniom społecznym lub ubezpieczeniu zdrowotnemu lub wysokości stawki składki na ubezpieczenia społeczne lub zdrowotne pracowników wykonawcy.</w:t>
      </w:r>
    </w:p>
    <w:p w:rsidR="00AA4613" w:rsidRPr="00AA4613" w:rsidRDefault="00AA4613" w:rsidP="00BE511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426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Wynagrodzenie</w:t>
      </w:r>
      <w:r w:rsidR="00911BC8">
        <w:rPr>
          <w:rFonts w:ascii="Verdana" w:hAnsi="Verdana"/>
          <w:sz w:val="20"/>
          <w:szCs w:val="20"/>
          <w:lang w:eastAsia="pl-PL"/>
        </w:rPr>
        <w:t xml:space="preserve"> </w:t>
      </w:r>
      <w:r w:rsidRPr="00AA4613">
        <w:rPr>
          <w:rFonts w:ascii="Verdana" w:hAnsi="Verdana"/>
          <w:sz w:val="20"/>
          <w:szCs w:val="20"/>
          <w:lang w:eastAsia="pl-PL"/>
        </w:rPr>
        <w:t>wykonawcy ulega podwyższeniu, zgodnie z  ust. 1,</w:t>
      </w:r>
      <w:r w:rsidR="00911BC8">
        <w:rPr>
          <w:rFonts w:ascii="Verdana" w:hAnsi="Verdana"/>
          <w:sz w:val="20"/>
          <w:szCs w:val="20"/>
          <w:lang w:eastAsia="pl-PL"/>
        </w:rPr>
        <w:t xml:space="preserve"> </w:t>
      </w:r>
      <w:r w:rsidRPr="00AA4613">
        <w:rPr>
          <w:rFonts w:ascii="Verdana" w:hAnsi="Verdana"/>
          <w:sz w:val="20"/>
          <w:szCs w:val="20"/>
          <w:lang w:eastAsia="pl-PL"/>
        </w:rPr>
        <w:t>o udokumentowaną przez wykonawcę kwotę rzeczywiście poniesionych przez niego kosztów określonych w ust. 1. Ciężar udowodnienia poniesionych kosztów w zakresie, o którym mowa w ust. 1 w całości leży po stronie wykonawcy.</w:t>
      </w:r>
    </w:p>
    <w:p w:rsidR="00AA4613" w:rsidRPr="00AA4613" w:rsidRDefault="00AA4613" w:rsidP="00911BC8">
      <w:pPr>
        <w:shd w:val="clear" w:color="auto" w:fill="FFFFFF"/>
        <w:spacing w:before="100" w:beforeAutospacing="1" w:after="100" w:afterAutospacing="1"/>
        <w:ind w:left="360"/>
        <w:jc w:val="center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7</w:t>
      </w:r>
    </w:p>
    <w:p w:rsidR="00AA4613" w:rsidRPr="00AA4613" w:rsidRDefault="00AA4613" w:rsidP="00911BC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1. Wykonawca zapłaci Zamawiającemu karę umowną:</w:t>
      </w:r>
    </w:p>
    <w:p w:rsidR="00AA4613" w:rsidRPr="00AA4613" w:rsidRDefault="00AA4613" w:rsidP="00911BC8">
      <w:pPr>
        <w:widowControl w:val="0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1) za rozwiązanie umowy przez którąkolwiek ze Stron, z przyczyn leżących po stronie Wykonawcy </w:t>
      </w:r>
      <w:r w:rsidRPr="00AA4613">
        <w:rPr>
          <w:rFonts w:ascii="Verdana" w:hAnsi="Verdana"/>
          <w:sz w:val="20"/>
          <w:szCs w:val="20"/>
          <w:lang w:eastAsia="pl-PL"/>
        </w:rPr>
        <w:lastRenderedPageBreak/>
        <w:t>w wysokości 10 % wynagrodzenia umownego brutto wskazanego w § 3 ust. 1,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2) w wysokości 5 % ceny brutto wynagrodzenia za dane zamówienie za każdy dzień zwłoki, jeżeli dostawa nie została zrealizowana w terminie, o którym mowa w § 5.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2. Zamawiający zapłaci Wykonawcy karę umowną za rozwiązanie umowy przez którąkolwiek ze Stron, z przyczyn leżących po stronie Zamawiającego: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- w wysokości 10 % wynagrodzenia umownego brutto wskazanego w § 3 ust. 1.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3. Wykonawca upoważnia Zamawiającego  do potrącania kar umownych z należności przewidzianej w § 3 ust. 1.</w:t>
      </w:r>
    </w:p>
    <w:p w:rsidR="00AA4613" w:rsidRPr="00AA4613" w:rsidRDefault="00AA4613" w:rsidP="00D17222">
      <w:pPr>
        <w:widowControl w:val="0"/>
        <w:autoSpaceDE w:val="0"/>
        <w:autoSpaceDN w:val="0"/>
        <w:adjustRightInd w:val="0"/>
        <w:spacing w:line="360" w:lineRule="auto"/>
        <w:ind w:left="284" w:hanging="284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4. Zamawiający zastrzega sobie prawo dochodzenia odszkodowania uzupełniającego na zasadach ogólnych, w przypadku gdy suma kar umownych nie pokrywa powstałej szkody.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8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TTE1DADA58t00"/>
          <w:sz w:val="20"/>
          <w:szCs w:val="20"/>
          <w:lang w:eastAsia="pl-PL"/>
        </w:rPr>
      </w:pPr>
      <w:r w:rsidRPr="00AA4613">
        <w:rPr>
          <w:rFonts w:ascii="Verdana" w:hAnsi="Verdana" w:cs="TTE1DADA58t00"/>
          <w:sz w:val="20"/>
          <w:szCs w:val="20"/>
          <w:lang w:eastAsia="pl-PL"/>
        </w:rPr>
        <w:t>1. Osobami uprawnionymi do uzgodnień i koordynacji realizacji niniejszej umowy są: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TTE1DADA58t00"/>
          <w:sz w:val="20"/>
          <w:szCs w:val="20"/>
          <w:lang w:eastAsia="pl-PL"/>
        </w:rPr>
      </w:pPr>
      <w:r w:rsidRPr="00AA4613">
        <w:rPr>
          <w:rFonts w:ascii="Verdana" w:hAnsi="Verdana" w:cs="TTE1DADA58t00"/>
          <w:sz w:val="20"/>
          <w:szCs w:val="20"/>
          <w:lang w:eastAsia="pl-PL"/>
        </w:rPr>
        <w:t xml:space="preserve">    1) ze strony Zamawiającego – zgodnie z Załącznikiem nr 2 do umowy.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 w:cs="TTE1DADA58t00"/>
          <w:sz w:val="20"/>
          <w:szCs w:val="20"/>
          <w:lang w:eastAsia="pl-PL"/>
        </w:rPr>
      </w:pPr>
      <w:r w:rsidRPr="00AA4613">
        <w:rPr>
          <w:rFonts w:ascii="Verdana" w:hAnsi="Verdana" w:cs="TTE1DADA58t00"/>
          <w:sz w:val="20"/>
          <w:szCs w:val="20"/>
          <w:lang w:eastAsia="pl-PL"/>
        </w:rPr>
        <w:t xml:space="preserve">    2) ze strony Wykonawcy - ……………… Tel./fax ………..………. e-mail ……………………………………</w:t>
      </w:r>
    </w:p>
    <w:p w:rsidR="00AA4613" w:rsidRPr="00AA4613" w:rsidRDefault="00AA4613" w:rsidP="00AA461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 w:cs="TTE1DADA58t00"/>
          <w:sz w:val="20"/>
          <w:szCs w:val="20"/>
          <w:lang w:eastAsia="pl-PL"/>
        </w:rPr>
      </w:pPr>
      <w:r w:rsidRPr="00AA4613">
        <w:rPr>
          <w:rFonts w:ascii="Verdana" w:hAnsi="Verdana" w:cs="TTE1DADA58t00"/>
          <w:sz w:val="20"/>
          <w:szCs w:val="20"/>
          <w:lang w:eastAsia="pl-PL"/>
        </w:rPr>
        <w:t xml:space="preserve">2. Zmiana osób, o których mowa w ust.1 nie wymaga zmiany Umowy i następuje poprzez    </w:t>
      </w:r>
      <w:r w:rsidRPr="00AA4613">
        <w:rPr>
          <w:rFonts w:ascii="Verdana" w:hAnsi="Verdana" w:cs="TTE1DADA58t00"/>
          <w:sz w:val="20"/>
          <w:szCs w:val="20"/>
          <w:lang w:eastAsia="pl-PL"/>
        </w:rPr>
        <w:br/>
        <w:t xml:space="preserve">    pisemne poinformowanie drugiej strony.</w:t>
      </w:r>
    </w:p>
    <w:p w:rsidR="00AA4613" w:rsidRPr="00AA4613" w:rsidRDefault="00AA4613" w:rsidP="00AA4613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9</w:t>
      </w:r>
    </w:p>
    <w:p w:rsidR="00AA4613" w:rsidRPr="00AA4613" w:rsidRDefault="00AA4613" w:rsidP="00AA4613">
      <w:pPr>
        <w:spacing w:line="360" w:lineRule="auto"/>
        <w:ind w:left="468" w:hanging="348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 xml:space="preserve">1. Zamawiającemu przysługuje prawo rozwiązania  umowy  bez wypowiedzenia w przypadku gdy: </w:t>
      </w:r>
    </w:p>
    <w:p w:rsidR="00AA4613" w:rsidRPr="00AA4613" w:rsidRDefault="00AA4613" w:rsidP="00AA4613">
      <w:pPr>
        <w:spacing w:line="360" w:lineRule="auto"/>
        <w:ind w:left="468" w:hanging="42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>- Wykonawca nie rozpoczął usługi lub przerwał bez uzasadnionych przyczyn i nie kontynuuje jej pomimo wezwania Zamawiającego złożonego na piśmie.</w:t>
      </w:r>
    </w:p>
    <w:p w:rsidR="00AA4613" w:rsidRPr="00AA4613" w:rsidRDefault="00AA4613" w:rsidP="00BE5117">
      <w:pPr>
        <w:widowControl w:val="0"/>
        <w:numPr>
          <w:ilvl w:val="1"/>
          <w:numId w:val="35"/>
        </w:numPr>
        <w:tabs>
          <w:tab w:val="clear" w:pos="1440"/>
          <w:tab w:val="num" w:pos="426"/>
          <w:tab w:val="num" w:pos="9291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>Wykonawcy przysługuje prawo rozwiązania umowy za 30 – dniowym wypowiedzeniem, jeżeli:</w:t>
      </w:r>
    </w:p>
    <w:p w:rsidR="00AA4613" w:rsidRPr="00AA4613" w:rsidRDefault="00AA4613" w:rsidP="00D17222">
      <w:pPr>
        <w:tabs>
          <w:tab w:val="num" w:pos="2340"/>
        </w:tabs>
        <w:spacing w:after="120" w:line="360" w:lineRule="auto"/>
        <w:ind w:left="709" w:hanging="283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>- Zamawiający zawiadomi Wykonawcę, iż wobec zaistnienia uprzednio nie przewidzianych okoliczności nie będzie mógł spełnić swoich zobowiązań umownych wobec Wykonawcy.</w:t>
      </w:r>
    </w:p>
    <w:p w:rsidR="00AA4613" w:rsidRPr="00AA4613" w:rsidRDefault="00AA4613" w:rsidP="00BE5117">
      <w:pPr>
        <w:widowControl w:val="0"/>
        <w:numPr>
          <w:ilvl w:val="3"/>
          <w:numId w:val="35"/>
        </w:numPr>
        <w:tabs>
          <w:tab w:val="num" w:pos="426"/>
        </w:tabs>
        <w:autoSpaceDE w:val="0"/>
        <w:autoSpaceDN w:val="0"/>
        <w:adjustRightInd w:val="0"/>
        <w:spacing w:after="120" w:line="360" w:lineRule="auto"/>
        <w:ind w:left="425" w:hanging="425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>Rozwiązanie Umowy powinno nastąpić w formie pisemnej pod rygorem nieważności.</w:t>
      </w:r>
    </w:p>
    <w:p w:rsidR="00AA4613" w:rsidRPr="00AA4613" w:rsidRDefault="00AA4613" w:rsidP="00BE5117">
      <w:pPr>
        <w:widowControl w:val="0"/>
        <w:numPr>
          <w:ilvl w:val="3"/>
          <w:numId w:val="35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>W wypadku rozwiązania Umowy, Wykonawcę oraz Zamawiającego obciążają następujące obowiązki szczegółowe:</w:t>
      </w:r>
    </w:p>
    <w:p w:rsidR="00AA4613" w:rsidRPr="00AA4613" w:rsidRDefault="00AA4613" w:rsidP="00D17222">
      <w:pPr>
        <w:tabs>
          <w:tab w:val="num" w:pos="3600"/>
        </w:tabs>
        <w:spacing w:line="360" w:lineRule="auto"/>
        <w:ind w:left="426" w:hanging="426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 xml:space="preserve">       - w terminie 7 dni od daty przekazania oświadczenia o rozwiązaniu  umowy  Wykonawca przy udziale Zamawiającego sporządzi szczegółowy protokół inwentaryzacji w toku według stanu na dzień jego sporządzenia,</w:t>
      </w:r>
    </w:p>
    <w:p w:rsidR="00AA4613" w:rsidRPr="00AA4613" w:rsidRDefault="00AA4613" w:rsidP="00BE5117">
      <w:pPr>
        <w:widowControl w:val="0"/>
        <w:numPr>
          <w:ilvl w:val="6"/>
          <w:numId w:val="35"/>
        </w:numPr>
        <w:tabs>
          <w:tab w:val="num" w:pos="0"/>
          <w:tab w:val="left" w:pos="780"/>
        </w:tabs>
        <w:autoSpaceDE w:val="0"/>
        <w:autoSpaceDN w:val="0"/>
        <w:adjustRightInd w:val="0"/>
        <w:spacing w:after="120" w:line="360" w:lineRule="auto"/>
        <w:ind w:left="425" w:hanging="425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iCs/>
          <w:sz w:val="20"/>
          <w:szCs w:val="20"/>
          <w:lang w:eastAsia="pl-PL"/>
        </w:rPr>
        <w:t>W razie rozwiązania umowy z przyczyn, za które Wykonawca nie odpowiada, Zamawiający obowiązany jest do odbioru zrealizowanego przedmiotu zamówienia do dnia odstąpienia od umowy, zapłaty wynagrodzenia za zrealizowany przedmiot zamówienia, pokrycia udokumentowanych kosztów poniesionych przez Wykonawcę.</w:t>
      </w:r>
    </w:p>
    <w:p w:rsidR="00AA4613" w:rsidRPr="00AA4613" w:rsidRDefault="00AA4613" w:rsidP="00AA4613">
      <w:pPr>
        <w:tabs>
          <w:tab w:val="num" w:pos="5382"/>
        </w:tabs>
        <w:spacing w:line="360" w:lineRule="auto"/>
        <w:ind w:left="360" w:hanging="36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>6.  Do obliczenia należności Wykonawcy z tytułów wymienionych w ust. 5 stosuje się ceny ustalone w ofercie.</w:t>
      </w:r>
    </w:p>
    <w:p w:rsidR="00AA4613" w:rsidRPr="00AA4613" w:rsidRDefault="00AA4613" w:rsidP="00AA4613">
      <w:pPr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10</w:t>
      </w:r>
    </w:p>
    <w:p w:rsidR="00AA4613" w:rsidRPr="00AA4613" w:rsidRDefault="00AA4613" w:rsidP="00BE5117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Verdana" w:hAnsi="Verdana" w:cs="Arial"/>
          <w:bCs/>
          <w:sz w:val="20"/>
          <w:szCs w:val="20"/>
          <w:lang w:eastAsia="pl-PL"/>
        </w:rPr>
      </w:pPr>
      <w:r w:rsidRPr="00AA4613">
        <w:rPr>
          <w:rFonts w:ascii="Verdana" w:hAnsi="Verdana" w:cs="Arial"/>
          <w:bCs/>
          <w:sz w:val="20"/>
          <w:szCs w:val="20"/>
          <w:lang w:eastAsia="pl-PL"/>
        </w:rPr>
        <w:t>Wykonawca nie może przenieść zobowiązań wynikających z umowy na jakikolwiek inny podmiot.</w:t>
      </w:r>
    </w:p>
    <w:p w:rsidR="00AA4613" w:rsidRPr="00AA4613" w:rsidRDefault="00AA4613" w:rsidP="00BE5117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Verdana" w:hAnsi="Verdana" w:cs="Arial"/>
          <w:bCs/>
          <w:sz w:val="20"/>
          <w:szCs w:val="20"/>
          <w:lang w:eastAsia="pl-PL"/>
        </w:rPr>
      </w:pPr>
      <w:r w:rsidRPr="00AA4613">
        <w:rPr>
          <w:rFonts w:ascii="Verdana" w:hAnsi="Verdana" w:cs="Arial"/>
          <w:bCs/>
          <w:sz w:val="20"/>
          <w:szCs w:val="20"/>
          <w:lang w:eastAsia="pl-PL"/>
        </w:rPr>
        <w:t xml:space="preserve">Wykonawca nie może bez zgody Zamawiającego przelać jakiejkolwiek wierzytelności wynikającej z Umowy lub jakiejkolwiek jej części, korzyści z niego lub udziału w nim, </w:t>
      </w:r>
      <w:r w:rsidRPr="00AA4613">
        <w:rPr>
          <w:rFonts w:ascii="Verdana" w:hAnsi="Verdana" w:cs="Arial"/>
          <w:bCs/>
          <w:sz w:val="20"/>
          <w:szCs w:val="20"/>
          <w:lang w:eastAsia="pl-PL"/>
        </w:rPr>
        <w:br/>
        <w:t xml:space="preserve">na osoby trzecie. Zgoda Zamawiającego na przelew jakiejkolwiek wierzytelności wynikającej z </w:t>
      </w:r>
      <w:r w:rsidRPr="00AA4613">
        <w:rPr>
          <w:rFonts w:ascii="Verdana" w:hAnsi="Verdana" w:cs="Arial"/>
          <w:bCs/>
          <w:sz w:val="20"/>
          <w:szCs w:val="20"/>
          <w:lang w:eastAsia="pl-PL"/>
        </w:rPr>
        <w:lastRenderedPageBreak/>
        <w:t xml:space="preserve">Umowy wymaga formy pisemnej pod rygorem nieważności. </w:t>
      </w:r>
    </w:p>
    <w:p w:rsidR="00AA4613" w:rsidRPr="00AA4613" w:rsidRDefault="00AA4613" w:rsidP="00BE5117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Verdana" w:hAnsi="Verdana" w:cs="Arial"/>
          <w:bCs/>
          <w:sz w:val="20"/>
          <w:szCs w:val="20"/>
          <w:lang w:eastAsia="pl-PL"/>
        </w:rPr>
      </w:pPr>
      <w:r w:rsidRPr="00AA4613">
        <w:rPr>
          <w:rFonts w:ascii="Verdana" w:hAnsi="Verdana" w:cs="Arial"/>
          <w:bCs/>
          <w:sz w:val="20"/>
          <w:szCs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AA4613" w:rsidRPr="00AA4613" w:rsidRDefault="00AA4613" w:rsidP="00AA4613">
      <w:pPr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>§ 11</w:t>
      </w:r>
    </w:p>
    <w:p w:rsidR="00AA4613" w:rsidRPr="00AA4613" w:rsidRDefault="00AA4613" w:rsidP="00AA4613">
      <w:pPr>
        <w:spacing w:line="360" w:lineRule="auto"/>
        <w:ind w:left="426" w:right="-83" w:hanging="426"/>
        <w:jc w:val="both"/>
        <w:rPr>
          <w:rFonts w:ascii="Verdana" w:hAnsi="Verdana"/>
          <w:sz w:val="20"/>
          <w:lang w:eastAsia="pl-PL"/>
        </w:rPr>
      </w:pPr>
      <w:r w:rsidRPr="00AA4613">
        <w:rPr>
          <w:rFonts w:ascii="Verdana" w:hAnsi="Verdana"/>
          <w:sz w:val="20"/>
          <w:lang w:eastAsia="pl-PL"/>
        </w:rPr>
        <w:t>1.</w:t>
      </w:r>
      <w:r w:rsidRPr="00AA4613">
        <w:rPr>
          <w:rFonts w:ascii="Verdana" w:hAnsi="Verdana"/>
          <w:sz w:val="20"/>
          <w:lang w:eastAsia="pl-PL"/>
        </w:rPr>
        <w:tab/>
        <w:t>W sprawach nie uregulowanych niniejszą Umową stosuje się przepisy Kodeksu cywilnego, ustawy z dnia 29 stycznia 2004 r. Prawo zamówień publicznych, zwanej dalej „Pzp”.</w:t>
      </w:r>
    </w:p>
    <w:p w:rsidR="00AA4613" w:rsidRPr="00AA4613" w:rsidRDefault="00AA4613" w:rsidP="00AA4613">
      <w:pPr>
        <w:spacing w:line="360" w:lineRule="auto"/>
        <w:ind w:left="426" w:right="-83" w:hanging="426"/>
        <w:jc w:val="both"/>
        <w:rPr>
          <w:rFonts w:ascii="Verdana" w:hAnsi="Verdana"/>
          <w:sz w:val="20"/>
          <w:lang w:eastAsia="pl-PL"/>
        </w:rPr>
      </w:pPr>
      <w:r w:rsidRPr="00AA4613">
        <w:rPr>
          <w:rFonts w:ascii="Verdana" w:hAnsi="Verdana"/>
          <w:sz w:val="20"/>
          <w:lang w:eastAsia="pl-PL"/>
        </w:rPr>
        <w:t>2.</w:t>
      </w:r>
      <w:r w:rsidRPr="00AA4613">
        <w:rPr>
          <w:rFonts w:ascii="Verdana" w:hAnsi="Verdana"/>
          <w:sz w:val="20"/>
          <w:lang w:eastAsia="pl-PL"/>
        </w:rPr>
        <w:tab/>
        <w:t>Wszelkie zmiany niniejszej Umowy z zastrzeżeniem zmian o których mowa w art. 8 ust. 2 Umowy, wymagają zgody obu Stron w formie pisemnej pod rygorem nieważności.</w:t>
      </w:r>
    </w:p>
    <w:p w:rsidR="00AA4613" w:rsidRPr="00AA4613" w:rsidRDefault="00AA4613" w:rsidP="00AA4613">
      <w:pPr>
        <w:tabs>
          <w:tab w:val="left" w:pos="284"/>
          <w:tab w:val="left" w:pos="390"/>
          <w:tab w:val="num" w:pos="1800"/>
        </w:tabs>
        <w:spacing w:line="360" w:lineRule="auto"/>
        <w:ind w:left="426" w:right="-83" w:hanging="426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3. Strony przewidują możliwość dokonywania zmian w Umowie. Zmiana Umowy dopuszczalna będzie w granicach wyznaczonych przepisami Pzp, w tym art. 144 ust. 1 Pzp oraz określonych w niniejszej Umowie.</w:t>
      </w:r>
    </w:p>
    <w:p w:rsidR="00AA4613" w:rsidRPr="00AA4613" w:rsidRDefault="00AA4613" w:rsidP="00AA4613">
      <w:pPr>
        <w:tabs>
          <w:tab w:val="left" w:pos="858"/>
          <w:tab w:val="left" w:pos="1014"/>
        </w:tabs>
        <w:spacing w:line="360" w:lineRule="auto"/>
        <w:ind w:left="284" w:right="-83" w:hanging="284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4. Poza przypadkami określonymi w paragrafach poprzedzających, zmiany Umowy będą mogły nastąpić w następujących przypadkach:</w:t>
      </w:r>
    </w:p>
    <w:p w:rsidR="00AA4613" w:rsidRPr="00AA4613" w:rsidRDefault="00AA4613" w:rsidP="00AA4613">
      <w:pPr>
        <w:spacing w:line="360" w:lineRule="auto"/>
        <w:ind w:left="720" w:hanging="436"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AA4613">
        <w:rPr>
          <w:rFonts w:ascii="Verdana" w:hAnsi="Verdana"/>
          <w:bCs/>
          <w:iCs/>
          <w:sz w:val="20"/>
          <w:szCs w:val="20"/>
          <w:lang w:eastAsia="pl-PL"/>
        </w:rPr>
        <w:t>1)  zaistnienia omyłki pisarskiej lub rachunkowej;</w:t>
      </w:r>
    </w:p>
    <w:p w:rsidR="00AA4613" w:rsidRPr="00AA4613" w:rsidRDefault="00AA4613" w:rsidP="00AA4613">
      <w:pPr>
        <w:tabs>
          <w:tab w:val="left" w:pos="644"/>
        </w:tabs>
        <w:spacing w:line="360" w:lineRule="auto"/>
        <w:ind w:left="709" w:hanging="425"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AA4613">
        <w:rPr>
          <w:rFonts w:ascii="Verdana" w:hAnsi="Verdana"/>
          <w:bCs/>
          <w:iCs/>
          <w:sz w:val="20"/>
          <w:szCs w:val="20"/>
          <w:lang w:eastAsia="pl-PL"/>
        </w:rPr>
        <w:t>2)  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 zachowaniu należytej staranności;</w:t>
      </w:r>
    </w:p>
    <w:p w:rsidR="00AA4613" w:rsidRPr="00AA4613" w:rsidRDefault="00AA4613" w:rsidP="00AA4613">
      <w:pPr>
        <w:spacing w:line="360" w:lineRule="auto"/>
        <w:ind w:left="709"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AA4613">
        <w:rPr>
          <w:rFonts w:ascii="Verdana" w:hAnsi="Verdana"/>
          <w:bCs/>
          <w:iCs/>
          <w:sz w:val="20"/>
          <w:szCs w:val="20"/>
          <w:lang w:eastAsia="pl-PL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AA4613" w:rsidRPr="00AA4613" w:rsidRDefault="00AA4613" w:rsidP="00AA4613">
      <w:pPr>
        <w:spacing w:line="360" w:lineRule="auto"/>
        <w:ind w:left="567" w:hanging="567"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AA4613">
        <w:rPr>
          <w:rFonts w:ascii="Verdana" w:hAnsi="Verdana"/>
          <w:bCs/>
          <w:iCs/>
          <w:sz w:val="20"/>
          <w:szCs w:val="20"/>
          <w:lang w:eastAsia="pl-PL"/>
        </w:rPr>
        <w:t xml:space="preserve">    3) zmiany powszechnie obowiązujących przepisów prawa w zakresie mającym wpływ </w:t>
      </w:r>
      <w:r w:rsidRPr="00AA4613">
        <w:rPr>
          <w:rFonts w:ascii="Verdana" w:hAnsi="Verdana"/>
          <w:bCs/>
          <w:iCs/>
          <w:sz w:val="20"/>
          <w:szCs w:val="20"/>
          <w:lang w:eastAsia="pl-PL"/>
        </w:rPr>
        <w:br/>
        <w:t>na  realizację przedmiotu zamówienia lub świadczenia Stron;</w:t>
      </w:r>
    </w:p>
    <w:p w:rsidR="00AA4613" w:rsidRPr="00AA4613" w:rsidRDefault="00AA4613" w:rsidP="00AA4613">
      <w:pPr>
        <w:tabs>
          <w:tab w:val="left" w:pos="720"/>
          <w:tab w:val="left" w:pos="1620"/>
        </w:tabs>
        <w:spacing w:line="360" w:lineRule="auto"/>
        <w:ind w:left="720" w:hanging="436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4) powstania rozbieżności lub niejasności w rozumieniu pojęć użytych w Umowie, </w:t>
      </w:r>
    </w:p>
    <w:p w:rsidR="00AA4613" w:rsidRPr="00AA4613" w:rsidRDefault="00AA4613" w:rsidP="00AA4613">
      <w:pPr>
        <w:tabs>
          <w:tab w:val="left" w:pos="720"/>
          <w:tab w:val="left" w:pos="1620"/>
        </w:tabs>
        <w:spacing w:line="360" w:lineRule="auto"/>
        <w:ind w:left="720" w:hanging="436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    których nie będzie można usunąć w inny sposób, a zmiana będzie umożliwiać</w:t>
      </w:r>
    </w:p>
    <w:p w:rsidR="00AA4613" w:rsidRPr="00AA4613" w:rsidRDefault="00AA4613" w:rsidP="00AA4613">
      <w:pPr>
        <w:tabs>
          <w:tab w:val="left" w:pos="9000"/>
        </w:tabs>
        <w:spacing w:line="360" w:lineRule="auto"/>
        <w:ind w:left="567" w:hanging="567"/>
        <w:rPr>
          <w:rFonts w:ascii="Verdana" w:hAnsi="Verdana"/>
          <w:sz w:val="20"/>
          <w:szCs w:val="20"/>
          <w:lang w:eastAsia="pl-PL"/>
        </w:rPr>
      </w:pPr>
      <w:r w:rsidRPr="00AA4613">
        <w:rPr>
          <w:rFonts w:ascii="Verdana" w:hAnsi="Verdana"/>
          <w:sz w:val="20"/>
          <w:szCs w:val="20"/>
          <w:lang w:eastAsia="pl-PL"/>
        </w:rPr>
        <w:t xml:space="preserve">        usunięcie rozbieżności i doprecyzowanie Umowy w celu jednoznacznej interpretacji jej zapisów przez Strony;</w:t>
      </w:r>
    </w:p>
    <w:p w:rsidR="00AA4613" w:rsidRPr="00AA4613" w:rsidRDefault="00AA4613" w:rsidP="00AA4613">
      <w:pPr>
        <w:spacing w:line="360" w:lineRule="auto"/>
        <w:ind w:left="567" w:right="-83" w:hanging="283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>5) Zmiany Umowy będą mogły dotyczyć postanowień, kształtujących treści stosunku prawnego nawiązywanego Umową, na które dana, zindywidualizowana przyczyna, określona powyżej w ust. 4 wywarła wpływ.</w:t>
      </w:r>
    </w:p>
    <w:p w:rsidR="00AA4613" w:rsidRPr="00AA4613" w:rsidRDefault="00AA4613" w:rsidP="00911BC8">
      <w:pPr>
        <w:spacing w:line="360" w:lineRule="auto"/>
        <w:ind w:left="284" w:right="-83" w:hanging="295"/>
        <w:jc w:val="both"/>
        <w:rPr>
          <w:rFonts w:ascii="Verdana" w:hAnsi="Verdana"/>
          <w:sz w:val="20"/>
          <w:lang w:eastAsia="pl-PL"/>
        </w:rPr>
      </w:pPr>
      <w:r w:rsidRPr="00AA4613">
        <w:rPr>
          <w:rFonts w:ascii="Verdana" w:hAnsi="Verdana"/>
          <w:sz w:val="20"/>
          <w:lang w:eastAsia="pl-PL"/>
        </w:rPr>
        <w:t>5</w:t>
      </w:r>
      <w:r w:rsidR="00911BC8">
        <w:rPr>
          <w:rFonts w:ascii="Verdana" w:hAnsi="Verdana"/>
          <w:sz w:val="20"/>
          <w:lang w:eastAsia="pl-PL"/>
        </w:rPr>
        <w:t>.</w:t>
      </w:r>
      <w:r w:rsidR="00911BC8">
        <w:rPr>
          <w:rFonts w:ascii="Verdana" w:hAnsi="Verdana"/>
          <w:sz w:val="20"/>
          <w:lang w:eastAsia="pl-PL"/>
        </w:rPr>
        <w:tab/>
      </w:r>
      <w:r w:rsidRPr="00AA4613">
        <w:rPr>
          <w:rFonts w:ascii="Verdana" w:hAnsi="Verdana"/>
          <w:sz w:val="20"/>
          <w:lang w:eastAsia="pl-PL"/>
        </w:rPr>
        <w:t>Wszelkie spory mogące wynikać w związku z realizacją niniejszej Umowy będą rozstrzygane przez sąd powszechny właściwy dla siedziby Zamawiającego.</w:t>
      </w:r>
    </w:p>
    <w:p w:rsidR="00AA4613" w:rsidRPr="00AA4613" w:rsidRDefault="00AA4613" w:rsidP="00911BC8">
      <w:pPr>
        <w:spacing w:line="360" w:lineRule="auto"/>
        <w:ind w:left="284" w:hanging="284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A4613">
        <w:rPr>
          <w:rFonts w:ascii="Verdana" w:hAnsi="Verdana"/>
          <w:bCs/>
          <w:sz w:val="20"/>
          <w:szCs w:val="20"/>
          <w:lang w:eastAsia="pl-PL"/>
        </w:rPr>
        <w:t xml:space="preserve">6. </w:t>
      </w:r>
      <w:r w:rsidR="00D17222">
        <w:rPr>
          <w:rFonts w:ascii="Verdana" w:hAnsi="Verdana"/>
          <w:bCs/>
          <w:sz w:val="20"/>
          <w:szCs w:val="20"/>
          <w:lang w:eastAsia="pl-PL"/>
        </w:rPr>
        <w:tab/>
      </w:r>
      <w:r w:rsidRPr="00AA4613">
        <w:rPr>
          <w:rFonts w:ascii="Verdana" w:hAnsi="Verdana"/>
          <w:bCs/>
          <w:sz w:val="20"/>
          <w:szCs w:val="20"/>
          <w:lang w:eastAsia="pl-PL"/>
        </w:rPr>
        <w:t>Umowa zostaje sporządzona w trzech jednobrzmiących egzemplarzach, 2 egzemplarze dla Zamawiającego i 1 egzemplarz dla Wykonawcy.</w:t>
      </w:r>
    </w:p>
    <w:p w:rsidR="00AA4613" w:rsidRPr="00AA4613" w:rsidRDefault="00AA4613" w:rsidP="00AA4613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156700" w:rsidRDefault="00AA4613" w:rsidP="00911BC8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rPr>
          <w:rFonts w:ascii="Verdana" w:hAnsi="Verdana"/>
          <w:b/>
          <w:sz w:val="20"/>
          <w:szCs w:val="20"/>
          <w:lang w:eastAsia="pl-PL"/>
        </w:rPr>
      </w:pPr>
      <w:r w:rsidRPr="00AA4613">
        <w:rPr>
          <w:rFonts w:ascii="Verdana" w:hAnsi="Verdana"/>
          <w:b/>
          <w:sz w:val="20"/>
          <w:szCs w:val="20"/>
          <w:lang w:eastAsia="pl-PL"/>
        </w:rPr>
        <w:t xml:space="preserve"> Zamawiający                                                                       Wykonawca</w:t>
      </w:r>
    </w:p>
    <w:p w:rsidR="00156700" w:rsidRDefault="00156700" w:rsidP="00911BC8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rPr>
          <w:rFonts w:ascii="Verdana" w:hAnsi="Verdana"/>
          <w:b/>
          <w:sz w:val="20"/>
          <w:szCs w:val="20"/>
          <w:lang w:eastAsia="pl-PL"/>
        </w:rPr>
      </w:pPr>
    </w:p>
    <w:p w:rsidR="00156700" w:rsidRDefault="00156700" w:rsidP="00911BC8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rPr>
          <w:rFonts w:ascii="Verdana" w:hAnsi="Verdana"/>
          <w:b/>
          <w:sz w:val="20"/>
          <w:szCs w:val="20"/>
          <w:lang w:eastAsia="pl-PL"/>
        </w:rPr>
      </w:pPr>
    </w:p>
    <w:p w:rsidR="00156700" w:rsidRDefault="00156700" w:rsidP="00911BC8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rPr>
          <w:rFonts w:ascii="Verdana" w:hAnsi="Verdana"/>
          <w:b/>
          <w:sz w:val="20"/>
          <w:szCs w:val="20"/>
          <w:lang w:eastAsia="pl-PL"/>
        </w:rPr>
      </w:pPr>
    </w:p>
    <w:p w:rsidR="00F22918" w:rsidRDefault="00156700" w:rsidP="00156700">
      <w:pPr>
        <w:widowControl w:val="0"/>
        <w:shd w:val="clear" w:color="auto" w:fill="FFFFFF"/>
        <w:tabs>
          <w:tab w:val="left" w:pos="5436"/>
        </w:tabs>
        <w:autoSpaceDE w:val="0"/>
        <w:autoSpaceDN w:val="0"/>
        <w:adjustRightInd w:val="0"/>
        <w:spacing w:before="58" w:line="360" w:lineRule="auto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2707F50A" wp14:editId="77504F74">
            <wp:extent cx="4972050" cy="533400"/>
            <wp:effectExtent l="0" t="0" r="0" b="0"/>
            <wp:docPr id="14" name="Obraz 1" descr="cid:image001.png@01D12B75.222A2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cid:image001.png@01D12B75.222A2390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5334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"/>
        <w:gridCol w:w="5730"/>
        <w:gridCol w:w="821"/>
        <w:gridCol w:w="825"/>
        <w:gridCol w:w="2185"/>
        <w:gridCol w:w="132"/>
      </w:tblGrid>
      <w:tr w:rsidR="000929FE" w:rsidRPr="00CD4B87" w:rsidTr="00904CDE">
        <w:trPr>
          <w:gridAfter w:val="1"/>
          <w:wAfter w:w="145" w:type="dxa"/>
          <w:trHeight w:val="285"/>
        </w:trPr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9FE" w:rsidRPr="00A9305C" w:rsidRDefault="000929FE" w:rsidP="00904CDE">
            <w:pPr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29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9FE" w:rsidRPr="00A9305C" w:rsidRDefault="000929FE" w:rsidP="00904CD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29FE" w:rsidRPr="00A9305C" w:rsidRDefault="000929FE" w:rsidP="00904CD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9FE" w:rsidRDefault="000929FE" w:rsidP="00904CD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2B7CE3" w:rsidRDefault="002B7CE3" w:rsidP="00904CD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2B7CE3" w:rsidRPr="00A9305C" w:rsidRDefault="002B7CE3" w:rsidP="00904CD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9FE" w:rsidRPr="00CD4B87" w:rsidRDefault="000929FE" w:rsidP="00904CDE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CD4B87">
              <w:rPr>
                <w:rFonts w:ascii="Verdana" w:hAnsi="Verdana" w:cs="Arial"/>
                <w:color w:val="000000"/>
                <w:sz w:val="16"/>
                <w:szCs w:val="16"/>
              </w:rPr>
              <w:t>Załącznik nr 1</w:t>
            </w:r>
            <w:r w:rsidR="00156700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CD4B87">
              <w:rPr>
                <w:rFonts w:ascii="Verdana" w:hAnsi="Verdana" w:cs="Arial"/>
                <w:color w:val="000000"/>
                <w:sz w:val="16"/>
                <w:szCs w:val="16"/>
              </w:rPr>
              <w:t>do Umowy</w:t>
            </w:r>
          </w:p>
        </w:tc>
      </w:tr>
      <w:tr w:rsidR="000929FE" w:rsidRPr="00A9305C" w:rsidTr="00904CDE">
        <w:trPr>
          <w:trHeight w:val="28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29FE" w:rsidRPr="00A9305C" w:rsidRDefault="000929FE" w:rsidP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9305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PROTOKÓŁ ODBIORU ILOŚCIOWO - JAKOŚCIOWEGO      </w:t>
            </w:r>
          </w:p>
        </w:tc>
      </w:tr>
      <w:tr w:rsidR="000929FE" w:rsidRPr="00A9305C" w:rsidTr="00904CDE">
        <w:trPr>
          <w:gridAfter w:val="1"/>
          <w:wAfter w:w="145" w:type="dxa"/>
          <w:trHeight w:val="885"/>
        </w:trPr>
        <w:tc>
          <w:tcPr>
            <w:tcW w:w="4928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29FE" w:rsidRPr="00A9305C" w:rsidRDefault="000929FE" w:rsidP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9305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Dotyczy umowy nr …………..  z  dnia …….. r.  na </w:t>
            </w:r>
            <w:r w:rsidR="0028494E" w:rsidRPr="0028494E">
              <w:rPr>
                <w:rFonts w:ascii="Verdana" w:hAnsi="Verdana" w:cs="Arial"/>
                <w:color w:val="000000"/>
                <w:sz w:val="20"/>
                <w:szCs w:val="20"/>
              </w:rPr>
              <w:t>sukcesywne dostawy artykułów biurowych do siedziby Generalnej Dyrekcji Dróg Krajowych i Autostrad Oddział w Warszawie i jednostek terenowych</w:t>
            </w:r>
          </w:p>
        </w:tc>
      </w:tr>
      <w:tr w:rsidR="000929FE" w:rsidRPr="00A9305C" w:rsidTr="00904CDE">
        <w:trPr>
          <w:trHeight w:val="111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29FE" w:rsidRPr="00A9305C" w:rsidRDefault="000929FE" w:rsidP="00DC4E8B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9305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Zamawiający: GDDKiA </w:t>
            </w:r>
            <w:r w:rsidR="002B7CE3">
              <w:rPr>
                <w:rFonts w:ascii="Verdana" w:hAnsi="Verdana" w:cs="Arial"/>
                <w:color w:val="000000"/>
                <w:sz w:val="20"/>
                <w:szCs w:val="20"/>
              </w:rPr>
              <w:t>Oddział w Warszawie /</w:t>
            </w:r>
            <w:r w:rsidRPr="00A9305C">
              <w:rPr>
                <w:rFonts w:ascii="Verdana" w:hAnsi="Verdana" w:cs="Arial"/>
                <w:color w:val="000000"/>
                <w:sz w:val="20"/>
                <w:szCs w:val="20"/>
              </w:rPr>
              <w:t>Rejon …………………………………………………………………………………………………………………………………………………</w:t>
            </w:r>
          </w:p>
        </w:tc>
      </w:tr>
      <w:tr w:rsidR="000929FE" w:rsidRPr="00A9305C" w:rsidTr="00904CDE">
        <w:trPr>
          <w:trHeight w:val="90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29FE" w:rsidRPr="00A9305C" w:rsidRDefault="00DC4E8B" w:rsidP="00904CDE">
            <w:pPr>
              <w:pStyle w:val="Akapitzlist"/>
              <w:numPr>
                <w:ilvl w:val="3"/>
                <w:numId w:val="7"/>
              </w:numPr>
              <w:tabs>
                <w:tab w:val="clear" w:pos="2880"/>
                <w:tab w:val="num" w:pos="0"/>
              </w:tabs>
              <w:ind w:left="356" w:hanging="356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Miejsce dostawy GDDK</w:t>
            </w:r>
            <w:r w:rsidR="000929FE" w:rsidRPr="00A9305C">
              <w:rPr>
                <w:rFonts w:ascii="Verdana" w:hAnsi="Verdana" w:cs="Arial"/>
                <w:color w:val="000000"/>
                <w:sz w:val="20"/>
                <w:szCs w:val="20"/>
              </w:rPr>
              <w:t>iA Oddział w Warszawie</w:t>
            </w:r>
            <w:r w:rsidR="002B7CE3">
              <w:rPr>
                <w:rFonts w:ascii="Verdana" w:hAnsi="Verdana" w:cs="Arial"/>
                <w:color w:val="000000"/>
                <w:sz w:val="20"/>
                <w:szCs w:val="20"/>
              </w:rPr>
              <w:t>/</w:t>
            </w:r>
            <w:r w:rsidR="000929FE" w:rsidRPr="00A9305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Rejon: ……………………………………………………………………………………………………………</w:t>
            </w:r>
          </w:p>
        </w:tc>
      </w:tr>
    </w:tbl>
    <w:p w:rsidR="00EA1F2D" w:rsidRDefault="00EA1F2D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EA1F2D" w:rsidRDefault="00EA1F2D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6135"/>
        <w:gridCol w:w="760"/>
        <w:gridCol w:w="900"/>
        <w:gridCol w:w="1954"/>
      </w:tblGrid>
      <w:tr w:rsidR="00EA1F2D" w:rsidRPr="00EA1F2D" w:rsidTr="00D95B60">
        <w:trPr>
          <w:trHeight w:val="28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j.  miary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Uwagi</w:t>
            </w:r>
          </w:p>
        </w:tc>
      </w:tr>
      <w:tr w:rsidR="00EA1F2D" w:rsidRPr="00EA1F2D" w:rsidTr="00D95B60">
        <w:trPr>
          <w:trHeight w:val="6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F2D" w:rsidRPr="00EA1F2D" w:rsidRDefault="00EA1F2D" w:rsidP="00DE7589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długopisy niebieskie, czarne, zielone i czerwone,zakończenie i wentylowana skuwka w kolorze tuszu,  długość linii pisania min. 3500 m.  atrament na bazie oleju, trwały, wodoodporny, szybkoschnący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E7589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długopis żelowy czarny i niebieski  z wymiennym wkładem zaopatrzony w gumowy uchwyt, długość linii pisania min.  1200 m. Mechanizm chowania wkładu zabezpieczający przed poplamieniem zastosowaną formułą tuszu żelowego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722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E7589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wkłady żelowe czarne i niebieskie do zamawianych długopisów żelowych z poz. 2           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922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F2D" w:rsidRPr="00EA1F2D" w:rsidRDefault="00EA1F2D" w:rsidP="00DE7589">
            <w:pPr>
              <w:spacing w:after="24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długopis automatyczny z wymiennym metalowym wkładem wielkopojemnym, klips i wykończenie niklowane,  długość linii pisania min. 3500 m, wykonany z lśniącego tworzywa sztucznego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476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wkłady do zamawianych długopisów, kolor czarny i niebieski, metalowe wielkopojemne z poz. 4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40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długopisy na rozciągliwej sprężynce (min. 1 m) leżący, w kulce z wymiennym wkładem, samoprzylepna podstawka zapobiegająca zgubieniu długopisu, kolor tuszu; niebieski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flamastry zwykłe pojedyńcze różne kolory- końcówka grubość min. 2 mm długość pisania min.  800 m, nasączone nietoksycznym, zmywalnym atramentem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6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flamastry zwykłe z wentylowaną skuwką, odporne na wysychanie, końcówka z włókna o średnicy min. 1,8 mm kpl. (10 kolorów)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zakreślacze różne kolory, fluorescencyjny z tuszem na bazie wody do pisania na wszystkich rodzajach papieru, z dużą odpornością na wysychanie, nie rozmazujące wydruków z drukarek atramentowych  szerokość linii min.  2 mm, długość linii pisania min. 250 m, ścięta końcówka zabezpieczona klipsem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10.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cienkopisy z końcówką fibrową o grubości linii pisma min. 0,4 mm - różne kolory, obudowa plastikowa końcówka oprawiona w metal, wentylowana zatyczka  w kolorze tuszu,  tusz na bazie wody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foliopis-uniwersalny marker do pisania po niemal każdej gładkiej powierzchni, niezmywalny tusz, grubość końcówek min. 1 mm, różne kolory,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marker suchościeralny do białych tablic z okrągłą końcówką piszącą, łatwość w ścieraniu, długość linii pisania min. 250 m, grubość linii pisania 2 mm, 4 podstawowe kolory z gąbką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4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marker z tuszem na bazie wody, do flipchart’ów; nie przebija przez papier; posiada neutralny zapach i jasne, intensywne kolory; okrągła końcówka, szerokość linii pisania min. 2,5 mm; akrylowa blokada końcówki z tuszem na bazie wody, nie przebijający przez papier, naturalny zapach, końcówką okrągłą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wkłady do flipchartów 65/1000 mm-uniwersalne, gładkie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marker olejowy do użytku na metalu, plastiku, szkle, gumie nie zawiera ksylenu kolor czarny, srebrny, biały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marker do opisywania płyt CD dwustronny 2 końcówki min. 0,8 mm stożkowa i min. 0,5 mm igłowa, różne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ołówki automatyczne  min. 05 mm HB w oprawie z tworzywa sztucznego z gumką, kauczukowym uchwytem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507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grafity do zamawianych ołówków automatycznych   w op. 12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ołówki drewniane z gumką; twardość HB, odporny na złamania, grafit klejony na całej długości   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ołówki drewniane HB  odporne na złamania, grafit klejony na całej długości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ołówki drewniane 2H odporne na złamania, grafit klejony na całej długości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korektory w płynie  min. 20 ml. na bazie wody, z gąbką korygującą, szybkoschnący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korektory w taśmie, w ergonomicznej przezroczystej obudowie, długość taśmy min. 25m, szerokość min. 4,2 mm, ruchomy mechanizm zabezpieczający  taśmę przed zabrudzeniem lub uszkodzeniem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bloki biurowe A-5 w kratkę min. 50 kartkowy, klejony na górze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25.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bloki biurowe A-4 w kratkę min. 100 kartkowy, klejony na górze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zeszyty  A-5 min. 32 k. w kratkę w miękkiej oprawie, zaokrąglone rogi, lakierowane okładki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zeszyty  A-5 min. 60 k. w kratkę w miękkiej oprawie, zaokrąglone rogi, lakierowane okładki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bruliony A-5 min. 96 k. w kratkę w miękkej oprawie, zaokrąglone rogi, lakierowane okładki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bruliony A-4 min.96 k. w kratkę w twardej oprawie         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skorowidz A-5  min. 96 kartek twarda oprawa, kartki w kratkę z indeksem alfabetycznym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księga korespondencyjna A-4 min. 96 kartek w twardej  oprawie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do podpisu z min. 10 przekładkami, wnętrze z uszytwnionego kartonu o wzmocnionej dolnej krawędzi, płócienny harmonijkowy grzbiet, na frontowej okładce okienko do opisu zawartości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do podpisu z min. 20 przekładkami, wnętrze z uszytwnionego kartonu o wzmocnionej dolnej krawędzi, płócienny harmonijkowy grzbiet, na frontowej okładce okienko do opisu zawartości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574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wiązana w formacie A-4 gładkie  zwykłe kartonowe białe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lakierowana na gumkę na dokumenty w formacie A-4, wykonana z mocnego kartonu  różne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681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 zamykana na 2 rzepy ze sztywnej tektury oklejonej z dwóch stron okleiną,  szerokość grzbietu min. 35 mm, format A-4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4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skoroszyt kartonowy w formacie A-4 zwykły, biały, metalowy wąs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skoroszyt miękki z wąsem w formacie A4 wykonany z folii PP, przednia okładka przezroczysta, tylna kolorowa, papierowy wymienny pasek do opisu, różne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skoroszyt twardy z listwą zawieszkową, wykonany z PCV przednia okładka przezroczysta, tylna kolorowa, wymienny papierowy pasek do opisu z boczna perforacją, format A-4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skoroszyt z klipsem, wykonany z folii PP o grubości max  0,5 mm, mieszczący do 30 kartek, format A-4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wąsy do skoroszytów  wykonane z kolorowego poliporylenu,  op. (100 szt.)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42.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przekładki  do formatu A-4, wykonane z kolorowego kartonu, indeksy z nadrukiem w kolorze strony, na pierwszej stronie szablon do opisów, multiperforowane,  (w komplecie 12 przedkładek)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kopertowa na zatrzask w formacie A-4, trwała przezroczysta, wykonana z polipropylenu -zgrzewana po bokach, różne kolory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kopertowa w formacie A-4 zamykana na suwak, transparentne tworzywo PP,  zewnętrzna kieszeń na wizytówkę,wersja z poszerzanymi bokami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kopertowa w formacie A-5 zamykana na suwak, transparentne tworzywo PP, zewnętrzna kieszeń na wizytówkę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teczka skrzydłowa z gumką, szerokość grzbietu min. 5 cm, wykonana z twardej 2 mm tektury, szeroka gumka, format A4, różne kolory, op. 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teczka harmonijkowa transparenta, 12 przegrodowa z 13 kieszeniami, zamykana za pomocą dwóch narożnych gumek, transparentna kieszonka na wewnętrznej stronie frontowej, indeksy oraz kieszeń opisową na grzbiecie format A4,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z rączką szer. grzbietu min. 40 mm w formacie A-4 zapinana na zatrzask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teczka w formacie A-4 z klipem do pisania z dwiema sztywnymi okładkami oraz mechanizmem zaciskowym do papieru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koszulki groszkowe z folii PP, grubość min 55 mic. otwierane od góry,  format A-4 op. 100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koszulki Maxi szersze od formatu A-4, otwierana z góry wykonane z mocnej folii PP, multiperforowane, mieszczą do min.  60 kartek op. 25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ofertówka w formacie A-4 przezroczysta, rozcinana z boku i góry miękka w  op. 100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ofertówka w formacie A-4 przezroczysta, rozcinana z boku i góry twarda folia PCV w op. 25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koszulka poszerzana z klapką w formacie A4 do przechowywania ofert op.</w:t>
            </w:r>
            <w:r w:rsidRPr="00EA1F2D">
              <w:rPr>
                <w:rFonts w:ascii="Verdana" w:hAnsi="Verdana" w:cs="Arial"/>
                <w:color w:val="FF0000"/>
                <w:sz w:val="16"/>
                <w:szCs w:val="16"/>
                <w:lang w:eastAsia="pl-PL"/>
              </w:rPr>
              <w:t xml:space="preserve"> 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10 szt.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koszulka na katalogi, gładka folia min. 150 mm do zastosowania do grubego pliku dokumentów, format A4 rozcięcie na górze, ilość dziurek do wpięcia 11, w op. 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koszulka A-3 otwierana z góry-układ poziomy z europerforacją  z przezroczystej folii PP,folia bardzo wytrzymała - op. (10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57.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etykiety samoprzylepne min. 210x297mm etykieta/arkusz w op. 100 szt.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etykiety samoprzylepne  rozmiar min. 97x42,3 mm ilość etykiet w arkuszu A-4 12 szt - op.1200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etykiety samoprzylepne min. 105x35 mm  na arkuszu A-4 op. 100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segregator A-4- wymiary: szerokość grzbietu min. 7,5 cm, wysokość min. 32 cm, głębokość min.  29 cm oklejony na zewnątrz kolorową folią PP, mechanizm dźwigniowy z kompresorem, na grzbiecie kieszeń foliowa na wymienną etykietę dwustronną, oczko rado, oczko grzbietowe, różne 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4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segregator w formacie A-4- wymiary: szerokość grzbietu min. 5 cm, wysokość min. 32 cm, głębokość min. 29 cm oklejony na zewnątrz kolorową folią PP, mechanizm dźwigniowy z kompresorem, na grzbiecie kieszeń foliowa na wymienną etykietę dwustronną, oczko rado, oczko grzbietowe, różne 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bloczki do notatek - kostka biała  nie klejona  min. 8,5 x 8,5 cm bloczek 400 kartek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bloczki do notatek - kostka kolorowa nie klejona min. 8,5 x 8,5 cm  bloczek 100 kartek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karteczki superprzylepne żółte - min. 38x51 mm bloczek 100 kartek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zakładki indeksujące samoprzylepne, standardowe,  wąskie  z możliwością wielokrotnego przyklejania i odklejania, nie niszcząc dokumentów, op. (50 szt.)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karteczki superprzylepne żółte - min. 76x76 mm bloczek 100 kartek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taśma klejąca biurowa, przezroczysta, krystaliczna, nie żółknąca z upływem czasu, rozmiar min.19 mm x 33 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klej w sztyfcie -  klei papier, tekturę, zdjęcia, tkaniny, tworzywo sztuczne, bez rozpuszczalnika min.  20 g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klej biurowy w tubie poj. min. 40 ml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linijka biurowa min. 20 cm  wykonana z  polistyrolu, odporna na odkształcenia, przezroczysta  z nieścieralnym nadrukiem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linijka biurowa min. 40 cm  wykonana z polistyrolu, odporna na odkształcenia, przezroczysta z nieścieralnym nadrukiem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72.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gumka  wykonana z naturalnego kauczuku, jednolita, biała,wymiary min. 36x23x8mm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temperówka aluminiowa  pojedyńcze ostrze stalowe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klipsy biurowe, czarne, metalowe, galwanizowane, odporne na odkształcenia do akt min. 19 mm - op. 12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klipsy biurowe, czarne, metalowe,galwanizowane, odporne na odkształcenia do akt min. 25 mm - op. 12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klipsy biurowe, czarne, metalowe,galwanizowane, odporne na odkształcenia do akt min. 32 mm - op. 12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klipsy biurowe, czarne, metalowe,galwanizowane, odporne na odkształcenia do akt min.  41 mm - op. 12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klipsy biurowe, czarne, metalowe, galwanizowane, odporne na odkształcenia do akt min. 51 mm - op. 12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spinacz krzyżowy, potrójnie galwanizowane  min. 41 mm w op.50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spinacze biurowe okrągłe, potrójnie galwanizowane min. 28 mm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spinacze biurowe okrągłe, potrójnie galwanizowane  min. 50 mm  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pinezki beczułki do tablic korkowych op. 100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magnesy do tablic  min. 20 mm op. 8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nożyczki min 24 cm, nierdzewna stal  - do cięcia papieru, kartonu, tektury, zdjęć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nożyk biurowy, wysuwane 7 częściowe ostrze z możliwością odłamania stępionych części, blokada unieruchomiające ostrze, plastkowa oprawa, długość ostrza min. 16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nożyk do kopert zakończony drewnianą rączką, ostrze ze stali nierdzewnej, długość min. 24 cm, długość ostrza min. 16 cm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olej do niszczarek, pojemność min. 350 ml do smarownia noży tnących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nawilżacz do palców na bazie gliceryny kosmetycznej, pojemnośc min. 20 ml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89.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zszywacz  jednorazowo zszywa do min.  25 kartek,  na zszywki typu 24/6   i 24/8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zszywacz  jednorazowo zszywa do min.  100 kartek, z długim ramieniem, regulacja głębokości wsunięcia kartek, wykonany z metalu, na zszywki typu 23/10   i 23/13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zszywacz nożycowy metalowy na zszywki  24/6 i na zszywki 24/8 - jednorazowo zszywa  do min. 50 kartek, głębokość zszywania do 55mm, zszywanie zamknięte i otwarte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zszywacz długoramienny, zszywa do min. 40 kartek, na zszywki 24/6 i 24/8 metalowy z wykończeniem z tworzywa sztucznego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EA1F2D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elektryczny zszywacz, zasilanie sieciowe lub z zasilaczem, regulowana głębokość zszycia, wskaźnik zużycia zszywek, zszywa do min. 70 kartek  na zszywki 26/6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zszywki 26/6 wykonane ze stali pokrytej miedzią, zaostrzone w op. 1000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EA1F2D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zszywki 24/6 wykonane ze stali pokrytej miedzią, zaostrzone w op. 1000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zszywki 24/8 wykonane ze stali pokrytej miedzią, zaostrzone w op.  1000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zszywki 23/10  zaostrzone w op. 1000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zszywki  23/13 zaostrzone w op. 1000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rozszywacz uniwersalny do wszystkich typów zszywek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dziurkacz biurowy, dziurkuje jednorazowo min. 20  kartek metalowy z ogranicznikiem formatu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dziurkacz metalowy, dziurkuje jednorazowo min. 40  kartek o gramaturze wymiary min. 137x135x155 mm, blokada ramienia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składany pojemnik kartonowy na czasopisma w formacie A-4, szerokość grzbietu min. 100 mm, różne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okładki do bindowania w formacie A-4 chromolux laminowanego folią, grubość min. 250 g/m2 op. 100 ark. różne kolory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okładki do bindowania przezroczyste, bezbarwne   do bindowania-format A-4  grubość min. 150 mic op. (100 szt.)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105.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okładki do bindowania w formacie A-3 chromolux laminowny folią op. 100 szt. różne kolory    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okładki do bindownia w formacie A-3 przezroczyste, bezbarwne do bindowania op. 100 szt.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6 mm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8 mm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10 mm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12,5 mm  op. (100szt.)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14 mm  op. (100szt.)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EA1F2D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16 mm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19 mm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22 mm op. (50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32 mm op. (50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plastikowe format A-4 do bindowania min. 38 mm op. (50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typu DL min. 110 x 220 mm samoprzylepne białe op. 1000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typu C-5 min. 162 x 229 mm samoprzylepne białe op. 500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typu C-4 min. 229 x 324 mm samoprzylepne białe op. 250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typu B-5 min. 176 x 250 mm samoprzylepne białe op. 500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typu  B-4 min. 250 x 353x38 mm samoprzylepne brązowe rozszerzane op. 250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122.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typu RBD z rozszerzonymi bokami i spodem E-4 brązowe min. 280x400x40 mm op. 250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koperty zabezpieczone wkładką z folii bąbelkowej min. 150x215 mm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półka na dokumenty formatu A-4 na biurko, przezroczysta i dymna, wykonana z wytrzymałego plastiku,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przybornik na biurko, walec z przegrodami i szufladkami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pojemnik plastikowy z wkładem, wymiary: min.  8,5 x 8,5 x 5 cm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pojemnik  z tworzywa sztucznego z magnesem ze spinaczami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tablica korkowa w ramie drewnianej o wymiarach min. 60x120cm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tusz do stempli z gumową lub polimerową płytką stemulującą poj. min. 25ml kolor czerwony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tusz do stempli z gumową lub polimerową płytką stemulującą poj. min. 25ml kolor niebieski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tusz do stempli z gumową lub polimerową płytką stemulującą poj. min 25ml kolor czarny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rolki offsetowe szer. 57 mm dł. 25 m pakowne po 10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rolki termiczne 57 mm dł. 25 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blok techniczny o formacie A-3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rolki do faxu 210 x 30mm  pakowane po (6 szt.)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papier biurowy barwiony w masie celulozowej w formacie A-4 gramatura 80g/m2 zestaw (250 arkurszy)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papier kserograficzny w formacie A-4  gramatura 80 g.m2, białość CIE  146 op. (1 ryza =500 arkuszy) opakowanie 5 ryz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papier kserograficzny w formacie A-3  gramatura 80g.m2, białość CIE 146 op. (1 ryza =500 arkuszy) opakowanie 5 ryz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139.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papier kserograficzny  w formacie A-5 gramatura 80 g/m2., białość CIE 146 op. (1 ryza  =500 arkuszy)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przekładki kartonowe wykonane z kartonu o grubości 190g/m2 wymiary 10,5 x 24 cm/1/3A4/ op. 100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4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listwy zatrzaskowe, rozmiar min.  6 mm możliwość oprawienia do 45 kartek, format A4 (30cm), jednoelementowe, składane, plastikowe do oprawy dokumentów, mocowane ręcznie na przedziurkowane bindownicą kartki, możliwość otwierania i zamykania listwy,  op. 25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listwy zatrzaskowe, rozmiar min.  10 mm możliwość oprawienia do 75 kartek, format A4 (30cm), jednoelementowe, składane, plastikowe do oprawy dokumentów, mocowane ręcznie na przedziurkowane bindownicą kartki, możliwość otwierania i zamykania listwy, op. 25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listwy zatrzaskowe, rozmiar min. 15 mm możliwość oprawienia do 110 kartek, format A4, jednoelementowe, składane, plastikowe do oprawy dokumentów, mocowane ręcznie na przedziurkowane bindownicą kartki, możliwość otwierania i zamykania listwy, op. 25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listwy zatrzaskowe, rozmiar min. 20 mm możliwość oprawienia do 160 kartek, format A4 (30cm), jednoelementowe, składane, plastikowe do oprawy dokumentów, mocowane ręcznie na przedziurkowane bindownicą kartki, możliwość otwierania i zamykania listwy, op. 25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listwy zatrzaskowe, rozmiar min. 25 mm do 210 kartek, format A4 (30cm), jednoelementowe, składane, plastikowe do oprawy dokumentów, mocowane ręcznie na przedziurkowane bindownicą kartki, możliwość otwierania i zamykania listwy, op. 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wsuwane czarne-  listwy plastikowe z jedną zaokrągloną końcówką wykonane z PCV,format A-4, szerokość listwy min. 3,0 mm op. 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wsuwane czarne- listwy plastikowe z jedną zaokrągloną końcówką wykonane z PCV, format A-4, szerokość listwy min.  5,0 mm op. 50 szt.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wsuwane czarne listwy plastikowe z jedną zaokrągloną końcówką wykonane z PCV, format A-4, szerokość listwy  min. 9,0 mm op. 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wsuwane czarne -listwy plastikowe z jedną zaokrągloną końcówką wykonane z PCV, format A-4, szerokość listwy  min. 12,0 mm op. 25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grzbiety wsuwane czarne- listwy plastikowe z jedną zaokrągloną końcówką wykonane z PCV, format A-4, szerokość listwy  min. 15,0 mm op. 50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folia do laminowania w formacie A-4 błyszczące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lastRenderedPageBreak/>
              <w:t>152.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folia do laminowania w formacie A-5 błyszczące op. (100 szt.)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153.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taśma pakowa - brązowa z klejem hot melt (kauczyk syntetyczny) na nośniku polipropylenów 48 mm x 66 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154.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zaklejarka do taśmy pakowej 50 mm x 66 m, wyposażona w mechanizm hamujący, wykonany z metalu i tworzywa sztucznego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155.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sznurek pakowy min. 80 m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0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156.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papier pakowy makulaturowy szary o wymiarach arkusza min.  100x130 cm, gramatura 80 g/m2, opakowanie min. 5 kg (tj. ok. 35 arkuszy)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157.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gumki recpturki wykonane w 80% z kauczuku rozciągliwe do dużej ilości dokumentów  op. 0,5 kg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158.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sprężone powietrze do czyszczenia sprzętu elektronicznego nie zawiera freonu pojemność  min. 400 ml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159.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pianka antystatyczna do czyszcenia obudowy nie zawiera alkoholu pojemnik o objętości min. 400 ml 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      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12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160.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t>płyn do czyszczenia monitorów CRT, TFT i LCD oraz filtrów monitorowych i powierzchni szklanych, nie zawierający alkoholu i innych substancji mogących uszkodzić wrażliwą powłokę ciekłokrystaliczną, pojemność min. 250 ml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sz w:val="16"/>
                <w:szCs w:val="16"/>
                <w:lang w:eastAsia="pl-PL"/>
              </w:rPr>
              <w:br/>
              <w:t xml:space="preserve">        nazwa asortymentu /Producent - wypełnia Wykonawca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161.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F2D" w:rsidRPr="00EA1F2D" w:rsidRDefault="00EA1F2D" w:rsidP="00D95B60">
            <w:pPr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etykiety terminiczne 70 mm x 33 mm (tysiąc etykiet na rolce) 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                 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A1F2D" w:rsidRPr="00EA1F2D" w:rsidTr="00D95B60">
        <w:trPr>
          <w:trHeight w:val="6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162.</w:t>
            </w:r>
          </w:p>
        </w:tc>
        <w:tc>
          <w:tcPr>
            <w:tcW w:w="6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listwa samoprzylepna A-4 do przechowywania dokumentów w op. 100 szt. .......................................................................................................</w:t>
            </w:r>
            <w:r w:rsidRPr="00EA1F2D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br/>
              <w:t xml:space="preserve">        nazwa asortymentu /Producent - wypełnia Wykonawca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F2D" w:rsidRPr="00EA1F2D" w:rsidRDefault="00EA1F2D" w:rsidP="00EA1F2D">
            <w:pPr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EA1F2D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1F2D" w:rsidRPr="00EA1F2D" w:rsidRDefault="00EA1F2D" w:rsidP="00EA1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EA1F2D" w:rsidRDefault="00EA1F2D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D62F91" w:rsidRDefault="00D62F91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5E29CC" w:rsidRPr="00CD4B87" w:rsidRDefault="005E29CC" w:rsidP="005E29CC">
      <w:pPr>
        <w:pStyle w:val="Akapitzlist"/>
        <w:numPr>
          <w:ilvl w:val="3"/>
          <w:numId w:val="7"/>
        </w:numPr>
        <w:tabs>
          <w:tab w:val="clear" w:pos="2880"/>
          <w:tab w:val="num" w:pos="0"/>
        </w:tabs>
        <w:ind w:left="356" w:hanging="356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>Dostarczony asortyment spełnia parametry jakościowe</w:t>
      </w: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>*zgodny/niezgodny</w:t>
      </w:r>
    </w:p>
    <w:p w:rsidR="005E29CC" w:rsidRPr="00CD4B87" w:rsidRDefault="005E29CC" w:rsidP="005E29CC">
      <w:pPr>
        <w:pStyle w:val="Akapitzlist"/>
        <w:numPr>
          <w:ilvl w:val="3"/>
          <w:numId w:val="7"/>
        </w:numPr>
        <w:tabs>
          <w:tab w:val="clear" w:pos="2880"/>
          <w:tab w:val="num" w:pos="0"/>
        </w:tabs>
        <w:ind w:left="356" w:hanging="356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 xml:space="preserve">Wykonawca oświadcza, iż dostarczony asortyment spełnia wymogi określone przez Zamawiającego </w:t>
      </w: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>*zgodny/niezgodny</w:t>
      </w: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:rsidR="005E29CC" w:rsidRPr="00CD4B87" w:rsidRDefault="004C4D5D" w:rsidP="005E29CC">
      <w:pPr>
        <w:pStyle w:val="Akapitzlist"/>
        <w:numPr>
          <w:ilvl w:val="3"/>
          <w:numId w:val="7"/>
        </w:numPr>
        <w:tabs>
          <w:tab w:val="clear" w:pos="2880"/>
          <w:tab w:val="num" w:pos="0"/>
        </w:tabs>
        <w:ind w:left="356" w:hanging="356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Zlecenie</w:t>
      </w:r>
      <w:r w:rsidR="005E29CC" w:rsidRPr="00CD4B87">
        <w:rPr>
          <w:rFonts w:ascii="Verdana" w:hAnsi="Verdana" w:cs="Arial"/>
          <w:color w:val="000000"/>
          <w:sz w:val="20"/>
          <w:szCs w:val="20"/>
        </w:rPr>
        <w:t xml:space="preserve"> przekazane przez Zamawiającego  dnia ………..</w:t>
      </w: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:rsidR="005E29CC" w:rsidRPr="00CD4B87" w:rsidRDefault="005E29CC" w:rsidP="005E29CC">
      <w:pPr>
        <w:pStyle w:val="Akapitzlist"/>
        <w:numPr>
          <w:ilvl w:val="3"/>
          <w:numId w:val="7"/>
        </w:numPr>
        <w:tabs>
          <w:tab w:val="clear" w:pos="2880"/>
          <w:tab w:val="num" w:pos="0"/>
        </w:tabs>
        <w:ind w:left="356" w:hanging="356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>Dostawa zrealizowana w dniu …………………………..</w:t>
      </w: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:rsidR="005E29CC" w:rsidRPr="00CD4B87" w:rsidRDefault="005E29CC" w:rsidP="005E29CC">
      <w:pPr>
        <w:pStyle w:val="Akapitzlist"/>
        <w:numPr>
          <w:ilvl w:val="3"/>
          <w:numId w:val="7"/>
        </w:numPr>
        <w:tabs>
          <w:tab w:val="clear" w:pos="2880"/>
          <w:tab w:val="num" w:pos="0"/>
        </w:tabs>
        <w:ind w:left="356" w:hanging="356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>Potwierdzam, że dostawa z dnia …….. została  wykonana zgodnie z Umową nr …………… z dnia ……. r.</w:t>
      </w:r>
    </w:p>
    <w:p w:rsidR="005E29CC" w:rsidRPr="00CD4B87" w:rsidRDefault="005E29CC" w:rsidP="005E29CC">
      <w:pPr>
        <w:pStyle w:val="Akapitzlist"/>
        <w:numPr>
          <w:ilvl w:val="3"/>
          <w:numId w:val="7"/>
        </w:numPr>
        <w:tabs>
          <w:tab w:val="clear" w:pos="2880"/>
          <w:tab w:val="num" w:pos="0"/>
        </w:tabs>
        <w:ind w:left="356" w:hanging="356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t>Ilość dostarczonego asortymentu jest zgodna z</w:t>
      </w:r>
      <w:r w:rsidR="004C4D5D">
        <w:rPr>
          <w:rFonts w:ascii="Verdana" w:hAnsi="Verdana" w:cs="Arial"/>
          <w:color w:val="000000"/>
          <w:sz w:val="20"/>
          <w:szCs w:val="20"/>
        </w:rPr>
        <w:t>e</w:t>
      </w:r>
      <w:r w:rsidRPr="00CD4B87">
        <w:rPr>
          <w:rFonts w:ascii="Verdana" w:hAnsi="Verdana" w:cs="Arial"/>
          <w:color w:val="000000"/>
          <w:sz w:val="20"/>
          <w:szCs w:val="20"/>
        </w:rPr>
        <w:t xml:space="preserve">  </w:t>
      </w:r>
      <w:r w:rsidR="004C4D5D">
        <w:rPr>
          <w:rFonts w:ascii="Verdana" w:hAnsi="Verdana" w:cs="Arial"/>
          <w:color w:val="000000"/>
          <w:sz w:val="20"/>
          <w:szCs w:val="20"/>
        </w:rPr>
        <w:t>zleceniem</w:t>
      </w:r>
      <w:r w:rsidRPr="00CD4B87">
        <w:rPr>
          <w:rFonts w:ascii="Verdana" w:hAnsi="Verdana" w:cs="Arial"/>
          <w:color w:val="000000"/>
          <w:sz w:val="20"/>
          <w:szCs w:val="20"/>
        </w:rPr>
        <w:t>.</w:t>
      </w: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:rsidR="005E29CC" w:rsidRPr="00CD4B87" w:rsidRDefault="005E29CC" w:rsidP="005E29CC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CD4B87">
        <w:rPr>
          <w:rFonts w:ascii="Verdana" w:hAnsi="Verdana" w:cs="Arial"/>
          <w:color w:val="000000"/>
          <w:sz w:val="20"/>
          <w:szCs w:val="20"/>
        </w:rPr>
        <w:sym w:font="Symbol" w:char="F02A"/>
      </w:r>
      <w:r w:rsidRPr="00CD4B87">
        <w:rPr>
          <w:rFonts w:ascii="Verdana" w:hAnsi="Verdana" w:cs="Arial"/>
          <w:color w:val="000000"/>
          <w:sz w:val="20"/>
          <w:szCs w:val="20"/>
        </w:rPr>
        <w:t xml:space="preserve"> niepotrzebne skreślić</w:t>
      </w:r>
    </w:p>
    <w:p w:rsidR="00D62F91" w:rsidRDefault="00D62F91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AA5790" w:rsidRDefault="00AA5790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AA5790" w:rsidRDefault="00AA5790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tbl>
      <w:tblPr>
        <w:tblW w:w="102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460"/>
        <w:gridCol w:w="1793"/>
      </w:tblGrid>
      <w:tr w:rsidR="00904CDE" w:rsidTr="008F5237">
        <w:trPr>
          <w:trHeight w:val="81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  <w:lang w:eastAsia="pl-PL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eastAsia="pl-PL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57150</wp:posOffset>
                  </wp:positionV>
                  <wp:extent cx="4457700" cy="476250"/>
                  <wp:effectExtent l="0" t="0" r="0" b="0"/>
                  <wp:wrapNone/>
                  <wp:docPr id="12" name="Obraz 12" descr="cid:image001.png@01D12B75.222A2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 descr="cid:image001.png@01D12B75.222A2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0" cy="476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20"/>
            </w:tblGrid>
            <w:tr w:rsidR="00904CDE">
              <w:trPr>
                <w:trHeight w:val="810"/>
                <w:tblCellSpacing w:w="0" w:type="dxa"/>
              </w:trPr>
              <w:tc>
                <w:tcPr>
                  <w:tcW w:w="8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04CDE" w:rsidRDefault="00904CDE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904CDE" w:rsidRDefault="00904C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</w:tr>
      <w:tr w:rsidR="00904CDE" w:rsidTr="008F5237">
        <w:trPr>
          <w:trHeight w:val="81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Załącznik nr 2 do Umowy</w:t>
            </w:r>
          </w:p>
        </w:tc>
      </w:tr>
      <w:tr w:rsidR="00904CDE" w:rsidTr="008F5237">
        <w:trPr>
          <w:trHeight w:val="285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Wykaz lokalizacji oraz osób do koordynacji  realizacji umowy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04CDE" w:rsidTr="008F5237">
        <w:trPr>
          <w:trHeight w:val="285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</w:tr>
      <w:tr w:rsidR="00904CDE" w:rsidTr="008F5237">
        <w:trPr>
          <w:trHeight w:val="8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CDE" w:rsidRDefault="00904CDE">
            <w:pPr>
              <w:rPr>
                <w:sz w:val="20"/>
                <w:szCs w:val="20"/>
              </w:rPr>
            </w:pPr>
          </w:p>
        </w:tc>
      </w:tr>
      <w:tr w:rsidR="00904CDE" w:rsidTr="008F5237">
        <w:trPr>
          <w:trHeight w:val="45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Lp. 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Nazwa i adres Oddziału w Warszawie i podległych jednostek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osoba do kontaktu</w:t>
            </w:r>
          </w:p>
        </w:tc>
      </w:tr>
      <w:tr w:rsidR="00904CDE" w:rsidTr="008F5237">
        <w:trPr>
          <w:trHeight w:val="71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Mińska 25, 03-808 Warszawa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Małgorzata Budziszewska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22 209 23 89</w:t>
            </w:r>
          </w:p>
        </w:tc>
      </w:tr>
      <w:tr w:rsidR="00904CDE" w:rsidTr="008F5237">
        <w:trPr>
          <w:trHeight w:val="76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Wydział Technologii -Laboratorium Drogowe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</w:rPr>
              <w:t>Ul. Środkowa 35c, 05-816 Opacz Kolonia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Beata Górska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22 701 50 20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Bożej Woli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Boża Wola 18a, 05-100 Nowy Dwór Mazowiecki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Nina Kawałowska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22 775 27 64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Garwolinie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Al. Legionów 9, 08-400 Garwolin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Katarzyna Włodarczyk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25 682 41 59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Grójcu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Niepodległości 22, 05-600 Grójec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Wioletta Woszczyk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48 664 20 71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Mińsku Maz.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Polowa 2, 05-300 Mińsk Maz.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Paweł Matysiak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25 758 39 16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Mławie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Graniczna 1, 06-500 Mława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Wiesława Wiśniewska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23 654 49 20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Ostrołęce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Stacha Konwy 24, 07-412 Ostrołęka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Joanna Tabaka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29 760 36 43</w:t>
            </w:r>
          </w:p>
        </w:tc>
      </w:tr>
      <w:tr w:rsidR="00904CDE" w:rsidTr="008F5237">
        <w:trPr>
          <w:trHeight w:val="77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Ostrowi Maz.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Stawek, 07-300 Ostrów Maz.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Kamil Bocian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29 644 12 66</w:t>
            </w:r>
          </w:p>
        </w:tc>
      </w:tr>
      <w:tr w:rsidR="00904CDE" w:rsidTr="008F5237">
        <w:trPr>
          <w:trHeight w:val="1215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Ożarowie Maz.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Poznańska 300, 05-850 Ożarów Maz.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Beata Markiewicz-Cichon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22 722 32 79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Płocku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Ślepkowo Szlacheckie 22, 09-451 Radzanowo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Krystyna Zalewska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24 268 86 65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Płońsku z siedzibą w Poczerninie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Płocka 101, 09-100 Płońsk Pozczernin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Barbara Rutkowska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23 662 81 08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lastRenderedPageBreak/>
              <w:t>13.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Przasnyszu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Piłsudskiego 195, 06-300 Przasnysz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Barbara Chylińska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29 752 24 70</w:t>
            </w:r>
          </w:p>
        </w:tc>
      </w:tr>
      <w:tr w:rsidR="00904CDE" w:rsidTr="008F5237">
        <w:trPr>
          <w:trHeight w:val="51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GDDKiA Oddział w Warszawie Rejon w Radomiu 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br/>
              <w:t>Ul. Spacerowa 10, 26-660 Jedlińsk Wsola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Anna Walczak                     48 321 38 74                                </w:t>
            </w:r>
          </w:p>
        </w:tc>
      </w:tr>
      <w:tr w:rsidR="00904CDE" w:rsidTr="008F5237">
        <w:trPr>
          <w:trHeight w:val="9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Siedlcach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Brzeska 122, 08-110 Siedlce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Regina Bukatczuk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25 644 64 71</w:t>
            </w:r>
          </w:p>
        </w:tc>
      </w:tr>
      <w:tr w:rsidR="00904CDE" w:rsidTr="008F5237">
        <w:trPr>
          <w:trHeight w:val="97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04CDE" w:rsidRDefault="00904CD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GDDKiA Oddział w Warszawie Rejon w Zwoleniu</w:t>
            </w:r>
          </w:p>
          <w:p w:rsidR="00904CDE" w:rsidRDefault="00904CDE" w:rsidP="00904CDE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Ul. Dr Perzyny 108, 26-700 Zwoleń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CDE" w:rsidRDefault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Waldemar Borowski</w:t>
            </w:r>
          </w:p>
          <w:p w:rsidR="00904CDE" w:rsidRDefault="00904CDE" w:rsidP="00904CDE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48 676 38 62</w:t>
            </w:r>
          </w:p>
        </w:tc>
      </w:tr>
    </w:tbl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B715B8" w:rsidRPr="00A9305C" w:rsidRDefault="00B715B8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A34AF" w:rsidRPr="00A9305C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8A34AF" w:rsidRPr="00A9305C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723176" w:rsidRPr="00A9305C" w:rsidRDefault="00723176" w:rsidP="00193C5B">
      <w:pPr>
        <w:rPr>
          <w:rFonts w:ascii="Verdana" w:hAnsi="Verdana"/>
          <w:sz w:val="20"/>
          <w:szCs w:val="20"/>
        </w:rPr>
      </w:pPr>
    </w:p>
    <w:p w:rsidR="00723176" w:rsidRPr="00A9305C" w:rsidRDefault="00723176" w:rsidP="00193C5B">
      <w:pPr>
        <w:rPr>
          <w:rFonts w:ascii="Verdana" w:hAnsi="Verdana"/>
          <w:sz w:val="20"/>
          <w:szCs w:val="20"/>
        </w:rPr>
      </w:pPr>
    </w:p>
    <w:p w:rsidR="00723176" w:rsidRPr="00A9305C" w:rsidRDefault="00723176" w:rsidP="00193C5B">
      <w:pPr>
        <w:rPr>
          <w:rFonts w:ascii="Verdana" w:hAnsi="Verdana"/>
          <w:sz w:val="20"/>
          <w:szCs w:val="20"/>
        </w:rPr>
      </w:pPr>
    </w:p>
    <w:p w:rsidR="00F35C48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:rsidR="00F35C48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:rsidR="00F35C48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:rsidR="000A3401" w:rsidRPr="00A9305C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  <w:r>
        <w:rPr>
          <w:rFonts w:ascii="Verdana" w:hAnsi="Verdana"/>
          <w:b/>
          <w:bCs/>
          <w:i/>
          <w:sz w:val="20"/>
          <w:szCs w:val="20"/>
        </w:rPr>
        <w:t>T</w:t>
      </w:r>
      <w:r w:rsidR="00C83563" w:rsidRPr="00A9305C">
        <w:rPr>
          <w:rFonts w:ascii="Verdana" w:hAnsi="Verdana"/>
          <w:b/>
          <w:bCs/>
          <w:i/>
          <w:sz w:val="20"/>
          <w:szCs w:val="20"/>
        </w:rPr>
        <w:t>OM III</w:t>
      </w:r>
    </w:p>
    <w:p w:rsidR="0007048B" w:rsidRPr="00A9305C" w:rsidRDefault="00FA4895" w:rsidP="00F35C48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 w:rsidRPr="00A9305C"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A9305C">
        <w:rPr>
          <w:rFonts w:ascii="Verdana" w:hAnsi="Verdana"/>
          <w:b/>
          <w:bCs/>
          <w:i w:val="0"/>
          <w:sz w:val="20"/>
          <w:szCs w:val="20"/>
        </w:rPr>
        <w:t>ZAMÓWIENIA</w:t>
      </w:r>
    </w:p>
    <w:p w:rsidR="00723FF7" w:rsidRDefault="00723176" w:rsidP="00207D14">
      <w:pPr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A9305C">
        <w:rPr>
          <w:rFonts w:ascii="Verdana" w:hAnsi="Verdana" w:cs="Arial"/>
          <w:b/>
          <w:sz w:val="20"/>
          <w:szCs w:val="20"/>
          <w:u w:val="single"/>
        </w:rPr>
        <w:br w:type="page"/>
      </w:r>
    </w:p>
    <w:p w:rsidR="00723FF7" w:rsidRDefault="00723FF7" w:rsidP="00207D14">
      <w:pPr>
        <w:jc w:val="center"/>
        <w:rPr>
          <w:rFonts w:ascii="Verdana" w:hAnsi="Verdana" w:cs="Arial"/>
          <w:b/>
          <w:sz w:val="20"/>
          <w:szCs w:val="20"/>
          <w:u w:val="single"/>
        </w:rPr>
      </w:pPr>
      <w:r>
        <w:lastRenderedPageBreak/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>
        <w:fldChar w:fldCharType="begin"/>
      </w:r>
      <w:r>
        <w:instrText xml:space="preserve"> INCLUDEPICTURE  "cid:image001.png@01D12B75.222A2390" \* MERGEFORMATINET </w:instrText>
      </w:r>
      <w:r>
        <w:fldChar w:fldCharType="separate"/>
      </w:r>
      <w:r w:rsidR="007139AB">
        <w:fldChar w:fldCharType="begin"/>
      </w:r>
      <w:r w:rsidR="007139AB">
        <w:instrText xml:space="preserve"> </w:instrText>
      </w:r>
      <w:r w:rsidR="007139AB">
        <w:instrText>INCLUDEPICTURE  "cid:image001.png@01D12B75.222A2390" \* MERGEFORMATINET</w:instrText>
      </w:r>
      <w:r w:rsidR="007139AB">
        <w:instrText xml:space="preserve"> </w:instrText>
      </w:r>
      <w:r w:rsidR="007139AB">
        <w:fldChar w:fldCharType="separate"/>
      </w:r>
      <w:r w:rsidR="008142A7">
        <w:pict>
          <v:shape id="_x0000_i1026" type="#_x0000_t75" style="width:453pt;height:53.25pt">
            <v:imagedata r:id="rId16" r:href="rId18"/>
          </v:shape>
        </w:pict>
      </w:r>
      <w:r w:rsidR="007139AB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723FF7" w:rsidRDefault="00723FF7" w:rsidP="00207D14">
      <w:pPr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:rsidR="00207D14" w:rsidRPr="00A9305C" w:rsidRDefault="00207D14" w:rsidP="00207D14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Opis przedmiotu zamówienia</w:t>
      </w:r>
    </w:p>
    <w:p w:rsidR="00207D14" w:rsidRPr="00A9305C" w:rsidRDefault="00207D14" w:rsidP="00207D14">
      <w:pPr>
        <w:jc w:val="center"/>
        <w:rPr>
          <w:rFonts w:ascii="Verdana" w:hAnsi="Verdana"/>
          <w:sz w:val="20"/>
          <w:szCs w:val="20"/>
        </w:rPr>
      </w:pPr>
    </w:p>
    <w:p w:rsidR="00B715B8" w:rsidRPr="005C40A2" w:rsidRDefault="00B715B8" w:rsidP="00B715B8">
      <w:pPr>
        <w:pStyle w:val="Akapitzlist"/>
        <w:widowControl w:val="0"/>
        <w:spacing w:line="360" w:lineRule="auto"/>
        <w:ind w:left="0"/>
        <w:jc w:val="both"/>
        <w:rPr>
          <w:rFonts w:ascii="Verdana" w:hAnsi="Verdana"/>
          <w:bCs/>
          <w:sz w:val="20"/>
        </w:rPr>
      </w:pPr>
      <w:r w:rsidRPr="00B90414">
        <w:rPr>
          <w:rFonts w:ascii="Verdana" w:hAnsi="Verdana"/>
          <w:sz w:val="20"/>
        </w:rPr>
        <w:t xml:space="preserve">Przedmiotem zamówienia są </w:t>
      </w:r>
      <w:r w:rsidR="00320C36" w:rsidRPr="0028494E">
        <w:rPr>
          <w:rFonts w:ascii="Verdana" w:hAnsi="Verdana" w:cs="Arial"/>
          <w:color w:val="000000"/>
          <w:sz w:val="20"/>
          <w:szCs w:val="20"/>
        </w:rPr>
        <w:t>sukcesywne dostawy artykułów biurowych do siedziby Generalnej Dyrekcji Dróg Krajowych i Autostrad Oddział w Warszawie i jednostek terenowych</w:t>
      </w:r>
      <w:r>
        <w:rPr>
          <w:rFonts w:ascii="Verdana" w:hAnsi="Verdana"/>
          <w:bCs/>
          <w:sz w:val="20"/>
        </w:rPr>
        <w:t>.</w:t>
      </w:r>
    </w:p>
    <w:p w:rsidR="00B715B8" w:rsidRDefault="00B715B8" w:rsidP="00B715B8">
      <w:pPr>
        <w:spacing w:line="360" w:lineRule="auto"/>
        <w:jc w:val="both"/>
      </w:pPr>
      <w:r>
        <w:rPr>
          <w:rFonts w:ascii="Verdana" w:hAnsi="Verdana"/>
          <w:sz w:val="20"/>
          <w:szCs w:val="20"/>
        </w:rPr>
        <w:t>Nr CPV 30197644-2, 22800000-8, 30199500-5, 30199230-1, 22816000-3, 22816100-4, 22850000-3, 30145000-7, 30197000-6, 30197220-4</w:t>
      </w:r>
    </w:p>
    <w:p w:rsidR="00B715B8" w:rsidRPr="00B90414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B90414">
        <w:rPr>
          <w:rFonts w:ascii="Verdana" w:hAnsi="Verdana"/>
          <w:sz w:val="20"/>
          <w:szCs w:val="20"/>
        </w:rPr>
        <w:t>Asortyment, szczegółowy opis oraz ilości zostały</w:t>
      </w:r>
      <w:r>
        <w:rPr>
          <w:rFonts w:ascii="Verdana" w:hAnsi="Verdana"/>
          <w:sz w:val="20"/>
          <w:szCs w:val="20"/>
        </w:rPr>
        <w:t xml:space="preserve"> podane w Formularzu cenowym</w:t>
      </w:r>
      <w:r w:rsidRPr="00B90414">
        <w:rPr>
          <w:rFonts w:ascii="Verdana" w:hAnsi="Verdana"/>
          <w:sz w:val="20"/>
          <w:szCs w:val="20"/>
        </w:rPr>
        <w:t xml:space="preserve">. Ilości produktów </w:t>
      </w:r>
      <w:r>
        <w:rPr>
          <w:rFonts w:ascii="Verdana" w:hAnsi="Verdana"/>
          <w:sz w:val="20"/>
          <w:szCs w:val="20"/>
        </w:rPr>
        <w:t>podane są szacunkowo w celu określenia wartości zamówienia</w:t>
      </w:r>
      <w:r w:rsidRPr="00B90414">
        <w:rPr>
          <w:rFonts w:ascii="Verdana" w:hAnsi="Verdana"/>
          <w:sz w:val="20"/>
          <w:szCs w:val="20"/>
        </w:rPr>
        <w:t xml:space="preserve">. Zamawiający zastrzega sobie możliwość zmniejszenia lub zwiększenia ilości zamawianych produktów z zachowaniem cen jednostkowych. Wartość umowy wynikająca z wartości brutto wybranej oferty nie może być przekroczona. </w:t>
      </w:r>
    </w:p>
    <w:p w:rsidR="00B715B8" w:rsidRPr="00B90414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Oferowane artykuły biurowe</w:t>
      </w:r>
      <w:r w:rsidRPr="00B90414">
        <w:rPr>
          <w:rFonts w:ascii="Verdana" w:hAnsi="Verdana"/>
          <w:sz w:val="20"/>
          <w:szCs w:val="20"/>
        </w:rPr>
        <w:t xml:space="preserve"> winny charakteryzować się wysoką jakością i datą produkcji zbliżoną do daty dostawy. </w:t>
      </w:r>
    </w:p>
    <w:p w:rsidR="00B715B8" w:rsidRPr="00B90414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B90414">
        <w:rPr>
          <w:rFonts w:ascii="Verdana" w:hAnsi="Verdana"/>
          <w:sz w:val="20"/>
          <w:szCs w:val="20"/>
        </w:rPr>
        <w:t xml:space="preserve">Dostarczone produkty muszą być zapakowane w oryginalne </w:t>
      </w:r>
      <w:r>
        <w:rPr>
          <w:rFonts w:ascii="Verdana" w:hAnsi="Verdana"/>
          <w:sz w:val="20"/>
          <w:szCs w:val="20"/>
        </w:rPr>
        <w:t>opakowania z nazwą producenta</w:t>
      </w:r>
      <w:r w:rsidRPr="00B90414">
        <w:rPr>
          <w:rFonts w:ascii="Verdana" w:hAnsi="Verdana"/>
          <w:sz w:val="20"/>
          <w:szCs w:val="20"/>
        </w:rPr>
        <w:t>.</w:t>
      </w:r>
    </w:p>
    <w:p w:rsidR="00B715B8" w:rsidRPr="00B90414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B90414">
        <w:rPr>
          <w:rFonts w:ascii="Verdana" w:hAnsi="Verdana"/>
          <w:sz w:val="20"/>
          <w:szCs w:val="20"/>
        </w:rPr>
        <w:t>W przypadku niskiej jakości oferowanego produktu wykonawca zobowiązany jest do jego wymiany na produkt o odpowiedniej jakości w tej samej jednostkowej cenie ofertowej.</w:t>
      </w:r>
    </w:p>
    <w:p w:rsidR="00B715B8" w:rsidRPr="00B90414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B90414">
        <w:rPr>
          <w:rFonts w:ascii="Verdana" w:hAnsi="Verdana"/>
          <w:sz w:val="20"/>
          <w:szCs w:val="20"/>
        </w:rPr>
        <w:t xml:space="preserve"> Zamawiający dopuszcza złożenie oferty na artykuły biurowe</w:t>
      </w:r>
      <w:r>
        <w:rPr>
          <w:rFonts w:ascii="Verdana" w:hAnsi="Verdana"/>
          <w:sz w:val="20"/>
          <w:szCs w:val="20"/>
        </w:rPr>
        <w:t>, które posiadają wyższe parametry niż wymagane w Formularzu cenowym.</w:t>
      </w:r>
    </w:p>
    <w:p w:rsidR="00B715B8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750240">
        <w:rPr>
          <w:rFonts w:ascii="Verdana" w:hAnsi="Verdana"/>
          <w:sz w:val="20"/>
          <w:szCs w:val="20"/>
        </w:rPr>
        <w:t xml:space="preserve">Dostawy będą realizowane sukcesywnie. </w:t>
      </w:r>
      <w:r w:rsidR="00324D4E">
        <w:rPr>
          <w:rFonts w:ascii="Verdana" w:hAnsi="Verdana"/>
          <w:sz w:val="20"/>
          <w:szCs w:val="20"/>
        </w:rPr>
        <w:t>Zlecenie</w:t>
      </w:r>
      <w:r w:rsidRPr="00750240">
        <w:rPr>
          <w:rFonts w:ascii="Verdana" w:hAnsi="Verdana"/>
          <w:sz w:val="20"/>
          <w:szCs w:val="20"/>
        </w:rPr>
        <w:t xml:space="preserve"> będzie składane przez Zamawiającego pisemnie – przesłane faksem lub e-mailem zgodnie z asortymentem wymienionym w formularzu cenowym. </w:t>
      </w:r>
      <w:r w:rsidR="00324D4E">
        <w:rPr>
          <w:rFonts w:ascii="Verdana" w:hAnsi="Verdana"/>
          <w:sz w:val="20"/>
          <w:szCs w:val="20"/>
        </w:rPr>
        <w:t>Zlecenie</w:t>
      </w:r>
      <w:r w:rsidRPr="00750240">
        <w:rPr>
          <w:rFonts w:ascii="Verdana" w:hAnsi="Verdana"/>
          <w:sz w:val="20"/>
          <w:szCs w:val="20"/>
        </w:rPr>
        <w:t xml:space="preserve"> będzie określało dokładnie asortyment oraz jego ilość. </w:t>
      </w:r>
    </w:p>
    <w:p w:rsidR="00B715B8" w:rsidRPr="00750240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750240">
        <w:rPr>
          <w:rFonts w:ascii="Verdana" w:hAnsi="Verdana"/>
          <w:sz w:val="20"/>
          <w:szCs w:val="20"/>
        </w:rPr>
        <w:t>Wykonawca będzie realizował dostawy</w:t>
      </w:r>
      <w:r w:rsidR="00324D4E">
        <w:rPr>
          <w:rFonts w:ascii="Verdana" w:hAnsi="Verdana"/>
          <w:sz w:val="20"/>
          <w:szCs w:val="20"/>
        </w:rPr>
        <w:t xml:space="preserve"> objęte danym zleceniem</w:t>
      </w:r>
      <w:r w:rsidRPr="00750240">
        <w:rPr>
          <w:rFonts w:ascii="Verdana" w:hAnsi="Verdana"/>
          <w:sz w:val="20"/>
          <w:szCs w:val="20"/>
        </w:rPr>
        <w:t xml:space="preserve"> w czasie zdeklarowanym przez siebie w ofercie nie dłuższym</w:t>
      </w:r>
      <w:r>
        <w:rPr>
          <w:rFonts w:ascii="Verdana" w:hAnsi="Verdana"/>
          <w:sz w:val="20"/>
          <w:szCs w:val="20"/>
        </w:rPr>
        <w:t xml:space="preserve"> jednak</w:t>
      </w:r>
      <w:r w:rsidRPr="00750240">
        <w:rPr>
          <w:rFonts w:ascii="Verdana" w:hAnsi="Verdana"/>
          <w:sz w:val="20"/>
          <w:szCs w:val="20"/>
        </w:rPr>
        <w:t xml:space="preserve"> niż 7 dni roboczych licząc od daty otrzymania</w:t>
      </w:r>
      <w:r>
        <w:rPr>
          <w:rFonts w:ascii="Verdana" w:hAnsi="Verdana"/>
          <w:sz w:val="20"/>
          <w:szCs w:val="20"/>
        </w:rPr>
        <w:t xml:space="preserve"> przez Wykonawcę zamówienia. </w:t>
      </w:r>
    </w:p>
    <w:p w:rsidR="00B715B8" w:rsidRPr="00750240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17427">
        <w:rPr>
          <w:rFonts w:ascii="Verdana" w:hAnsi="Verdana"/>
          <w:sz w:val="20"/>
          <w:szCs w:val="20"/>
        </w:rPr>
        <w:t xml:space="preserve">Wykonawca dostarczy Zamawiającemu przedmiot każdorazowego </w:t>
      </w:r>
      <w:r w:rsidR="00282981">
        <w:rPr>
          <w:rFonts w:ascii="Verdana" w:hAnsi="Verdana"/>
          <w:sz w:val="20"/>
          <w:szCs w:val="20"/>
        </w:rPr>
        <w:t>zlecenia</w:t>
      </w:r>
      <w:r w:rsidRPr="0061742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do miejsc wskazanych przez Zamawiającego: siedziby Oddziału w Warszawie, Wydziału Technologii – Laboratorium Drogowego w Opacz kolonii oraz Rejonów zgodnie z wykazem lokalizacji przedstawionym w Załączniku nr 2 do umowy</w:t>
      </w:r>
      <w:r w:rsidRPr="00750240">
        <w:rPr>
          <w:rFonts w:ascii="Verdana" w:hAnsi="Verdana"/>
          <w:sz w:val="20"/>
          <w:szCs w:val="20"/>
        </w:rPr>
        <w:t>.</w:t>
      </w:r>
    </w:p>
    <w:p w:rsidR="00B715B8" w:rsidRPr="00617427" w:rsidRDefault="00B715B8" w:rsidP="00BE5117">
      <w:pPr>
        <w:numPr>
          <w:ilvl w:val="0"/>
          <w:numId w:val="3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Wszystkie koszty</w:t>
      </w:r>
      <w:r w:rsidRPr="00617427">
        <w:rPr>
          <w:rFonts w:ascii="Verdana" w:hAnsi="Verdana"/>
          <w:sz w:val="20"/>
          <w:szCs w:val="20"/>
        </w:rPr>
        <w:t xml:space="preserve">  związane z wykonaniem przedmiotu zamówienia  m.in, koszty dostawy tj. załadunku, transportu, rozładunku do wskazanego miejsca, a także inne opłaty i podatki, koszty opakowania </w:t>
      </w:r>
      <w:r>
        <w:rPr>
          <w:rFonts w:ascii="Verdana" w:hAnsi="Verdana"/>
          <w:sz w:val="20"/>
          <w:szCs w:val="20"/>
        </w:rPr>
        <w:t>Wykonawca winien uwzględnić w cenie oferty.</w:t>
      </w:r>
    </w:p>
    <w:p w:rsidR="00B715B8" w:rsidRPr="00FF1B83" w:rsidRDefault="00B715B8" w:rsidP="00A80E74">
      <w:pPr>
        <w:spacing w:line="360" w:lineRule="auto"/>
        <w:ind w:left="709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 Podstawą</w:t>
      </w:r>
      <w:r w:rsidRPr="00FF1B83">
        <w:rPr>
          <w:rFonts w:ascii="Verdana" w:hAnsi="Verdana"/>
          <w:sz w:val="20"/>
          <w:szCs w:val="20"/>
        </w:rPr>
        <w:t xml:space="preserve"> do wystawienia fa</w:t>
      </w:r>
      <w:r>
        <w:rPr>
          <w:rFonts w:ascii="Verdana" w:hAnsi="Verdana"/>
          <w:sz w:val="20"/>
          <w:szCs w:val="20"/>
        </w:rPr>
        <w:t>ktury VAT i dokonania płatności jest podpisany przez</w:t>
      </w:r>
      <w:r w:rsidR="00A80E7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obie strony protokół odbioru ilościowo-jakościowy stanowiący Załącznik nr 1</w:t>
      </w:r>
      <w:r w:rsidR="00A80E7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do umowy.</w:t>
      </w:r>
    </w:p>
    <w:p w:rsidR="00B715B8" w:rsidRDefault="00B715B8" w:rsidP="00A80E74">
      <w:pPr>
        <w:spacing w:line="360" w:lineRule="auto"/>
        <w:ind w:left="709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</w:t>
      </w:r>
      <w:r w:rsidR="00A80E74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Faktury za zrealizowane dostawy będą wystawiane na Oddział w Warszawie, z uwagą: dostawa do Oddziału/Rejonu w…..</w:t>
      </w:r>
    </w:p>
    <w:p w:rsidR="00207D14" w:rsidRPr="00A9305C" w:rsidRDefault="00B715B8" w:rsidP="00B715B8">
      <w:pPr>
        <w:ind w:firstLine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12. Termin realizacji: - sukcesywnie w ciągu 24 m-cy od daty podpisania umowy.</w:t>
      </w:r>
    </w:p>
    <w:sectPr w:rsidR="00207D14" w:rsidRPr="00A9305C" w:rsidSect="001E397A">
      <w:pgSz w:w="11907" w:h="16840" w:code="9"/>
      <w:pgMar w:top="851" w:right="924" w:bottom="709" w:left="964" w:header="0" w:footer="567" w:gutter="0"/>
      <w:cols w:space="708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9AB" w:rsidRDefault="007139AB">
      <w:r>
        <w:separator/>
      </w:r>
    </w:p>
  </w:endnote>
  <w:endnote w:type="continuationSeparator" w:id="0">
    <w:p w:rsidR="007139AB" w:rsidRDefault="00713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D4E" w:rsidRDefault="00324D4E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4D4E" w:rsidRDefault="00324D4E" w:rsidP="00471F9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D4E" w:rsidRDefault="00324D4E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42A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324D4E" w:rsidRDefault="00324D4E" w:rsidP="00471F9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9AB" w:rsidRDefault="007139AB">
      <w:r>
        <w:separator/>
      </w:r>
    </w:p>
  </w:footnote>
  <w:footnote w:type="continuationSeparator" w:id="0">
    <w:p w:rsidR="007139AB" w:rsidRDefault="00713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D4E" w:rsidRDefault="00324D4E" w:rsidP="006023F3">
    <w:pPr>
      <w:tabs>
        <w:tab w:val="left" w:pos="425"/>
        <w:tab w:val="left" w:pos="851"/>
        <w:tab w:val="left" w:pos="1276"/>
        <w:tab w:val="left" w:pos="1701"/>
        <w:tab w:val="left" w:pos="2126"/>
        <w:tab w:val="left" w:pos="2552"/>
        <w:tab w:val="left" w:pos="3402"/>
        <w:tab w:val="left" w:pos="6804"/>
        <w:tab w:val="left" w:pos="7655"/>
        <w:tab w:val="left" w:pos="8505"/>
      </w:tabs>
      <w:jc w:val="center"/>
      <w:rPr>
        <w:rFonts w:ascii="Verdana" w:hAnsi="Verdana" w:cs="Arial"/>
        <w:b/>
        <w:sz w:val="16"/>
        <w:szCs w:val="16"/>
      </w:rPr>
    </w:pPr>
  </w:p>
  <w:p w:rsidR="00324D4E" w:rsidRDefault="00324D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5" w15:restartNumberingAfterBreak="0">
    <w:nsid w:val="00000007"/>
    <w:multiLevelType w:val="multilevel"/>
    <w:tmpl w:val="08DAF8C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08"/>
    <w:multiLevelType w:val="multilevel"/>
    <w:tmpl w:val="42E84E92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>
      <w:start w:val="3"/>
      <w:numFmt w:val="decimal"/>
      <w:lvlText w:val="%3"/>
      <w:lvlJc w:val="left"/>
      <w:pPr>
        <w:ind w:left="107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0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1" w15:restartNumberingAfterBreak="0">
    <w:nsid w:val="011F3E83"/>
    <w:multiLevelType w:val="hybridMultilevel"/>
    <w:tmpl w:val="86BEA6E8"/>
    <w:lvl w:ilvl="0" w:tplc="C35E9998">
      <w:start w:val="1"/>
      <w:numFmt w:val="decimal"/>
      <w:lvlText w:val="%1)"/>
      <w:lvlJc w:val="left"/>
      <w:pPr>
        <w:tabs>
          <w:tab w:val="num" w:pos="2340"/>
        </w:tabs>
        <w:ind w:left="2264" w:hanging="284"/>
      </w:pPr>
      <w:rPr>
        <w:rFonts w:ascii="Verdana" w:hAnsi="Verdana" w:hint="default"/>
        <w:b w:val="0"/>
        <w:i w:val="0"/>
        <w:sz w:val="20"/>
        <w:szCs w:val="20"/>
      </w:rPr>
    </w:lvl>
    <w:lvl w:ilvl="1" w:tplc="BE8C9DF8">
      <w:start w:val="2"/>
      <w:numFmt w:val="decimal"/>
      <w:lvlText w:val="%2. "/>
      <w:lvlJc w:val="left"/>
      <w:pPr>
        <w:tabs>
          <w:tab w:val="num" w:pos="1440"/>
        </w:tabs>
        <w:ind w:left="136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2" w:tplc="C83C373A">
      <w:start w:val="1"/>
      <w:numFmt w:val="decimal"/>
      <w:lvlText w:val="%3)"/>
      <w:lvlJc w:val="left"/>
      <w:pPr>
        <w:tabs>
          <w:tab w:val="num" w:pos="1979"/>
        </w:tabs>
        <w:ind w:left="2264" w:hanging="2264"/>
      </w:pPr>
      <w:rPr>
        <w:rFonts w:ascii="Verdana" w:hAnsi="Verdana" w:hint="default"/>
        <w:b w:val="0"/>
        <w:i w:val="0"/>
        <w:sz w:val="20"/>
        <w:szCs w:val="20"/>
      </w:rPr>
    </w:lvl>
    <w:lvl w:ilvl="3" w:tplc="A230AEC4">
      <w:start w:val="3"/>
      <w:numFmt w:val="decimal"/>
      <w:lvlText w:val="%4. "/>
      <w:lvlJc w:val="left"/>
      <w:pPr>
        <w:tabs>
          <w:tab w:val="num" w:pos="2880"/>
        </w:tabs>
        <w:ind w:left="280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4" w:tplc="531233F6">
      <w:start w:val="1"/>
      <w:numFmt w:val="decimal"/>
      <w:lvlText w:val="%5)"/>
      <w:lvlJc w:val="left"/>
      <w:pPr>
        <w:tabs>
          <w:tab w:val="num" w:pos="3600"/>
        </w:tabs>
        <w:ind w:left="3524" w:hanging="284"/>
      </w:pPr>
      <w:rPr>
        <w:rFonts w:ascii="Verdana" w:hAnsi="Verdana" w:hint="default"/>
        <w:b w:val="0"/>
        <w:i w:val="0"/>
        <w:sz w:val="20"/>
        <w:szCs w:val="20"/>
      </w:rPr>
    </w:lvl>
    <w:lvl w:ilvl="5" w:tplc="EAAEA49A">
      <w:start w:val="1"/>
      <w:numFmt w:val="lowerLetter"/>
      <w:lvlText w:val="%6)"/>
      <w:lvlJc w:val="left"/>
      <w:pPr>
        <w:tabs>
          <w:tab w:val="num" w:pos="4500"/>
        </w:tabs>
        <w:ind w:left="4423" w:hanging="283"/>
      </w:pPr>
      <w:rPr>
        <w:rFonts w:ascii="Times New Roman" w:hAnsi="Times New Roman" w:hint="default"/>
        <w:b w:val="0"/>
        <w:i w:val="0"/>
        <w:sz w:val="24"/>
      </w:rPr>
    </w:lvl>
    <w:lvl w:ilvl="6" w:tplc="61C64AE0">
      <w:start w:val="5"/>
      <w:numFmt w:val="decimal"/>
      <w:lvlText w:val="%7. "/>
      <w:lvlJc w:val="left"/>
      <w:pPr>
        <w:tabs>
          <w:tab w:val="num" w:pos="5040"/>
        </w:tabs>
        <w:ind w:left="496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BE61A45"/>
    <w:multiLevelType w:val="hybridMultilevel"/>
    <w:tmpl w:val="E1E4A654"/>
    <w:lvl w:ilvl="0" w:tplc="F6F850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2AC9CE0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5D848A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A40E18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7DE2A85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612B4A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B44F51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1FC8496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B3C06B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6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4161FFB"/>
    <w:multiLevelType w:val="hybridMultilevel"/>
    <w:tmpl w:val="A4C45ED4"/>
    <w:lvl w:ilvl="0" w:tplc="9D2C2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</w:rPr>
    </w:lvl>
    <w:lvl w:ilvl="1" w:tplc="0BD679B6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7B220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565F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EF9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C4B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EA70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B67A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AA01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3E63BA5"/>
    <w:multiLevelType w:val="hybridMultilevel"/>
    <w:tmpl w:val="4880C2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5873733"/>
    <w:multiLevelType w:val="hybridMultilevel"/>
    <w:tmpl w:val="6AB2C172"/>
    <w:lvl w:ilvl="0" w:tplc="E340A3D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3CCF1D8F"/>
    <w:multiLevelType w:val="multilevel"/>
    <w:tmpl w:val="8C7CDAF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6" w15:restartNumberingAfterBreak="0">
    <w:nsid w:val="3F265E20"/>
    <w:multiLevelType w:val="hybridMultilevel"/>
    <w:tmpl w:val="07966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464A36C0"/>
    <w:multiLevelType w:val="multilevel"/>
    <w:tmpl w:val="45C6318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32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3" w15:restartNumberingAfterBreak="0">
    <w:nsid w:val="4D70180B"/>
    <w:multiLevelType w:val="hybridMultilevel"/>
    <w:tmpl w:val="3320DC44"/>
    <w:name w:val="WW8Num52"/>
    <w:lvl w:ilvl="0" w:tplc="2570926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8415E2"/>
    <w:multiLevelType w:val="hybridMultilevel"/>
    <w:tmpl w:val="676E7C16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35" w15:restartNumberingAfterBreak="0">
    <w:nsid w:val="5C434B82"/>
    <w:multiLevelType w:val="hybridMultilevel"/>
    <w:tmpl w:val="18A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38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0" w15:restartNumberingAfterBreak="0">
    <w:nsid w:val="67351E11"/>
    <w:multiLevelType w:val="hybridMultilevel"/>
    <w:tmpl w:val="0EF42D86"/>
    <w:lvl w:ilvl="0" w:tplc="CCEAC4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D732B6C"/>
    <w:multiLevelType w:val="hybridMultilevel"/>
    <w:tmpl w:val="A0509FEA"/>
    <w:lvl w:ilvl="0" w:tplc="965A8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6F8D4C32"/>
    <w:multiLevelType w:val="hybridMultilevel"/>
    <w:tmpl w:val="BAA83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6" w15:restartNumberingAfterBreak="0">
    <w:nsid w:val="740F34B9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47" w15:restartNumberingAfterBreak="0">
    <w:nsid w:val="761A23A6"/>
    <w:multiLevelType w:val="multilevel"/>
    <w:tmpl w:val="6F6E69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8" w15:restartNumberingAfterBreak="0">
    <w:nsid w:val="76501C73"/>
    <w:multiLevelType w:val="hybridMultilevel"/>
    <w:tmpl w:val="6038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EA00A3"/>
    <w:multiLevelType w:val="hybridMultilevel"/>
    <w:tmpl w:val="B61CE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 w15:restartNumberingAfterBreak="0">
    <w:nsid w:val="7C371EDF"/>
    <w:multiLevelType w:val="hybridMultilevel"/>
    <w:tmpl w:val="67B27318"/>
    <w:lvl w:ilvl="0" w:tplc="C4C083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EECD50E">
      <w:start w:val="1"/>
      <w:numFmt w:val="decimal"/>
      <w:lvlText w:val="%2)"/>
      <w:lvlJc w:val="left"/>
      <w:pPr>
        <w:tabs>
          <w:tab w:val="num" w:pos="1890"/>
        </w:tabs>
        <w:ind w:left="189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39"/>
  </w:num>
  <w:num w:numId="5">
    <w:abstractNumId w:val="40"/>
  </w:num>
  <w:num w:numId="6">
    <w:abstractNumId w:val="51"/>
  </w:num>
  <w:num w:numId="7">
    <w:abstractNumId w:val="17"/>
  </w:num>
  <w:num w:numId="8">
    <w:abstractNumId w:val="4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3"/>
  </w:num>
  <w:num w:numId="11">
    <w:abstractNumId w:val="32"/>
  </w:num>
  <w:num w:numId="12">
    <w:abstractNumId w:val="50"/>
  </w:num>
  <w:num w:numId="13">
    <w:abstractNumId w:val="29"/>
  </w:num>
  <w:num w:numId="14">
    <w:abstractNumId w:val="31"/>
  </w:num>
  <w:num w:numId="15">
    <w:abstractNumId w:val="12"/>
  </w:num>
  <w:num w:numId="16">
    <w:abstractNumId w:val="37"/>
  </w:num>
  <w:num w:numId="17">
    <w:abstractNumId w:val="18"/>
  </w:num>
  <w:num w:numId="18">
    <w:abstractNumId w:val="22"/>
  </w:num>
  <w:num w:numId="19">
    <w:abstractNumId w:val="43"/>
  </w:num>
  <w:num w:numId="20">
    <w:abstractNumId w:val="24"/>
  </w:num>
  <w:num w:numId="21">
    <w:abstractNumId w:val="38"/>
  </w:num>
  <w:num w:numId="22">
    <w:abstractNumId w:val="20"/>
  </w:num>
  <w:num w:numId="23">
    <w:abstractNumId w:val="16"/>
  </w:num>
  <w:num w:numId="24">
    <w:abstractNumId w:val="41"/>
  </w:num>
  <w:num w:numId="25">
    <w:abstractNumId w:val="36"/>
  </w:num>
  <w:num w:numId="26">
    <w:abstractNumId w:val="15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4"/>
  </w:num>
  <w:num w:numId="30">
    <w:abstractNumId w:val="35"/>
  </w:num>
  <w:num w:numId="31">
    <w:abstractNumId w:val="42"/>
  </w:num>
  <w:num w:numId="32">
    <w:abstractNumId w:val="44"/>
  </w:num>
  <w:num w:numId="33">
    <w:abstractNumId w:val="25"/>
  </w:num>
  <w:num w:numId="34">
    <w:abstractNumId w:val="26"/>
  </w:num>
  <w:num w:numId="35">
    <w:abstractNumId w:val="11"/>
  </w:num>
  <w:num w:numId="36">
    <w:abstractNumId w:val="46"/>
  </w:num>
  <w:num w:numId="37">
    <w:abstractNumId w:val="49"/>
  </w:num>
  <w:num w:numId="38">
    <w:abstractNumId w:val="30"/>
  </w:num>
  <w:num w:numId="39">
    <w:abstractNumId w:val="27"/>
  </w:num>
  <w:num w:numId="40">
    <w:abstractNumId w:val="21"/>
  </w:num>
  <w:num w:numId="41">
    <w:abstractNumId w:val="4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1DF1"/>
    <w:rsid w:val="000021CF"/>
    <w:rsid w:val="000023AC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978"/>
    <w:rsid w:val="00007371"/>
    <w:rsid w:val="000079C2"/>
    <w:rsid w:val="00007C8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629"/>
    <w:rsid w:val="000148E9"/>
    <w:rsid w:val="00014E77"/>
    <w:rsid w:val="000151C0"/>
    <w:rsid w:val="000151E7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D65"/>
    <w:rsid w:val="00021DE3"/>
    <w:rsid w:val="00022584"/>
    <w:rsid w:val="00022A05"/>
    <w:rsid w:val="000238ED"/>
    <w:rsid w:val="00023A31"/>
    <w:rsid w:val="00023B42"/>
    <w:rsid w:val="00024B26"/>
    <w:rsid w:val="00024FC6"/>
    <w:rsid w:val="0002545F"/>
    <w:rsid w:val="0002589E"/>
    <w:rsid w:val="00025C28"/>
    <w:rsid w:val="000260F5"/>
    <w:rsid w:val="000261A9"/>
    <w:rsid w:val="000261CB"/>
    <w:rsid w:val="0002656E"/>
    <w:rsid w:val="00026B47"/>
    <w:rsid w:val="00026B51"/>
    <w:rsid w:val="00026BF2"/>
    <w:rsid w:val="00027343"/>
    <w:rsid w:val="00027996"/>
    <w:rsid w:val="000302FE"/>
    <w:rsid w:val="000306FC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3A9"/>
    <w:rsid w:val="00042B8F"/>
    <w:rsid w:val="00042D14"/>
    <w:rsid w:val="00043070"/>
    <w:rsid w:val="000444A4"/>
    <w:rsid w:val="000444AE"/>
    <w:rsid w:val="0004596F"/>
    <w:rsid w:val="00045E7F"/>
    <w:rsid w:val="000460CB"/>
    <w:rsid w:val="0004618E"/>
    <w:rsid w:val="00046CBC"/>
    <w:rsid w:val="00047008"/>
    <w:rsid w:val="0004705A"/>
    <w:rsid w:val="000501FF"/>
    <w:rsid w:val="00050B36"/>
    <w:rsid w:val="0005171A"/>
    <w:rsid w:val="000521F1"/>
    <w:rsid w:val="00052C46"/>
    <w:rsid w:val="000540E2"/>
    <w:rsid w:val="00054406"/>
    <w:rsid w:val="00054B8E"/>
    <w:rsid w:val="00054DDA"/>
    <w:rsid w:val="0005518A"/>
    <w:rsid w:val="000552F8"/>
    <w:rsid w:val="000553A4"/>
    <w:rsid w:val="0005598C"/>
    <w:rsid w:val="0005599E"/>
    <w:rsid w:val="00055A79"/>
    <w:rsid w:val="0005676B"/>
    <w:rsid w:val="00056A38"/>
    <w:rsid w:val="00057696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39B9"/>
    <w:rsid w:val="00064842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3E67"/>
    <w:rsid w:val="0007474C"/>
    <w:rsid w:val="00074DC9"/>
    <w:rsid w:val="0007529E"/>
    <w:rsid w:val="000759CA"/>
    <w:rsid w:val="00075DC9"/>
    <w:rsid w:val="00076531"/>
    <w:rsid w:val="0007735D"/>
    <w:rsid w:val="00077906"/>
    <w:rsid w:val="00077A1E"/>
    <w:rsid w:val="00080557"/>
    <w:rsid w:val="0008090B"/>
    <w:rsid w:val="00080B66"/>
    <w:rsid w:val="00080CC1"/>
    <w:rsid w:val="00080D2C"/>
    <w:rsid w:val="00081756"/>
    <w:rsid w:val="00081968"/>
    <w:rsid w:val="00081C84"/>
    <w:rsid w:val="000827B4"/>
    <w:rsid w:val="00082EAD"/>
    <w:rsid w:val="000840CE"/>
    <w:rsid w:val="00084413"/>
    <w:rsid w:val="00085549"/>
    <w:rsid w:val="00085F20"/>
    <w:rsid w:val="000865AE"/>
    <w:rsid w:val="00086668"/>
    <w:rsid w:val="000867A6"/>
    <w:rsid w:val="000868F1"/>
    <w:rsid w:val="00086C83"/>
    <w:rsid w:val="00086E8A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9FE"/>
    <w:rsid w:val="00092A6D"/>
    <w:rsid w:val="000931F7"/>
    <w:rsid w:val="0009372B"/>
    <w:rsid w:val="00094106"/>
    <w:rsid w:val="00094D22"/>
    <w:rsid w:val="0009560C"/>
    <w:rsid w:val="00095700"/>
    <w:rsid w:val="0009577B"/>
    <w:rsid w:val="00096156"/>
    <w:rsid w:val="000967FF"/>
    <w:rsid w:val="00096BA0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3B9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043"/>
    <w:rsid w:val="000A53AF"/>
    <w:rsid w:val="000A5986"/>
    <w:rsid w:val="000A6225"/>
    <w:rsid w:val="000A63B2"/>
    <w:rsid w:val="000A6C2C"/>
    <w:rsid w:val="000A6F91"/>
    <w:rsid w:val="000A74CC"/>
    <w:rsid w:val="000A7D11"/>
    <w:rsid w:val="000A7D2E"/>
    <w:rsid w:val="000B02C0"/>
    <w:rsid w:val="000B0395"/>
    <w:rsid w:val="000B07BA"/>
    <w:rsid w:val="000B0AD0"/>
    <w:rsid w:val="000B1A90"/>
    <w:rsid w:val="000B1BCC"/>
    <w:rsid w:val="000B212B"/>
    <w:rsid w:val="000B3031"/>
    <w:rsid w:val="000B386E"/>
    <w:rsid w:val="000B398F"/>
    <w:rsid w:val="000B3A05"/>
    <w:rsid w:val="000B3AF6"/>
    <w:rsid w:val="000B479D"/>
    <w:rsid w:val="000B4F52"/>
    <w:rsid w:val="000B6988"/>
    <w:rsid w:val="000B6D16"/>
    <w:rsid w:val="000B6DAA"/>
    <w:rsid w:val="000B7292"/>
    <w:rsid w:val="000B7425"/>
    <w:rsid w:val="000B7809"/>
    <w:rsid w:val="000C0FD4"/>
    <w:rsid w:val="000C102E"/>
    <w:rsid w:val="000C10A7"/>
    <w:rsid w:val="000C14C4"/>
    <w:rsid w:val="000C14E7"/>
    <w:rsid w:val="000C1542"/>
    <w:rsid w:val="000C1A05"/>
    <w:rsid w:val="000C22CF"/>
    <w:rsid w:val="000C2DC9"/>
    <w:rsid w:val="000C3158"/>
    <w:rsid w:val="000C32CA"/>
    <w:rsid w:val="000C3646"/>
    <w:rsid w:val="000C3968"/>
    <w:rsid w:val="000C3CDC"/>
    <w:rsid w:val="000C3FFA"/>
    <w:rsid w:val="000C48E9"/>
    <w:rsid w:val="000C4A55"/>
    <w:rsid w:val="000C57DD"/>
    <w:rsid w:val="000C58CB"/>
    <w:rsid w:val="000C59AD"/>
    <w:rsid w:val="000C5C8F"/>
    <w:rsid w:val="000C6C87"/>
    <w:rsid w:val="000C6DFF"/>
    <w:rsid w:val="000C6E52"/>
    <w:rsid w:val="000C731A"/>
    <w:rsid w:val="000C7909"/>
    <w:rsid w:val="000C7A2B"/>
    <w:rsid w:val="000C7ABE"/>
    <w:rsid w:val="000D0235"/>
    <w:rsid w:val="000D0EC7"/>
    <w:rsid w:val="000D1352"/>
    <w:rsid w:val="000D150B"/>
    <w:rsid w:val="000D1CAF"/>
    <w:rsid w:val="000D26AC"/>
    <w:rsid w:val="000D2730"/>
    <w:rsid w:val="000D27DD"/>
    <w:rsid w:val="000D3A0B"/>
    <w:rsid w:val="000D3A2C"/>
    <w:rsid w:val="000D40FC"/>
    <w:rsid w:val="000D42C9"/>
    <w:rsid w:val="000D42F9"/>
    <w:rsid w:val="000D44D4"/>
    <w:rsid w:val="000D5169"/>
    <w:rsid w:val="000D527A"/>
    <w:rsid w:val="000D577E"/>
    <w:rsid w:val="000D59A6"/>
    <w:rsid w:val="000D59D7"/>
    <w:rsid w:val="000D6395"/>
    <w:rsid w:val="000D63C0"/>
    <w:rsid w:val="000D6467"/>
    <w:rsid w:val="000D6C6F"/>
    <w:rsid w:val="000D7546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B18"/>
    <w:rsid w:val="000E2D07"/>
    <w:rsid w:val="000E3C49"/>
    <w:rsid w:val="000E3D11"/>
    <w:rsid w:val="000E4065"/>
    <w:rsid w:val="000E4B8D"/>
    <w:rsid w:val="000E51CD"/>
    <w:rsid w:val="000E5CC7"/>
    <w:rsid w:val="000E608B"/>
    <w:rsid w:val="000E62C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D72"/>
    <w:rsid w:val="000F3DA6"/>
    <w:rsid w:val="000F426F"/>
    <w:rsid w:val="000F4565"/>
    <w:rsid w:val="000F4E6E"/>
    <w:rsid w:val="000F4F70"/>
    <w:rsid w:val="000F54C0"/>
    <w:rsid w:val="000F625B"/>
    <w:rsid w:val="000F6753"/>
    <w:rsid w:val="000F7042"/>
    <w:rsid w:val="000F7245"/>
    <w:rsid w:val="000F7286"/>
    <w:rsid w:val="000F773D"/>
    <w:rsid w:val="000F7A5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60BF"/>
    <w:rsid w:val="00106200"/>
    <w:rsid w:val="00106224"/>
    <w:rsid w:val="00106556"/>
    <w:rsid w:val="001066C9"/>
    <w:rsid w:val="00106955"/>
    <w:rsid w:val="00107166"/>
    <w:rsid w:val="0010727B"/>
    <w:rsid w:val="00107E6B"/>
    <w:rsid w:val="0011042B"/>
    <w:rsid w:val="0011099D"/>
    <w:rsid w:val="00111D60"/>
    <w:rsid w:val="001120B6"/>
    <w:rsid w:val="00112D02"/>
    <w:rsid w:val="0011305B"/>
    <w:rsid w:val="001133A1"/>
    <w:rsid w:val="001133AB"/>
    <w:rsid w:val="00113452"/>
    <w:rsid w:val="00113A0E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0A82"/>
    <w:rsid w:val="001210D2"/>
    <w:rsid w:val="00121866"/>
    <w:rsid w:val="00121FEB"/>
    <w:rsid w:val="001221E1"/>
    <w:rsid w:val="00122649"/>
    <w:rsid w:val="001229CD"/>
    <w:rsid w:val="001232AF"/>
    <w:rsid w:val="001232C2"/>
    <w:rsid w:val="00123355"/>
    <w:rsid w:val="001249D5"/>
    <w:rsid w:val="00124EB0"/>
    <w:rsid w:val="0012544F"/>
    <w:rsid w:val="001258D5"/>
    <w:rsid w:val="00125D41"/>
    <w:rsid w:val="001266E1"/>
    <w:rsid w:val="00126ABA"/>
    <w:rsid w:val="001276B5"/>
    <w:rsid w:val="001279D3"/>
    <w:rsid w:val="00131274"/>
    <w:rsid w:val="00131700"/>
    <w:rsid w:val="0013172B"/>
    <w:rsid w:val="00131767"/>
    <w:rsid w:val="00131F3D"/>
    <w:rsid w:val="00132DDA"/>
    <w:rsid w:val="00133597"/>
    <w:rsid w:val="00133E03"/>
    <w:rsid w:val="00134027"/>
    <w:rsid w:val="001342CA"/>
    <w:rsid w:val="00134E2C"/>
    <w:rsid w:val="0013618E"/>
    <w:rsid w:val="0013666F"/>
    <w:rsid w:val="00140615"/>
    <w:rsid w:val="00140830"/>
    <w:rsid w:val="00141474"/>
    <w:rsid w:val="001420BE"/>
    <w:rsid w:val="00142100"/>
    <w:rsid w:val="00142F58"/>
    <w:rsid w:val="00143325"/>
    <w:rsid w:val="001433FB"/>
    <w:rsid w:val="00144F1C"/>
    <w:rsid w:val="001451B6"/>
    <w:rsid w:val="00145962"/>
    <w:rsid w:val="001473C4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3E8D"/>
    <w:rsid w:val="0015444C"/>
    <w:rsid w:val="0015464B"/>
    <w:rsid w:val="00156700"/>
    <w:rsid w:val="00156B43"/>
    <w:rsid w:val="00156D84"/>
    <w:rsid w:val="00157607"/>
    <w:rsid w:val="00157819"/>
    <w:rsid w:val="001609C8"/>
    <w:rsid w:val="001613A1"/>
    <w:rsid w:val="00161AEB"/>
    <w:rsid w:val="001621C8"/>
    <w:rsid w:val="001625FC"/>
    <w:rsid w:val="0016286B"/>
    <w:rsid w:val="001637D5"/>
    <w:rsid w:val="00163A5B"/>
    <w:rsid w:val="00163D85"/>
    <w:rsid w:val="001643DF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A5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7917"/>
    <w:rsid w:val="00177E49"/>
    <w:rsid w:val="0018013E"/>
    <w:rsid w:val="00180455"/>
    <w:rsid w:val="001807C7"/>
    <w:rsid w:val="0018110C"/>
    <w:rsid w:val="00182919"/>
    <w:rsid w:val="00182AE8"/>
    <w:rsid w:val="00182C60"/>
    <w:rsid w:val="00182CED"/>
    <w:rsid w:val="00183142"/>
    <w:rsid w:val="00183FCD"/>
    <w:rsid w:val="00183FF7"/>
    <w:rsid w:val="00184189"/>
    <w:rsid w:val="0018426D"/>
    <w:rsid w:val="001854B1"/>
    <w:rsid w:val="00185C6F"/>
    <w:rsid w:val="00186181"/>
    <w:rsid w:val="00186580"/>
    <w:rsid w:val="001872ED"/>
    <w:rsid w:val="00187463"/>
    <w:rsid w:val="00187655"/>
    <w:rsid w:val="0018775A"/>
    <w:rsid w:val="00187F42"/>
    <w:rsid w:val="00187FDA"/>
    <w:rsid w:val="001900B8"/>
    <w:rsid w:val="001900BA"/>
    <w:rsid w:val="00190D91"/>
    <w:rsid w:val="00191002"/>
    <w:rsid w:val="00191A92"/>
    <w:rsid w:val="00192DCC"/>
    <w:rsid w:val="001933F3"/>
    <w:rsid w:val="001935A3"/>
    <w:rsid w:val="00193883"/>
    <w:rsid w:val="00193A4D"/>
    <w:rsid w:val="00193C5B"/>
    <w:rsid w:val="00194612"/>
    <w:rsid w:val="00194713"/>
    <w:rsid w:val="00194CC1"/>
    <w:rsid w:val="00195446"/>
    <w:rsid w:val="00195713"/>
    <w:rsid w:val="00196005"/>
    <w:rsid w:val="00196498"/>
    <w:rsid w:val="00196E8A"/>
    <w:rsid w:val="00197299"/>
    <w:rsid w:val="001978D9"/>
    <w:rsid w:val="00197AAF"/>
    <w:rsid w:val="001A0020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C96"/>
    <w:rsid w:val="001A3F5E"/>
    <w:rsid w:val="001A480D"/>
    <w:rsid w:val="001A4959"/>
    <w:rsid w:val="001A4976"/>
    <w:rsid w:val="001A4C86"/>
    <w:rsid w:val="001A4D75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039E"/>
    <w:rsid w:val="001B167B"/>
    <w:rsid w:val="001B19E9"/>
    <w:rsid w:val="001B1A8E"/>
    <w:rsid w:val="001B20AC"/>
    <w:rsid w:val="001B281E"/>
    <w:rsid w:val="001B29DE"/>
    <w:rsid w:val="001B3735"/>
    <w:rsid w:val="001B3751"/>
    <w:rsid w:val="001B4B96"/>
    <w:rsid w:val="001B5961"/>
    <w:rsid w:val="001B61AD"/>
    <w:rsid w:val="001B6750"/>
    <w:rsid w:val="001B77A1"/>
    <w:rsid w:val="001B7911"/>
    <w:rsid w:val="001B7D5F"/>
    <w:rsid w:val="001B7F3D"/>
    <w:rsid w:val="001C000A"/>
    <w:rsid w:val="001C12BE"/>
    <w:rsid w:val="001C1952"/>
    <w:rsid w:val="001C2069"/>
    <w:rsid w:val="001C341B"/>
    <w:rsid w:val="001C3644"/>
    <w:rsid w:val="001C39B2"/>
    <w:rsid w:val="001C3D46"/>
    <w:rsid w:val="001C518C"/>
    <w:rsid w:val="001C52D9"/>
    <w:rsid w:val="001C6218"/>
    <w:rsid w:val="001C6366"/>
    <w:rsid w:val="001C6FBC"/>
    <w:rsid w:val="001C7376"/>
    <w:rsid w:val="001C78DC"/>
    <w:rsid w:val="001C79BF"/>
    <w:rsid w:val="001D0433"/>
    <w:rsid w:val="001D0450"/>
    <w:rsid w:val="001D045C"/>
    <w:rsid w:val="001D0C59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80C"/>
    <w:rsid w:val="001D4A52"/>
    <w:rsid w:val="001D4D91"/>
    <w:rsid w:val="001D58E3"/>
    <w:rsid w:val="001D63CC"/>
    <w:rsid w:val="001D6781"/>
    <w:rsid w:val="001D6A9D"/>
    <w:rsid w:val="001D6ACB"/>
    <w:rsid w:val="001D6C38"/>
    <w:rsid w:val="001D70E9"/>
    <w:rsid w:val="001D77BC"/>
    <w:rsid w:val="001D78CE"/>
    <w:rsid w:val="001D79B8"/>
    <w:rsid w:val="001D7AB6"/>
    <w:rsid w:val="001D7E58"/>
    <w:rsid w:val="001D7EBA"/>
    <w:rsid w:val="001D7FB9"/>
    <w:rsid w:val="001E0026"/>
    <w:rsid w:val="001E00F7"/>
    <w:rsid w:val="001E09B1"/>
    <w:rsid w:val="001E0BA5"/>
    <w:rsid w:val="001E0DE8"/>
    <w:rsid w:val="001E12B5"/>
    <w:rsid w:val="001E1825"/>
    <w:rsid w:val="001E1941"/>
    <w:rsid w:val="001E2109"/>
    <w:rsid w:val="001E2A33"/>
    <w:rsid w:val="001E2AD1"/>
    <w:rsid w:val="001E35E9"/>
    <w:rsid w:val="001E397A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2344"/>
    <w:rsid w:val="001F28AA"/>
    <w:rsid w:val="001F34AD"/>
    <w:rsid w:val="001F3A2D"/>
    <w:rsid w:val="001F422D"/>
    <w:rsid w:val="001F5147"/>
    <w:rsid w:val="001F56FA"/>
    <w:rsid w:val="001F57A1"/>
    <w:rsid w:val="001F593E"/>
    <w:rsid w:val="001F59D1"/>
    <w:rsid w:val="001F64C0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0DF"/>
    <w:rsid w:val="0020654D"/>
    <w:rsid w:val="002066B0"/>
    <w:rsid w:val="00206DBC"/>
    <w:rsid w:val="002076F5"/>
    <w:rsid w:val="002079D3"/>
    <w:rsid w:val="00207D14"/>
    <w:rsid w:val="00207F61"/>
    <w:rsid w:val="002103A8"/>
    <w:rsid w:val="00211193"/>
    <w:rsid w:val="002111F7"/>
    <w:rsid w:val="00211F88"/>
    <w:rsid w:val="002120A8"/>
    <w:rsid w:val="00212AE7"/>
    <w:rsid w:val="00212B9D"/>
    <w:rsid w:val="00212E9B"/>
    <w:rsid w:val="00213753"/>
    <w:rsid w:val="00213EBE"/>
    <w:rsid w:val="00213F90"/>
    <w:rsid w:val="00214EE7"/>
    <w:rsid w:val="00215561"/>
    <w:rsid w:val="002156D8"/>
    <w:rsid w:val="0021587C"/>
    <w:rsid w:val="00216227"/>
    <w:rsid w:val="0021677F"/>
    <w:rsid w:val="00216F26"/>
    <w:rsid w:val="00216FA6"/>
    <w:rsid w:val="002173B7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86B"/>
    <w:rsid w:val="00231B5A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FD3"/>
    <w:rsid w:val="0023628A"/>
    <w:rsid w:val="0023636E"/>
    <w:rsid w:val="00236829"/>
    <w:rsid w:val="00237217"/>
    <w:rsid w:val="002373D9"/>
    <w:rsid w:val="00237610"/>
    <w:rsid w:val="0023777D"/>
    <w:rsid w:val="002379E4"/>
    <w:rsid w:val="00237E0C"/>
    <w:rsid w:val="002403DD"/>
    <w:rsid w:val="00240A7D"/>
    <w:rsid w:val="0024214D"/>
    <w:rsid w:val="002425D3"/>
    <w:rsid w:val="0024263A"/>
    <w:rsid w:val="00242A03"/>
    <w:rsid w:val="00243310"/>
    <w:rsid w:val="00243EA4"/>
    <w:rsid w:val="0024412E"/>
    <w:rsid w:val="0024417C"/>
    <w:rsid w:val="002445D7"/>
    <w:rsid w:val="0024463A"/>
    <w:rsid w:val="00244754"/>
    <w:rsid w:val="00244772"/>
    <w:rsid w:val="00244DC1"/>
    <w:rsid w:val="00244F4A"/>
    <w:rsid w:val="00245A3C"/>
    <w:rsid w:val="0024633E"/>
    <w:rsid w:val="00246EBD"/>
    <w:rsid w:val="00247203"/>
    <w:rsid w:val="00247357"/>
    <w:rsid w:val="00247543"/>
    <w:rsid w:val="00247CF4"/>
    <w:rsid w:val="00247F38"/>
    <w:rsid w:val="0025006F"/>
    <w:rsid w:val="00250C28"/>
    <w:rsid w:val="00250F3E"/>
    <w:rsid w:val="00252400"/>
    <w:rsid w:val="00252C02"/>
    <w:rsid w:val="00253110"/>
    <w:rsid w:val="0025374A"/>
    <w:rsid w:val="00253930"/>
    <w:rsid w:val="00254077"/>
    <w:rsid w:val="00254144"/>
    <w:rsid w:val="002553E1"/>
    <w:rsid w:val="00255718"/>
    <w:rsid w:val="0025618D"/>
    <w:rsid w:val="0025656D"/>
    <w:rsid w:val="00256646"/>
    <w:rsid w:val="00256C8F"/>
    <w:rsid w:val="0025723A"/>
    <w:rsid w:val="0025725E"/>
    <w:rsid w:val="00257294"/>
    <w:rsid w:val="00257A44"/>
    <w:rsid w:val="00257B4F"/>
    <w:rsid w:val="00257C18"/>
    <w:rsid w:val="00257EA3"/>
    <w:rsid w:val="002600E6"/>
    <w:rsid w:val="0026036E"/>
    <w:rsid w:val="002608A6"/>
    <w:rsid w:val="00260A65"/>
    <w:rsid w:val="00260C29"/>
    <w:rsid w:val="0026161A"/>
    <w:rsid w:val="0026187C"/>
    <w:rsid w:val="00261B16"/>
    <w:rsid w:val="0026251A"/>
    <w:rsid w:val="002625C9"/>
    <w:rsid w:val="00263893"/>
    <w:rsid w:val="00263FE0"/>
    <w:rsid w:val="00264981"/>
    <w:rsid w:val="00264AF8"/>
    <w:rsid w:val="00264C65"/>
    <w:rsid w:val="0026508D"/>
    <w:rsid w:val="0026633E"/>
    <w:rsid w:val="00266F81"/>
    <w:rsid w:val="00267C25"/>
    <w:rsid w:val="00267F53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A95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576"/>
    <w:rsid w:val="00280BCF"/>
    <w:rsid w:val="00280FBC"/>
    <w:rsid w:val="00281337"/>
    <w:rsid w:val="00281DB6"/>
    <w:rsid w:val="00282874"/>
    <w:rsid w:val="00282981"/>
    <w:rsid w:val="00282BB9"/>
    <w:rsid w:val="00282EAB"/>
    <w:rsid w:val="0028334C"/>
    <w:rsid w:val="002833F5"/>
    <w:rsid w:val="00283833"/>
    <w:rsid w:val="0028426D"/>
    <w:rsid w:val="0028442C"/>
    <w:rsid w:val="00284661"/>
    <w:rsid w:val="0028494E"/>
    <w:rsid w:val="002849C5"/>
    <w:rsid w:val="00284BAA"/>
    <w:rsid w:val="00285670"/>
    <w:rsid w:val="00285E70"/>
    <w:rsid w:val="00285E9A"/>
    <w:rsid w:val="00285FF4"/>
    <w:rsid w:val="002866DD"/>
    <w:rsid w:val="00286B56"/>
    <w:rsid w:val="00286D6F"/>
    <w:rsid w:val="00287783"/>
    <w:rsid w:val="00287A39"/>
    <w:rsid w:val="00287AA4"/>
    <w:rsid w:val="00287CC0"/>
    <w:rsid w:val="00287DB2"/>
    <w:rsid w:val="00287EA8"/>
    <w:rsid w:val="00291121"/>
    <w:rsid w:val="00291C97"/>
    <w:rsid w:val="00291F44"/>
    <w:rsid w:val="00291FA7"/>
    <w:rsid w:val="002921DE"/>
    <w:rsid w:val="002923AA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E6C"/>
    <w:rsid w:val="00296F7D"/>
    <w:rsid w:val="00296F88"/>
    <w:rsid w:val="00297B77"/>
    <w:rsid w:val="002A01F9"/>
    <w:rsid w:val="002A049C"/>
    <w:rsid w:val="002A04CA"/>
    <w:rsid w:val="002A0AC4"/>
    <w:rsid w:val="002A0D15"/>
    <w:rsid w:val="002A0D72"/>
    <w:rsid w:val="002A11E2"/>
    <w:rsid w:val="002A1446"/>
    <w:rsid w:val="002A2AEE"/>
    <w:rsid w:val="002A2C55"/>
    <w:rsid w:val="002A364C"/>
    <w:rsid w:val="002A39CB"/>
    <w:rsid w:val="002A39EF"/>
    <w:rsid w:val="002A4159"/>
    <w:rsid w:val="002A4AE2"/>
    <w:rsid w:val="002A4BC4"/>
    <w:rsid w:val="002A4E35"/>
    <w:rsid w:val="002A56AF"/>
    <w:rsid w:val="002A59EA"/>
    <w:rsid w:val="002A6444"/>
    <w:rsid w:val="002A6C47"/>
    <w:rsid w:val="002A70C3"/>
    <w:rsid w:val="002A7AB8"/>
    <w:rsid w:val="002A7C59"/>
    <w:rsid w:val="002A7E9D"/>
    <w:rsid w:val="002B0207"/>
    <w:rsid w:val="002B0C75"/>
    <w:rsid w:val="002B0FE1"/>
    <w:rsid w:val="002B15D7"/>
    <w:rsid w:val="002B1F1C"/>
    <w:rsid w:val="002B26F4"/>
    <w:rsid w:val="002B390B"/>
    <w:rsid w:val="002B3A09"/>
    <w:rsid w:val="002B3FD5"/>
    <w:rsid w:val="002B412B"/>
    <w:rsid w:val="002B47C3"/>
    <w:rsid w:val="002B5342"/>
    <w:rsid w:val="002B54AC"/>
    <w:rsid w:val="002B552E"/>
    <w:rsid w:val="002B5A65"/>
    <w:rsid w:val="002B6879"/>
    <w:rsid w:val="002B7717"/>
    <w:rsid w:val="002B78D6"/>
    <w:rsid w:val="002B7BAC"/>
    <w:rsid w:val="002B7CE3"/>
    <w:rsid w:val="002C02F4"/>
    <w:rsid w:val="002C0346"/>
    <w:rsid w:val="002C0350"/>
    <w:rsid w:val="002C0F2E"/>
    <w:rsid w:val="002C24DF"/>
    <w:rsid w:val="002C24FF"/>
    <w:rsid w:val="002C449B"/>
    <w:rsid w:val="002C5B95"/>
    <w:rsid w:val="002C5FB8"/>
    <w:rsid w:val="002C6B16"/>
    <w:rsid w:val="002C7598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0EB"/>
    <w:rsid w:val="002D6A0E"/>
    <w:rsid w:val="002D7061"/>
    <w:rsid w:val="002D71B3"/>
    <w:rsid w:val="002D72D2"/>
    <w:rsid w:val="002D7781"/>
    <w:rsid w:val="002D7853"/>
    <w:rsid w:val="002D7E31"/>
    <w:rsid w:val="002E05B6"/>
    <w:rsid w:val="002E070D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2A5"/>
    <w:rsid w:val="002E5B8A"/>
    <w:rsid w:val="002E61BA"/>
    <w:rsid w:val="002E6285"/>
    <w:rsid w:val="002E648E"/>
    <w:rsid w:val="002E6BC6"/>
    <w:rsid w:val="002E6E4A"/>
    <w:rsid w:val="002E7C06"/>
    <w:rsid w:val="002F00E9"/>
    <w:rsid w:val="002F06BF"/>
    <w:rsid w:val="002F07E3"/>
    <w:rsid w:val="002F177C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06C"/>
    <w:rsid w:val="002F70DA"/>
    <w:rsid w:val="002F71B0"/>
    <w:rsid w:val="002F71C0"/>
    <w:rsid w:val="002F7AE0"/>
    <w:rsid w:val="002F7E7A"/>
    <w:rsid w:val="002F7EB6"/>
    <w:rsid w:val="00300535"/>
    <w:rsid w:val="00300F75"/>
    <w:rsid w:val="003013AA"/>
    <w:rsid w:val="00301DD6"/>
    <w:rsid w:val="00302578"/>
    <w:rsid w:val="00302C7F"/>
    <w:rsid w:val="00302EAA"/>
    <w:rsid w:val="00303154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F9"/>
    <w:rsid w:val="00320C36"/>
    <w:rsid w:val="00320FAC"/>
    <w:rsid w:val="003220E3"/>
    <w:rsid w:val="003220F0"/>
    <w:rsid w:val="0032230A"/>
    <w:rsid w:val="003226E5"/>
    <w:rsid w:val="0032274A"/>
    <w:rsid w:val="00322EAE"/>
    <w:rsid w:val="003230CA"/>
    <w:rsid w:val="00323240"/>
    <w:rsid w:val="00323317"/>
    <w:rsid w:val="00323A9D"/>
    <w:rsid w:val="003240DD"/>
    <w:rsid w:val="00324D4E"/>
    <w:rsid w:val="0032569F"/>
    <w:rsid w:val="00325D72"/>
    <w:rsid w:val="00326DD3"/>
    <w:rsid w:val="003271AB"/>
    <w:rsid w:val="003306DC"/>
    <w:rsid w:val="003307D3"/>
    <w:rsid w:val="00330E7F"/>
    <w:rsid w:val="003317E6"/>
    <w:rsid w:val="003319BF"/>
    <w:rsid w:val="00331AAC"/>
    <w:rsid w:val="0033207E"/>
    <w:rsid w:val="0033217A"/>
    <w:rsid w:val="00332AC8"/>
    <w:rsid w:val="00332F18"/>
    <w:rsid w:val="0033311C"/>
    <w:rsid w:val="003333D2"/>
    <w:rsid w:val="00333A8C"/>
    <w:rsid w:val="00333FD8"/>
    <w:rsid w:val="00334209"/>
    <w:rsid w:val="00334EC2"/>
    <w:rsid w:val="00335CEA"/>
    <w:rsid w:val="00335EF8"/>
    <w:rsid w:val="003373AD"/>
    <w:rsid w:val="00337762"/>
    <w:rsid w:val="00337944"/>
    <w:rsid w:val="00337982"/>
    <w:rsid w:val="00337E1B"/>
    <w:rsid w:val="003402EF"/>
    <w:rsid w:val="0034052E"/>
    <w:rsid w:val="003408EB"/>
    <w:rsid w:val="00340B56"/>
    <w:rsid w:val="00341A1E"/>
    <w:rsid w:val="00342DF2"/>
    <w:rsid w:val="0034366E"/>
    <w:rsid w:val="00343837"/>
    <w:rsid w:val="00344980"/>
    <w:rsid w:val="003449FD"/>
    <w:rsid w:val="00344B2F"/>
    <w:rsid w:val="0034502B"/>
    <w:rsid w:val="0034571E"/>
    <w:rsid w:val="003458AB"/>
    <w:rsid w:val="003470FB"/>
    <w:rsid w:val="003471E7"/>
    <w:rsid w:val="00347C25"/>
    <w:rsid w:val="00347CAA"/>
    <w:rsid w:val="00347D0A"/>
    <w:rsid w:val="00350E10"/>
    <w:rsid w:val="0035195A"/>
    <w:rsid w:val="00352117"/>
    <w:rsid w:val="00352546"/>
    <w:rsid w:val="00352575"/>
    <w:rsid w:val="003529F3"/>
    <w:rsid w:val="00352FC8"/>
    <w:rsid w:val="003530C3"/>
    <w:rsid w:val="003530CF"/>
    <w:rsid w:val="00353426"/>
    <w:rsid w:val="00353505"/>
    <w:rsid w:val="00353B72"/>
    <w:rsid w:val="00353D1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AE"/>
    <w:rsid w:val="00360B15"/>
    <w:rsid w:val="003610DF"/>
    <w:rsid w:val="003611E1"/>
    <w:rsid w:val="00362651"/>
    <w:rsid w:val="003627DA"/>
    <w:rsid w:val="003630CC"/>
    <w:rsid w:val="00363727"/>
    <w:rsid w:val="00363F00"/>
    <w:rsid w:val="0036466E"/>
    <w:rsid w:val="00364860"/>
    <w:rsid w:val="003648A6"/>
    <w:rsid w:val="003649E5"/>
    <w:rsid w:val="00365493"/>
    <w:rsid w:val="00365BF8"/>
    <w:rsid w:val="00365E00"/>
    <w:rsid w:val="0036645A"/>
    <w:rsid w:val="00366517"/>
    <w:rsid w:val="003666D0"/>
    <w:rsid w:val="00366C08"/>
    <w:rsid w:val="00366E79"/>
    <w:rsid w:val="00366F44"/>
    <w:rsid w:val="00367925"/>
    <w:rsid w:val="00370566"/>
    <w:rsid w:val="00370BC6"/>
    <w:rsid w:val="00370F05"/>
    <w:rsid w:val="00371519"/>
    <w:rsid w:val="00371767"/>
    <w:rsid w:val="00371E51"/>
    <w:rsid w:val="0037270A"/>
    <w:rsid w:val="00373093"/>
    <w:rsid w:val="00373437"/>
    <w:rsid w:val="003735B8"/>
    <w:rsid w:val="00373A96"/>
    <w:rsid w:val="0037441E"/>
    <w:rsid w:val="00374D04"/>
    <w:rsid w:val="00375039"/>
    <w:rsid w:val="0037533E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318A"/>
    <w:rsid w:val="003833C2"/>
    <w:rsid w:val="00384625"/>
    <w:rsid w:val="00384B6E"/>
    <w:rsid w:val="00385470"/>
    <w:rsid w:val="003858BE"/>
    <w:rsid w:val="00385A1A"/>
    <w:rsid w:val="00386700"/>
    <w:rsid w:val="003868A6"/>
    <w:rsid w:val="00386CF4"/>
    <w:rsid w:val="00386ECC"/>
    <w:rsid w:val="00387587"/>
    <w:rsid w:val="0038784C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B6A"/>
    <w:rsid w:val="00396D27"/>
    <w:rsid w:val="00397113"/>
    <w:rsid w:val="0039762C"/>
    <w:rsid w:val="003A02D7"/>
    <w:rsid w:val="003A1754"/>
    <w:rsid w:val="003A1AFA"/>
    <w:rsid w:val="003A1BA1"/>
    <w:rsid w:val="003A2204"/>
    <w:rsid w:val="003A3260"/>
    <w:rsid w:val="003A41E0"/>
    <w:rsid w:val="003A4453"/>
    <w:rsid w:val="003A45C0"/>
    <w:rsid w:val="003A485C"/>
    <w:rsid w:val="003A4C98"/>
    <w:rsid w:val="003A53E4"/>
    <w:rsid w:val="003A5DA8"/>
    <w:rsid w:val="003A7535"/>
    <w:rsid w:val="003A7579"/>
    <w:rsid w:val="003B0597"/>
    <w:rsid w:val="003B0F90"/>
    <w:rsid w:val="003B1384"/>
    <w:rsid w:val="003B1C0A"/>
    <w:rsid w:val="003B2265"/>
    <w:rsid w:val="003B2673"/>
    <w:rsid w:val="003B2A6A"/>
    <w:rsid w:val="003B2D9C"/>
    <w:rsid w:val="003B3247"/>
    <w:rsid w:val="003B3334"/>
    <w:rsid w:val="003B45CE"/>
    <w:rsid w:val="003B5061"/>
    <w:rsid w:val="003B5EC8"/>
    <w:rsid w:val="003B6491"/>
    <w:rsid w:val="003B700C"/>
    <w:rsid w:val="003B7409"/>
    <w:rsid w:val="003B75E3"/>
    <w:rsid w:val="003B7EB7"/>
    <w:rsid w:val="003C06F0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3FDD"/>
    <w:rsid w:val="003C4452"/>
    <w:rsid w:val="003C4934"/>
    <w:rsid w:val="003C56FB"/>
    <w:rsid w:val="003C6C8C"/>
    <w:rsid w:val="003D05CA"/>
    <w:rsid w:val="003D0F98"/>
    <w:rsid w:val="003D17F0"/>
    <w:rsid w:val="003D1B98"/>
    <w:rsid w:val="003D20A5"/>
    <w:rsid w:val="003D2893"/>
    <w:rsid w:val="003D30E1"/>
    <w:rsid w:val="003D324B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B02"/>
    <w:rsid w:val="003D5B7C"/>
    <w:rsid w:val="003D5D81"/>
    <w:rsid w:val="003D64C6"/>
    <w:rsid w:val="003D74E8"/>
    <w:rsid w:val="003D7852"/>
    <w:rsid w:val="003E0346"/>
    <w:rsid w:val="003E06DE"/>
    <w:rsid w:val="003E1161"/>
    <w:rsid w:val="003E17CF"/>
    <w:rsid w:val="003E2423"/>
    <w:rsid w:val="003E24C4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5C0F"/>
    <w:rsid w:val="003E5EF3"/>
    <w:rsid w:val="003E60D1"/>
    <w:rsid w:val="003E6254"/>
    <w:rsid w:val="003E638F"/>
    <w:rsid w:val="003E7162"/>
    <w:rsid w:val="003E7195"/>
    <w:rsid w:val="003E739A"/>
    <w:rsid w:val="003E7A52"/>
    <w:rsid w:val="003E7BCB"/>
    <w:rsid w:val="003F0570"/>
    <w:rsid w:val="003F0E3E"/>
    <w:rsid w:val="003F1184"/>
    <w:rsid w:val="003F11AF"/>
    <w:rsid w:val="003F3969"/>
    <w:rsid w:val="003F4024"/>
    <w:rsid w:val="003F42A0"/>
    <w:rsid w:val="003F4D34"/>
    <w:rsid w:val="003F53A6"/>
    <w:rsid w:val="003F5BBC"/>
    <w:rsid w:val="003F6BB5"/>
    <w:rsid w:val="003F7453"/>
    <w:rsid w:val="003F7620"/>
    <w:rsid w:val="003F79E1"/>
    <w:rsid w:val="003F7A07"/>
    <w:rsid w:val="003F7C09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698"/>
    <w:rsid w:val="00406ABA"/>
    <w:rsid w:val="00406C53"/>
    <w:rsid w:val="0040745D"/>
    <w:rsid w:val="0040772C"/>
    <w:rsid w:val="00407E76"/>
    <w:rsid w:val="00410483"/>
    <w:rsid w:val="00410B57"/>
    <w:rsid w:val="004111A2"/>
    <w:rsid w:val="00413294"/>
    <w:rsid w:val="0041351C"/>
    <w:rsid w:val="00414100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5C5"/>
    <w:rsid w:val="00421515"/>
    <w:rsid w:val="0042281A"/>
    <w:rsid w:val="00422A14"/>
    <w:rsid w:val="00422FAE"/>
    <w:rsid w:val="00423557"/>
    <w:rsid w:val="00423AF0"/>
    <w:rsid w:val="004241BA"/>
    <w:rsid w:val="004241E1"/>
    <w:rsid w:val="00424783"/>
    <w:rsid w:val="00424C32"/>
    <w:rsid w:val="00424FBA"/>
    <w:rsid w:val="00425312"/>
    <w:rsid w:val="0042549D"/>
    <w:rsid w:val="004255D8"/>
    <w:rsid w:val="004257E0"/>
    <w:rsid w:val="00426187"/>
    <w:rsid w:val="004265A6"/>
    <w:rsid w:val="00426C22"/>
    <w:rsid w:val="00426E23"/>
    <w:rsid w:val="00427314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588"/>
    <w:rsid w:val="0043378B"/>
    <w:rsid w:val="00433D36"/>
    <w:rsid w:val="004349E3"/>
    <w:rsid w:val="004352D1"/>
    <w:rsid w:val="0043539A"/>
    <w:rsid w:val="00435B89"/>
    <w:rsid w:val="004360C4"/>
    <w:rsid w:val="004361F4"/>
    <w:rsid w:val="004364AA"/>
    <w:rsid w:val="00436636"/>
    <w:rsid w:val="0043753B"/>
    <w:rsid w:val="00437DEF"/>
    <w:rsid w:val="004402DB"/>
    <w:rsid w:val="00440F20"/>
    <w:rsid w:val="00441FD6"/>
    <w:rsid w:val="00442680"/>
    <w:rsid w:val="004426E4"/>
    <w:rsid w:val="0044275F"/>
    <w:rsid w:val="0044326A"/>
    <w:rsid w:val="00443B87"/>
    <w:rsid w:val="004444A8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3DEC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6F8F"/>
    <w:rsid w:val="00457472"/>
    <w:rsid w:val="004602C3"/>
    <w:rsid w:val="004603FA"/>
    <w:rsid w:val="00460481"/>
    <w:rsid w:val="004614B7"/>
    <w:rsid w:val="004622B0"/>
    <w:rsid w:val="00462730"/>
    <w:rsid w:val="004641CD"/>
    <w:rsid w:val="0046442E"/>
    <w:rsid w:val="00464827"/>
    <w:rsid w:val="00465D5F"/>
    <w:rsid w:val="0046605C"/>
    <w:rsid w:val="00466301"/>
    <w:rsid w:val="00466407"/>
    <w:rsid w:val="0046742D"/>
    <w:rsid w:val="00471311"/>
    <w:rsid w:val="004715DD"/>
    <w:rsid w:val="0047180A"/>
    <w:rsid w:val="00471F91"/>
    <w:rsid w:val="0047251E"/>
    <w:rsid w:val="00472981"/>
    <w:rsid w:val="00472BC3"/>
    <w:rsid w:val="00472EED"/>
    <w:rsid w:val="0047379E"/>
    <w:rsid w:val="00473881"/>
    <w:rsid w:val="00473A89"/>
    <w:rsid w:val="00473CC8"/>
    <w:rsid w:val="0047471F"/>
    <w:rsid w:val="00474C2E"/>
    <w:rsid w:val="00475A91"/>
    <w:rsid w:val="00475AA4"/>
    <w:rsid w:val="00475B08"/>
    <w:rsid w:val="00475D39"/>
    <w:rsid w:val="00475E55"/>
    <w:rsid w:val="0047662F"/>
    <w:rsid w:val="00476E10"/>
    <w:rsid w:val="0047711C"/>
    <w:rsid w:val="00477310"/>
    <w:rsid w:val="004773E5"/>
    <w:rsid w:val="00477A8E"/>
    <w:rsid w:val="00477BCB"/>
    <w:rsid w:val="0048004D"/>
    <w:rsid w:val="004800CE"/>
    <w:rsid w:val="00480FBC"/>
    <w:rsid w:val="00480FBE"/>
    <w:rsid w:val="0048108F"/>
    <w:rsid w:val="004811F5"/>
    <w:rsid w:val="004812FD"/>
    <w:rsid w:val="00481750"/>
    <w:rsid w:val="0048254D"/>
    <w:rsid w:val="00482BF4"/>
    <w:rsid w:val="004830BB"/>
    <w:rsid w:val="004841CB"/>
    <w:rsid w:val="00485188"/>
    <w:rsid w:val="00485464"/>
    <w:rsid w:val="0048587B"/>
    <w:rsid w:val="00485A65"/>
    <w:rsid w:val="00485EEC"/>
    <w:rsid w:val="00485F9A"/>
    <w:rsid w:val="0048607F"/>
    <w:rsid w:val="004860BE"/>
    <w:rsid w:val="0048665A"/>
    <w:rsid w:val="00486823"/>
    <w:rsid w:val="0048697A"/>
    <w:rsid w:val="00487770"/>
    <w:rsid w:val="004903BD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27BA"/>
    <w:rsid w:val="004A2D2D"/>
    <w:rsid w:val="004A3F39"/>
    <w:rsid w:val="004A451B"/>
    <w:rsid w:val="004A47E6"/>
    <w:rsid w:val="004A5FAC"/>
    <w:rsid w:val="004A63AF"/>
    <w:rsid w:val="004A65EB"/>
    <w:rsid w:val="004A6A96"/>
    <w:rsid w:val="004A6DB5"/>
    <w:rsid w:val="004A77A0"/>
    <w:rsid w:val="004B0843"/>
    <w:rsid w:val="004B0C86"/>
    <w:rsid w:val="004B0C8B"/>
    <w:rsid w:val="004B0DDF"/>
    <w:rsid w:val="004B2169"/>
    <w:rsid w:val="004B24BB"/>
    <w:rsid w:val="004B2790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7873"/>
    <w:rsid w:val="004C05D8"/>
    <w:rsid w:val="004C196F"/>
    <w:rsid w:val="004C2FFD"/>
    <w:rsid w:val="004C33D4"/>
    <w:rsid w:val="004C3421"/>
    <w:rsid w:val="004C4524"/>
    <w:rsid w:val="004C4A23"/>
    <w:rsid w:val="004C4D5D"/>
    <w:rsid w:val="004C4F35"/>
    <w:rsid w:val="004C5D57"/>
    <w:rsid w:val="004C5F96"/>
    <w:rsid w:val="004C6587"/>
    <w:rsid w:val="004C6A39"/>
    <w:rsid w:val="004C7ACC"/>
    <w:rsid w:val="004C7BC2"/>
    <w:rsid w:val="004C7F2C"/>
    <w:rsid w:val="004D0339"/>
    <w:rsid w:val="004D0391"/>
    <w:rsid w:val="004D039B"/>
    <w:rsid w:val="004D05F1"/>
    <w:rsid w:val="004D0C31"/>
    <w:rsid w:val="004D0C4A"/>
    <w:rsid w:val="004D0FD5"/>
    <w:rsid w:val="004D2E0E"/>
    <w:rsid w:val="004D346D"/>
    <w:rsid w:val="004D3782"/>
    <w:rsid w:val="004D3D23"/>
    <w:rsid w:val="004D42E5"/>
    <w:rsid w:val="004D4779"/>
    <w:rsid w:val="004D47E8"/>
    <w:rsid w:val="004D4B5C"/>
    <w:rsid w:val="004D5625"/>
    <w:rsid w:val="004D5D50"/>
    <w:rsid w:val="004D5F22"/>
    <w:rsid w:val="004D60AD"/>
    <w:rsid w:val="004D6F1E"/>
    <w:rsid w:val="004D6F2B"/>
    <w:rsid w:val="004D7854"/>
    <w:rsid w:val="004D7E47"/>
    <w:rsid w:val="004D7F2C"/>
    <w:rsid w:val="004D7F39"/>
    <w:rsid w:val="004E0326"/>
    <w:rsid w:val="004E0482"/>
    <w:rsid w:val="004E04A9"/>
    <w:rsid w:val="004E0826"/>
    <w:rsid w:val="004E0A7C"/>
    <w:rsid w:val="004E0CFE"/>
    <w:rsid w:val="004E17F7"/>
    <w:rsid w:val="004E1C12"/>
    <w:rsid w:val="004E1E7F"/>
    <w:rsid w:val="004E2B47"/>
    <w:rsid w:val="004E35C7"/>
    <w:rsid w:val="004E38A0"/>
    <w:rsid w:val="004E3932"/>
    <w:rsid w:val="004E480B"/>
    <w:rsid w:val="004E5204"/>
    <w:rsid w:val="004E573B"/>
    <w:rsid w:val="004E79D2"/>
    <w:rsid w:val="004E7C6A"/>
    <w:rsid w:val="004F06D5"/>
    <w:rsid w:val="004F097D"/>
    <w:rsid w:val="004F34E2"/>
    <w:rsid w:val="004F424E"/>
    <w:rsid w:val="004F42BD"/>
    <w:rsid w:val="004F4A28"/>
    <w:rsid w:val="004F4DC8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1F21"/>
    <w:rsid w:val="005021CB"/>
    <w:rsid w:val="005021D8"/>
    <w:rsid w:val="00502CD8"/>
    <w:rsid w:val="0050312E"/>
    <w:rsid w:val="005039A8"/>
    <w:rsid w:val="00503FAB"/>
    <w:rsid w:val="0050405F"/>
    <w:rsid w:val="00504117"/>
    <w:rsid w:val="005041B2"/>
    <w:rsid w:val="00504A35"/>
    <w:rsid w:val="005051EE"/>
    <w:rsid w:val="005054BB"/>
    <w:rsid w:val="00506ED9"/>
    <w:rsid w:val="0050742B"/>
    <w:rsid w:val="0050747F"/>
    <w:rsid w:val="005075FD"/>
    <w:rsid w:val="00507987"/>
    <w:rsid w:val="00510449"/>
    <w:rsid w:val="00510451"/>
    <w:rsid w:val="00510989"/>
    <w:rsid w:val="0051099C"/>
    <w:rsid w:val="005109D0"/>
    <w:rsid w:val="00510DFB"/>
    <w:rsid w:val="005117F6"/>
    <w:rsid w:val="00511F88"/>
    <w:rsid w:val="00512D04"/>
    <w:rsid w:val="005131EB"/>
    <w:rsid w:val="00513490"/>
    <w:rsid w:val="005134DE"/>
    <w:rsid w:val="005146BC"/>
    <w:rsid w:val="00514D81"/>
    <w:rsid w:val="005158FB"/>
    <w:rsid w:val="00515ED1"/>
    <w:rsid w:val="0051617F"/>
    <w:rsid w:val="00516330"/>
    <w:rsid w:val="0051634B"/>
    <w:rsid w:val="00516837"/>
    <w:rsid w:val="00516B2B"/>
    <w:rsid w:val="00516FE7"/>
    <w:rsid w:val="00517A53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48A"/>
    <w:rsid w:val="005228F1"/>
    <w:rsid w:val="00523BC5"/>
    <w:rsid w:val="00524734"/>
    <w:rsid w:val="005252D9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2E8"/>
    <w:rsid w:val="00533969"/>
    <w:rsid w:val="00534552"/>
    <w:rsid w:val="005347CD"/>
    <w:rsid w:val="005357B4"/>
    <w:rsid w:val="00536D0E"/>
    <w:rsid w:val="005377E0"/>
    <w:rsid w:val="00540BD7"/>
    <w:rsid w:val="00540BEF"/>
    <w:rsid w:val="00540BFC"/>
    <w:rsid w:val="005413DE"/>
    <w:rsid w:val="0054148D"/>
    <w:rsid w:val="00541D19"/>
    <w:rsid w:val="00542953"/>
    <w:rsid w:val="00542AEA"/>
    <w:rsid w:val="00543345"/>
    <w:rsid w:val="005443D3"/>
    <w:rsid w:val="00544728"/>
    <w:rsid w:val="00544750"/>
    <w:rsid w:val="0054490C"/>
    <w:rsid w:val="0054544C"/>
    <w:rsid w:val="00545C56"/>
    <w:rsid w:val="005500FD"/>
    <w:rsid w:val="005504ED"/>
    <w:rsid w:val="00550E78"/>
    <w:rsid w:val="00550F76"/>
    <w:rsid w:val="00551679"/>
    <w:rsid w:val="00551861"/>
    <w:rsid w:val="00551925"/>
    <w:rsid w:val="0055219F"/>
    <w:rsid w:val="005527A4"/>
    <w:rsid w:val="00552F17"/>
    <w:rsid w:val="005538B7"/>
    <w:rsid w:val="00553F78"/>
    <w:rsid w:val="005542D7"/>
    <w:rsid w:val="005544D8"/>
    <w:rsid w:val="00554673"/>
    <w:rsid w:val="0055475F"/>
    <w:rsid w:val="00555424"/>
    <w:rsid w:val="005555C0"/>
    <w:rsid w:val="00555682"/>
    <w:rsid w:val="00555816"/>
    <w:rsid w:val="00556604"/>
    <w:rsid w:val="005566E1"/>
    <w:rsid w:val="00556A74"/>
    <w:rsid w:val="005576A8"/>
    <w:rsid w:val="005576D9"/>
    <w:rsid w:val="00557E23"/>
    <w:rsid w:val="00560130"/>
    <w:rsid w:val="005605C0"/>
    <w:rsid w:val="005608ED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F5B"/>
    <w:rsid w:val="00567509"/>
    <w:rsid w:val="00567691"/>
    <w:rsid w:val="005712A0"/>
    <w:rsid w:val="005713F3"/>
    <w:rsid w:val="00571626"/>
    <w:rsid w:val="00571E0D"/>
    <w:rsid w:val="005725B2"/>
    <w:rsid w:val="005729B8"/>
    <w:rsid w:val="00572E53"/>
    <w:rsid w:val="00572F30"/>
    <w:rsid w:val="00572FDC"/>
    <w:rsid w:val="005730CC"/>
    <w:rsid w:val="00573265"/>
    <w:rsid w:val="00573888"/>
    <w:rsid w:val="00573CD1"/>
    <w:rsid w:val="0057418A"/>
    <w:rsid w:val="00574EE8"/>
    <w:rsid w:val="00575125"/>
    <w:rsid w:val="00575C0A"/>
    <w:rsid w:val="005769B3"/>
    <w:rsid w:val="00577809"/>
    <w:rsid w:val="00580B20"/>
    <w:rsid w:val="00581A10"/>
    <w:rsid w:val="00582224"/>
    <w:rsid w:val="0058342F"/>
    <w:rsid w:val="00583753"/>
    <w:rsid w:val="00583DF1"/>
    <w:rsid w:val="00583F20"/>
    <w:rsid w:val="005856AC"/>
    <w:rsid w:val="00586B01"/>
    <w:rsid w:val="00586F0C"/>
    <w:rsid w:val="005871EB"/>
    <w:rsid w:val="005900A6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7A"/>
    <w:rsid w:val="005A7780"/>
    <w:rsid w:val="005B04E1"/>
    <w:rsid w:val="005B0F08"/>
    <w:rsid w:val="005B111F"/>
    <w:rsid w:val="005B1127"/>
    <w:rsid w:val="005B12E9"/>
    <w:rsid w:val="005B19F0"/>
    <w:rsid w:val="005B1BAF"/>
    <w:rsid w:val="005B208A"/>
    <w:rsid w:val="005B2105"/>
    <w:rsid w:val="005B2294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D68"/>
    <w:rsid w:val="005B6F70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3AEE"/>
    <w:rsid w:val="005C4055"/>
    <w:rsid w:val="005C4208"/>
    <w:rsid w:val="005C4C32"/>
    <w:rsid w:val="005C4FC0"/>
    <w:rsid w:val="005C505E"/>
    <w:rsid w:val="005C561F"/>
    <w:rsid w:val="005C6789"/>
    <w:rsid w:val="005C6E8D"/>
    <w:rsid w:val="005C7489"/>
    <w:rsid w:val="005C74F7"/>
    <w:rsid w:val="005C7A64"/>
    <w:rsid w:val="005C7DAA"/>
    <w:rsid w:val="005D023F"/>
    <w:rsid w:val="005D029D"/>
    <w:rsid w:val="005D108D"/>
    <w:rsid w:val="005D1211"/>
    <w:rsid w:val="005D2279"/>
    <w:rsid w:val="005D2A5E"/>
    <w:rsid w:val="005D2D0C"/>
    <w:rsid w:val="005D3213"/>
    <w:rsid w:val="005D349D"/>
    <w:rsid w:val="005D351C"/>
    <w:rsid w:val="005D3E5B"/>
    <w:rsid w:val="005D3EC9"/>
    <w:rsid w:val="005D418B"/>
    <w:rsid w:val="005D5013"/>
    <w:rsid w:val="005D5AA6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5F5"/>
    <w:rsid w:val="005E0BE3"/>
    <w:rsid w:val="005E1242"/>
    <w:rsid w:val="005E1B21"/>
    <w:rsid w:val="005E1D95"/>
    <w:rsid w:val="005E29CC"/>
    <w:rsid w:val="005E2E10"/>
    <w:rsid w:val="005E3327"/>
    <w:rsid w:val="005E3862"/>
    <w:rsid w:val="005E3ED0"/>
    <w:rsid w:val="005E417A"/>
    <w:rsid w:val="005E4442"/>
    <w:rsid w:val="005E4DFA"/>
    <w:rsid w:val="005E5212"/>
    <w:rsid w:val="005E6F0B"/>
    <w:rsid w:val="005E774A"/>
    <w:rsid w:val="005F04C3"/>
    <w:rsid w:val="005F08A3"/>
    <w:rsid w:val="005F1257"/>
    <w:rsid w:val="005F15D0"/>
    <w:rsid w:val="005F1892"/>
    <w:rsid w:val="005F1A31"/>
    <w:rsid w:val="005F1F15"/>
    <w:rsid w:val="005F21D5"/>
    <w:rsid w:val="005F2462"/>
    <w:rsid w:val="005F3A5F"/>
    <w:rsid w:val="005F404C"/>
    <w:rsid w:val="005F4A0F"/>
    <w:rsid w:val="005F4D02"/>
    <w:rsid w:val="005F5015"/>
    <w:rsid w:val="005F5D15"/>
    <w:rsid w:val="005F6315"/>
    <w:rsid w:val="005F6AD7"/>
    <w:rsid w:val="005F6F85"/>
    <w:rsid w:val="005F7183"/>
    <w:rsid w:val="00600010"/>
    <w:rsid w:val="00600180"/>
    <w:rsid w:val="00600289"/>
    <w:rsid w:val="00600942"/>
    <w:rsid w:val="00601A4B"/>
    <w:rsid w:val="006022DD"/>
    <w:rsid w:val="006023F3"/>
    <w:rsid w:val="006028D9"/>
    <w:rsid w:val="00602C82"/>
    <w:rsid w:val="00602F16"/>
    <w:rsid w:val="0060350D"/>
    <w:rsid w:val="00603B80"/>
    <w:rsid w:val="00603CC7"/>
    <w:rsid w:val="00603D8F"/>
    <w:rsid w:val="00603DFB"/>
    <w:rsid w:val="00604E30"/>
    <w:rsid w:val="006059FF"/>
    <w:rsid w:val="006060C1"/>
    <w:rsid w:val="00606460"/>
    <w:rsid w:val="00606B3E"/>
    <w:rsid w:val="00607D16"/>
    <w:rsid w:val="0061059F"/>
    <w:rsid w:val="006107C9"/>
    <w:rsid w:val="00610C1C"/>
    <w:rsid w:val="00610E61"/>
    <w:rsid w:val="00610E97"/>
    <w:rsid w:val="006110C9"/>
    <w:rsid w:val="006112C4"/>
    <w:rsid w:val="0061187F"/>
    <w:rsid w:val="00611896"/>
    <w:rsid w:val="006118B1"/>
    <w:rsid w:val="006118FA"/>
    <w:rsid w:val="006125B5"/>
    <w:rsid w:val="00612E58"/>
    <w:rsid w:val="00613761"/>
    <w:rsid w:val="00614265"/>
    <w:rsid w:val="0061442A"/>
    <w:rsid w:val="00615274"/>
    <w:rsid w:val="00615C6A"/>
    <w:rsid w:val="00617783"/>
    <w:rsid w:val="0061781F"/>
    <w:rsid w:val="00620A2C"/>
    <w:rsid w:val="006220F2"/>
    <w:rsid w:val="0062284A"/>
    <w:rsid w:val="00622F4C"/>
    <w:rsid w:val="0062300E"/>
    <w:rsid w:val="0062320C"/>
    <w:rsid w:val="00623EA9"/>
    <w:rsid w:val="0062425F"/>
    <w:rsid w:val="00624633"/>
    <w:rsid w:val="00624668"/>
    <w:rsid w:val="006248B7"/>
    <w:rsid w:val="00625F20"/>
    <w:rsid w:val="006262F0"/>
    <w:rsid w:val="00626DC1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1508"/>
    <w:rsid w:val="00641530"/>
    <w:rsid w:val="006417A1"/>
    <w:rsid w:val="006428E1"/>
    <w:rsid w:val="00642E81"/>
    <w:rsid w:val="006436D0"/>
    <w:rsid w:val="0064384C"/>
    <w:rsid w:val="00643C8C"/>
    <w:rsid w:val="0064400A"/>
    <w:rsid w:val="006447A3"/>
    <w:rsid w:val="006454A1"/>
    <w:rsid w:val="006454FE"/>
    <w:rsid w:val="00645B91"/>
    <w:rsid w:val="00645D1E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3519"/>
    <w:rsid w:val="00654199"/>
    <w:rsid w:val="0065507B"/>
    <w:rsid w:val="00655803"/>
    <w:rsid w:val="00655846"/>
    <w:rsid w:val="00655964"/>
    <w:rsid w:val="00655D3C"/>
    <w:rsid w:val="00656C04"/>
    <w:rsid w:val="00656E59"/>
    <w:rsid w:val="006607EB"/>
    <w:rsid w:val="00660F04"/>
    <w:rsid w:val="00660FC9"/>
    <w:rsid w:val="0066141C"/>
    <w:rsid w:val="006626B7"/>
    <w:rsid w:val="00663286"/>
    <w:rsid w:val="00663484"/>
    <w:rsid w:val="006635C6"/>
    <w:rsid w:val="00663D2B"/>
    <w:rsid w:val="00663FE1"/>
    <w:rsid w:val="0066471F"/>
    <w:rsid w:val="00664807"/>
    <w:rsid w:val="006648C5"/>
    <w:rsid w:val="00664C83"/>
    <w:rsid w:val="00665DCF"/>
    <w:rsid w:val="0066661C"/>
    <w:rsid w:val="00667023"/>
    <w:rsid w:val="00667087"/>
    <w:rsid w:val="006671A8"/>
    <w:rsid w:val="006676A2"/>
    <w:rsid w:val="00667C48"/>
    <w:rsid w:val="00667F3C"/>
    <w:rsid w:val="00671AC1"/>
    <w:rsid w:val="00672B37"/>
    <w:rsid w:val="00672BC9"/>
    <w:rsid w:val="00673EA0"/>
    <w:rsid w:val="00674198"/>
    <w:rsid w:val="0067484B"/>
    <w:rsid w:val="006753AA"/>
    <w:rsid w:val="00675566"/>
    <w:rsid w:val="006759E3"/>
    <w:rsid w:val="00675AF2"/>
    <w:rsid w:val="00675CB5"/>
    <w:rsid w:val="00675EFC"/>
    <w:rsid w:val="00676F42"/>
    <w:rsid w:val="006771B7"/>
    <w:rsid w:val="006773CE"/>
    <w:rsid w:val="00677747"/>
    <w:rsid w:val="00680405"/>
    <w:rsid w:val="00680446"/>
    <w:rsid w:val="00680D47"/>
    <w:rsid w:val="00681153"/>
    <w:rsid w:val="00681223"/>
    <w:rsid w:val="00681B3A"/>
    <w:rsid w:val="00683074"/>
    <w:rsid w:val="00683530"/>
    <w:rsid w:val="0068376E"/>
    <w:rsid w:val="006839FE"/>
    <w:rsid w:val="00684ADA"/>
    <w:rsid w:val="00684AEE"/>
    <w:rsid w:val="00685DA0"/>
    <w:rsid w:val="006867E1"/>
    <w:rsid w:val="00686980"/>
    <w:rsid w:val="006871E6"/>
    <w:rsid w:val="006873DF"/>
    <w:rsid w:val="00687B63"/>
    <w:rsid w:val="00690A71"/>
    <w:rsid w:val="00691DFF"/>
    <w:rsid w:val="00693207"/>
    <w:rsid w:val="006946D1"/>
    <w:rsid w:val="00694717"/>
    <w:rsid w:val="00694999"/>
    <w:rsid w:val="00694A5D"/>
    <w:rsid w:val="00694C94"/>
    <w:rsid w:val="00694CA6"/>
    <w:rsid w:val="006961FD"/>
    <w:rsid w:val="00697418"/>
    <w:rsid w:val="00697B6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2DD1"/>
    <w:rsid w:val="006A3305"/>
    <w:rsid w:val="006A3C62"/>
    <w:rsid w:val="006A3F66"/>
    <w:rsid w:val="006A683A"/>
    <w:rsid w:val="006A74A5"/>
    <w:rsid w:val="006A7A86"/>
    <w:rsid w:val="006A7AAA"/>
    <w:rsid w:val="006B20B6"/>
    <w:rsid w:val="006B2AE8"/>
    <w:rsid w:val="006B2C97"/>
    <w:rsid w:val="006B30B8"/>
    <w:rsid w:val="006B32DD"/>
    <w:rsid w:val="006B37D9"/>
    <w:rsid w:val="006B3BBC"/>
    <w:rsid w:val="006B4BD9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69B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3C54"/>
    <w:rsid w:val="006D3FB7"/>
    <w:rsid w:val="006D4027"/>
    <w:rsid w:val="006D4076"/>
    <w:rsid w:val="006D4915"/>
    <w:rsid w:val="006D4BD6"/>
    <w:rsid w:val="006D53FA"/>
    <w:rsid w:val="006D5C56"/>
    <w:rsid w:val="006D652A"/>
    <w:rsid w:val="006D75A5"/>
    <w:rsid w:val="006E0702"/>
    <w:rsid w:val="006E07FF"/>
    <w:rsid w:val="006E150B"/>
    <w:rsid w:val="006E15D9"/>
    <w:rsid w:val="006E18E6"/>
    <w:rsid w:val="006E1C05"/>
    <w:rsid w:val="006E1F9C"/>
    <w:rsid w:val="006E2056"/>
    <w:rsid w:val="006E29C3"/>
    <w:rsid w:val="006E4143"/>
    <w:rsid w:val="006E43D0"/>
    <w:rsid w:val="006E4601"/>
    <w:rsid w:val="006E4CF5"/>
    <w:rsid w:val="006E58DE"/>
    <w:rsid w:val="006E59F2"/>
    <w:rsid w:val="006E5B31"/>
    <w:rsid w:val="006E62D9"/>
    <w:rsid w:val="006E67F1"/>
    <w:rsid w:val="006E7621"/>
    <w:rsid w:val="006E7BCD"/>
    <w:rsid w:val="006F0170"/>
    <w:rsid w:val="006F0349"/>
    <w:rsid w:val="006F0431"/>
    <w:rsid w:val="006F05F8"/>
    <w:rsid w:val="006F293C"/>
    <w:rsid w:val="006F2C6C"/>
    <w:rsid w:val="006F3358"/>
    <w:rsid w:val="006F39A2"/>
    <w:rsid w:val="006F3D94"/>
    <w:rsid w:val="006F44A6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11F"/>
    <w:rsid w:val="007014BC"/>
    <w:rsid w:val="00701AF2"/>
    <w:rsid w:val="00701C6B"/>
    <w:rsid w:val="00701F5F"/>
    <w:rsid w:val="00702892"/>
    <w:rsid w:val="007029AF"/>
    <w:rsid w:val="00702C47"/>
    <w:rsid w:val="00702C89"/>
    <w:rsid w:val="00702EFD"/>
    <w:rsid w:val="00703078"/>
    <w:rsid w:val="007036EA"/>
    <w:rsid w:val="00703716"/>
    <w:rsid w:val="0070475E"/>
    <w:rsid w:val="00704C2B"/>
    <w:rsid w:val="007052E9"/>
    <w:rsid w:val="00705C44"/>
    <w:rsid w:val="007060EB"/>
    <w:rsid w:val="007061BA"/>
    <w:rsid w:val="00706D38"/>
    <w:rsid w:val="00706DBF"/>
    <w:rsid w:val="007104B9"/>
    <w:rsid w:val="00711472"/>
    <w:rsid w:val="00711503"/>
    <w:rsid w:val="00711F0E"/>
    <w:rsid w:val="00712232"/>
    <w:rsid w:val="007130B3"/>
    <w:rsid w:val="007135F5"/>
    <w:rsid w:val="007139AB"/>
    <w:rsid w:val="00713FC5"/>
    <w:rsid w:val="007154B7"/>
    <w:rsid w:val="007158A0"/>
    <w:rsid w:val="00715C90"/>
    <w:rsid w:val="00717961"/>
    <w:rsid w:val="00717A29"/>
    <w:rsid w:val="00717A75"/>
    <w:rsid w:val="00717E53"/>
    <w:rsid w:val="00717F4A"/>
    <w:rsid w:val="007204DA"/>
    <w:rsid w:val="00720763"/>
    <w:rsid w:val="00720A10"/>
    <w:rsid w:val="00720A72"/>
    <w:rsid w:val="00722A2C"/>
    <w:rsid w:val="00723091"/>
    <w:rsid w:val="00723176"/>
    <w:rsid w:val="00723FF7"/>
    <w:rsid w:val="00724691"/>
    <w:rsid w:val="00724B7C"/>
    <w:rsid w:val="00725A73"/>
    <w:rsid w:val="00725B91"/>
    <w:rsid w:val="007260B2"/>
    <w:rsid w:val="007264C3"/>
    <w:rsid w:val="007266F4"/>
    <w:rsid w:val="00726B8B"/>
    <w:rsid w:val="007272CD"/>
    <w:rsid w:val="00727362"/>
    <w:rsid w:val="007278B6"/>
    <w:rsid w:val="00727CBA"/>
    <w:rsid w:val="00730405"/>
    <w:rsid w:val="00730948"/>
    <w:rsid w:val="00730A0E"/>
    <w:rsid w:val="00731567"/>
    <w:rsid w:val="00731958"/>
    <w:rsid w:val="0073356E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1481"/>
    <w:rsid w:val="00742FA1"/>
    <w:rsid w:val="00743082"/>
    <w:rsid w:val="00743495"/>
    <w:rsid w:val="00743968"/>
    <w:rsid w:val="00743A0A"/>
    <w:rsid w:val="00744554"/>
    <w:rsid w:val="00745635"/>
    <w:rsid w:val="00746442"/>
    <w:rsid w:val="00746541"/>
    <w:rsid w:val="00747758"/>
    <w:rsid w:val="00747C43"/>
    <w:rsid w:val="007506E8"/>
    <w:rsid w:val="0075090A"/>
    <w:rsid w:val="0075096D"/>
    <w:rsid w:val="00750DE2"/>
    <w:rsid w:val="0075207A"/>
    <w:rsid w:val="00752220"/>
    <w:rsid w:val="00752B35"/>
    <w:rsid w:val="007534A3"/>
    <w:rsid w:val="007534F0"/>
    <w:rsid w:val="00753817"/>
    <w:rsid w:val="007538D6"/>
    <w:rsid w:val="00754A01"/>
    <w:rsid w:val="00754E09"/>
    <w:rsid w:val="00755B00"/>
    <w:rsid w:val="00755DEB"/>
    <w:rsid w:val="007569AD"/>
    <w:rsid w:val="00757185"/>
    <w:rsid w:val="0075754F"/>
    <w:rsid w:val="00760381"/>
    <w:rsid w:val="007604D5"/>
    <w:rsid w:val="0076089F"/>
    <w:rsid w:val="00760D63"/>
    <w:rsid w:val="007611CC"/>
    <w:rsid w:val="00761B7B"/>
    <w:rsid w:val="00762135"/>
    <w:rsid w:val="00762431"/>
    <w:rsid w:val="007624CC"/>
    <w:rsid w:val="00762982"/>
    <w:rsid w:val="007635E2"/>
    <w:rsid w:val="007636BE"/>
    <w:rsid w:val="00763B2C"/>
    <w:rsid w:val="00763BDE"/>
    <w:rsid w:val="00764208"/>
    <w:rsid w:val="007643CD"/>
    <w:rsid w:val="007644E8"/>
    <w:rsid w:val="0076516A"/>
    <w:rsid w:val="00765379"/>
    <w:rsid w:val="0076598E"/>
    <w:rsid w:val="00765B63"/>
    <w:rsid w:val="00765D16"/>
    <w:rsid w:val="00765FD7"/>
    <w:rsid w:val="00766628"/>
    <w:rsid w:val="0076666B"/>
    <w:rsid w:val="0076697E"/>
    <w:rsid w:val="0076721B"/>
    <w:rsid w:val="007701AA"/>
    <w:rsid w:val="00771767"/>
    <w:rsid w:val="0077198D"/>
    <w:rsid w:val="0077203F"/>
    <w:rsid w:val="0077215B"/>
    <w:rsid w:val="00773074"/>
    <w:rsid w:val="00773AF5"/>
    <w:rsid w:val="00773D64"/>
    <w:rsid w:val="0077482C"/>
    <w:rsid w:val="00774F47"/>
    <w:rsid w:val="00775309"/>
    <w:rsid w:val="00775755"/>
    <w:rsid w:val="00775D0E"/>
    <w:rsid w:val="007760E1"/>
    <w:rsid w:val="00776478"/>
    <w:rsid w:val="00776940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2F1B"/>
    <w:rsid w:val="00783D55"/>
    <w:rsid w:val="00784080"/>
    <w:rsid w:val="00784904"/>
    <w:rsid w:val="00784E99"/>
    <w:rsid w:val="00784EA0"/>
    <w:rsid w:val="00785038"/>
    <w:rsid w:val="007867C8"/>
    <w:rsid w:val="00786FB6"/>
    <w:rsid w:val="0079168C"/>
    <w:rsid w:val="0079231A"/>
    <w:rsid w:val="00793449"/>
    <w:rsid w:val="00794D2E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4729"/>
    <w:rsid w:val="007A55BA"/>
    <w:rsid w:val="007A651E"/>
    <w:rsid w:val="007A6960"/>
    <w:rsid w:val="007A6E7C"/>
    <w:rsid w:val="007A7600"/>
    <w:rsid w:val="007A78D4"/>
    <w:rsid w:val="007A7B81"/>
    <w:rsid w:val="007A7D2E"/>
    <w:rsid w:val="007B046D"/>
    <w:rsid w:val="007B1CC7"/>
    <w:rsid w:val="007B2603"/>
    <w:rsid w:val="007B268B"/>
    <w:rsid w:val="007B3690"/>
    <w:rsid w:val="007B411F"/>
    <w:rsid w:val="007B49BE"/>
    <w:rsid w:val="007B4A05"/>
    <w:rsid w:val="007B4F0E"/>
    <w:rsid w:val="007B593B"/>
    <w:rsid w:val="007B5987"/>
    <w:rsid w:val="007B5C37"/>
    <w:rsid w:val="007B65A6"/>
    <w:rsid w:val="007B6A3A"/>
    <w:rsid w:val="007B7061"/>
    <w:rsid w:val="007B7154"/>
    <w:rsid w:val="007B7409"/>
    <w:rsid w:val="007C09B0"/>
    <w:rsid w:val="007C12AA"/>
    <w:rsid w:val="007C14CC"/>
    <w:rsid w:val="007C31E8"/>
    <w:rsid w:val="007C3402"/>
    <w:rsid w:val="007C3835"/>
    <w:rsid w:val="007C38FD"/>
    <w:rsid w:val="007C3ABD"/>
    <w:rsid w:val="007C4B99"/>
    <w:rsid w:val="007C4BB5"/>
    <w:rsid w:val="007C4DD7"/>
    <w:rsid w:val="007C4FF9"/>
    <w:rsid w:val="007C518D"/>
    <w:rsid w:val="007C52B0"/>
    <w:rsid w:val="007C5307"/>
    <w:rsid w:val="007C5622"/>
    <w:rsid w:val="007C5A17"/>
    <w:rsid w:val="007C6557"/>
    <w:rsid w:val="007C7133"/>
    <w:rsid w:val="007C75F8"/>
    <w:rsid w:val="007C7632"/>
    <w:rsid w:val="007C7925"/>
    <w:rsid w:val="007C7D4D"/>
    <w:rsid w:val="007D0811"/>
    <w:rsid w:val="007D0B1A"/>
    <w:rsid w:val="007D1A57"/>
    <w:rsid w:val="007D1EA8"/>
    <w:rsid w:val="007D2239"/>
    <w:rsid w:val="007D228D"/>
    <w:rsid w:val="007D30B6"/>
    <w:rsid w:val="007D3824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052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180"/>
    <w:rsid w:val="007E45E4"/>
    <w:rsid w:val="007E481B"/>
    <w:rsid w:val="007E57D9"/>
    <w:rsid w:val="007E5B16"/>
    <w:rsid w:val="007E5D00"/>
    <w:rsid w:val="007E6D9F"/>
    <w:rsid w:val="007E7D6D"/>
    <w:rsid w:val="007F09FA"/>
    <w:rsid w:val="007F293B"/>
    <w:rsid w:val="007F29B2"/>
    <w:rsid w:val="007F2FBA"/>
    <w:rsid w:val="007F2FDE"/>
    <w:rsid w:val="007F3677"/>
    <w:rsid w:val="007F3844"/>
    <w:rsid w:val="007F3A35"/>
    <w:rsid w:val="007F3E62"/>
    <w:rsid w:val="007F4757"/>
    <w:rsid w:val="007F484E"/>
    <w:rsid w:val="007F6C68"/>
    <w:rsid w:val="007F736F"/>
    <w:rsid w:val="007F796E"/>
    <w:rsid w:val="007F79DE"/>
    <w:rsid w:val="007F7E25"/>
    <w:rsid w:val="008002C5"/>
    <w:rsid w:val="00800493"/>
    <w:rsid w:val="00800729"/>
    <w:rsid w:val="008007E8"/>
    <w:rsid w:val="008013C0"/>
    <w:rsid w:val="008017F8"/>
    <w:rsid w:val="00801ACB"/>
    <w:rsid w:val="00801E96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FB"/>
    <w:rsid w:val="00811A90"/>
    <w:rsid w:val="00811DB8"/>
    <w:rsid w:val="00811FE5"/>
    <w:rsid w:val="0081323D"/>
    <w:rsid w:val="008140E5"/>
    <w:rsid w:val="008142A7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1A9"/>
    <w:rsid w:val="008175DD"/>
    <w:rsid w:val="0081797C"/>
    <w:rsid w:val="00820348"/>
    <w:rsid w:val="00820ED9"/>
    <w:rsid w:val="00820FE4"/>
    <w:rsid w:val="00822054"/>
    <w:rsid w:val="00822131"/>
    <w:rsid w:val="00822B69"/>
    <w:rsid w:val="0082343E"/>
    <w:rsid w:val="008238E3"/>
    <w:rsid w:val="0082417F"/>
    <w:rsid w:val="008241E4"/>
    <w:rsid w:val="008244BC"/>
    <w:rsid w:val="008245D8"/>
    <w:rsid w:val="008253A2"/>
    <w:rsid w:val="00825610"/>
    <w:rsid w:val="00825E91"/>
    <w:rsid w:val="00826076"/>
    <w:rsid w:val="00826AE3"/>
    <w:rsid w:val="00826B13"/>
    <w:rsid w:val="00826E81"/>
    <w:rsid w:val="008272CA"/>
    <w:rsid w:val="00827896"/>
    <w:rsid w:val="008305B4"/>
    <w:rsid w:val="00830F1A"/>
    <w:rsid w:val="0083142D"/>
    <w:rsid w:val="00831BDF"/>
    <w:rsid w:val="008330A6"/>
    <w:rsid w:val="0083349E"/>
    <w:rsid w:val="008335AC"/>
    <w:rsid w:val="00833A05"/>
    <w:rsid w:val="00834260"/>
    <w:rsid w:val="008343FA"/>
    <w:rsid w:val="0083459C"/>
    <w:rsid w:val="0083508C"/>
    <w:rsid w:val="008351BA"/>
    <w:rsid w:val="00835609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7CE"/>
    <w:rsid w:val="00843174"/>
    <w:rsid w:val="00843C15"/>
    <w:rsid w:val="008441C2"/>
    <w:rsid w:val="008450CB"/>
    <w:rsid w:val="0084527D"/>
    <w:rsid w:val="0084636C"/>
    <w:rsid w:val="008465B0"/>
    <w:rsid w:val="008478A5"/>
    <w:rsid w:val="0085038D"/>
    <w:rsid w:val="00850948"/>
    <w:rsid w:val="008513E3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75B3"/>
    <w:rsid w:val="008601AC"/>
    <w:rsid w:val="0086043B"/>
    <w:rsid w:val="00861A7B"/>
    <w:rsid w:val="00861BFF"/>
    <w:rsid w:val="008625DB"/>
    <w:rsid w:val="00862DEB"/>
    <w:rsid w:val="00862F27"/>
    <w:rsid w:val="00862F47"/>
    <w:rsid w:val="008630A8"/>
    <w:rsid w:val="00863F15"/>
    <w:rsid w:val="00864155"/>
    <w:rsid w:val="00864220"/>
    <w:rsid w:val="00864757"/>
    <w:rsid w:val="008647B3"/>
    <w:rsid w:val="00865702"/>
    <w:rsid w:val="00866292"/>
    <w:rsid w:val="00866378"/>
    <w:rsid w:val="00866B42"/>
    <w:rsid w:val="00866FFE"/>
    <w:rsid w:val="008679FD"/>
    <w:rsid w:val="008709F6"/>
    <w:rsid w:val="00871056"/>
    <w:rsid w:val="00871588"/>
    <w:rsid w:val="00871DA3"/>
    <w:rsid w:val="00871DCF"/>
    <w:rsid w:val="00871E8B"/>
    <w:rsid w:val="008723B5"/>
    <w:rsid w:val="0087297C"/>
    <w:rsid w:val="00872A91"/>
    <w:rsid w:val="00873689"/>
    <w:rsid w:val="008739B1"/>
    <w:rsid w:val="00873BDF"/>
    <w:rsid w:val="00873CA0"/>
    <w:rsid w:val="00874B8A"/>
    <w:rsid w:val="00874F21"/>
    <w:rsid w:val="00874F38"/>
    <w:rsid w:val="008754E8"/>
    <w:rsid w:val="00875D24"/>
    <w:rsid w:val="008766EF"/>
    <w:rsid w:val="008767C0"/>
    <w:rsid w:val="0087745C"/>
    <w:rsid w:val="00877465"/>
    <w:rsid w:val="00877ABF"/>
    <w:rsid w:val="00881618"/>
    <w:rsid w:val="008826C6"/>
    <w:rsid w:val="0088278D"/>
    <w:rsid w:val="008828A0"/>
    <w:rsid w:val="008834B9"/>
    <w:rsid w:val="008839B7"/>
    <w:rsid w:val="00883EB2"/>
    <w:rsid w:val="00884106"/>
    <w:rsid w:val="008841AA"/>
    <w:rsid w:val="00884FCD"/>
    <w:rsid w:val="0088503B"/>
    <w:rsid w:val="008852E9"/>
    <w:rsid w:val="00885491"/>
    <w:rsid w:val="00885A4E"/>
    <w:rsid w:val="00885B0F"/>
    <w:rsid w:val="00885DE0"/>
    <w:rsid w:val="008862CA"/>
    <w:rsid w:val="00887F9D"/>
    <w:rsid w:val="00890224"/>
    <w:rsid w:val="00890520"/>
    <w:rsid w:val="0089082C"/>
    <w:rsid w:val="00890DD1"/>
    <w:rsid w:val="00891241"/>
    <w:rsid w:val="0089129B"/>
    <w:rsid w:val="0089130D"/>
    <w:rsid w:val="00891B4D"/>
    <w:rsid w:val="00891B9B"/>
    <w:rsid w:val="00892CF9"/>
    <w:rsid w:val="008931AB"/>
    <w:rsid w:val="00893262"/>
    <w:rsid w:val="00893EF6"/>
    <w:rsid w:val="0089469C"/>
    <w:rsid w:val="008950A4"/>
    <w:rsid w:val="0089560F"/>
    <w:rsid w:val="00895E42"/>
    <w:rsid w:val="00895E86"/>
    <w:rsid w:val="00896052"/>
    <w:rsid w:val="00896312"/>
    <w:rsid w:val="00897154"/>
    <w:rsid w:val="00897334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A44"/>
    <w:rsid w:val="008A1F0A"/>
    <w:rsid w:val="008A226B"/>
    <w:rsid w:val="008A26CC"/>
    <w:rsid w:val="008A2B56"/>
    <w:rsid w:val="008A2BAA"/>
    <w:rsid w:val="008A3033"/>
    <w:rsid w:val="008A34AF"/>
    <w:rsid w:val="008A3530"/>
    <w:rsid w:val="008A3EFF"/>
    <w:rsid w:val="008A4870"/>
    <w:rsid w:val="008A54E9"/>
    <w:rsid w:val="008A55BE"/>
    <w:rsid w:val="008A5E51"/>
    <w:rsid w:val="008A68CA"/>
    <w:rsid w:val="008A7889"/>
    <w:rsid w:val="008A7A3D"/>
    <w:rsid w:val="008A7F7D"/>
    <w:rsid w:val="008A7F89"/>
    <w:rsid w:val="008A7FB6"/>
    <w:rsid w:val="008B0697"/>
    <w:rsid w:val="008B091A"/>
    <w:rsid w:val="008B0BBE"/>
    <w:rsid w:val="008B1060"/>
    <w:rsid w:val="008B18A0"/>
    <w:rsid w:val="008B28B4"/>
    <w:rsid w:val="008B28ED"/>
    <w:rsid w:val="008B2D6C"/>
    <w:rsid w:val="008B374E"/>
    <w:rsid w:val="008B3AE8"/>
    <w:rsid w:val="008B52E2"/>
    <w:rsid w:val="008B568A"/>
    <w:rsid w:val="008B581A"/>
    <w:rsid w:val="008B5A2A"/>
    <w:rsid w:val="008B5D35"/>
    <w:rsid w:val="008B68E5"/>
    <w:rsid w:val="008B6C0A"/>
    <w:rsid w:val="008B6EC7"/>
    <w:rsid w:val="008B70AA"/>
    <w:rsid w:val="008B742E"/>
    <w:rsid w:val="008B7DA4"/>
    <w:rsid w:val="008C01A5"/>
    <w:rsid w:val="008C0B61"/>
    <w:rsid w:val="008C17D8"/>
    <w:rsid w:val="008C1C6C"/>
    <w:rsid w:val="008C2321"/>
    <w:rsid w:val="008C24FD"/>
    <w:rsid w:val="008C341D"/>
    <w:rsid w:val="008C4DB4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0C7"/>
    <w:rsid w:val="008D449F"/>
    <w:rsid w:val="008D4640"/>
    <w:rsid w:val="008D4698"/>
    <w:rsid w:val="008D5081"/>
    <w:rsid w:val="008D5113"/>
    <w:rsid w:val="008D5BDC"/>
    <w:rsid w:val="008D5C32"/>
    <w:rsid w:val="008D5FC6"/>
    <w:rsid w:val="008D64F4"/>
    <w:rsid w:val="008D65EF"/>
    <w:rsid w:val="008D6FFD"/>
    <w:rsid w:val="008E0301"/>
    <w:rsid w:val="008E03D8"/>
    <w:rsid w:val="008E1265"/>
    <w:rsid w:val="008E1FE7"/>
    <w:rsid w:val="008E2D42"/>
    <w:rsid w:val="008E4224"/>
    <w:rsid w:val="008E4306"/>
    <w:rsid w:val="008E450A"/>
    <w:rsid w:val="008E4543"/>
    <w:rsid w:val="008E47C4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6F"/>
    <w:rsid w:val="008F33FC"/>
    <w:rsid w:val="008F3796"/>
    <w:rsid w:val="008F3B20"/>
    <w:rsid w:val="008F5237"/>
    <w:rsid w:val="008F602F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2F59"/>
    <w:rsid w:val="009031F4"/>
    <w:rsid w:val="009040F9"/>
    <w:rsid w:val="00904439"/>
    <w:rsid w:val="00904503"/>
    <w:rsid w:val="00904CDE"/>
    <w:rsid w:val="00905450"/>
    <w:rsid w:val="00905FC0"/>
    <w:rsid w:val="0090612E"/>
    <w:rsid w:val="00906581"/>
    <w:rsid w:val="009066B5"/>
    <w:rsid w:val="009070FA"/>
    <w:rsid w:val="00910485"/>
    <w:rsid w:val="00910B46"/>
    <w:rsid w:val="00911A5D"/>
    <w:rsid w:val="00911BC8"/>
    <w:rsid w:val="00911FA9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DB"/>
    <w:rsid w:val="00916754"/>
    <w:rsid w:val="00917BA6"/>
    <w:rsid w:val="00917C06"/>
    <w:rsid w:val="009207AD"/>
    <w:rsid w:val="0092185A"/>
    <w:rsid w:val="009220D4"/>
    <w:rsid w:val="00922D92"/>
    <w:rsid w:val="00923972"/>
    <w:rsid w:val="00923EB2"/>
    <w:rsid w:val="00924887"/>
    <w:rsid w:val="00924E59"/>
    <w:rsid w:val="00925285"/>
    <w:rsid w:val="009255C3"/>
    <w:rsid w:val="009257F1"/>
    <w:rsid w:val="009259D1"/>
    <w:rsid w:val="00925A0D"/>
    <w:rsid w:val="00925AA0"/>
    <w:rsid w:val="00925AB8"/>
    <w:rsid w:val="0092754E"/>
    <w:rsid w:val="0092784B"/>
    <w:rsid w:val="00930191"/>
    <w:rsid w:val="0093031B"/>
    <w:rsid w:val="009305FA"/>
    <w:rsid w:val="00931153"/>
    <w:rsid w:val="00931747"/>
    <w:rsid w:val="00931EB0"/>
    <w:rsid w:val="00931EF0"/>
    <w:rsid w:val="00931F3B"/>
    <w:rsid w:val="009330DE"/>
    <w:rsid w:val="0093331C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C92"/>
    <w:rsid w:val="00937D87"/>
    <w:rsid w:val="0094019E"/>
    <w:rsid w:val="00940D2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2BF"/>
    <w:rsid w:val="00943416"/>
    <w:rsid w:val="00943794"/>
    <w:rsid w:val="009437C5"/>
    <w:rsid w:val="0094385D"/>
    <w:rsid w:val="00943FDE"/>
    <w:rsid w:val="00945F9A"/>
    <w:rsid w:val="009463B7"/>
    <w:rsid w:val="009470B8"/>
    <w:rsid w:val="009478AE"/>
    <w:rsid w:val="00947AD3"/>
    <w:rsid w:val="00947CFE"/>
    <w:rsid w:val="009500FF"/>
    <w:rsid w:val="00950A01"/>
    <w:rsid w:val="00950A2E"/>
    <w:rsid w:val="00950C3A"/>
    <w:rsid w:val="0095115D"/>
    <w:rsid w:val="00952C14"/>
    <w:rsid w:val="0095317E"/>
    <w:rsid w:val="0095389B"/>
    <w:rsid w:val="00953B96"/>
    <w:rsid w:val="009545F8"/>
    <w:rsid w:val="00954849"/>
    <w:rsid w:val="00954CA2"/>
    <w:rsid w:val="0095531F"/>
    <w:rsid w:val="00955CA4"/>
    <w:rsid w:val="00957D27"/>
    <w:rsid w:val="00957EB5"/>
    <w:rsid w:val="009608B0"/>
    <w:rsid w:val="00960EA2"/>
    <w:rsid w:val="00961981"/>
    <w:rsid w:val="00961F66"/>
    <w:rsid w:val="00962A02"/>
    <w:rsid w:val="00962BA4"/>
    <w:rsid w:val="0096303B"/>
    <w:rsid w:val="00963928"/>
    <w:rsid w:val="00964EEE"/>
    <w:rsid w:val="009658C8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252"/>
    <w:rsid w:val="00971428"/>
    <w:rsid w:val="009718F9"/>
    <w:rsid w:val="00971C5C"/>
    <w:rsid w:val="00971D43"/>
    <w:rsid w:val="00972131"/>
    <w:rsid w:val="009723D5"/>
    <w:rsid w:val="009725B5"/>
    <w:rsid w:val="009727AC"/>
    <w:rsid w:val="0097360B"/>
    <w:rsid w:val="009737C8"/>
    <w:rsid w:val="00973E3A"/>
    <w:rsid w:val="00973F7D"/>
    <w:rsid w:val="00973FAA"/>
    <w:rsid w:val="0097471D"/>
    <w:rsid w:val="009748AE"/>
    <w:rsid w:val="00974A9E"/>
    <w:rsid w:val="009751D1"/>
    <w:rsid w:val="00975261"/>
    <w:rsid w:val="00975955"/>
    <w:rsid w:val="00975A50"/>
    <w:rsid w:val="00975B71"/>
    <w:rsid w:val="00975B77"/>
    <w:rsid w:val="009765C9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BAC"/>
    <w:rsid w:val="00981DEB"/>
    <w:rsid w:val="00982038"/>
    <w:rsid w:val="00983437"/>
    <w:rsid w:val="00983BBA"/>
    <w:rsid w:val="00983C2A"/>
    <w:rsid w:val="009843A6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E56"/>
    <w:rsid w:val="0099011C"/>
    <w:rsid w:val="009904A9"/>
    <w:rsid w:val="009906AA"/>
    <w:rsid w:val="00990D33"/>
    <w:rsid w:val="00990EEE"/>
    <w:rsid w:val="00991572"/>
    <w:rsid w:val="00991A6A"/>
    <w:rsid w:val="00991DB0"/>
    <w:rsid w:val="00992333"/>
    <w:rsid w:val="00992B0B"/>
    <w:rsid w:val="00992C67"/>
    <w:rsid w:val="00993637"/>
    <w:rsid w:val="00993745"/>
    <w:rsid w:val="00993A34"/>
    <w:rsid w:val="00993A45"/>
    <w:rsid w:val="00994038"/>
    <w:rsid w:val="0099403E"/>
    <w:rsid w:val="009941EA"/>
    <w:rsid w:val="00995F5C"/>
    <w:rsid w:val="009963BC"/>
    <w:rsid w:val="00996599"/>
    <w:rsid w:val="00996C59"/>
    <w:rsid w:val="009A02EF"/>
    <w:rsid w:val="009A04DB"/>
    <w:rsid w:val="009A0822"/>
    <w:rsid w:val="009A114A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535C"/>
    <w:rsid w:val="009A5A57"/>
    <w:rsid w:val="009A64C8"/>
    <w:rsid w:val="009A6BA1"/>
    <w:rsid w:val="009A7106"/>
    <w:rsid w:val="009A7AFB"/>
    <w:rsid w:val="009B09E0"/>
    <w:rsid w:val="009B16BC"/>
    <w:rsid w:val="009B1872"/>
    <w:rsid w:val="009B1FB9"/>
    <w:rsid w:val="009B2F87"/>
    <w:rsid w:val="009B319A"/>
    <w:rsid w:val="009B3501"/>
    <w:rsid w:val="009B3828"/>
    <w:rsid w:val="009B3DF0"/>
    <w:rsid w:val="009B4155"/>
    <w:rsid w:val="009B450D"/>
    <w:rsid w:val="009B4A31"/>
    <w:rsid w:val="009B4D2E"/>
    <w:rsid w:val="009B505B"/>
    <w:rsid w:val="009B5133"/>
    <w:rsid w:val="009B5FFB"/>
    <w:rsid w:val="009B608D"/>
    <w:rsid w:val="009B661D"/>
    <w:rsid w:val="009B766A"/>
    <w:rsid w:val="009B7FD3"/>
    <w:rsid w:val="009C00F0"/>
    <w:rsid w:val="009C02BE"/>
    <w:rsid w:val="009C0AA5"/>
    <w:rsid w:val="009C0D82"/>
    <w:rsid w:val="009C1067"/>
    <w:rsid w:val="009C16DA"/>
    <w:rsid w:val="009C16FE"/>
    <w:rsid w:val="009C20C0"/>
    <w:rsid w:val="009C2285"/>
    <w:rsid w:val="009C23F9"/>
    <w:rsid w:val="009C3177"/>
    <w:rsid w:val="009C3400"/>
    <w:rsid w:val="009C3A3C"/>
    <w:rsid w:val="009C47E5"/>
    <w:rsid w:val="009C4937"/>
    <w:rsid w:val="009C50CB"/>
    <w:rsid w:val="009C52CA"/>
    <w:rsid w:val="009C58DF"/>
    <w:rsid w:val="009C5A4C"/>
    <w:rsid w:val="009C5E9F"/>
    <w:rsid w:val="009C6656"/>
    <w:rsid w:val="009C6991"/>
    <w:rsid w:val="009C720F"/>
    <w:rsid w:val="009C7DBF"/>
    <w:rsid w:val="009C7EAA"/>
    <w:rsid w:val="009D0318"/>
    <w:rsid w:val="009D0BA6"/>
    <w:rsid w:val="009D1458"/>
    <w:rsid w:val="009D160B"/>
    <w:rsid w:val="009D22FA"/>
    <w:rsid w:val="009D2DE6"/>
    <w:rsid w:val="009D2E09"/>
    <w:rsid w:val="009D32D7"/>
    <w:rsid w:val="009D3BCE"/>
    <w:rsid w:val="009D465C"/>
    <w:rsid w:val="009D47D0"/>
    <w:rsid w:val="009D4D5A"/>
    <w:rsid w:val="009D59F7"/>
    <w:rsid w:val="009D625D"/>
    <w:rsid w:val="009D7421"/>
    <w:rsid w:val="009D7658"/>
    <w:rsid w:val="009D7A5D"/>
    <w:rsid w:val="009D7AC7"/>
    <w:rsid w:val="009E02CA"/>
    <w:rsid w:val="009E094E"/>
    <w:rsid w:val="009E0FCE"/>
    <w:rsid w:val="009E10A3"/>
    <w:rsid w:val="009E10E2"/>
    <w:rsid w:val="009E1F0B"/>
    <w:rsid w:val="009E26AB"/>
    <w:rsid w:val="009E28F7"/>
    <w:rsid w:val="009E2980"/>
    <w:rsid w:val="009E3502"/>
    <w:rsid w:val="009E3A03"/>
    <w:rsid w:val="009E40E6"/>
    <w:rsid w:val="009E42F5"/>
    <w:rsid w:val="009E4804"/>
    <w:rsid w:val="009E5124"/>
    <w:rsid w:val="009E5B7F"/>
    <w:rsid w:val="009E5FD2"/>
    <w:rsid w:val="009E63BA"/>
    <w:rsid w:val="009E695C"/>
    <w:rsid w:val="009E7378"/>
    <w:rsid w:val="009E7433"/>
    <w:rsid w:val="009F0B02"/>
    <w:rsid w:val="009F0D42"/>
    <w:rsid w:val="009F1471"/>
    <w:rsid w:val="009F160B"/>
    <w:rsid w:val="009F258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A00FFE"/>
    <w:rsid w:val="00A013F6"/>
    <w:rsid w:val="00A0180A"/>
    <w:rsid w:val="00A01DE4"/>
    <w:rsid w:val="00A022AC"/>
    <w:rsid w:val="00A024D8"/>
    <w:rsid w:val="00A025E8"/>
    <w:rsid w:val="00A02702"/>
    <w:rsid w:val="00A02A7E"/>
    <w:rsid w:val="00A02C85"/>
    <w:rsid w:val="00A031C2"/>
    <w:rsid w:val="00A042E5"/>
    <w:rsid w:val="00A05A7A"/>
    <w:rsid w:val="00A0639B"/>
    <w:rsid w:val="00A06D8D"/>
    <w:rsid w:val="00A070FA"/>
    <w:rsid w:val="00A10A40"/>
    <w:rsid w:val="00A10DFD"/>
    <w:rsid w:val="00A111C3"/>
    <w:rsid w:val="00A1293D"/>
    <w:rsid w:val="00A12B1E"/>
    <w:rsid w:val="00A12E9D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937"/>
    <w:rsid w:val="00A2402D"/>
    <w:rsid w:val="00A247CC"/>
    <w:rsid w:val="00A25981"/>
    <w:rsid w:val="00A26840"/>
    <w:rsid w:val="00A2774F"/>
    <w:rsid w:val="00A320B8"/>
    <w:rsid w:val="00A321A3"/>
    <w:rsid w:val="00A324D5"/>
    <w:rsid w:val="00A32529"/>
    <w:rsid w:val="00A32A64"/>
    <w:rsid w:val="00A32CF7"/>
    <w:rsid w:val="00A32D83"/>
    <w:rsid w:val="00A330F7"/>
    <w:rsid w:val="00A33999"/>
    <w:rsid w:val="00A347F7"/>
    <w:rsid w:val="00A3511D"/>
    <w:rsid w:val="00A355AA"/>
    <w:rsid w:val="00A36010"/>
    <w:rsid w:val="00A36087"/>
    <w:rsid w:val="00A365C6"/>
    <w:rsid w:val="00A37016"/>
    <w:rsid w:val="00A37B93"/>
    <w:rsid w:val="00A4032C"/>
    <w:rsid w:val="00A40CC2"/>
    <w:rsid w:val="00A40FBB"/>
    <w:rsid w:val="00A410C5"/>
    <w:rsid w:val="00A41F1C"/>
    <w:rsid w:val="00A4250E"/>
    <w:rsid w:val="00A429D0"/>
    <w:rsid w:val="00A4385D"/>
    <w:rsid w:val="00A438CB"/>
    <w:rsid w:val="00A43926"/>
    <w:rsid w:val="00A44DA8"/>
    <w:rsid w:val="00A44F45"/>
    <w:rsid w:val="00A459E4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310"/>
    <w:rsid w:val="00A535CF"/>
    <w:rsid w:val="00A53752"/>
    <w:rsid w:val="00A53FB5"/>
    <w:rsid w:val="00A5403A"/>
    <w:rsid w:val="00A5450B"/>
    <w:rsid w:val="00A547CA"/>
    <w:rsid w:val="00A55094"/>
    <w:rsid w:val="00A5580F"/>
    <w:rsid w:val="00A56CEB"/>
    <w:rsid w:val="00A56F09"/>
    <w:rsid w:val="00A57390"/>
    <w:rsid w:val="00A5787C"/>
    <w:rsid w:val="00A5797E"/>
    <w:rsid w:val="00A60456"/>
    <w:rsid w:val="00A60929"/>
    <w:rsid w:val="00A60B73"/>
    <w:rsid w:val="00A60ED2"/>
    <w:rsid w:val="00A60FA9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5C30"/>
    <w:rsid w:val="00A66730"/>
    <w:rsid w:val="00A66B38"/>
    <w:rsid w:val="00A66E21"/>
    <w:rsid w:val="00A66E32"/>
    <w:rsid w:val="00A671D9"/>
    <w:rsid w:val="00A673BD"/>
    <w:rsid w:val="00A674DB"/>
    <w:rsid w:val="00A67F07"/>
    <w:rsid w:val="00A67F96"/>
    <w:rsid w:val="00A701FA"/>
    <w:rsid w:val="00A70259"/>
    <w:rsid w:val="00A708DA"/>
    <w:rsid w:val="00A70A63"/>
    <w:rsid w:val="00A720A6"/>
    <w:rsid w:val="00A729CC"/>
    <w:rsid w:val="00A72D84"/>
    <w:rsid w:val="00A7311B"/>
    <w:rsid w:val="00A7352E"/>
    <w:rsid w:val="00A73C87"/>
    <w:rsid w:val="00A74CAF"/>
    <w:rsid w:val="00A7564F"/>
    <w:rsid w:val="00A76ACE"/>
    <w:rsid w:val="00A76EC9"/>
    <w:rsid w:val="00A77007"/>
    <w:rsid w:val="00A77576"/>
    <w:rsid w:val="00A779EB"/>
    <w:rsid w:val="00A77A48"/>
    <w:rsid w:val="00A77D00"/>
    <w:rsid w:val="00A805C9"/>
    <w:rsid w:val="00A80957"/>
    <w:rsid w:val="00A80C5E"/>
    <w:rsid w:val="00A80E74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6C"/>
    <w:rsid w:val="00A85A7C"/>
    <w:rsid w:val="00A864AF"/>
    <w:rsid w:val="00A87972"/>
    <w:rsid w:val="00A87987"/>
    <w:rsid w:val="00A879BE"/>
    <w:rsid w:val="00A87CCE"/>
    <w:rsid w:val="00A901EE"/>
    <w:rsid w:val="00A90696"/>
    <w:rsid w:val="00A90AAA"/>
    <w:rsid w:val="00A90D75"/>
    <w:rsid w:val="00A910DD"/>
    <w:rsid w:val="00A91C2A"/>
    <w:rsid w:val="00A91DD5"/>
    <w:rsid w:val="00A9208F"/>
    <w:rsid w:val="00A9295D"/>
    <w:rsid w:val="00A9305C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D70"/>
    <w:rsid w:val="00A97E08"/>
    <w:rsid w:val="00AA0C5D"/>
    <w:rsid w:val="00AA1114"/>
    <w:rsid w:val="00AA123B"/>
    <w:rsid w:val="00AA15BC"/>
    <w:rsid w:val="00AA167D"/>
    <w:rsid w:val="00AA2085"/>
    <w:rsid w:val="00AA20DC"/>
    <w:rsid w:val="00AA2CE3"/>
    <w:rsid w:val="00AA312D"/>
    <w:rsid w:val="00AA3CE2"/>
    <w:rsid w:val="00AA3E35"/>
    <w:rsid w:val="00AA4613"/>
    <w:rsid w:val="00AA50D0"/>
    <w:rsid w:val="00AA579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A13"/>
    <w:rsid w:val="00AB4D91"/>
    <w:rsid w:val="00AB5033"/>
    <w:rsid w:val="00AB6623"/>
    <w:rsid w:val="00AB68B8"/>
    <w:rsid w:val="00AB6FFE"/>
    <w:rsid w:val="00AB70CA"/>
    <w:rsid w:val="00AB7354"/>
    <w:rsid w:val="00AB7884"/>
    <w:rsid w:val="00AB7A38"/>
    <w:rsid w:val="00AC1051"/>
    <w:rsid w:val="00AC18D2"/>
    <w:rsid w:val="00AC1978"/>
    <w:rsid w:val="00AC23FA"/>
    <w:rsid w:val="00AC285D"/>
    <w:rsid w:val="00AC3984"/>
    <w:rsid w:val="00AC3A21"/>
    <w:rsid w:val="00AC3BB1"/>
    <w:rsid w:val="00AC4851"/>
    <w:rsid w:val="00AC4B4C"/>
    <w:rsid w:val="00AC4D4B"/>
    <w:rsid w:val="00AC563E"/>
    <w:rsid w:val="00AC5858"/>
    <w:rsid w:val="00AC6D0F"/>
    <w:rsid w:val="00AC6D79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2063"/>
    <w:rsid w:val="00AD2164"/>
    <w:rsid w:val="00AD29CA"/>
    <w:rsid w:val="00AD2A64"/>
    <w:rsid w:val="00AD4328"/>
    <w:rsid w:val="00AD46E5"/>
    <w:rsid w:val="00AD4A5B"/>
    <w:rsid w:val="00AD4AD7"/>
    <w:rsid w:val="00AD4F42"/>
    <w:rsid w:val="00AD5B44"/>
    <w:rsid w:val="00AD5E6D"/>
    <w:rsid w:val="00AD5F34"/>
    <w:rsid w:val="00AD5F7A"/>
    <w:rsid w:val="00AD606C"/>
    <w:rsid w:val="00AD64D5"/>
    <w:rsid w:val="00AD6F98"/>
    <w:rsid w:val="00AD743C"/>
    <w:rsid w:val="00AD7F0A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4BD"/>
    <w:rsid w:val="00AE4519"/>
    <w:rsid w:val="00AE472F"/>
    <w:rsid w:val="00AE558B"/>
    <w:rsid w:val="00AE56B7"/>
    <w:rsid w:val="00AE57E3"/>
    <w:rsid w:val="00AE61B7"/>
    <w:rsid w:val="00AE72F5"/>
    <w:rsid w:val="00AE7898"/>
    <w:rsid w:val="00AF194D"/>
    <w:rsid w:val="00AF1A96"/>
    <w:rsid w:val="00AF1F51"/>
    <w:rsid w:val="00AF2383"/>
    <w:rsid w:val="00AF23C5"/>
    <w:rsid w:val="00AF26F6"/>
    <w:rsid w:val="00AF2B85"/>
    <w:rsid w:val="00AF3088"/>
    <w:rsid w:val="00AF3BCB"/>
    <w:rsid w:val="00AF3FB4"/>
    <w:rsid w:val="00AF5061"/>
    <w:rsid w:val="00AF54D5"/>
    <w:rsid w:val="00AF54E4"/>
    <w:rsid w:val="00AF66F6"/>
    <w:rsid w:val="00AF6B78"/>
    <w:rsid w:val="00AF7063"/>
    <w:rsid w:val="00AF7868"/>
    <w:rsid w:val="00AF7919"/>
    <w:rsid w:val="00AF7FFC"/>
    <w:rsid w:val="00B0006A"/>
    <w:rsid w:val="00B00476"/>
    <w:rsid w:val="00B01A38"/>
    <w:rsid w:val="00B0217E"/>
    <w:rsid w:val="00B032AE"/>
    <w:rsid w:val="00B03569"/>
    <w:rsid w:val="00B03B41"/>
    <w:rsid w:val="00B0400E"/>
    <w:rsid w:val="00B04164"/>
    <w:rsid w:val="00B044CD"/>
    <w:rsid w:val="00B045D5"/>
    <w:rsid w:val="00B04FE1"/>
    <w:rsid w:val="00B053B5"/>
    <w:rsid w:val="00B05CE5"/>
    <w:rsid w:val="00B05DA3"/>
    <w:rsid w:val="00B060EE"/>
    <w:rsid w:val="00B06914"/>
    <w:rsid w:val="00B06C4A"/>
    <w:rsid w:val="00B070E7"/>
    <w:rsid w:val="00B07A9D"/>
    <w:rsid w:val="00B07F7E"/>
    <w:rsid w:val="00B1049B"/>
    <w:rsid w:val="00B10ECF"/>
    <w:rsid w:val="00B10EEC"/>
    <w:rsid w:val="00B11257"/>
    <w:rsid w:val="00B1189C"/>
    <w:rsid w:val="00B11EC3"/>
    <w:rsid w:val="00B12821"/>
    <w:rsid w:val="00B12875"/>
    <w:rsid w:val="00B128B5"/>
    <w:rsid w:val="00B12B09"/>
    <w:rsid w:val="00B12D1A"/>
    <w:rsid w:val="00B13125"/>
    <w:rsid w:val="00B131BF"/>
    <w:rsid w:val="00B145B6"/>
    <w:rsid w:val="00B145F0"/>
    <w:rsid w:val="00B14AA8"/>
    <w:rsid w:val="00B154E4"/>
    <w:rsid w:val="00B15842"/>
    <w:rsid w:val="00B15AC4"/>
    <w:rsid w:val="00B161D5"/>
    <w:rsid w:val="00B165A4"/>
    <w:rsid w:val="00B174F3"/>
    <w:rsid w:val="00B17A0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167"/>
    <w:rsid w:val="00B215DF"/>
    <w:rsid w:val="00B227D0"/>
    <w:rsid w:val="00B22D0A"/>
    <w:rsid w:val="00B2383B"/>
    <w:rsid w:val="00B23873"/>
    <w:rsid w:val="00B238F3"/>
    <w:rsid w:val="00B23D18"/>
    <w:rsid w:val="00B24EAF"/>
    <w:rsid w:val="00B25F06"/>
    <w:rsid w:val="00B269EA"/>
    <w:rsid w:val="00B2722E"/>
    <w:rsid w:val="00B275CF"/>
    <w:rsid w:val="00B2778E"/>
    <w:rsid w:val="00B27BFB"/>
    <w:rsid w:val="00B27C93"/>
    <w:rsid w:val="00B3092E"/>
    <w:rsid w:val="00B30BC4"/>
    <w:rsid w:val="00B30F2A"/>
    <w:rsid w:val="00B317B1"/>
    <w:rsid w:val="00B321C7"/>
    <w:rsid w:val="00B321DB"/>
    <w:rsid w:val="00B329A8"/>
    <w:rsid w:val="00B32C0C"/>
    <w:rsid w:val="00B33965"/>
    <w:rsid w:val="00B33BC6"/>
    <w:rsid w:val="00B33C45"/>
    <w:rsid w:val="00B340F5"/>
    <w:rsid w:val="00B342F8"/>
    <w:rsid w:val="00B3568C"/>
    <w:rsid w:val="00B35A7B"/>
    <w:rsid w:val="00B35E5E"/>
    <w:rsid w:val="00B374F2"/>
    <w:rsid w:val="00B37A41"/>
    <w:rsid w:val="00B37B5C"/>
    <w:rsid w:val="00B37F1E"/>
    <w:rsid w:val="00B40088"/>
    <w:rsid w:val="00B403F0"/>
    <w:rsid w:val="00B40ADB"/>
    <w:rsid w:val="00B415A8"/>
    <w:rsid w:val="00B41DCE"/>
    <w:rsid w:val="00B424B8"/>
    <w:rsid w:val="00B42786"/>
    <w:rsid w:val="00B42F78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60804"/>
    <w:rsid w:val="00B60870"/>
    <w:rsid w:val="00B608BE"/>
    <w:rsid w:val="00B608CC"/>
    <w:rsid w:val="00B61418"/>
    <w:rsid w:val="00B61631"/>
    <w:rsid w:val="00B617A6"/>
    <w:rsid w:val="00B61B81"/>
    <w:rsid w:val="00B61E40"/>
    <w:rsid w:val="00B62199"/>
    <w:rsid w:val="00B622B2"/>
    <w:rsid w:val="00B62DE3"/>
    <w:rsid w:val="00B63FAC"/>
    <w:rsid w:val="00B65195"/>
    <w:rsid w:val="00B6560D"/>
    <w:rsid w:val="00B65C13"/>
    <w:rsid w:val="00B65FB4"/>
    <w:rsid w:val="00B66168"/>
    <w:rsid w:val="00B66955"/>
    <w:rsid w:val="00B6745C"/>
    <w:rsid w:val="00B67834"/>
    <w:rsid w:val="00B67909"/>
    <w:rsid w:val="00B700E6"/>
    <w:rsid w:val="00B701B9"/>
    <w:rsid w:val="00B70200"/>
    <w:rsid w:val="00B70365"/>
    <w:rsid w:val="00B704C0"/>
    <w:rsid w:val="00B70858"/>
    <w:rsid w:val="00B712D9"/>
    <w:rsid w:val="00B715B8"/>
    <w:rsid w:val="00B72CED"/>
    <w:rsid w:val="00B73A2A"/>
    <w:rsid w:val="00B73E53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707"/>
    <w:rsid w:val="00B77CE9"/>
    <w:rsid w:val="00B8078E"/>
    <w:rsid w:val="00B8114B"/>
    <w:rsid w:val="00B81468"/>
    <w:rsid w:val="00B82681"/>
    <w:rsid w:val="00B836DB"/>
    <w:rsid w:val="00B83DCD"/>
    <w:rsid w:val="00B83EA0"/>
    <w:rsid w:val="00B83F60"/>
    <w:rsid w:val="00B84882"/>
    <w:rsid w:val="00B849DC"/>
    <w:rsid w:val="00B84B0B"/>
    <w:rsid w:val="00B84B39"/>
    <w:rsid w:val="00B84C25"/>
    <w:rsid w:val="00B84DC4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581"/>
    <w:rsid w:val="00B87BAA"/>
    <w:rsid w:val="00B87C4A"/>
    <w:rsid w:val="00B90A19"/>
    <w:rsid w:val="00B90DC2"/>
    <w:rsid w:val="00B910D0"/>
    <w:rsid w:val="00B91898"/>
    <w:rsid w:val="00B92721"/>
    <w:rsid w:val="00B928AB"/>
    <w:rsid w:val="00B934D8"/>
    <w:rsid w:val="00B93589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A0F0C"/>
    <w:rsid w:val="00BA1812"/>
    <w:rsid w:val="00BA1D05"/>
    <w:rsid w:val="00BA21E4"/>
    <w:rsid w:val="00BA2709"/>
    <w:rsid w:val="00BA27D9"/>
    <w:rsid w:val="00BA295D"/>
    <w:rsid w:val="00BA3B4B"/>
    <w:rsid w:val="00BA4343"/>
    <w:rsid w:val="00BA45F7"/>
    <w:rsid w:val="00BA4CC4"/>
    <w:rsid w:val="00BA4D0C"/>
    <w:rsid w:val="00BA54F8"/>
    <w:rsid w:val="00BA56E1"/>
    <w:rsid w:val="00BA5708"/>
    <w:rsid w:val="00BA584C"/>
    <w:rsid w:val="00BA58BE"/>
    <w:rsid w:val="00BA5BAF"/>
    <w:rsid w:val="00BA66B7"/>
    <w:rsid w:val="00BA6EE9"/>
    <w:rsid w:val="00BA703C"/>
    <w:rsid w:val="00BA77B6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7BD"/>
    <w:rsid w:val="00BB5FFF"/>
    <w:rsid w:val="00BB61D4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F2C"/>
    <w:rsid w:val="00BC3467"/>
    <w:rsid w:val="00BC34FA"/>
    <w:rsid w:val="00BC3586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1339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2380"/>
    <w:rsid w:val="00BE286D"/>
    <w:rsid w:val="00BE2A50"/>
    <w:rsid w:val="00BE2E36"/>
    <w:rsid w:val="00BE35F7"/>
    <w:rsid w:val="00BE3CD0"/>
    <w:rsid w:val="00BE40E1"/>
    <w:rsid w:val="00BE48F6"/>
    <w:rsid w:val="00BE5117"/>
    <w:rsid w:val="00BE5292"/>
    <w:rsid w:val="00BE5390"/>
    <w:rsid w:val="00BE544F"/>
    <w:rsid w:val="00BE5C80"/>
    <w:rsid w:val="00BE7BCD"/>
    <w:rsid w:val="00BF0B9C"/>
    <w:rsid w:val="00BF0DD8"/>
    <w:rsid w:val="00BF0EE2"/>
    <w:rsid w:val="00BF1684"/>
    <w:rsid w:val="00BF263D"/>
    <w:rsid w:val="00BF3536"/>
    <w:rsid w:val="00BF3666"/>
    <w:rsid w:val="00BF3CB6"/>
    <w:rsid w:val="00BF49C5"/>
    <w:rsid w:val="00BF4A79"/>
    <w:rsid w:val="00BF4D74"/>
    <w:rsid w:val="00BF4EE1"/>
    <w:rsid w:val="00BF4F88"/>
    <w:rsid w:val="00BF5078"/>
    <w:rsid w:val="00BF54F5"/>
    <w:rsid w:val="00BF5741"/>
    <w:rsid w:val="00BF5978"/>
    <w:rsid w:val="00BF5FBB"/>
    <w:rsid w:val="00BF6451"/>
    <w:rsid w:val="00BF647D"/>
    <w:rsid w:val="00BF64FF"/>
    <w:rsid w:val="00BF7421"/>
    <w:rsid w:val="00BF78DB"/>
    <w:rsid w:val="00C00DC9"/>
    <w:rsid w:val="00C0129B"/>
    <w:rsid w:val="00C01ABB"/>
    <w:rsid w:val="00C01D10"/>
    <w:rsid w:val="00C026E3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EF"/>
    <w:rsid w:val="00C128E8"/>
    <w:rsid w:val="00C12CF8"/>
    <w:rsid w:val="00C13483"/>
    <w:rsid w:val="00C134A0"/>
    <w:rsid w:val="00C1396E"/>
    <w:rsid w:val="00C1444E"/>
    <w:rsid w:val="00C150FF"/>
    <w:rsid w:val="00C15304"/>
    <w:rsid w:val="00C154EC"/>
    <w:rsid w:val="00C15AD2"/>
    <w:rsid w:val="00C15C79"/>
    <w:rsid w:val="00C17235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3FC"/>
    <w:rsid w:val="00C3046E"/>
    <w:rsid w:val="00C30A6F"/>
    <w:rsid w:val="00C31A2F"/>
    <w:rsid w:val="00C31BD9"/>
    <w:rsid w:val="00C324A9"/>
    <w:rsid w:val="00C32CFA"/>
    <w:rsid w:val="00C32E0E"/>
    <w:rsid w:val="00C33360"/>
    <w:rsid w:val="00C33537"/>
    <w:rsid w:val="00C33AC6"/>
    <w:rsid w:val="00C33B39"/>
    <w:rsid w:val="00C347EB"/>
    <w:rsid w:val="00C34C45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B24"/>
    <w:rsid w:val="00C420CB"/>
    <w:rsid w:val="00C43681"/>
    <w:rsid w:val="00C43875"/>
    <w:rsid w:val="00C43FBF"/>
    <w:rsid w:val="00C441D1"/>
    <w:rsid w:val="00C45618"/>
    <w:rsid w:val="00C45FE5"/>
    <w:rsid w:val="00C46512"/>
    <w:rsid w:val="00C46A70"/>
    <w:rsid w:val="00C46BF5"/>
    <w:rsid w:val="00C477B2"/>
    <w:rsid w:val="00C47E50"/>
    <w:rsid w:val="00C506CF"/>
    <w:rsid w:val="00C50B4B"/>
    <w:rsid w:val="00C50C40"/>
    <w:rsid w:val="00C50DBE"/>
    <w:rsid w:val="00C516B4"/>
    <w:rsid w:val="00C52866"/>
    <w:rsid w:val="00C5291E"/>
    <w:rsid w:val="00C52CEF"/>
    <w:rsid w:val="00C52DF1"/>
    <w:rsid w:val="00C538EA"/>
    <w:rsid w:val="00C54615"/>
    <w:rsid w:val="00C55323"/>
    <w:rsid w:val="00C565C7"/>
    <w:rsid w:val="00C57DC2"/>
    <w:rsid w:val="00C57E14"/>
    <w:rsid w:val="00C57FA9"/>
    <w:rsid w:val="00C6059F"/>
    <w:rsid w:val="00C616AA"/>
    <w:rsid w:val="00C61965"/>
    <w:rsid w:val="00C620F8"/>
    <w:rsid w:val="00C624DF"/>
    <w:rsid w:val="00C6487E"/>
    <w:rsid w:val="00C64BED"/>
    <w:rsid w:val="00C64E85"/>
    <w:rsid w:val="00C65542"/>
    <w:rsid w:val="00C655FC"/>
    <w:rsid w:val="00C65717"/>
    <w:rsid w:val="00C660AA"/>
    <w:rsid w:val="00C66B34"/>
    <w:rsid w:val="00C66F01"/>
    <w:rsid w:val="00C66F2A"/>
    <w:rsid w:val="00C67FB0"/>
    <w:rsid w:val="00C70235"/>
    <w:rsid w:val="00C70EAD"/>
    <w:rsid w:val="00C71C57"/>
    <w:rsid w:val="00C71E57"/>
    <w:rsid w:val="00C724EF"/>
    <w:rsid w:val="00C72885"/>
    <w:rsid w:val="00C72948"/>
    <w:rsid w:val="00C72F4F"/>
    <w:rsid w:val="00C73357"/>
    <w:rsid w:val="00C73CCE"/>
    <w:rsid w:val="00C73E8E"/>
    <w:rsid w:val="00C740CC"/>
    <w:rsid w:val="00C7461B"/>
    <w:rsid w:val="00C75461"/>
    <w:rsid w:val="00C759DA"/>
    <w:rsid w:val="00C75E27"/>
    <w:rsid w:val="00C75FA2"/>
    <w:rsid w:val="00C76059"/>
    <w:rsid w:val="00C766D5"/>
    <w:rsid w:val="00C76D87"/>
    <w:rsid w:val="00C779AF"/>
    <w:rsid w:val="00C80A1D"/>
    <w:rsid w:val="00C80DCB"/>
    <w:rsid w:val="00C81367"/>
    <w:rsid w:val="00C81983"/>
    <w:rsid w:val="00C81EFC"/>
    <w:rsid w:val="00C823B7"/>
    <w:rsid w:val="00C824A2"/>
    <w:rsid w:val="00C82F5C"/>
    <w:rsid w:val="00C830A6"/>
    <w:rsid w:val="00C8327F"/>
    <w:rsid w:val="00C83563"/>
    <w:rsid w:val="00C836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78F"/>
    <w:rsid w:val="00C86A0D"/>
    <w:rsid w:val="00C8787B"/>
    <w:rsid w:val="00C901EE"/>
    <w:rsid w:val="00C90501"/>
    <w:rsid w:val="00C90AA7"/>
    <w:rsid w:val="00C90C26"/>
    <w:rsid w:val="00C9123E"/>
    <w:rsid w:val="00C9188F"/>
    <w:rsid w:val="00C92FDE"/>
    <w:rsid w:val="00C93E2B"/>
    <w:rsid w:val="00C93FCA"/>
    <w:rsid w:val="00C9433E"/>
    <w:rsid w:val="00C957A3"/>
    <w:rsid w:val="00C95812"/>
    <w:rsid w:val="00C95BB5"/>
    <w:rsid w:val="00C960DC"/>
    <w:rsid w:val="00C96834"/>
    <w:rsid w:val="00C96B2A"/>
    <w:rsid w:val="00C974F1"/>
    <w:rsid w:val="00C975E5"/>
    <w:rsid w:val="00C97C14"/>
    <w:rsid w:val="00CA0210"/>
    <w:rsid w:val="00CA04A4"/>
    <w:rsid w:val="00CA0BE5"/>
    <w:rsid w:val="00CA1021"/>
    <w:rsid w:val="00CA1360"/>
    <w:rsid w:val="00CA13DF"/>
    <w:rsid w:val="00CA1698"/>
    <w:rsid w:val="00CA198F"/>
    <w:rsid w:val="00CA1D98"/>
    <w:rsid w:val="00CA1E33"/>
    <w:rsid w:val="00CA23C6"/>
    <w:rsid w:val="00CA2512"/>
    <w:rsid w:val="00CA282D"/>
    <w:rsid w:val="00CA284E"/>
    <w:rsid w:val="00CA2DB1"/>
    <w:rsid w:val="00CA2FB8"/>
    <w:rsid w:val="00CA3432"/>
    <w:rsid w:val="00CA4506"/>
    <w:rsid w:val="00CA452C"/>
    <w:rsid w:val="00CA49A6"/>
    <w:rsid w:val="00CA4A7B"/>
    <w:rsid w:val="00CA4F6E"/>
    <w:rsid w:val="00CA61E1"/>
    <w:rsid w:val="00CA62CE"/>
    <w:rsid w:val="00CA6E75"/>
    <w:rsid w:val="00CA76E6"/>
    <w:rsid w:val="00CA7786"/>
    <w:rsid w:val="00CA77B1"/>
    <w:rsid w:val="00CA784B"/>
    <w:rsid w:val="00CA7A39"/>
    <w:rsid w:val="00CA7B94"/>
    <w:rsid w:val="00CB0830"/>
    <w:rsid w:val="00CB09AE"/>
    <w:rsid w:val="00CB0D41"/>
    <w:rsid w:val="00CB1272"/>
    <w:rsid w:val="00CB1400"/>
    <w:rsid w:val="00CB1590"/>
    <w:rsid w:val="00CB2229"/>
    <w:rsid w:val="00CB2990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C04C2"/>
    <w:rsid w:val="00CC0703"/>
    <w:rsid w:val="00CC078D"/>
    <w:rsid w:val="00CC0A6B"/>
    <w:rsid w:val="00CC0EDC"/>
    <w:rsid w:val="00CC1180"/>
    <w:rsid w:val="00CC123D"/>
    <w:rsid w:val="00CC2356"/>
    <w:rsid w:val="00CC23A6"/>
    <w:rsid w:val="00CC2DD4"/>
    <w:rsid w:val="00CC2E97"/>
    <w:rsid w:val="00CC2FA0"/>
    <w:rsid w:val="00CC326D"/>
    <w:rsid w:val="00CC4392"/>
    <w:rsid w:val="00CC5AD8"/>
    <w:rsid w:val="00CC5C67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0CC7"/>
    <w:rsid w:val="00CD1229"/>
    <w:rsid w:val="00CD1D54"/>
    <w:rsid w:val="00CD3D00"/>
    <w:rsid w:val="00CD3FFC"/>
    <w:rsid w:val="00CD412D"/>
    <w:rsid w:val="00CD4799"/>
    <w:rsid w:val="00CD4A39"/>
    <w:rsid w:val="00CD4B87"/>
    <w:rsid w:val="00CD5611"/>
    <w:rsid w:val="00CD6203"/>
    <w:rsid w:val="00CD742E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96A"/>
    <w:rsid w:val="00CE4100"/>
    <w:rsid w:val="00CE53CD"/>
    <w:rsid w:val="00CE5FC1"/>
    <w:rsid w:val="00CE6273"/>
    <w:rsid w:val="00CE654E"/>
    <w:rsid w:val="00CE6AF8"/>
    <w:rsid w:val="00CE6AF9"/>
    <w:rsid w:val="00CE6E1E"/>
    <w:rsid w:val="00CE74CA"/>
    <w:rsid w:val="00CE7CC2"/>
    <w:rsid w:val="00CF0411"/>
    <w:rsid w:val="00CF054F"/>
    <w:rsid w:val="00CF0A93"/>
    <w:rsid w:val="00CF0AD2"/>
    <w:rsid w:val="00CF13AC"/>
    <w:rsid w:val="00CF1CED"/>
    <w:rsid w:val="00CF1E47"/>
    <w:rsid w:val="00CF385B"/>
    <w:rsid w:val="00CF3D50"/>
    <w:rsid w:val="00CF4631"/>
    <w:rsid w:val="00CF482A"/>
    <w:rsid w:val="00CF4C26"/>
    <w:rsid w:val="00CF4FF1"/>
    <w:rsid w:val="00CF53F6"/>
    <w:rsid w:val="00CF636D"/>
    <w:rsid w:val="00CF6522"/>
    <w:rsid w:val="00CF6946"/>
    <w:rsid w:val="00CF71C8"/>
    <w:rsid w:val="00CF7CFD"/>
    <w:rsid w:val="00D003A4"/>
    <w:rsid w:val="00D007DD"/>
    <w:rsid w:val="00D00F0B"/>
    <w:rsid w:val="00D01020"/>
    <w:rsid w:val="00D01066"/>
    <w:rsid w:val="00D011B6"/>
    <w:rsid w:val="00D0124B"/>
    <w:rsid w:val="00D0139C"/>
    <w:rsid w:val="00D016BA"/>
    <w:rsid w:val="00D0196F"/>
    <w:rsid w:val="00D02154"/>
    <w:rsid w:val="00D02438"/>
    <w:rsid w:val="00D02576"/>
    <w:rsid w:val="00D0281F"/>
    <w:rsid w:val="00D02AC8"/>
    <w:rsid w:val="00D02FF3"/>
    <w:rsid w:val="00D03159"/>
    <w:rsid w:val="00D0321B"/>
    <w:rsid w:val="00D032A6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453"/>
    <w:rsid w:val="00D12DD9"/>
    <w:rsid w:val="00D13211"/>
    <w:rsid w:val="00D139F6"/>
    <w:rsid w:val="00D148AF"/>
    <w:rsid w:val="00D14CD1"/>
    <w:rsid w:val="00D151AB"/>
    <w:rsid w:val="00D159C4"/>
    <w:rsid w:val="00D1641C"/>
    <w:rsid w:val="00D16748"/>
    <w:rsid w:val="00D16C21"/>
    <w:rsid w:val="00D17222"/>
    <w:rsid w:val="00D17B03"/>
    <w:rsid w:val="00D20448"/>
    <w:rsid w:val="00D20A7B"/>
    <w:rsid w:val="00D21994"/>
    <w:rsid w:val="00D21A06"/>
    <w:rsid w:val="00D21A77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BF"/>
    <w:rsid w:val="00D27FFB"/>
    <w:rsid w:val="00D307D9"/>
    <w:rsid w:val="00D30BB9"/>
    <w:rsid w:val="00D30C4E"/>
    <w:rsid w:val="00D30CD1"/>
    <w:rsid w:val="00D30E03"/>
    <w:rsid w:val="00D30E85"/>
    <w:rsid w:val="00D30EC3"/>
    <w:rsid w:val="00D31939"/>
    <w:rsid w:val="00D31F1F"/>
    <w:rsid w:val="00D327FD"/>
    <w:rsid w:val="00D334EE"/>
    <w:rsid w:val="00D34092"/>
    <w:rsid w:val="00D3419C"/>
    <w:rsid w:val="00D344B8"/>
    <w:rsid w:val="00D34D66"/>
    <w:rsid w:val="00D354BE"/>
    <w:rsid w:val="00D35A81"/>
    <w:rsid w:val="00D35E63"/>
    <w:rsid w:val="00D369D0"/>
    <w:rsid w:val="00D36EAD"/>
    <w:rsid w:val="00D36F1A"/>
    <w:rsid w:val="00D36F9D"/>
    <w:rsid w:val="00D373CE"/>
    <w:rsid w:val="00D3769B"/>
    <w:rsid w:val="00D401DD"/>
    <w:rsid w:val="00D40A1F"/>
    <w:rsid w:val="00D4238E"/>
    <w:rsid w:val="00D4247B"/>
    <w:rsid w:val="00D42504"/>
    <w:rsid w:val="00D42606"/>
    <w:rsid w:val="00D439F0"/>
    <w:rsid w:val="00D43A84"/>
    <w:rsid w:val="00D43D96"/>
    <w:rsid w:val="00D44030"/>
    <w:rsid w:val="00D4463E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6C"/>
    <w:rsid w:val="00D47C16"/>
    <w:rsid w:val="00D5052F"/>
    <w:rsid w:val="00D50BE8"/>
    <w:rsid w:val="00D50F15"/>
    <w:rsid w:val="00D510E2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71B7"/>
    <w:rsid w:val="00D57317"/>
    <w:rsid w:val="00D573A0"/>
    <w:rsid w:val="00D600D5"/>
    <w:rsid w:val="00D6038E"/>
    <w:rsid w:val="00D60922"/>
    <w:rsid w:val="00D60FEB"/>
    <w:rsid w:val="00D611E5"/>
    <w:rsid w:val="00D6126B"/>
    <w:rsid w:val="00D612C6"/>
    <w:rsid w:val="00D613A5"/>
    <w:rsid w:val="00D6172C"/>
    <w:rsid w:val="00D62BA1"/>
    <w:rsid w:val="00D62C0B"/>
    <w:rsid w:val="00D62F91"/>
    <w:rsid w:val="00D6324E"/>
    <w:rsid w:val="00D632A0"/>
    <w:rsid w:val="00D638FF"/>
    <w:rsid w:val="00D639C8"/>
    <w:rsid w:val="00D64339"/>
    <w:rsid w:val="00D64470"/>
    <w:rsid w:val="00D64D91"/>
    <w:rsid w:val="00D654C3"/>
    <w:rsid w:val="00D6678E"/>
    <w:rsid w:val="00D669F7"/>
    <w:rsid w:val="00D66D4B"/>
    <w:rsid w:val="00D67454"/>
    <w:rsid w:val="00D676AD"/>
    <w:rsid w:val="00D67768"/>
    <w:rsid w:val="00D67875"/>
    <w:rsid w:val="00D67B3C"/>
    <w:rsid w:val="00D67E3A"/>
    <w:rsid w:val="00D703C1"/>
    <w:rsid w:val="00D70C3E"/>
    <w:rsid w:val="00D70CC8"/>
    <w:rsid w:val="00D71004"/>
    <w:rsid w:val="00D719A5"/>
    <w:rsid w:val="00D722F9"/>
    <w:rsid w:val="00D7282E"/>
    <w:rsid w:val="00D72B34"/>
    <w:rsid w:val="00D7300A"/>
    <w:rsid w:val="00D732D2"/>
    <w:rsid w:val="00D739C2"/>
    <w:rsid w:val="00D73DD7"/>
    <w:rsid w:val="00D741CF"/>
    <w:rsid w:val="00D7483F"/>
    <w:rsid w:val="00D74B9E"/>
    <w:rsid w:val="00D74F26"/>
    <w:rsid w:val="00D760D7"/>
    <w:rsid w:val="00D76B9D"/>
    <w:rsid w:val="00D76EE9"/>
    <w:rsid w:val="00D77679"/>
    <w:rsid w:val="00D777D1"/>
    <w:rsid w:val="00D77ACD"/>
    <w:rsid w:val="00D77D5B"/>
    <w:rsid w:val="00D80077"/>
    <w:rsid w:val="00D8073F"/>
    <w:rsid w:val="00D807B3"/>
    <w:rsid w:val="00D80AC6"/>
    <w:rsid w:val="00D8155E"/>
    <w:rsid w:val="00D81659"/>
    <w:rsid w:val="00D81F1E"/>
    <w:rsid w:val="00D81FCB"/>
    <w:rsid w:val="00D82DA3"/>
    <w:rsid w:val="00D843C0"/>
    <w:rsid w:val="00D84A37"/>
    <w:rsid w:val="00D85FF5"/>
    <w:rsid w:val="00D86599"/>
    <w:rsid w:val="00D86EFC"/>
    <w:rsid w:val="00D876AB"/>
    <w:rsid w:val="00D904B4"/>
    <w:rsid w:val="00D91CCA"/>
    <w:rsid w:val="00D91F46"/>
    <w:rsid w:val="00D91FD2"/>
    <w:rsid w:val="00D9280B"/>
    <w:rsid w:val="00D92969"/>
    <w:rsid w:val="00D929A2"/>
    <w:rsid w:val="00D93178"/>
    <w:rsid w:val="00D9410D"/>
    <w:rsid w:val="00D948DE"/>
    <w:rsid w:val="00D95B60"/>
    <w:rsid w:val="00D968FC"/>
    <w:rsid w:val="00D96A0B"/>
    <w:rsid w:val="00D96A98"/>
    <w:rsid w:val="00D96E1A"/>
    <w:rsid w:val="00D97347"/>
    <w:rsid w:val="00D9785B"/>
    <w:rsid w:val="00D979F0"/>
    <w:rsid w:val="00DA01B3"/>
    <w:rsid w:val="00DA0430"/>
    <w:rsid w:val="00DA0C3B"/>
    <w:rsid w:val="00DA0E30"/>
    <w:rsid w:val="00DA0EF6"/>
    <w:rsid w:val="00DA0F08"/>
    <w:rsid w:val="00DA1161"/>
    <w:rsid w:val="00DA239E"/>
    <w:rsid w:val="00DA2855"/>
    <w:rsid w:val="00DA398A"/>
    <w:rsid w:val="00DA3C45"/>
    <w:rsid w:val="00DA409F"/>
    <w:rsid w:val="00DA4E0D"/>
    <w:rsid w:val="00DA4E1D"/>
    <w:rsid w:val="00DA4F6F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A23"/>
    <w:rsid w:val="00DB4479"/>
    <w:rsid w:val="00DB4521"/>
    <w:rsid w:val="00DB4DD8"/>
    <w:rsid w:val="00DB4F57"/>
    <w:rsid w:val="00DB57BF"/>
    <w:rsid w:val="00DB59BB"/>
    <w:rsid w:val="00DB6503"/>
    <w:rsid w:val="00DB68CB"/>
    <w:rsid w:val="00DB6A6E"/>
    <w:rsid w:val="00DB7824"/>
    <w:rsid w:val="00DB79ED"/>
    <w:rsid w:val="00DB7ACD"/>
    <w:rsid w:val="00DC0075"/>
    <w:rsid w:val="00DC0124"/>
    <w:rsid w:val="00DC0CDA"/>
    <w:rsid w:val="00DC1DF2"/>
    <w:rsid w:val="00DC218A"/>
    <w:rsid w:val="00DC2D65"/>
    <w:rsid w:val="00DC2FBE"/>
    <w:rsid w:val="00DC3B3B"/>
    <w:rsid w:val="00DC3BD7"/>
    <w:rsid w:val="00DC4E8B"/>
    <w:rsid w:val="00DC60B2"/>
    <w:rsid w:val="00DC6E71"/>
    <w:rsid w:val="00DC7118"/>
    <w:rsid w:val="00DC7799"/>
    <w:rsid w:val="00DC7E72"/>
    <w:rsid w:val="00DD07B5"/>
    <w:rsid w:val="00DD1416"/>
    <w:rsid w:val="00DD150B"/>
    <w:rsid w:val="00DD225B"/>
    <w:rsid w:val="00DD2C11"/>
    <w:rsid w:val="00DD3151"/>
    <w:rsid w:val="00DD3A5D"/>
    <w:rsid w:val="00DD48C6"/>
    <w:rsid w:val="00DD58DB"/>
    <w:rsid w:val="00DD59C2"/>
    <w:rsid w:val="00DD6681"/>
    <w:rsid w:val="00DD6D1C"/>
    <w:rsid w:val="00DD6D1D"/>
    <w:rsid w:val="00DD74A1"/>
    <w:rsid w:val="00DD7B22"/>
    <w:rsid w:val="00DE1363"/>
    <w:rsid w:val="00DE1CFD"/>
    <w:rsid w:val="00DE2F32"/>
    <w:rsid w:val="00DE3D19"/>
    <w:rsid w:val="00DE3E3B"/>
    <w:rsid w:val="00DE4CCC"/>
    <w:rsid w:val="00DE4CDB"/>
    <w:rsid w:val="00DE4EB5"/>
    <w:rsid w:val="00DE5746"/>
    <w:rsid w:val="00DE58F6"/>
    <w:rsid w:val="00DE7589"/>
    <w:rsid w:val="00DF0BB1"/>
    <w:rsid w:val="00DF0C6F"/>
    <w:rsid w:val="00DF11B6"/>
    <w:rsid w:val="00DF18F7"/>
    <w:rsid w:val="00DF1989"/>
    <w:rsid w:val="00DF1EC3"/>
    <w:rsid w:val="00DF1FC5"/>
    <w:rsid w:val="00DF2123"/>
    <w:rsid w:val="00DF2C74"/>
    <w:rsid w:val="00DF2D11"/>
    <w:rsid w:val="00DF3D4B"/>
    <w:rsid w:val="00DF5736"/>
    <w:rsid w:val="00DF6032"/>
    <w:rsid w:val="00DF619B"/>
    <w:rsid w:val="00DF620C"/>
    <w:rsid w:val="00DF627B"/>
    <w:rsid w:val="00DF6AC3"/>
    <w:rsid w:val="00E00711"/>
    <w:rsid w:val="00E02027"/>
    <w:rsid w:val="00E0222B"/>
    <w:rsid w:val="00E02A54"/>
    <w:rsid w:val="00E03C18"/>
    <w:rsid w:val="00E049A0"/>
    <w:rsid w:val="00E04A07"/>
    <w:rsid w:val="00E0575F"/>
    <w:rsid w:val="00E05ADE"/>
    <w:rsid w:val="00E05B8D"/>
    <w:rsid w:val="00E06AFF"/>
    <w:rsid w:val="00E07158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0C0"/>
    <w:rsid w:val="00E224A5"/>
    <w:rsid w:val="00E22717"/>
    <w:rsid w:val="00E235B0"/>
    <w:rsid w:val="00E23757"/>
    <w:rsid w:val="00E23817"/>
    <w:rsid w:val="00E23C45"/>
    <w:rsid w:val="00E23E0A"/>
    <w:rsid w:val="00E241F6"/>
    <w:rsid w:val="00E246EE"/>
    <w:rsid w:val="00E251A3"/>
    <w:rsid w:val="00E25827"/>
    <w:rsid w:val="00E26149"/>
    <w:rsid w:val="00E2627A"/>
    <w:rsid w:val="00E26664"/>
    <w:rsid w:val="00E266E8"/>
    <w:rsid w:val="00E269CA"/>
    <w:rsid w:val="00E30061"/>
    <w:rsid w:val="00E310CA"/>
    <w:rsid w:val="00E3208F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45F"/>
    <w:rsid w:val="00E36CEF"/>
    <w:rsid w:val="00E37197"/>
    <w:rsid w:val="00E408F0"/>
    <w:rsid w:val="00E41634"/>
    <w:rsid w:val="00E424E6"/>
    <w:rsid w:val="00E42FBF"/>
    <w:rsid w:val="00E4310B"/>
    <w:rsid w:val="00E43462"/>
    <w:rsid w:val="00E434AE"/>
    <w:rsid w:val="00E43CFD"/>
    <w:rsid w:val="00E442BA"/>
    <w:rsid w:val="00E4470F"/>
    <w:rsid w:val="00E44EC2"/>
    <w:rsid w:val="00E45298"/>
    <w:rsid w:val="00E455CA"/>
    <w:rsid w:val="00E45CDF"/>
    <w:rsid w:val="00E46200"/>
    <w:rsid w:val="00E462A8"/>
    <w:rsid w:val="00E46421"/>
    <w:rsid w:val="00E46DDF"/>
    <w:rsid w:val="00E475E6"/>
    <w:rsid w:val="00E47DC2"/>
    <w:rsid w:val="00E47F5C"/>
    <w:rsid w:val="00E50675"/>
    <w:rsid w:val="00E50EAE"/>
    <w:rsid w:val="00E51A17"/>
    <w:rsid w:val="00E51F07"/>
    <w:rsid w:val="00E51FE9"/>
    <w:rsid w:val="00E52109"/>
    <w:rsid w:val="00E52CD3"/>
    <w:rsid w:val="00E52DB1"/>
    <w:rsid w:val="00E5317B"/>
    <w:rsid w:val="00E531B2"/>
    <w:rsid w:val="00E53479"/>
    <w:rsid w:val="00E536F0"/>
    <w:rsid w:val="00E53B29"/>
    <w:rsid w:val="00E541DE"/>
    <w:rsid w:val="00E546B2"/>
    <w:rsid w:val="00E54731"/>
    <w:rsid w:val="00E547D9"/>
    <w:rsid w:val="00E5584B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27D9"/>
    <w:rsid w:val="00E64E55"/>
    <w:rsid w:val="00E658F3"/>
    <w:rsid w:val="00E65A1B"/>
    <w:rsid w:val="00E65C67"/>
    <w:rsid w:val="00E65D04"/>
    <w:rsid w:val="00E65FD6"/>
    <w:rsid w:val="00E668FC"/>
    <w:rsid w:val="00E66B02"/>
    <w:rsid w:val="00E66C5E"/>
    <w:rsid w:val="00E67066"/>
    <w:rsid w:val="00E67619"/>
    <w:rsid w:val="00E70EC0"/>
    <w:rsid w:val="00E71C15"/>
    <w:rsid w:val="00E71DC1"/>
    <w:rsid w:val="00E726EB"/>
    <w:rsid w:val="00E72B1D"/>
    <w:rsid w:val="00E72E69"/>
    <w:rsid w:val="00E73537"/>
    <w:rsid w:val="00E74EFE"/>
    <w:rsid w:val="00E7530F"/>
    <w:rsid w:val="00E7569D"/>
    <w:rsid w:val="00E75D68"/>
    <w:rsid w:val="00E76B93"/>
    <w:rsid w:val="00E77089"/>
    <w:rsid w:val="00E8055F"/>
    <w:rsid w:val="00E81015"/>
    <w:rsid w:val="00E8216B"/>
    <w:rsid w:val="00E821CD"/>
    <w:rsid w:val="00E821F0"/>
    <w:rsid w:val="00E837E0"/>
    <w:rsid w:val="00E83A29"/>
    <w:rsid w:val="00E8416E"/>
    <w:rsid w:val="00E86803"/>
    <w:rsid w:val="00E869D8"/>
    <w:rsid w:val="00E87E78"/>
    <w:rsid w:val="00E87F2D"/>
    <w:rsid w:val="00E901A8"/>
    <w:rsid w:val="00E90DE7"/>
    <w:rsid w:val="00E915B6"/>
    <w:rsid w:val="00E917BD"/>
    <w:rsid w:val="00E9209D"/>
    <w:rsid w:val="00E92245"/>
    <w:rsid w:val="00E92CDC"/>
    <w:rsid w:val="00E936CB"/>
    <w:rsid w:val="00E9383F"/>
    <w:rsid w:val="00E93AD8"/>
    <w:rsid w:val="00E9428D"/>
    <w:rsid w:val="00E942E4"/>
    <w:rsid w:val="00E956CB"/>
    <w:rsid w:val="00E95AD2"/>
    <w:rsid w:val="00E95AFC"/>
    <w:rsid w:val="00E95B43"/>
    <w:rsid w:val="00E95ED7"/>
    <w:rsid w:val="00E96BE3"/>
    <w:rsid w:val="00E97A1B"/>
    <w:rsid w:val="00E97A82"/>
    <w:rsid w:val="00E97CA0"/>
    <w:rsid w:val="00EA01B4"/>
    <w:rsid w:val="00EA06DC"/>
    <w:rsid w:val="00EA148E"/>
    <w:rsid w:val="00EA1499"/>
    <w:rsid w:val="00EA1F2D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2BC"/>
    <w:rsid w:val="00EA7353"/>
    <w:rsid w:val="00EA790E"/>
    <w:rsid w:val="00EA7C8B"/>
    <w:rsid w:val="00EB12E0"/>
    <w:rsid w:val="00EB16C2"/>
    <w:rsid w:val="00EB181F"/>
    <w:rsid w:val="00EB1B30"/>
    <w:rsid w:val="00EB1D61"/>
    <w:rsid w:val="00EB1F12"/>
    <w:rsid w:val="00EB200B"/>
    <w:rsid w:val="00EB215D"/>
    <w:rsid w:val="00EB29D5"/>
    <w:rsid w:val="00EB2E00"/>
    <w:rsid w:val="00EB32FE"/>
    <w:rsid w:val="00EB40A0"/>
    <w:rsid w:val="00EB439F"/>
    <w:rsid w:val="00EB5DD6"/>
    <w:rsid w:val="00EB5EAE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DA6"/>
    <w:rsid w:val="00EC6AA1"/>
    <w:rsid w:val="00EC6BD9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5BB"/>
    <w:rsid w:val="00ED71C9"/>
    <w:rsid w:val="00ED7D66"/>
    <w:rsid w:val="00EE04B6"/>
    <w:rsid w:val="00EE073B"/>
    <w:rsid w:val="00EE0EE3"/>
    <w:rsid w:val="00EE126F"/>
    <w:rsid w:val="00EE127E"/>
    <w:rsid w:val="00EE1DAC"/>
    <w:rsid w:val="00EE2660"/>
    <w:rsid w:val="00EE282E"/>
    <w:rsid w:val="00EE30F4"/>
    <w:rsid w:val="00EE332C"/>
    <w:rsid w:val="00EE37A1"/>
    <w:rsid w:val="00EE418F"/>
    <w:rsid w:val="00EE4C02"/>
    <w:rsid w:val="00EE5010"/>
    <w:rsid w:val="00EE51A8"/>
    <w:rsid w:val="00EE5759"/>
    <w:rsid w:val="00EE5BF1"/>
    <w:rsid w:val="00EE7B20"/>
    <w:rsid w:val="00EF0174"/>
    <w:rsid w:val="00EF0655"/>
    <w:rsid w:val="00EF0DEF"/>
    <w:rsid w:val="00EF0F93"/>
    <w:rsid w:val="00EF11B1"/>
    <w:rsid w:val="00EF23FE"/>
    <w:rsid w:val="00EF2579"/>
    <w:rsid w:val="00EF3D05"/>
    <w:rsid w:val="00EF4D51"/>
    <w:rsid w:val="00EF4F62"/>
    <w:rsid w:val="00EF4F7D"/>
    <w:rsid w:val="00EF5158"/>
    <w:rsid w:val="00EF5162"/>
    <w:rsid w:val="00EF5246"/>
    <w:rsid w:val="00EF5325"/>
    <w:rsid w:val="00EF5482"/>
    <w:rsid w:val="00EF5878"/>
    <w:rsid w:val="00EF5B2C"/>
    <w:rsid w:val="00EF5C74"/>
    <w:rsid w:val="00EF7344"/>
    <w:rsid w:val="00F00952"/>
    <w:rsid w:val="00F01001"/>
    <w:rsid w:val="00F012BB"/>
    <w:rsid w:val="00F01F10"/>
    <w:rsid w:val="00F027D5"/>
    <w:rsid w:val="00F0288D"/>
    <w:rsid w:val="00F028D6"/>
    <w:rsid w:val="00F02CF3"/>
    <w:rsid w:val="00F02E94"/>
    <w:rsid w:val="00F037DA"/>
    <w:rsid w:val="00F03C14"/>
    <w:rsid w:val="00F03D05"/>
    <w:rsid w:val="00F03E9E"/>
    <w:rsid w:val="00F03FBD"/>
    <w:rsid w:val="00F0570A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97C"/>
    <w:rsid w:val="00F11FB1"/>
    <w:rsid w:val="00F12474"/>
    <w:rsid w:val="00F12879"/>
    <w:rsid w:val="00F1299F"/>
    <w:rsid w:val="00F12EBE"/>
    <w:rsid w:val="00F13592"/>
    <w:rsid w:val="00F13CC7"/>
    <w:rsid w:val="00F142F5"/>
    <w:rsid w:val="00F144A3"/>
    <w:rsid w:val="00F14682"/>
    <w:rsid w:val="00F14C72"/>
    <w:rsid w:val="00F15DE9"/>
    <w:rsid w:val="00F15ED0"/>
    <w:rsid w:val="00F15F1A"/>
    <w:rsid w:val="00F1627B"/>
    <w:rsid w:val="00F17431"/>
    <w:rsid w:val="00F17562"/>
    <w:rsid w:val="00F20862"/>
    <w:rsid w:val="00F20CCB"/>
    <w:rsid w:val="00F2191E"/>
    <w:rsid w:val="00F21E14"/>
    <w:rsid w:val="00F21E82"/>
    <w:rsid w:val="00F21F9F"/>
    <w:rsid w:val="00F220B3"/>
    <w:rsid w:val="00F22918"/>
    <w:rsid w:val="00F22981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34DE"/>
    <w:rsid w:val="00F33D7C"/>
    <w:rsid w:val="00F340D7"/>
    <w:rsid w:val="00F358E8"/>
    <w:rsid w:val="00F35C48"/>
    <w:rsid w:val="00F36418"/>
    <w:rsid w:val="00F36645"/>
    <w:rsid w:val="00F36F3F"/>
    <w:rsid w:val="00F37348"/>
    <w:rsid w:val="00F40103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2FD0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48B"/>
    <w:rsid w:val="00F47705"/>
    <w:rsid w:val="00F4799C"/>
    <w:rsid w:val="00F47A59"/>
    <w:rsid w:val="00F47E1E"/>
    <w:rsid w:val="00F5036D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602C4"/>
    <w:rsid w:val="00F605E4"/>
    <w:rsid w:val="00F60AB9"/>
    <w:rsid w:val="00F60AC6"/>
    <w:rsid w:val="00F60AD7"/>
    <w:rsid w:val="00F60BD7"/>
    <w:rsid w:val="00F61541"/>
    <w:rsid w:val="00F618F1"/>
    <w:rsid w:val="00F61D17"/>
    <w:rsid w:val="00F62141"/>
    <w:rsid w:val="00F62D67"/>
    <w:rsid w:val="00F65167"/>
    <w:rsid w:val="00F6530E"/>
    <w:rsid w:val="00F65952"/>
    <w:rsid w:val="00F65BA2"/>
    <w:rsid w:val="00F6608D"/>
    <w:rsid w:val="00F66262"/>
    <w:rsid w:val="00F662C9"/>
    <w:rsid w:val="00F66336"/>
    <w:rsid w:val="00F668AE"/>
    <w:rsid w:val="00F67183"/>
    <w:rsid w:val="00F671D3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623"/>
    <w:rsid w:val="00F76BAA"/>
    <w:rsid w:val="00F77AC1"/>
    <w:rsid w:val="00F80333"/>
    <w:rsid w:val="00F80936"/>
    <w:rsid w:val="00F80CFF"/>
    <w:rsid w:val="00F81096"/>
    <w:rsid w:val="00F81DC1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558"/>
    <w:rsid w:val="00F84871"/>
    <w:rsid w:val="00F8488C"/>
    <w:rsid w:val="00F85695"/>
    <w:rsid w:val="00F85B93"/>
    <w:rsid w:val="00F86889"/>
    <w:rsid w:val="00F87869"/>
    <w:rsid w:val="00F87927"/>
    <w:rsid w:val="00F90267"/>
    <w:rsid w:val="00F9034F"/>
    <w:rsid w:val="00F906EA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941"/>
    <w:rsid w:val="00F95979"/>
    <w:rsid w:val="00F95A51"/>
    <w:rsid w:val="00F95E4B"/>
    <w:rsid w:val="00F967E8"/>
    <w:rsid w:val="00F968E2"/>
    <w:rsid w:val="00F9697F"/>
    <w:rsid w:val="00F96B3A"/>
    <w:rsid w:val="00F96DA7"/>
    <w:rsid w:val="00F96DD3"/>
    <w:rsid w:val="00F97829"/>
    <w:rsid w:val="00F97C92"/>
    <w:rsid w:val="00FA060B"/>
    <w:rsid w:val="00FA0753"/>
    <w:rsid w:val="00FA0F8B"/>
    <w:rsid w:val="00FA104D"/>
    <w:rsid w:val="00FA2DDD"/>
    <w:rsid w:val="00FA409E"/>
    <w:rsid w:val="00FA4895"/>
    <w:rsid w:val="00FA4B2D"/>
    <w:rsid w:val="00FA5466"/>
    <w:rsid w:val="00FA5C1A"/>
    <w:rsid w:val="00FA607E"/>
    <w:rsid w:val="00FA6682"/>
    <w:rsid w:val="00FA7822"/>
    <w:rsid w:val="00FA7AA7"/>
    <w:rsid w:val="00FA7B3E"/>
    <w:rsid w:val="00FB000D"/>
    <w:rsid w:val="00FB0A6A"/>
    <w:rsid w:val="00FB0AB2"/>
    <w:rsid w:val="00FB0C7D"/>
    <w:rsid w:val="00FB0EDC"/>
    <w:rsid w:val="00FB128A"/>
    <w:rsid w:val="00FB159C"/>
    <w:rsid w:val="00FB1611"/>
    <w:rsid w:val="00FB1B26"/>
    <w:rsid w:val="00FB28B2"/>
    <w:rsid w:val="00FB2C36"/>
    <w:rsid w:val="00FB34EC"/>
    <w:rsid w:val="00FB3AA6"/>
    <w:rsid w:val="00FB3BFA"/>
    <w:rsid w:val="00FB3DFC"/>
    <w:rsid w:val="00FB401D"/>
    <w:rsid w:val="00FB4C0C"/>
    <w:rsid w:val="00FB4D3F"/>
    <w:rsid w:val="00FB566A"/>
    <w:rsid w:val="00FB5895"/>
    <w:rsid w:val="00FB5C32"/>
    <w:rsid w:val="00FB5CE4"/>
    <w:rsid w:val="00FB60BC"/>
    <w:rsid w:val="00FB63DA"/>
    <w:rsid w:val="00FB6510"/>
    <w:rsid w:val="00FB72E9"/>
    <w:rsid w:val="00FB795A"/>
    <w:rsid w:val="00FB7C07"/>
    <w:rsid w:val="00FC0271"/>
    <w:rsid w:val="00FC056F"/>
    <w:rsid w:val="00FC06DA"/>
    <w:rsid w:val="00FC0ED8"/>
    <w:rsid w:val="00FC0F28"/>
    <w:rsid w:val="00FC11FE"/>
    <w:rsid w:val="00FC2037"/>
    <w:rsid w:val="00FC2679"/>
    <w:rsid w:val="00FC334E"/>
    <w:rsid w:val="00FC349E"/>
    <w:rsid w:val="00FC407C"/>
    <w:rsid w:val="00FC53FC"/>
    <w:rsid w:val="00FC59A9"/>
    <w:rsid w:val="00FC5A95"/>
    <w:rsid w:val="00FC66D0"/>
    <w:rsid w:val="00FC672C"/>
    <w:rsid w:val="00FC6BF0"/>
    <w:rsid w:val="00FC71A5"/>
    <w:rsid w:val="00FC7496"/>
    <w:rsid w:val="00FC7C29"/>
    <w:rsid w:val="00FC7F1C"/>
    <w:rsid w:val="00FC7FD2"/>
    <w:rsid w:val="00FD0095"/>
    <w:rsid w:val="00FD02D4"/>
    <w:rsid w:val="00FD06AE"/>
    <w:rsid w:val="00FD11D2"/>
    <w:rsid w:val="00FD166D"/>
    <w:rsid w:val="00FD1AFD"/>
    <w:rsid w:val="00FD21D8"/>
    <w:rsid w:val="00FD2D45"/>
    <w:rsid w:val="00FD3432"/>
    <w:rsid w:val="00FD448C"/>
    <w:rsid w:val="00FD49F6"/>
    <w:rsid w:val="00FD53B1"/>
    <w:rsid w:val="00FD5EB9"/>
    <w:rsid w:val="00FD63CC"/>
    <w:rsid w:val="00FD683F"/>
    <w:rsid w:val="00FD6ED8"/>
    <w:rsid w:val="00FD75D9"/>
    <w:rsid w:val="00FD793C"/>
    <w:rsid w:val="00FE02E3"/>
    <w:rsid w:val="00FE147E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86D"/>
    <w:rsid w:val="00FE5A64"/>
    <w:rsid w:val="00FE5DD3"/>
    <w:rsid w:val="00FE7057"/>
    <w:rsid w:val="00FE7B67"/>
    <w:rsid w:val="00FF0CB6"/>
    <w:rsid w:val="00FF119E"/>
    <w:rsid w:val="00FF1F46"/>
    <w:rsid w:val="00FF23B1"/>
    <w:rsid w:val="00FF256D"/>
    <w:rsid w:val="00FF3055"/>
    <w:rsid w:val="00FF31B4"/>
    <w:rsid w:val="00FF4437"/>
    <w:rsid w:val="00FF4B66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5:chartTrackingRefBased/>
  <w15:docId w15:val="{24D31584-CF00-42DD-B7B1-82E39716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uiPriority w:val="99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9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10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12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14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13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5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6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99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27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27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27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27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paragraph" w:styleId="Bezodstpw">
    <w:name w:val="No Spacing"/>
    <w:uiPriority w:val="1"/>
    <w:qFormat/>
    <w:rsid w:val="005E05F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nt7">
    <w:name w:val="font7"/>
    <w:basedOn w:val="Normalny"/>
    <w:rsid w:val="002173B7"/>
    <w:pPr>
      <w:spacing w:before="100" w:beforeAutospacing="1" w:after="100" w:afterAutospacing="1"/>
    </w:pPr>
    <w:rPr>
      <w:rFonts w:ascii="Verdana" w:hAnsi="Verdana"/>
      <w:color w:val="000000"/>
      <w:sz w:val="20"/>
      <w:szCs w:val="20"/>
      <w:lang w:eastAsia="pl-PL"/>
    </w:rPr>
  </w:style>
  <w:style w:type="paragraph" w:customStyle="1" w:styleId="font8">
    <w:name w:val="font8"/>
    <w:basedOn w:val="Normalny"/>
    <w:rsid w:val="002173B7"/>
    <w:pPr>
      <w:spacing w:before="100" w:beforeAutospacing="1" w:after="100" w:afterAutospacing="1"/>
    </w:pPr>
    <w:rPr>
      <w:rFonts w:ascii="Verdana" w:hAnsi="Verdana"/>
      <w:sz w:val="16"/>
      <w:szCs w:val="16"/>
      <w:lang w:eastAsia="pl-PL"/>
    </w:rPr>
  </w:style>
  <w:style w:type="paragraph" w:customStyle="1" w:styleId="font9">
    <w:name w:val="font9"/>
    <w:basedOn w:val="Normalny"/>
    <w:rsid w:val="002173B7"/>
    <w:pPr>
      <w:spacing w:before="100" w:beforeAutospacing="1" w:after="100" w:afterAutospacing="1"/>
    </w:pPr>
    <w:rPr>
      <w:rFonts w:ascii="Verdana" w:hAnsi="Verdana"/>
      <w:color w:val="000000"/>
      <w:sz w:val="16"/>
      <w:szCs w:val="16"/>
      <w:lang w:eastAsia="pl-PL"/>
    </w:rPr>
  </w:style>
  <w:style w:type="paragraph" w:customStyle="1" w:styleId="font10">
    <w:name w:val="font10"/>
    <w:basedOn w:val="Normalny"/>
    <w:rsid w:val="002173B7"/>
    <w:pPr>
      <w:spacing w:before="100" w:beforeAutospacing="1" w:after="100" w:afterAutospacing="1"/>
    </w:pPr>
    <w:rPr>
      <w:rFonts w:ascii="Verdana" w:hAnsi="Verdana"/>
      <w:color w:val="000000"/>
      <w:sz w:val="14"/>
      <w:szCs w:val="14"/>
      <w:lang w:eastAsia="pl-PL"/>
    </w:rPr>
  </w:style>
  <w:style w:type="paragraph" w:styleId="Poprawka">
    <w:name w:val="Revision"/>
    <w:hidden/>
    <w:uiPriority w:val="99"/>
    <w:semiHidden/>
    <w:rsid w:val="000D527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cid:image001.png@01D12B75.222A2390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cid:image001.png@01D12B75.222A2390" TargetMode="External"/><Relationship Id="rId2" Type="http://schemas.openxmlformats.org/officeDocument/2006/relationships/customXml" Target="../customXml/item1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cid:image001.png@01D12B75.222A2390" TargetMode="External"/><Relationship Id="rId10" Type="http://schemas.openxmlformats.org/officeDocument/2006/relationships/hyperlink" Target="http://www.gddkia.gov.pl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78667-87D8-4448-86FE-AF4D340A3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81</Pages>
  <Words>24692</Words>
  <Characters>148152</Characters>
  <Application>Microsoft Office Word</Application>
  <DocSecurity>0</DocSecurity>
  <Lines>1234</Lines>
  <Paragraphs>344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172500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Chada Sebastian</cp:lastModifiedBy>
  <cp:revision>2</cp:revision>
  <cp:lastPrinted>2016-04-12T13:10:00Z</cp:lastPrinted>
  <dcterms:created xsi:type="dcterms:W3CDTF">2016-04-13T06:59:00Z</dcterms:created>
  <dcterms:modified xsi:type="dcterms:W3CDTF">2016-04-13T06:59:00Z</dcterms:modified>
</cp:coreProperties>
</file>