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3453" w:rsidRDefault="004C3453" w:rsidP="004C3453">
      <w:pPr>
        <w:pStyle w:val="Nagwek1"/>
        <w:tabs>
          <w:tab w:val="left" w:pos="360"/>
        </w:tabs>
        <w:spacing w:line="360" w:lineRule="auto"/>
        <w:rPr>
          <w:rFonts w:ascii="Verdana" w:hAnsi="Verdana"/>
          <w:sz w:val="20"/>
          <w:szCs w:val="20"/>
          <w:shd w:val="clear" w:color="auto" w:fill="FFFF00"/>
        </w:rPr>
      </w:pPr>
    </w:p>
    <w:p w:rsidR="004C3453" w:rsidRDefault="00736C4A" w:rsidP="004C3453">
      <w:pPr>
        <w:pStyle w:val="Nagwek1"/>
        <w:tabs>
          <w:tab w:val="left" w:pos="360"/>
        </w:tabs>
        <w:spacing w:line="360" w:lineRule="auto"/>
        <w:rPr>
          <w:rFonts w:ascii="Verdana" w:hAnsi="Verdana"/>
          <w:sz w:val="20"/>
          <w:szCs w:val="20"/>
          <w:shd w:val="clear" w:color="auto" w:fill="FFFF00"/>
        </w:rPr>
      </w:pPr>
      <w:r>
        <w:rPr>
          <w:rFonts w:ascii="Verdana" w:hAnsi="Verdana"/>
          <w:b w:val="0"/>
          <w:noProof/>
          <w:sz w:val="20"/>
          <w:szCs w:val="20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9.6pt;margin-top:4.35pt;width:64.8pt;height:38.6pt;z-index:-251658752" wrapcoords="9746 424 9220 635 6454 3388 8166 7200 6980 10588 6717 12071 8429 13553 10800 13976 1712 15459 0 15882 0 18635 659 20753 1317 20965 3029 20965 21600 20965 21468 20753 20678 17365 20941 15671 19756 15247 11063 13976 15015 10800 14751 2965 13302 635 12512 424 9746 424">
            <v:imagedata r:id="rId8" o:title=""/>
            <w10:wrap type="through"/>
          </v:shape>
          <o:OLEObject Type="Embed" ProgID="CorelDRAW.Graphic.9" ShapeID="_x0000_s1026" DrawAspect="Content" ObjectID="_1655541139" r:id="rId9"/>
        </w:object>
      </w:r>
    </w:p>
    <w:p w:rsidR="004C3453" w:rsidRDefault="004C3453" w:rsidP="004C3453">
      <w:pPr>
        <w:pStyle w:val="Tytu"/>
        <w:spacing w:after="120"/>
        <w:rPr>
          <w:rFonts w:ascii="Verdana" w:hAnsi="Verdana"/>
          <w:b/>
          <w:sz w:val="20"/>
          <w:szCs w:val="20"/>
          <w:shd w:val="clear" w:color="auto" w:fill="FFFF00"/>
        </w:rPr>
      </w:pPr>
    </w:p>
    <w:p w:rsidR="004C3453" w:rsidRPr="00233068" w:rsidRDefault="004C3453" w:rsidP="004C3453">
      <w:pPr>
        <w:pStyle w:val="Tytu"/>
        <w:rPr>
          <w:rFonts w:ascii="Verdana" w:hAnsi="Verdana" w:cs="Verdana"/>
          <w:b/>
          <w:bCs/>
          <w:i/>
          <w:smallCaps/>
          <w:sz w:val="22"/>
          <w:szCs w:val="22"/>
        </w:rPr>
      </w:pPr>
    </w:p>
    <w:p w:rsidR="004C3453" w:rsidRPr="00233068" w:rsidRDefault="004C3453" w:rsidP="004C3453">
      <w:pPr>
        <w:pStyle w:val="Tytu"/>
        <w:rPr>
          <w:rFonts w:ascii="Verdana" w:hAnsi="Verdana" w:cs="Verdana"/>
          <w:b/>
          <w:bCs/>
          <w:i/>
          <w:smallCaps/>
          <w:sz w:val="22"/>
          <w:szCs w:val="22"/>
        </w:rPr>
      </w:pPr>
    </w:p>
    <w:p w:rsidR="004C3453" w:rsidRPr="003B5DCE" w:rsidRDefault="004C3453" w:rsidP="00BA2532">
      <w:pPr>
        <w:spacing w:line="360" w:lineRule="auto"/>
        <w:ind w:right="425"/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:rsidR="004C3453" w:rsidRPr="003B5DCE" w:rsidRDefault="004C3453" w:rsidP="00BA2532">
      <w:pPr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Oddział w Zielonej Górze</w:t>
      </w:r>
    </w:p>
    <w:p w:rsidR="004C3453" w:rsidRPr="003B5DCE" w:rsidRDefault="004C3453" w:rsidP="00BA2532">
      <w:pPr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ul. Bohaterów Westerplatte 31</w:t>
      </w:r>
    </w:p>
    <w:p w:rsidR="004C3453" w:rsidRPr="003B5DCE" w:rsidRDefault="004C3453" w:rsidP="00BA2532">
      <w:pPr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65-950 Zielona Góra</w:t>
      </w:r>
    </w:p>
    <w:p w:rsidR="004C3453" w:rsidRPr="00F93997" w:rsidRDefault="004C3453" w:rsidP="004C3453">
      <w:pPr>
        <w:pStyle w:val="Tekstpodstawowy"/>
        <w:ind w:right="23"/>
        <w:jc w:val="center"/>
        <w:rPr>
          <w:rFonts w:ascii="Verdana" w:hAnsi="Verdana" w:cs="Verdana"/>
          <w:b/>
          <w:bCs/>
          <w:strike/>
          <w:sz w:val="20"/>
          <w:szCs w:val="20"/>
        </w:rPr>
      </w:pPr>
    </w:p>
    <w:p w:rsidR="004C3453" w:rsidRPr="0029304D" w:rsidRDefault="004C3453" w:rsidP="004C3453">
      <w:pPr>
        <w:pStyle w:val="Tekstpodstawowy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Pr="0029304D" w:rsidRDefault="004C3453" w:rsidP="004C3453">
      <w:pPr>
        <w:pStyle w:val="Tekstpodstawowy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4C3453">
      <w:pPr>
        <w:pStyle w:val="Tekstpodstawowy"/>
        <w:jc w:val="center"/>
        <w:rPr>
          <w:rFonts w:ascii="Verdana" w:hAnsi="Verdana" w:cs="Verdana"/>
          <w:b/>
          <w:bCs/>
          <w:sz w:val="22"/>
          <w:szCs w:val="22"/>
        </w:rPr>
      </w:pPr>
      <w:r w:rsidRPr="0029304D">
        <w:rPr>
          <w:rFonts w:ascii="Verdana" w:hAnsi="Verdana" w:cs="Verdana"/>
          <w:b/>
          <w:bCs/>
          <w:sz w:val="22"/>
          <w:szCs w:val="22"/>
        </w:rPr>
        <w:t>SPECYFIKACJA ISTOTNYCH WARUNKÓW ZAMÓWIENIA</w:t>
      </w:r>
    </w:p>
    <w:p w:rsidR="004C3453" w:rsidRPr="0029304D" w:rsidRDefault="004C3453" w:rsidP="004C3453">
      <w:pPr>
        <w:pStyle w:val="Tekstpodstawowy"/>
        <w:jc w:val="center"/>
        <w:rPr>
          <w:rFonts w:ascii="Verdana" w:hAnsi="Verdana" w:cs="Verdana"/>
          <w:b/>
          <w:bCs/>
          <w:sz w:val="22"/>
          <w:szCs w:val="22"/>
        </w:rPr>
      </w:pPr>
    </w:p>
    <w:p w:rsidR="004C3453" w:rsidRPr="0029304D" w:rsidRDefault="004C3453" w:rsidP="004C3453">
      <w:pPr>
        <w:pStyle w:val="Tekstpodstawowy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Pr="0029304D" w:rsidRDefault="004C3453" w:rsidP="004C3453">
      <w:pPr>
        <w:pStyle w:val="Tekstpodstawowy"/>
        <w:spacing w:line="360" w:lineRule="auto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Pr="0000248F" w:rsidRDefault="004C3453" w:rsidP="004C3453">
      <w:pPr>
        <w:spacing w:line="360" w:lineRule="auto"/>
        <w:ind w:right="-427"/>
        <w:jc w:val="center"/>
        <w:rPr>
          <w:rFonts w:ascii="Verdana" w:hAnsi="Verdana"/>
          <w:b/>
          <w:bCs/>
          <w:iCs/>
          <w:sz w:val="22"/>
          <w:szCs w:val="22"/>
        </w:rPr>
      </w:pPr>
      <w:r w:rsidRPr="0000248F">
        <w:rPr>
          <w:rFonts w:ascii="Verdana" w:hAnsi="Verdana"/>
          <w:b/>
          <w:bCs/>
          <w:iCs/>
          <w:sz w:val="22"/>
          <w:szCs w:val="22"/>
        </w:rPr>
        <w:t>PRZETARG NIEOGRANICZONY</w:t>
      </w:r>
    </w:p>
    <w:p w:rsidR="00C24478" w:rsidRPr="00C24478" w:rsidRDefault="00C24478" w:rsidP="00C24478">
      <w:pPr>
        <w:spacing w:line="360" w:lineRule="auto"/>
        <w:ind w:right="-341"/>
        <w:jc w:val="center"/>
        <w:rPr>
          <w:rFonts w:ascii="Verdana" w:hAnsi="Verdana" w:cs="Arial"/>
          <w:sz w:val="20"/>
          <w:szCs w:val="20"/>
        </w:rPr>
      </w:pPr>
      <w:r w:rsidRPr="00DB302C">
        <w:rPr>
          <w:rFonts w:ascii="Verdana" w:hAnsi="Verdana" w:cs="Arial"/>
          <w:sz w:val="20"/>
          <w:szCs w:val="20"/>
        </w:rPr>
        <w:t>NA USŁUGI O WARTOŚCI PO</w:t>
      </w:r>
      <w:r w:rsidR="00831110">
        <w:rPr>
          <w:rFonts w:ascii="Verdana" w:hAnsi="Verdana" w:cs="Arial"/>
          <w:sz w:val="20"/>
          <w:szCs w:val="20"/>
        </w:rPr>
        <w:t>NI</w:t>
      </w:r>
      <w:r w:rsidRPr="00DB302C">
        <w:rPr>
          <w:rFonts w:ascii="Verdana" w:hAnsi="Verdana" w:cs="Arial"/>
          <w:sz w:val="20"/>
          <w:szCs w:val="20"/>
        </w:rPr>
        <w:t>ŻEJ 1</w:t>
      </w:r>
      <w:r w:rsidR="001C12AB">
        <w:rPr>
          <w:rFonts w:ascii="Verdana" w:hAnsi="Verdana" w:cs="Arial"/>
          <w:sz w:val="20"/>
          <w:szCs w:val="20"/>
        </w:rPr>
        <w:t>39</w:t>
      </w:r>
      <w:r w:rsidRPr="00DB302C">
        <w:rPr>
          <w:rFonts w:ascii="Verdana" w:hAnsi="Verdana" w:cs="Arial"/>
          <w:sz w:val="20"/>
          <w:szCs w:val="20"/>
        </w:rPr>
        <w:t> 000 EURO</w:t>
      </w:r>
    </w:p>
    <w:p w:rsidR="004C3453" w:rsidRPr="0029304D" w:rsidRDefault="004C3453" w:rsidP="004C3453">
      <w:pPr>
        <w:pStyle w:val="Tekstpodstawowy"/>
        <w:spacing w:line="360" w:lineRule="auto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A2532" w:rsidRPr="00BA2532" w:rsidRDefault="00BA2532" w:rsidP="00BA2532">
      <w:pPr>
        <w:jc w:val="both"/>
        <w:rPr>
          <w:rFonts w:ascii="Verdana" w:hAnsi="Verdana"/>
          <w:b/>
          <w:color w:val="0070C0"/>
          <w:sz w:val="20"/>
          <w:szCs w:val="20"/>
        </w:rPr>
      </w:pPr>
      <w:r w:rsidRPr="00BA2532">
        <w:rPr>
          <w:rFonts w:ascii="Verdana" w:hAnsi="Verdana"/>
          <w:b/>
          <w:color w:val="0070C0"/>
          <w:sz w:val="20"/>
          <w:szCs w:val="20"/>
        </w:rPr>
        <w:t xml:space="preserve">Pełnienie nadzoru inwestorskiego dla inwestycji polegających na rozbudowie dróg krajowych </w:t>
      </w:r>
      <w:r w:rsidRPr="00BA2532">
        <w:rPr>
          <w:rFonts w:ascii="Verdana" w:hAnsi="Verdana" w:cs="TTE1768698t00"/>
          <w:b/>
          <w:color w:val="0070C0"/>
          <w:sz w:val="20"/>
          <w:szCs w:val="20"/>
        </w:rPr>
        <w:t>w podziale na 2 zadania:</w:t>
      </w:r>
      <w:r w:rsidRPr="00BA2532">
        <w:rPr>
          <w:rFonts w:ascii="Verdana" w:hAnsi="Verdana"/>
          <w:b/>
          <w:color w:val="0070C0"/>
          <w:sz w:val="20"/>
          <w:szCs w:val="20"/>
        </w:rPr>
        <w:t xml:space="preserve"> </w:t>
      </w:r>
    </w:p>
    <w:p w:rsidR="00BA2532" w:rsidRPr="00BA2532" w:rsidRDefault="00BA2532" w:rsidP="00BA2532">
      <w:pPr>
        <w:ind w:left="709" w:hanging="142"/>
        <w:jc w:val="both"/>
        <w:rPr>
          <w:rFonts w:ascii="Verdana" w:hAnsi="Verdana"/>
          <w:b/>
          <w:color w:val="0070C0"/>
          <w:sz w:val="20"/>
          <w:szCs w:val="20"/>
        </w:rPr>
      </w:pPr>
    </w:p>
    <w:p w:rsidR="00BA2532" w:rsidRPr="00BA2532" w:rsidRDefault="00BA2532" w:rsidP="00BA2532">
      <w:pPr>
        <w:jc w:val="both"/>
        <w:rPr>
          <w:rFonts w:ascii="Verdana" w:hAnsi="Verdana" w:cs="TTE1768698t00"/>
          <w:b/>
          <w:color w:val="0070C0"/>
          <w:sz w:val="20"/>
          <w:szCs w:val="20"/>
          <w:u w:val="single"/>
        </w:rPr>
      </w:pPr>
      <w:r w:rsidRPr="00BA2532">
        <w:rPr>
          <w:rFonts w:ascii="Verdana" w:hAnsi="Verdana" w:cs="TTE1768698t00"/>
          <w:b/>
          <w:color w:val="0070C0"/>
          <w:sz w:val="20"/>
          <w:szCs w:val="20"/>
          <w:u w:val="single"/>
        </w:rPr>
        <w:t>ZADANIE NR 1</w:t>
      </w:r>
    </w:p>
    <w:p w:rsidR="00BA2532" w:rsidRPr="00BA2532" w:rsidRDefault="00BA2532" w:rsidP="00BA2532">
      <w:pPr>
        <w:jc w:val="both"/>
        <w:rPr>
          <w:rFonts w:ascii="Verdana" w:hAnsi="Verdana" w:cs="TTE1768698t00"/>
          <w:color w:val="0070C0"/>
          <w:sz w:val="20"/>
          <w:szCs w:val="20"/>
        </w:rPr>
      </w:pPr>
      <w:r w:rsidRPr="00BA2532">
        <w:rPr>
          <w:rFonts w:ascii="Verdana" w:hAnsi="Verdana" w:cs="TTE1768698t00"/>
          <w:color w:val="0070C0"/>
          <w:sz w:val="20"/>
          <w:szCs w:val="20"/>
        </w:rPr>
        <w:t>„Rozbudowa drogi krajowej nr 22 na skrzyżowaniu z drogą krajową nr 24 (Wałdowice)”</w:t>
      </w:r>
    </w:p>
    <w:p w:rsidR="00BA2532" w:rsidRPr="00BA2532" w:rsidRDefault="00BA2532" w:rsidP="00BA2532">
      <w:pPr>
        <w:ind w:left="709" w:hanging="142"/>
        <w:jc w:val="both"/>
        <w:rPr>
          <w:rFonts w:ascii="Verdana" w:hAnsi="Verdana" w:cs="TTE1768698t00"/>
          <w:color w:val="0070C0"/>
          <w:sz w:val="20"/>
          <w:szCs w:val="20"/>
        </w:rPr>
      </w:pPr>
    </w:p>
    <w:p w:rsidR="00BA2532" w:rsidRPr="00BA2532" w:rsidRDefault="00BA2532" w:rsidP="00BA2532">
      <w:pPr>
        <w:jc w:val="both"/>
        <w:rPr>
          <w:rFonts w:ascii="Verdana" w:hAnsi="Verdana" w:cs="TTE1768698t00"/>
          <w:b/>
          <w:color w:val="0070C0"/>
          <w:sz w:val="20"/>
          <w:szCs w:val="20"/>
          <w:u w:val="single"/>
        </w:rPr>
      </w:pPr>
      <w:r w:rsidRPr="00BA2532">
        <w:rPr>
          <w:rFonts w:ascii="Verdana" w:hAnsi="Verdana" w:cs="TTE1768698t00"/>
          <w:b/>
          <w:color w:val="0070C0"/>
          <w:sz w:val="20"/>
          <w:szCs w:val="20"/>
          <w:u w:val="single"/>
        </w:rPr>
        <w:t>ZADANIE NR 2</w:t>
      </w:r>
    </w:p>
    <w:p w:rsidR="00BA2532" w:rsidRPr="00BA2532" w:rsidRDefault="00BA2532" w:rsidP="00BA2532">
      <w:pPr>
        <w:jc w:val="both"/>
        <w:rPr>
          <w:rFonts w:ascii="Verdana" w:hAnsi="Verdana" w:cs="TTE1768698t00"/>
          <w:color w:val="0070C0"/>
          <w:sz w:val="20"/>
          <w:szCs w:val="20"/>
        </w:rPr>
      </w:pPr>
      <w:r w:rsidRPr="00BA2532">
        <w:rPr>
          <w:rFonts w:ascii="Verdana" w:hAnsi="Verdana" w:cs="TTE1768698t00"/>
          <w:color w:val="0070C0"/>
          <w:sz w:val="20"/>
          <w:szCs w:val="20"/>
        </w:rPr>
        <w:t>„Rozbudowa drogi krajowej nr 24 na skrzyżowaniu z drogą powiatową nr 1327F (kierunek Lubikowo) i z drogą wojewódzką nr 192 (kierunek Goraj)”</w:t>
      </w:r>
    </w:p>
    <w:p w:rsidR="00744EFF" w:rsidRPr="00BA2532" w:rsidRDefault="00744EFF" w:rsidP="005454B0">
      <w:pPr>
        <w:pStyle w:val="Tekstpodstawowy"/>
        <w:spacing w:line="276" w:lineRule="auto"/>
        <w:ind w:right="23"/>
        <w:jc w:val="both"/>
        <w:rPr>
          <w:rFonts w:ascii="Verdana" w:hAnsi="Verdana" w:cs="Verdana"/>
          <w:b/>
          <w:bCs/>
          <w:strike/>
          <w:color w:val="0070C0"/>
          <w:sz w:val="20"/>
          <w:szCs w:val="20"/>
        </w:rPr>
      </w:pPr>
    </w:p>
    <w:p w:rsidR="00DB302C" w:rsidRPr="00BA2532" w:rsidRDefault="00DB302C" w:rsidP="005454B0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</w:rPr>
      </w:pPr>
    </w:p>
    <w:p w:rsidR="00E60436" w:rsidRPr="00BA2532" w:rsidRDefault="00E60436" w:rsidP="005454B0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</w:rPr>
      </w:pPr>
    </w:p>
    <w:p w:rsidR="007E71AE" w:rsidRPr="00BA2532" w:rsidRDefault="007E71AE" w:rsidP="005454B0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  <w:color w:val="0070C0"/>
        </w:rPr>
      </w:pPr>
      <w:r w:rsidRPr="00BA2532">
        <w:rPr>
          <w:rFonts w:ascii="Verdana" w:hAnsi="Verdana"/>
          <w:b/>
        </w:rPr>
        <w:t xml:space="preserve">Znak postępowania: </w:t>
      </w:r>
      <w:r w:rsidRPr="00BA2532">
        <w:rPr>
          <w:rFonts w:ascii="Verdana" w:hAnsi="Verdana"/>
          <w:b/>
          <w:color w:val="0070C0"/>
        </w:rPr>
        <w:t>O.ZG.D-3.241</w:t>
      </w:r>
      <w:r w:rsidR="00435B1A" w:rsidRPr="00BA2532">
        <w:rPr>
          <w:rFonts w:ascii="Verdana" w:hAnsi="Verdana"/>
          <w:b/>
          <w:color w:val="0070C0"/>
        </w:rPr>
        <w:t>3</w:t>
      </w:r>
      <w:r w:rsidRPr="00BA2532">
        <w:rPr>
          <w:rFonts w:ascii="Verdana" w:hAnsi="Verdana"/>
          <w:b/>
          <w:color w:val="0070C0"/>
        </w:rPr>
        <w:t>.</w:t>
      </w:r>
      <w:r w:rsidR="00BA2532" w:rsidRPr="00BA2532">
        <w:rPr>
          <w:rFonts w:ascii="Verdana" w:hAnsi="Verdana"/>
          <w:b/>
          <w:color w:val="0070C0"/>
        </w:rPr>
        <w:t>10</w:t>
      </w:r>
      <w:r w:rsidR="001C12AB" w:rsidRPr="00BA2532">
        <w:rPr>
          <w:rFonts w:ascii="Verdana" w:hAnsi="Verdana"/>
          <w:b/>
          <w:color w:val="0070C0"/>
        </w:rPr>
        <w:t>.2020</w:t>
      </w:r>
    </w:p>
    <w:p w:rsidR="004C3453" w:rsidRPr="0029304D" w:rsidRDefault="004C3453" w:rsidP="004C3453">
      <w:pPr>
        <w:pStyle w:val="Tytu"/>
        <w:ind w:right="23"/>
        <w:rPr>
          <w:rFonts w:ascii="Verdana" w:hAnsi="Verdana" w:cs="Verdana"/>
          <w:b/>
          <w:bCs/>
          <w:smallCaps/>
          <w:sz w:val="18"/>
          <w:szCs w:val="18"/>
        </w:rPr>
      </w:pPr>
    </w:p>
    <w:p w:rsidR="004C3453" w:rsidRDefault="00BA2532" w:rsidP="00BA2532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         </w:t>
      </w:r>
    </w:p>
    <w:p w:rsidR="004C3453" w:rsidRPr="0000248F" w:rsidRDefault="004C3453" w:rsidP="004C3453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        </w:t>
      </w:r>
      <w:r w:rsidRPr="0000248F">
        <w:rPr>
          <w:rFonts w:ascii="Verdana" w:hAnsi="Verdana" w:cs="Verdana"/>
          <w:b/>
          <w:bCs/>
          <w:sz w:val="18"/>
          <w:szCs w:val="18"/>
        </w:rPr>
        <w:t>Zatwierdził:</w:t>
      </w:r>
    </w:p>
    <w:p w:rsidR="004C3453" w:rsidRPr="0000248F" w:rsidRDefault="004C3453" w:rsidP="00BA2532">
      <w:pPr>
        <w:spacing w:before="120"/>
        <w:ind w:right="23"/>
        <w:rPr>
          <w:rFonts w:ascii="Verdana" w:hAnsi="Verdana" w:cs="Verdana"/>
          <w:b/>
          <w:bCs/>
          <w:sz w:val="18"/>
          <w:szCs w:val="18"/>
        </w:rPr>
      </w:pPr>
    </w:p>
    <w:p w:rsidR="004C3453" w:rsidRPr="0000248F" w:rsidRDefault="004C3453" w:rsidP="004C3453">
      <w:pPr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 w:rsidRPr="0000248F">
        <w:rPr>
          <w:rFonts w:ascii="Verdana" w:hAnsi="Verdana" w:cs="Verdana"/>
          <w:b/>
          <w:bCs/>
          <w:sz w:val="18"/>
          <w:szCs w:val="18"/>
        </w:rPr>
        <w:t>………………………………</w:t>
      </w:r>
    </w:p>
    <w:p w:rsidR="004C3453" w:rsidRPr="0000248F" w:rsidRDefault="004C3453" w:rsidP="004C3453">
      <w:pPr>
        <w:ind w:left="4956" w:right="23" w:firstLine="709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/>
          <w:i/>
          <w:sz w:val="16"/>
          <w:szCs w:val="16"/>
        </w:rPr>
        <w:t xml:space="preserve">        (pieczęć i podpis)</w:t>
      </w:r>
    </w:p>
    <w:p w:rsidR="004C3453" w:rsidRPr="0029304D" w:rsidRDefault="004C3453" w:rsidP="00744EFF">
      <w:pPr>
        <w:pStyle w:val="Tekstpodstawowy"/>
        <w:ind w:right="23"/>
        <w:rPr>
          <w:rFonts w:ascii="Verdana" w:hAnsi="Verdana" w:cs="Verdana"/>
          <w:b/>
          <w:bCs/>
          <w:sz w:val="18"/>
          <w:szCs w:val="18"/>
        </w:rPr>
      </w:pPr>
    </w:p>
    <w:p w:rsidR="004C3453" w:rsidRPr="00F93997" w:rsidRDefault="004C3453" w:rsidP="004C3453">
      <w:pPr>
        <w:pStyle w:val="Tekstpodstawowy"/>
        <w:ind w:right="23"/>
        <w:jc w:val="center"/>
        <w:rPr>
          <w:rFonts w:ascii="Verdana" w:hAnsi="Verdana" w:cs="Verdana"/>
          <w:b/>
          <w:bCs/>
          <w:strike/>
          <w:sz w:val="18"/>
          <w:szCs w:val="18"/>
        </w:rPr>
      </w:pPr>
    </w:p>
    <w:p w:rsidR="004C3453" w:rsidRPr="0029304D" w:rsidRDefault="004C3453" w:rsidP="004C3453">
      <w:pPr>
        <w:pStyle w:val="Tekstpodstawowy"/>
        <w:spacing w:line="360" w:lineRule="auto"/>
        <w:ind w:left="2836" w:right="23" w:firstLine="709"/>
        <w:jc w:val="center"/>
        <w:rPr>
          <w:rFonts w:ascii="Verdana" w:hAnsi="Verdana" w:cs="Verdana"/>
          <w:b/>
          <w:bCs/>
          <w:sz w:val="18"/>
          <w:szCs w:val="18"/>
        </w:rPr>
      </w:pPr>
    </w:p>
    <w:p w:rsidR="004C3453" w:rsidRDefault="004C3453" w:rsidP="004C3453">
      <w:pPr>
        <w:pStyle w:val="Tekstpodstawowy"/>
        <w:spacing w:line="360" w:lineRule="auto"/>
        <w:ind w:left="2836" w:right="23" w:firstLine="709"/>
        <w:jc w:val="center"/>
        <w:rPr>
          <w:rFonts w:ascii="Verdana" w:hAnsi="Verdana" w:cs="Verdana"/>
          <w:b/>
          <w:bCs/>
          <w:sz w:val="18"/>
          <w:szCs w:val="18"/>
        </w:rPr>
      </w:pPr>
    </w:p>
    <w:p w:rsidR="00BA2532" w:rsidRPr="0029304D" w:rsidRDefault="00BA2532" w:rsidP="004C3453">
      <w:pPr>
        <w:pStyle w:val="Tekstpodstawowy"/>
        <w:spacing w:line="360" w:lineRule="auto"/>
        <w:ind w:left="2836" w:right="23" w:firstLine="709"/>
        <w:jc w:val="center"/>
        <w:rPr>
          <w:rFonts w:ascii="Verdana" w:hAnsi="Verdana" w:cs="Verdana"/>
          <w:b/>
          <w:bCs/>
          <w:sz w:val="18"/>
          <w:szCs w:val="18"/>
        </w:rPr>
      </w:pPr>
    </w:p>
    <w:p w:rsidR="00E60436" w:rsidRDefault="00E60436" w:rsidP="00BA2532">
      <w:pPr>
        <w:pStyle w:val="Tytu"/>
        <w:jc w:val="left"/>
        <w:rPr>
          <w:rFonts w:ascii="Verdana" w:hAnsi="Verdana"/>
          <w:b/>
          <w:sz w:val="20"/>
          <w:szCs w:val="20"/>
        </w:rPr>
      </w:pPr>
    </w:p>
    <w:p w:rsidR="004C3453" w:rsidRPr="00BA2532" w:rsidRDefault="004C3453" w:rsidP="004C3453">
      <w:pPr>
        <w:pStyle w:val="Tytu"/>
        <w:rPr>
          <w:rFonts w:ascii="Verdana" w:hAnsi="Verdana" w:cs="Verdana"/>
          <w:bCs/>
          <w:smallCaps/>
          <w:sz w:val="22"/>
          <w:szCs w:val="22"/>
        </w:rPr>
      </w:pPr>
      <w:r w:rsidRPr="00BA2532">
        <w:rPr>
          <w:rFonts w:ascii="Verdana" w:hAnsi="Verdana"/>
          <w:sz w:val="20"/>
          <w:szCs w:val="20"/>
        </w:rPr>
        <w:t xml:space="preserve">Zielona Góra, dnia </w:t>
      </w:r>
      <w:r w:rsidR="00BA2532" w:rsidRPr="00BA2532">
        <w:rPr>
          <w:rFonts w:ascii="Verdana" w:hAnsi="Verdana"/>
          <w:sz w:val="20"/>
          <w:szCs w:val="20"/>
        </w:rPr>
        <w:t>____-07</w:t>
      </w:r>
      <w:r w:rsidR="00540A8B" w:rsidRPr="00BA2532">
        <w:rPr>
          <w:rFonts w:ascii="Verdana" w:hAnsi="Verdana"/>
          <w:sz w:val="20"/>
          <w:szCs w:val="20"/>
        </w:rPr>
        <w:t>-20</w:t>
      </w:r>
      <w:r w:rsidR="001C12AB" w:rsidRPr="00BA2532">
        <w:rPr>
          <w:rFonts w:ascii="Verdana" w:hAnsi="Verdana"/>
          <w:sz w:val="20"/>
          <w:szCs w:val="20"/>
        </w:rPr>
        <w:t xml:space="preserve">20 </w:t>
      </w:r>
      <w:r w:rsidRPr="00BA2532">
        <w:rPr>
          <w:rFonts w:ascii="Verdana" w:hAnsi="Verdana"/>
          <w:sz w:val="20"/>
          <w:szCs w:val="20"/>
        </w:rPr>
        <w:t>r.</w:t>
      </w:r>
    </w:p>
    <w:p w:rsidR="004C3453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BA2532">
        <w:rPr>
          <w:rFonts w:ascii="Verdana" w:hAnsi="Verdana" w:cs="Verdana"/>
          <w:bCs/>
          <w:sz w:val="20"/>
          <w:szCs w:val="20"/>
        </w:rPr>
        <w:br w:type="page"/>
      </w:r>
      <w:r w:rsidRPr="002E1F03">
        <w:rPr>
          <w:rFonts w:ascii="Verdana" w:hAnsi="Verdana" w:cs="Verdana"/>
          <w:b/>
          <w:bCs/>
          <w:sz w:val="20"/>
          <w:szCs w:val="20"/>
        </w:rPr>
        <w:lastRenderedPageBreak/>
        <w:t>Specyfikacja Istotnych Warunków Zamówienia zawiera:</w:t>
      </w:r>
      <w:r>
        <w:rPr>
          <w:rFonts w:ascii="Verdana" w:hAnsi="Verdana" w:cs="Verdana"/>
          <w:b/>
          <w:bCs/>
          <w:sz w:val="20"/>
          <w:szCs w:val="20"/>
        </w:rPr>
        <w:t xml:space="preserve"> </w:t>
      </w: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Pr="005C444F" w:rsidRDefault="004C3453" w:rsidP="004C3453">
      <w:pPr>
        <w:ind w:left="1440" w:hanging="1440"/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INSTRUKCJA DLA WYKONAWCÓW</w:t>
      </w:r>
      <w:r w:rsidR="001C12AB" w:rsidRPr="001C12AB">
        <w:rPr>
          <w:rFonts w:ascii="Verdana" w:hAnsi="Verdana"/>
          <w:b/>
          <w:sz w:val="20"/>
          <w:szCs w:val="20"/>
        </w:rPr>
        <w:t xml:space="preserve"> </w:t>
      </w:r>
      <w:r w:rsidR="001C12AB" w:rsidRPr="003C6CED">
        <w:rPr>
          <w:rFonts w:ascii="Verdana" w:hAnsi="Verdana"/>
          <w:b/>
          <w:sz w:val="20"/>
          <w:szCs w:val="20"/>
        </w:rPr>
        <w:t>WRAZ Z FORMULARZAMI</w:t>
      </w:r>
      <w:r w:rsidR="001C12AB">
        <w:rPr>
          <w:rFonts w:ascii="Verdana" w:hAnsi="Verdana" w:cs="Verdana"/>
          <w:b/>
          <w:bCs/>
          <w:sz w:val="20"/>
          <w:szCs w:val="20"/>
        </w:rPr>
        <w:t xml:space="preserve"> </w:t>
      </w:r>
    </w:p>
    <w:p w:rsidR="004C3453" w:rsidRPr="005C444F" w:rsidRDefault="004C3453" w:rsidP="004C3453">
      <w:pPr>
        <w:rPr>
          <w:rFonts w:ascii="Verdana" w:hAnsi="Verdana" w:cs="Verdana"/>
          <w:sz w:val="20"/>
          <w:szCs w:val="20"/>
        </w:rPr>
      </w:pPr>
    </w:p>
    <w:p w:rsidR="004C3453" w:rsidRPr="005C444F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Rozdział 1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Instrukcja dla Wykonawców (IDW):</w:t>
      </w:r>
    </w:p>
    <w:p w:rsidR="004C3453" w:rsidRPr="005C444F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</w:p>
    <w:p w:rsidR="004C3453" w:rsidRPr="00D25CC1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Rozdział 2</w:t>
      </w:r>
      <w:r w:rsidRPr="005C444F">
        <w:rPr>
          <w:rFonts w:ascii="Verdana" w:hAnsi="Verdana" w:cs="Verdana"/>
          <w:b/>
          <w:bCs/>
          <w:sz w:val="20"/>
          <w:szCs w:val="20"/>
        </w:rPr>
        <w:tab/>
      </w:r>
      <w:r w:rsidR="005D61DD" w:rsidRPr="00D25CC1">
        <w:rPr>
          <w:rFonts w:ascii="Verdana" w:hAnsi="Verdana"/>
          <w:b/>
          <w:bCs/>
          <w:sz w:val="20"/>
          <w:szCs w:val="20"/>
        </w:rPr>
        <w:t>Formularze dotyczące Oferty:</w:t>
      </w:r>
    </w:p>
    <w:p w:rsidR="005D61DD" w:rsidRPr="00D25CC1" w:rsidRDefault="00DA39C0" w:rsidP="004C3453">
      <w:pPr>
        <w:spacing w:before="120"/>
        <w:ind w:left="3062" w:hanging="1622"/>
        <w:jc w:val="both"/>
        <w:rPr>
          <w:rFonts w:ascii="Verdana" w:hAnsi="Verdana" w:cs="Verdana"/>
          <w:strike/>
          <w:sz w:val="20"/>
          <w:szCs w:val="20"/>
        </w:rPr>
      </w:pPr>
      <w:r w:rsidRPr="00D25CC1">
        <w:rPr>
          <w:rFonts w:ascii="Verdana" w:hAnsi="Verdana"/>
          <w:sz w:val="20"/>
          <w:szCs w:val="20"/>
        </w:rPr>
        <w:t>Formularz 2.1. Oferta</w:t>
      </w:r>
    </w:p>
    <w:p w:rsidR="000214FC" w:rsidRPr="00D8339F" w:rsidRDefault="000214FC" w:rsidP="000B5F3C">
      <w:pPr>
        <w:spacing w:before="120"/>
        <w:ind w:left="3062" w:hanging="1622"/>
        <w:jc w:val="both"/>
        <w:rPr>
          <w:rFonts w:ascii="Verdana" w:hAnsi="Verdana" w:cs="Verdana"/>
          <w:i/>
          <w:sz w:val="20"/>
          <w:szCs w:val="20"/>
        </w:rPr>
      </w:pPr>
      <w:r w:rsidRPr="0078042A">
        <w:rPr>
          <w:rFonts w:ascii="Verdana" w:hAnsi="Verdana" w:cs="Verdana"/>
          <w:sz w:val="20"/>
          <w:szCs w:val="20"/>
        </w:rPr>
        <w:t>Formularz 2.2</w:t>
      </w:r>
      <w:r w:rsidRPr="00D8339F">
        <w:rPr>
          <w:rFonts w:ascii="Verdana" w:hAnsi="Verdana" w:cs="Verdana"/>
          <w:sz w:val="20"/>
          <w:szCs w:val="20"/>
        </w:rPr>
        <w:t xml:space="preserve">.  </w:t>
      </w:r>
      <w:r w:rsidR="004C69F3" w:rsidRPr="00D8339F">
        <w:rPr>
          <w:rFonts w:ascii="Verdana" w:hAnsi="Verdana" w:cs="Verdana"/>
          <w:sz w:val="20"/>
          <w:szCs w:val="20"/>
        </w:rPr>
        <w:t>Formularz</w:t>
      </w:r>
      <w:r w:rsidR="0054659F" w:rsidRPr="00D8339F">
        <w:rPr>
          <w:rFonts w:ascii="Verdana" w:hAnsi="Verdana" w:cs="Verdana"/>
          <w:sz w:val="20"/>
          <w:szCs w:val="20"/>
        </w:rPr>
        <w:t xml:space="preserve"> cenowy</w:t>
      </w:r>
      <w:r w:rsidR="000B5F3C" w:rsidRPr="00D8339F">
        <w:rPr>
          <w:rFonts w:ascii="Verdana" w:hAnsi="Verdana" w:cs="Verdana"/>
          <w:sz w:val="20"/>
          <w:szCs w:val="20"/>
        </w:rPr>
        <w:t xml:space="preserve"> </w:t>
      </w:r>
      <w:r w:rsidR="000B5F3C" w:rsidRPr="00D8339F">
        <w:rPr>
          <w:rFonts w:ascii="Verdana" w:hAnsi="Verdana" w:cs="Verdana"/>
          <w:i/>
          <w:sz w:val="20"/>
          <w:szCs w:val="20"/>
        </w:rPr>
        <w:t xml:space="preserve">[odrębny na </w:t>
      </w:r>
      <w:r w:rsidR="009E1CD4" w:rsidRPr="00D8339F">
        <w:rPr>
          <w:rFonts w:ascii="Verdana" w:hAnsi="Verdana" w:cs="Verdana"/>
          <w:i/>
          <w:sz w:val="20"/>
          <w:szCs w:val="20"/>
        </w:rPr>
        <w:t>każdą część</w:t>
      </w:r>
      <w:r w:rsidR="000B5F3C" w:rsidRPr="00D8339F">
        <w:rPr>
          <w:rFonts w:ascii="Verdana" w:hAnsi="Verdana" w:cs="Verdana"/>
          <w:i/>
          <w:sz w:val="20"/>
          <w:szCs w:val="20"/>
        </w:rPr>
        <w:t>]</w:t>
      </w:r>
    </w:p>
    <w:p w:rsidR="000B5F3C" w:rsidRPr="00DB6272" w:rsidRDefault="009E1CD4" w:rsidP="000B5F3C">
      <w:pPr>
        <w:spacing w:before="120"/>
        <w:ind w:left="3062" w:hanging="1622"/>
        <w:jc w:val="both"/>
        <w:rPr>
          <w:rFonts w:ascii="Verdana" w:hAnsi="Verdana" w:cs="Verdana"/>
          <w:i/>
          <w:sz w:val="20"/>
          <w:szCs w:val="20"/>
        </w:rPr>
      </w:pPr>
      <w:r w:rsidRPr="00D8339F">
        <w:rPr>
          <w:rFonts w:ascii="Verdana" w:hAnsi="Verdana" w:cs="Verdana"/>
          <w:sz w:val="20"/>
          <w:szCs w:val="20"/>
        </w:rPr>
        <w:t xml:space="preserve">Formularz </w:t>
      </w:r>
      <w:r w:rsidR="000B5F3C" w:rsidRPr="00D8339F">
        <w:rPr>
          <w:rFonts w:ascii="Verdana" w:hAnsi="Verdana" w:cs="Verdana"/>
          <w:sz w:val="20"/>
          <w:szCs w:val="20"/>
        </w:rPr>
        <w:t>2.3. „Informacje dot. doświadczenia Koordynatora Zespołu</w:t>
      </w:r>
      <w:r w:rsidR="00CB20F3" w:rsidRPr="00D8339F">
        <w:rPr>
          <w:rFonts w:ascii="Verdana" w:hAnsi="Verdana" w:cs="Verdana"/>
          <w:sz w:val="20"/>
          <w:szCs w:val="20"/>
        </w:rPr>
        <w:t xml:space="preserve"> N</w:t>
      </w:r>
      <w:r w:rsidR="000B5F3C" w:rsidRPr="00D8339F">
        <w:rPr>
          <w:rFonts w:ascii="Verdana" w:hAnsi="Verdana" w:cs="Verdana"/>
          <w:sz w:val="20"/>
          <w:szCs w:val="20"/>
        </w:rPr>
        <w:t>ad</w:t>
      </w:r>
      <w:r w:rsidRPr="00D8339F">
        <w:rPr>
          <w:rFonts w:ascii="Verdana" w:hAnsi="Verdana" w:cs="Verdana"/>
          <w:sz w:val="20"/>
          <w:szCs w:val="20"/>
        </w:rPr>
        <w:t xml:space="preserve">zoru” </w:t>
      </w:r>
      <w:r w:rsidRPr="00D8339F">
        <w:rPr>
          <w:rFonts w:ascii="Verdana" w:hAnsi="Verdana" w:cs="Verdana"/>
          <w:i/>
          <w:sz w:val="20"/>
          <w:szCs w:val="20"/>
        </w:rPr>
        <w:t>[odrębny na każdą część</w:t>
      </w:r>
      <w:r w:rsidR="000B5F3C" w:rsidRPr="00D8339F">
        <w:rPr>
          <w:rFonts w:ascii="Verdana" w:hAnsi="Verdana" w:cs="Verdana"/>
          <w:i/>
          <w:sz w:val="20"/>
          <w:szCs w:val="20"/>
        </w:rPr>
        <w:t>]</w:t>
      </w:r>
    </w:p>
    <w:p w:rsidR="000B5F3C" w:rsidRPr="00942B11" w:rsidRDefault="000B5F3C" w:rsidP="00CB20F3">
      <w:pPr>
        <w:rPr>
          <w:rFonts w:ascii="Verdana" w:hAnsi="Verdana" w:cs="Verdana"/>
          <w:sz w:val="20"/>
          <w:szCs w:val="20"/>
        </w:rPr>
      </w:pPr>
    </w:p>
    <w:p w:rsidR="004C3453" w:rsidRPr="00F93997" w:rsidRDefault="004C3453" w:rsidP="004C3453">
      <w:pPr>
        <w:ind w:left="1440" w:hanging="1440"/>
        <w:jc w:val="both"/>
        <w:rPr>
          <w:rFonts w:ascii="Verdana" w:hAnsi="Verdana" w:cs="Verdana"/>
          <w:b/>
          <w:bCs/>
          <w:sz w:val="20"/>
          <w:szCs w:val="20"/>
        </w:rPr>
      </w:pPr>
      <w:r w:rsidRPr="00F93997">
        <w:rPr>
          <w:rFonts w:ascii="Verdana" w:hAnsi="Verdana" w:cs="Verdana"/>
          <w:b/>
          <w:bCs/>
          <w:sz w:val="20"/>
          <w:szCs w:val="20"/>
        </w:rPr>
        <w:t>Rozdział 3</w:t>
      </w:r>
      <w:r w:rsidRPr="00F93997">
        <w:rPr>
          <w:rFonts w:ascii="Verdana" w:hAnsi="Verdana" w:cs="Verdana"/>
          <w:b/>
          <w:bCs/>
          <w:sz w:val="20"/>
          <w:szCs w:val="20"/>
        </w:rPr>
        <w:tab/>
        <w:t>Formularze dotyczące spełniania przez Wykonawcę warunków udziału w postępowaniu/ wykazania braku podstaw do wykluczenia Wykonawcy z postępowania:</w:t>
      </w:r>
    </w:p>
    <w:p w:rsidR="004C3453" w:rsidRPr="005C444F" w:rsidRDefault="004C3453" w:rsidP="004C3453">
      <w:pPr>
        <w:ind w:left="1440" w:hanging="1440"/>
        <w:jc w:val="both"/>
        <w:rPr>
          <w:rFonts w:ascii="Verdana" w:hAnsi="Verdana" w:cs="Verdana"/>
          <w:b/>
          <w:bCs/>
          <w:i/>
          <w:sz w:val="20"/>
          <w:szCs w:val="20"/>
        </w:rPr>
      </w:pPr>
    </w:p>
    <w:p w:rsidR="004C3453" w:rsidRPr="00F93997" w:rsidRDefault="004C3453" w:rsidP="001151EF">
      <w:pPr>
        <w:spacing w:before="120"/>
        <w:ind w:left="3540" w:hanging="2100"/>
        <w:jc w:val="both"/>
        <w:rPr>
          <w:rFonts w:ascii="Verdana" w:hAnsi="Verdana"/>
          <w:sz w:val="20"/>
          <w:szCs w:val="20"/>
        </w:rPr>
      </w:pPr>
      <w:r w:rsidRPr="00F93997">
        <w:rPr>
          <w:rFonts w:ascii="Verdana" w:hAnsi="Verdana" w:cs="Verdana"/>
          <w:sz w:val="20"/>
          <w:szCs w:val="20"/>
        </w:rPr>
        <w:t>Formularz 3.1.</w:t>
      </w:r>
      <w:r w:rsidR="001151EF">
        <w:rPr>
          <w:rFonts w:ascii="Verdana" w:hAnsi="Verdana" w:cs="Verdana"/>
          <w:sz w:val="20"/>
          <w:szCs w:val="20"/>
        </w:rPr>
        <w:tab/>
      </w:r>
      <w:r w:rsidRPr="00F93997">
        <w:rPr>
          <w:rFonts w:ascii="Verdana" w:hAnsi="Verdana" w:cs="Verdana"/>
          <w:sz w:val="20"/>
          <w:szCs w:val="20"/>
        </w:rPr>
        <w:t>Wzór oświadczenia Wykonawcy o braku podstaw do</w:t>
      </w:r>
      <w:r>
        <w:rPr>
          <w:rFonts w:ascii="Verdana" w:hAnsi="Verdana" w:cs="Verdana"/>
          <w:sz w:val="20"/>
          <w:szCs w:val="20"/>
        </w:rPr>
        <w:t> </w:t>
      </w:r>
      <w:r w:rsidRPr="00F93997">
        <w:rPr>
          <w:rFonts w:ascii="Verdana" w:hAnsi="Verdana" w:cs="Verdana"/>
          <w:sz w:val="20"/>
          <w:szCs w:val="20"/>
        </w:rPr>
        <w:t>wykluczenia z postępowania</w:t>
      </w:r>
      <w:r w:rsidRPr="00F93997">
        <w:rPr>
          <w:rFonts w:ascii="Verdana" w:hAnsi="Verdana"/>
          <w:sz w:val="20"/>
          <w:szCs w:val="20"/>
        </w:rPr>
        <w:t xml:space="preserve"> </w:t>
      </w:r>
    </w:p>
    <w:p w:rsidR="004C3453" w:rsidRPr="00F93997" w:rsidRDefault="004C3453" w:rsidP="001151EF">
      <w:pPr>
        <w:spacing w:before="120"/>
        <w:ind w:left="3533" w:hanging="2115"/>
        <w:jc w:val="both"/>
        <w:rPr>
          <w:rFonts w:ascii="Verdana" w:hAnsi="Verdana"/>
          <w:sz w:val="20"/>
          <w:szCs w:val="20"/>
        </w:rPr>
      </w:pPr>
      <w:r w:rsidRPr="00F93997">
        <w:rPr>
          <w:rFonts w:ascii="Verdana" w:hAnsi="Verdana"/>
          <w:sz w:val="20"/>
          <w:szCs w:val="20"/>
        </w:rPr>
        <w:t>Formularz</w:t>
      </w:r>
      <w:r>
        <w:rPr>
          <w:rFonts w:ascii="Verdana" w:hAnsi="Verdana"/>
          <w:sz w:val="20"/>
          <w:szCs w:val="20"/>
        </w:rPr>
        <w:t xml:space="preserve"> </w:t>
      </w:r>
      <w:r w:rsidRPr="00F93997">
        <w:rPr>
          <w:rFonts w:ascii="Verdana" w:hAnsi="Verdana"/>
          <w:sz w:val="20"/>
          <w:szCs w:val="20"/>
        </w:rPr>
        <w:t>3.2.</w:t>
      </w:r>
      <w:r w:rsidR="001151EF">
        <w:rPr>
          <w:rFonts w:ascii="Verdana" w:hAnsi="Verdana"/>
          <w:sz w:val="20"/>
          <w:szCs w:val="20"/>
        </w:rPr>
        <w:tab/>
      </w:r>
      <w:r w:rsidR="001151EF">
        <w:rPr>
          <w:rFonts w:ascii="Verdana" w:hAnsi="Verdana"/>
          <w:sz w:val="20"/>
          <w:szCs w:val="20"/>
        </w:rPr>
        <w:tab/>
      </w:r>
      <w:r w:rsidRPr="00F93997">
        <w:rPr>
          <w:rFonts w:ascii="Verdana" w:hAnsi="Verdana"/>
          <w:sz w:val="20"/>
          <w:szCs w:val="20"/>
        </w:rPr>
        <w:t xml:space="preserve">Wzór oświadczenia </w:t>
      </w:r>
      <w:r w:rsidRPr="00F93997">
        <w:rPr>
          <w:rFonts w:ascii="Verdana" w:hAnsi="Verdana" w:cs="Verdana"/>
          <w:sz w:val="20"/>
          <w:szCs w:val="20"/>
        </w:rPr>
        <w:t>o spełnianiu warunków udziału w</w:t>
      </w:r>
      <w:r>
        <w:rPr>
          <w:rFonts w:ascii="Verdana" w:hAnsi="Verdana" w:cs="Verdana"/>
          <w:sz w:val="20"/>
          <w:szCs w:val="20"/>
        </w:rPr>
        <w:t> </w:t>
      </w:r>
      <w:r w:rsidRPr="00F93997">
        <w:rPr>
          <w:rFonts w:ascii="Verdana" w:hAnsi="Verdana" w:cs="Verdana"/>
          <w:sz w:val="20"/>
          <w:szCs w:val="20"/>
        </w:rPr>
        <w:t>postępowaniu</w:t>
      </w:r>
      <w:r w:rsidRPr="00F93997">
        <w:rPr>
          <w:rFonts w:ascii="Verdana" w:hAnsi="Verdana"/>
          <w:sz w:val="20"/>
          <w:szCs w:val="20"/>
        </w:rPr>
        <w:t xml:space="preserve"> </w:t>
      </w:r>
    </w:p>
    <w:p w:rsidR="004C3453" w:rsidRPr="005C444F" w:rsidRDefault="004C3453" w:rsidP="00A70505">
      <w:pPr>
        <w:spacing w:before="120"/>
        <w:ind w:left="3533" w:hanging="2115"/>
        <w:jc w:val="both"/>
        <w:rPr>
          <w:rFonts w:ascii="Verdana" w:hAnsi="Verdana"/>
          <w:sz w:val="20"/>
          <w:szCs w:val="20"/>
        </w:rPr>
      </w:pPr>
      <w:r w:rsidRPr="005C444F">
        <w:rPr>
          <w:rFonts w:ascii="Verdana" w:hAnsi="Verdana"/>
          <w:sz w:val="20"/>
          <w:szCs w:val="20"/>
        </w:rPr>
        <w:t>Formularz</w:t>
      </w:r>
      <w:r w:rsidR="001151EF">
        <w:rPr>
          <w:rFonts w:ascii="Verdana" w:hAnsi="Verdana"/>
          <w:sz w:val="20"/>
          <w:szCs w:val="20"/>
        </w:rPr>
        <w:t xml:space="preserve"> 3.3</w:t>
      </w:r>
      <w:r w:rsidR="007466FC">
        <w:rPr>
          <w:rFonts w:ascii="Verdana" w:hAnsi="Verdana"/>
          <w:sz w:val="20"/>
          <w:szCs w:val="20"/>
        </w:rPr>
        <w:t>.</w:t>
      </w:r>
      <w:r w:rsidR="001151EF">
        <w:rPr>
          <w:rFonts w:ascii="Verdana" w:hAnsi="Verdana"/>
          <w:sz w:val="20"/>
          <w:szCs w:val="20"/>
        </w:rPr>
        <w:tab/>
      </w:r>
      <w:r w:rsidR="001151EF">
        <w:rPr>
          <w:rFonts w:ascii="Verdana" w:hAnsi="Verdana"/>
          <w:sz w:val="20"/>
          <w:szCs w:val="20"/>
        </w:rPr>
        <w:tab/>
      </w:r>
      <w:r w:rsidR="00A70505" w:rsidRPr="00846894">
        <w:rPr>
          <w:rFonts w:ascii="Verdana" w:hAnsi="Verdana" w:cs="Verdana"/>
          <w:sz w:val="20"/>
          <w:szCs w:val="20"/>
        </w:rPr>
        <w:t>Propozycja treści zobowiązania podmiotu do oddania do dyspozycji Wykonawcy niezbędnych zasobów na potrzeby wykonania zamówienia</w:t>
      </w:r>
    </w:p>
    <w:p w:rsidR="004C3453" w:rsidRDefault="004C3453" w:rsidP="00A70505">
      <w:pPr>
        <w:tabs>
          <w:tab w:val="left" w:pos="3119"/>
        </w:tabs>
        <w:spacing w:before="120"/>
        <w:ind w:left="3533" w:hanging="2115"/>
        <w:jc w:val="both"/>
        <w:rPr>
          <w:rFonts w:ascii="Verdana" w:hAnsi="Verdana"/>
          <w:sz w:val="20"/>
          <w:szCs w:val="20"/>
        </w:rPr>
      </w:pPr>
      <w:r w:rsidRPr="001A54E1">
        <w:rPr>
          <w:rFonts w:ascii="Verdana" w:hAnsi="Verdana"/>
          <w:sz w:val="20"/>
          <w:szCs w:val="20"/>
        </w:rPr>
        <w:t>Formularz</w:t>
      </w:r>
      <w:r>
        <w:rPr>
          <w:rFonts w:ascii="Verdana" w:hAnsi="Verdana"/>
          <w:sz w:val="20"/>
          <w:szCs w:val="20"/>
        </w:rPr>
        <w:t xml:space="preserve"> 3.4</w:t>
      </w:r>
      <w:r w:rsidR="001151EF">
        <w:rPr>
          <w:rFonts w:ascii="Verdana" w:hAnsi="Verdana"/>
          <w:sz w:val="20"/>
          <w:szCs w:val="20"/>
        </w:rPr>
        <w:t>.</w:t>
      </w:r>
      <w:r w:rsidR="001151EF">
        <w:rPr>
          <w:rFonts w:ascii="Verdana" w:hAnsi="Verdana"/>
          <w:sz w:val="20"/>
          <w:szCs w:val="20"/>
        </w:rPr>
        <w:tab/>
      </w:r>
      <w:r w:rsidR="001151EF">
        <w:rPr>
          <w:rFonts w:ascii="Verdana" w:hAnsi="Verdana"/>
          <w:sz w:val="20"/>
          <w:szCs w:val="20"/>
        </w:rPr>
        <w:tab/>
      </w:r>
      <w:r w:rsidR="00A70505" w:rsidRPr="00846894">
        <w:rPr>
          <w:rStyle w:val="FontStyle2207"/>
          <w:rFonts w:ascii="Verdana" w:hAnsi="Verdana"/>
          <w:color w:val="auto"/>
        </w:rPr>
        <w:t>Oświadczenie</w:t>
      </w:r>
      <w:r w:rsidR="005454B0">
        <w:rPr>
          <w:rStyle w:val="FontStyle2207"/>
          <w:rFonts w:ascii="Verdana" w:hAnsi="Verdana"/>
          <w:color w:val="auto"/>
        </w:rPr>
        <w:t xml:space="preserve"> </w:t>
      </w:r>
      <w:r w:rsidR="00A70505" w:rsidRPr="00846894">
        <w:rPr>
          <w:rStyle w:val="FontStyle2207"/>
          <w:rFonts w:ascii="Verdana" w:hAnsi="Verdana"/>
          <w:color w:val="auto"/>
        </w:rPr>
        <w:t>o przynależności lub braku przynależności do tej samej grupy kapitałowej, o</w:t>
      </w:r>
      <w:r w:rsidR="008B6664">
        <w:rPr>
          <w:rStyle w:val="FontStyle2207"/>
          <w:rFonts w:ascii="Verdana" w:hAnsi="Verdana"/>
          <w:color w:val="auto"/>
        </w:rPr>
        <w:t> </w:t>
      </w:r>
      <w:r w:rsidR="00A70505" w:rsidRPr="00846894">
        <w:rPr>
          <w:rStyle w:val="FontStyle2207"/>
          <w:rFonts w:ascii="Verdana" w:hAnsi="Verdana"/>
          <w:color w:val="auto"/>
        </w:rPr>
        <w:t>której mowa w a</w:t>
      </w:r>
      <w:r w:rsidR="00A70505">
        <w:rPr>
          <w:rStyle w:val="FontStyle2207"/>
          <w:rFonts w:ascii="Verdana" w:hAnsi="Verdana"/>
          <w:color w:val="auto"/>
        </w:rPr>
        <w:t>rt. 24 ust. 1 pkt 23 ustawy Pzp</w:t>
      </w:r>
    </w:p>
    <w:p w:rsidR="00FF7778" w:rsidRPr="001A54E1" w:rsidRDefault="00FF7778" w:rsidP="001151EF">
      <w:pPr>
        <w:tabs>
          <w:tab w:val="left" w:pos="3119"/>
        </w:tabs>
        <w:spacing w:before="120"/>
        <w:ind w:left="2835" w:hanging="1417"/>
        <w:jc w:val="both"/>
        <w:rPr>
          <w:rFonts w:ascii="Verdana" w:hAnsi="Verdana"/>
          <w:sz w:val="20"/>
          <w:szCs w:val="20"/>
        </w:rPr>
      </w:pPr>
    </w:p>
    <w:p w:rsidR="004C3453" w:rsidRPr="005C444F" w:rsidRDefault="004C3453" w:rsidP="004C3453">
      <w:pPr>
        <w:rPr>
          <w:rFonts w:ascii="Verdana" w:hAnsi="Verdana" w:cs="Verdana"/>
          <w:sz w:val="20"/>
          <w:szCs w:val="20"/>
        </w:rPr>
      </w:pPr>
    </w:p>
    <w:p w:rsidR="004C3453" w:rsidRPr="0078042A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</w:r>
      <w:r w:rsidRPr="0078042A">
        <w:rPr>
          <w:rStyle w:val="tekstdokbold"/>
          <w:rFonts w:ascii="Verdana" w:hAnsi="Verdana"/>
          <w:bCs w:val="0"/>
          <w:sz w:val="20"/>
          <w:szCs w:val="20"/>
        </w:rPr>
        <w:t xml:space="preserve">ISTOTNE DLA STRON </w:t>
      </w:r>
      <w:r w:rsidRPr="0078042A">
        <w:rPr>
          <w:rFonts w:ascii="Verdana" w:hAnsi="Verdana" w:cs="Verdana"/>
          <w:b/>
          <w:sz w:val="20"/>
          <w:szCs w:val="20"/>
        </w:rPr>
        <w:t>POSTANOWIENIA</w:t>
      </w:r>
      <w:r w:rsidRPr="0078042A">
        <w:rPr>
          <w:rStyle w:val="tekstdokbold"/>
          <w:rFonts w:ascii="Verdana" w:hAnsi="Verdana"/>
          <w:bCs w:val="0"/>
          <w:sz w:val="20"/>
          <w:szCs w:val="20"/>
        </w:rPr>
        <w:t xml:space="preserve"> UMOWY (IPU)</w:t>
      </w:r>
    </w:p>
    <w:p w:rsidR="00F103AB" w:rsidRPr="00576AFD" w:rsidRDefault="00F103AB" w:rsidP="005B4B1C">
      <w:pPr>
        <w:spacing w:before="120"/>
        <w:ind w:left="3062" w:hanging="1622"/>
        <w:jc w:val="both"/>
        <w:rPr>
          <w:rFonts w:ascii="Verdana" w:hAnsi="Verdana" w:cs="Verdana"/>
          <w:i/>
          <w:sz w:val="20"/>
          <w:szCs w:val="20"/>
        </w:rPr>
      </w:pPr>
      <w:r w:rsidRPr="00576AFD">
        <w:rPr>
          <w:rFonts w:ascii="Verdana" w:hAnsi="Verdana" w:cs="Verdana"/>
          <w:i/>
          <w:sz w:val="20"/>
          <w:szCs w:val="20"/>
        </w:rPr>
        <w:t>Projekt umowy</w:t>
      </w:r>
      <w:r w:rsidRPr="00576AFD">
        <w:rPr>
          <w:rFonts w:ascii="Verdana" w:hAnsi="Verdana" w:cs="Verdana"/>
          <w:b/>
          <w:i/>
          <w:sz w:val="20"/>
          <w:szCs w:val="20"/>
        </w:rPr>
        <w:t xml:space="preserve"> </w:t>
      </w:r>
      <w:r w:rsidRPr="00576AFD">
        <w:rPr>
          <w:rFonts w:ascii="Verdana" w:hAnsi="Verdana" w:cs="Verdana"/>
          <w:i/>
          <w:sz w:val="20"/>
          <w:szCs w:val="20"/>
        </w:rPr>
        <w:t>wraz z załącznik</w:t>
      </w:r>
      <w:r w:rsidR="00576AFD" w:rsidRPr="00576AFD">
        <w:rPr>
          <w:rFonts w:ascii="Verdana" w:hAnsi="Verdana" w:cs="Verdana"/>
          <w:i/>
          <w:sz w:val="20"/>
          <w:szCs w:val="20"/>
        </w:rPr>
        <w:t>ami</w:t>
      </w:r>
      <w:r w:rsidRPr="00576AFD">
        <w:rPr>
          <w:rFonts w:ascii="Verdana" w:hAnsi="Verdana" w:cs="Verdana"/>
          <w:i/>
          <w:sz w:val="20"/>
          <w:szCs w:val="20"/>
        </w:rPr>
        <w:t xml:space="preserve"> stanowi </w:t>
      </w:r>
      <w:r w:rsidR="005B4B1C" w:rsidRPr="00576AFD">
        <w:rPr>
          <w:rFonts w:ascii="Verdana" w:hAnsi="Verdana" w:cs="Verdana"/>
          <w:i/>
          <w:sz w:val="20"/>
          <w:szCs w:val="20"/>
        </w:rPr>
        <w:t>o</w:t>
      </w:r>
      <w:r w:rsidR="00576AFD" w:rsidRPr="00576AFD">
        <w:rPr>
          <w:rFonts w:ascii="Verdana" w:hAnsi="Verdana" w:cs="Verdana"/>
          <w:i/>
          <w:sz w:val="20"/>
          <w:szCs w:val="20"/>
        </w:rPr>
        <w:t>drębny plik</w:t>
      </w:r>
    </w:p>
    <w:p w:rsidR="004C3453" w:rsidRPr="0078042A" w:rsidRDefault="004C3453" w:rsidP="004C3453">
      <w:pPr>
        <w:rPr>
          <w:rFonts w:ascii="Verdana" w:hAnsi="Verdana" w:cs="Verdana"/>
          <w:sz w:val="20"/>
          <w:szCs w:val="20"/>
        </w:rPr>
      </w:pPr>
    </w:p>
    <w:p w:rsidR="00576AFD" w:rsidRDefault="00576AFD" w:rsidP="004C3453">
      <w:pPr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4C3453">
      <w:pPr>
        <w:rPr>
          <w:rFonts w:ascii="Verdana" w:hAnsi="Verdana" w:cs="Verdana"/>
          <w:i/>
          <w:sz w:val="16"/>
          <w:szCs w:val="16"/>
        </w:rPr>
      </w:pPr>
      <w:r w:rsidRPr="0078042A">
        <w:rPr>
          <w:rFonts w:ascii="Verdana" w:hAnsi="Verdana" w:cs="Verdana"/>
          <w:b/>
          <w:bCs/>
          <w:sz w:val="20"/>
          <w:szCs w:val="20"/>
        </w:rPr>
        <w:t>Tom III:</w:t>
      </w:r>
      <w:r w:rsidRPr="0078042A">
        <w:rPr>
          <w:rFonts w:ascii="Verdana" w:hAnsi="Verdana" w:cs="Verdana"/>
          <w:b/>
          <w:bCs/>
          <w:sz w:val="20"/>
          <w:szCs w:val="20"/>
        </w:rPr>
        <w:tab/>
        <w:t>OPIS PRZEDMIOTU ZAMÓWIENIA (OPZ)</w:t>
      </w:r>
      <w:r w:rsidR="0092504E" w:rsidRPr="0078042A">
        <w:rPr>
          <w:rFonts w:ascii="Verdana" w:hAnsi="Verdana" w:cs="Verdana"/>
          <w:sz w:val="16"/>
          <w:szCs w:val="16"/>
        </w:rPr>
        <w:t xml:space="preserve"> </w:t>
      </w:r>
    </w:p>
    <w:p w:rsidR="00F103AB" w:rsidRPr="00576AFD" w:rsidRDefault="005454B0" w:rsidP="00F103AB">
      <w:pPr>
        <w:spacing w:before="120"/>
        <w:ind w:left="3062" w:hanging="1622"/>
        <w:rPr>
          <w:rFonts w:ascii="Verdana" w:hAnsi="Verdana" w:cs="Verdana"/>
          <w:i/>
          <w:sz w:val="20"/>
          <w:szCs w:val="20"/>
        </w:rPr>
      </w:pPr>
      <w:r w:rsidRPr="00576AFD">
        <w:rPr>
          <w:rStyle w:val="tekstdokbold"/>
          <w:rFonts w:ascii="Verdana" w:hAnsi="Verdana"/>
          <w:b w:val="0"/>
          <w:i/>
          <w:sz w:val="20"/>
          <w:szCs w:val="20"/>
        </w:rPr>
        <w:t xml:space="preserve">Opis </w:t>
      </w:r>
      <w:r w:rsidR="00576AFD" w:rsidRPr="00576AFD">
        <w:rPr>
          <w:rStyle w:val="tekstdokbold"/>
          <w:rFonts w:ascii="Verdana" w:hAnsi="Verdana"/>
          <w:b w:val="0"/>
          <w:i/>
          <w:sz w:val="20"/>
          <w:szCs w:val="20"/>
        </w:rPr>
        <w:t xml:space="preserve">przedmiotu zamówienia </w:t>
      </w:r>
      <w:r w:rsidR="00F103AB" w:rsidRPr="00576AFD">
        <w:rPr>
          <w:rFonts w:ascii="Verdana" w:hAnsi="Verdana" w:cs="Verdana"/>
          <w:i/>
          <w:sz w:val="20"/>
          <w:szCs w:val="20"/>
        </w:rPr>
        <w:t>stano</w:t>
      </w:r>
      <w:r w:rsidR="00576AFD" w:rsidRPr="00576AFD">
        <w:rPr>
          <w:rFonts w:ascii="Verdana" w:hAnsi="Verdana" w:cs="Verdana"/>
          <w:i/>
          <w:sz w:val="20"/>
          <w:szCs w:val="20"/>
        </w:rPr>
        <w:t>wi odrębny plik</w:t>
      </w:r>
      <w:r w:rsidR="009E1CD4">
        <w:rPr>
          <w:rFonts w:ascii="Verdana" w:hAnsi="Verdana" w:cs="Verdana"/>
          <w:i/>
          <w:sz w:val="20"/>
          <w:szCs w:val="20"/>
        </w:rPr>
        <w:t xml:space="preserve"> (na każdą część)</w:t>
      </w:r>
    </w:p>
    <w:p w:rsidR="00F103AB" w:rsidRPr="000E5DEB" w:rsidRDefault="00F103AB" w:rsidP="00F103AB">
      <w:pPr>
        <w:spacing w:before="120"/>
        <w:ind w:left="3062" w:hanging="1622"/>
        <w:rPr>
          <w:rFonts w:ascii="Verdana" w:hAnsi="Verdana" w:cs="Verdana"/>
          <w:sz w:val="20"/>
          <w:szCs w:val="20"/>
        </w:rPr>
      </w:pPr>
    </w:p>
    <w:p w:rsidR="004C3453" w:rsidRDefault="004C3453" w:rsidP="006429BB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br w:type="page"/>
      </w:r>
      <w:r>
        <w:rPr>
          <w:rFonts w:ascii="Verdana" w:hAnsi="Verdana" w:cs="Verdana"/>
          <w:b/>
          <w:bCs/>
          <w:sz w:val="20"/>
          <w:szCs w:val="20"/>
        </w:rPr>
        <w:lastRenderedPageBreak/>
        <w:t>Tom I INSTRUKCJA DLA WYKONAWCÓW</w:t>
      </w:r>
    </w:p>
    <w:p w:rsidR="004C3453" w:rsidRDefault="004C3453" w:rsidP="004C3453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Rozdział 1</w:t>
      </w:r>
    </w:p>
    <w:p w:rsidR="004C3453" w:rsidRDefault="004C3453" w:rsidP="004C3453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Instrukcja dla Wykonawców (IDW)</w:t>
      </w: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Pr="000B5F3C" w:rsidRDefault="004C3453" w:rsidP="000B5F3C">
      <w:pPr>
        <w:pStyle w:val="Tekstpodstawowy"/>
        <w:tabs>
          <w:tab w:val="left" w:pos="709"/>
        </w:tabs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>1.</w:t>
      </w:r>
      <w:r w:rsidRPr="001A0633">
        <w:rPr>
          <w:rFonts w:ascii="Verdana" w:hAnsi="Verdana"/>
          <w:b/>
          <w:bCs/>
          <w:sz w:val="20"/>
          <w:szCs w:val="20"/>
        </w:rPr>
        <w:tab/>
        <w:t>ZAMAWIAJĄCY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bCs/>
          <w:sz w:val="20"/>
          <w:szCs w:val="20"/>
        </w:rPr>
      </w:pPr>
      <w:r w:rsidRPr="001A0633">
        <w:rPr>
          <w:rFonts w:ascii="Verdana" w:hAnsi="Verdana" w:cs="Verdana"/>
          <w:bCs/>
          <w:sz w:val="20"/>
          <w:szCs w:val="20"/>
        </w:rPr>
        <w:t xml:space="preserve">Generalna Dyrekcja Dróg Krajowych i Autostrad Oddział </w:t>
      </w:r>
      <w:r>
        <w:rPr>
          <w:rFonts w:ascii="Verdana" w:hAnsi="Verdana" w:cs="Verdana"/>
          <w:bCs/>
          <w:sz w:val="20"/>
          <w:szCs w:val="20"/>
        </w:rPr>
        <w:t>w Zielonej Górze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bCs/>
          <w:sz w:val="20"/>
          <w:szCs w:val="20"/>
        </w:rPr>
      </w:pPr>
      <w:r w:rsidRPr="001A0633">
        <w:rPr>
          <w:rFonts w:ascii="Verdana" w:hAnsi="Verdana" w:cs="Verdana"/>
          <w:bCs/>
          <w:sz w:val="20"/>
          <w:szCs w:val="20"/>
        </w:rPr>
        <w:t>ul.</w:t>
      </w:r>
      <w:r>
        <w:rPr>
          <w:rFonts w:ascii="Verdana" w:hAnsi="Verdana" w:cs="Verdana"/>
          <w:bCs/>
          <w:sz w:val="20"/>
          <w:szCs w:val="20"/>
        </w:rPr>
        <w:t xml:space="preserve"> Bohaterów Westerplatte 31, 65-950 Zielona Góra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>telefon:</w:t>
      </w:r>
      <w:r>
        <w:rPr>
          <w:rFonts w:ascii="Verdana" w:hAnsi="Verdana" w:cs="Verdana"/>
          <w:sz w:val="20"/>
          <w:szCs w:val="20"/>
        </w:rPr>
        <w:t xml:space="preserve"> 68 327 10 68</w:t>
      </w:r>
      <w:r w:rsidRPr="001A0633">
        <w:rPr>
          <w:rFonts w:ascii="Verdana" w:hAnsi="Verdana" w:cs="Verdana"/>
          <w:sz w:val="20"/>
          <w:szCs w:val="20"/>
        </w:rPr>
        <w:t xml:space="preserve">, faks </w:t>
      </w:r>
      <w:r>
        <w:rPr>
          <w:rFonts w:ascii="Verdana" w:hAnsi="Verdana" w:cs="Verdana"/>
          <w:sz w:val="20"/>
          <w:szCs w:val="20"/>
        </w:rPr>
        <w:t>68 325 34 68</w:t>
      </w:r>
    </w:p>
    <w:p w:rsidR="004C3453" w:rsidRPr="001A0633" w:rsidRDefault="004C3453" w:rsidP="004C3453">
      <w:pPr>
        <w:shd w:val="clear" w:color="auto" w:fill="FFFFFF"/>
        <w:ind w:left="709"/>
        <w:rPr>
          <w:rFonts w:ascii="Verdana" w:hAnsi="Verdana" w:cs="Verdana"/>
          <w:spacing w:val="-4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>e-mail:</w:t>
      </w:r>
      <w:r>
        <w:rPr>
          <w:rFonts w:ascii="Verdana" w:hAnsi="Verdana"/>
          <w:sz w:val="20"/>
          <w:szCs w:val="20"/>
        </w:rPr>
        <w:t xml:space="preserve"> sekretariat_zga@gddkia.gov.pl</w:t>
      </w:r>
    </w:p>
    <w:p w:rsidR="004C3453" w:rsidRPr="001A0633" w:rsidRDefault="004C3453" w:rsidP="004C3453">
      <w:pPr>
        <w:spacing w:line="360" w:lineRule="auto"/>
        <w:ind w:left="709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 xml:space="preserve">adres strony internetowej </w:t>
      </w:r>
      <w:hyperlink r:id="rId10" w:history="1">
        <w:r w:rsidRPr="007E2DA2">
          <w:rPr>
            <w:rStyle w:val="Hipercze"/>
            <w:rFonts w:ascii="Verdana" w:hAnsi="Verdana" w:cs="Verdana"/>
            <w:sz w:val="20"/>
            <w:szCs w:val="20"/>
            <w:u w:val="none"/>
          </w:rPr>
          <w:t>www.gddkia.gov.pl</w:t>
        </w:r>
      </w:hyperlink>
      <w:r w:rsidRPr="001A0633">
        <w:rPr>
          <w:rFonts w:ascii="Verdana" w:hAnsi="Verdana" w:cs="Verdana"/>
          <w:sz w:val="20"/>
          <w:szCs w:val="20"/>
        </w:rPr>
        <w:t xml:space="preserve"> Oddzia</w:t>
      </w:r>
      <w:r>
        <w:rPr>
          <w:rFonts w:ascii="Verdana" w:hAnsi="Verdana" w:cs="Verdana"/>
          <w:sz w:val="20"/>
          <w:szCs w:val="20"/>
        </w:rPr>
        <w:t>ł Zielona Góra</w:t>
      </w:r>
    </w:p>
    <w:p w:rsidR="004C3453" w:rsidRPr="001A0633" w:rsidRDefault="004C3453" w:rsidP="004C3453">
      <w:pPr>
        <w:ind w:left="720"/>
        <w:jc w:val="both"/>
        <w:rPr>
          <w:rFonts w:ascii="Verdana" w:hAnsi="Verdana" w:cs="Verdana"/>
          <w:sz w:val="20"/>
          <w:szCs w:val="20"/>
        </w:rPr>
      </w:pPr>
    </w:p>
    <w:p w:rsidR="004C3453" w:rsidRPr="000B5F3C" w:rsidRDefault="004C3453" w:rsidP="004C3453">
      <w:pPr>
        <w:pStyle w:val="Tekstpodstawowy"/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 xml:space="preserve">2. </w:t>
      </w:r>
      <w:r w:rsidRPr="001A0633">
        <w:rPr>
          <w:rFonts w:ascii="Verdana" w:hAnsi="Verdana"/>
          <w:b/>
          <w:bCs/>
          <w:sz w:val="20"/>
          <w:szCs w:val="20"/>
        </w:rPr>
        <w:tab/>
        <w:t>OZNACZENIE POSTĘPOWANIA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/>
          <w:sz w:val="20"/>
          <w:szCs w:val="20"/>
        </w:rPr>
        <w:t>Postępowanie, którego dotyczy niniejszy dokument oznaczone jest znakiem</w:t>
      </w:r>
      <w:r w:rsidR="0023752E">
        <w:rPr>
          <w:rFonts w:ascii="Verdana" w:hAnsi="Verdana"/>
          <w:sz w:val="20"/>
          <w:szCs w:val="20"/>
        </w:rPr>
        <w:t xml:space="preserve"> </w:t>
      </w:r>
      <w:r w:rsidR="0023752E" w:rsidRPr="000E5DEB">
        <w:rPr>
          <w:rFonts w:ascii="Verdana" w:hAnsi="Verdana"/>
          <w:sz w:val="20"/>
          <w:szCs w:val="20"/>
        </w:rPr>
        <w:t>(numerem referencyjnym)</w:t>
      </w:r>
      <w:r w:rsidRPr="000E5DEB">
        <w:rPr>
          <w:rFonts w:ascii="Verdana" w:hAnsi="Verdana" w:cs="Verdana"/>
          <w:sz w:val="20"/>
          <w:szCs w:val="20"/>
        </w:rPr>
        <w:t>:</w:t>
      </w:r>
      <w:r w:rsidRPr="001A0633">
        <w:rPr>
          <w:rFonts w:ascii="Verdana" w:hAnsi="Verdana" w:cs="Verdana"/>
          <w:sz w:val="20"/>
          <w:szCs w:val="20"/>
        </w:rPr>
        <w:t xml:space="preserve"> </w:t>
      </w:r>
      <w:r w:rsidR="00431283" w:rsidRPr="00F93997">
        <w:rPr>
          <w:rFonts w:ascii="Verdana" w:hAnsi="Verdana"/>
          <w:b/>
          <w:color w:val="0070C0"/>
          <w:sz w:val="20"/>
          <w:szCs w:val="20"/>
          <w:lang w:eastAsia="ar-SA"/>
        </w:rPr>
        <w:t>O.ZG.D-3.241</w:t>
      </w:r>
      <w:r w:rsidR="000214FC">
        <w:rPr>
          <w:rFonts w:ascii="Verdana" w:hAnsi="Verdana"/>
          <w:b/>
          <w:color w:val="0070C0"/>
          <w:sz w:val="20"/>
          <w:szCs w:val="20"/>
          <w:lang w:eastAsia="ar-SA"/>
        </w:rPr>
        <w:t>3</w:t>
      </w:r>
      <w:r w:rsidR="00431283" w:rsidRPr="00F93997">
        <w:rPr>
          <w:rFonts w:ascii="Verdana" w:hAnsi="Verdana"/>
          <w:b/>
          <w:color w:val="0070C0"/>
          <w:sz w:val="20"/>
          <w:szCs w:val="20"/>
          <w:lang w:eastAsia="ar-SA"/>
        </w:rPr>
        <w:t>.</w:t>
      </w:r>
      <w:r w:rsidR="000B5F3C">
        <w:rPr>
          <w:rFonts w:ascii="Verdana" w:hAnsi="Verdana"/>
          <w:b/>
          <w:color w:val="0070C0"/>
          <w:sz w:val="20"/>
          <w:szCs w:val="20"/>
          <w:lang w:eastAsia="ar-SA"/>
        </w:rPr>
        <w:t>10</w:t>
      </w:r>
      <w:r w:rsidR="000214FC">
        <w:rPr>
          <w:rFonts w:ascii="Verdana" w:hAnsi="Verdana"/>
          <w:b/>
          <w:color w:val="0070C0"/>
          <w:sz w:val="20"/>
          <w:szCs w:val="20"/>
          <w:lang w:eastAsia="ar-SA"/>
        </w:rPr>
        <w:t>.</w:t>
      </w:r>
      <w:r w:rsidR="001C12AB">
        <w:rPr>
          <w:rFonts w:ascii="Verdana" w:hAnsi="Verdana"/>
          <w:b/>
          <w:color w:val="0070C0"/>
          <w:sz w:val="20"/>
          <w:szCs w:val="20"/>
          <w:lang w:eastAsia="ar-SA"/>
        </w:rPr>
        <w:t>2020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 xml:space="preserve">Wykonawcy powinni we wszelkich kontaktach z Zamawiającym powoływać się </w:t>
      </w:r>
      <w:r>
        <w:rPr>
          <w:rFonts w:ascii="Verdana" w:hAnsi="Verdana" w:cs="Verdana"/>
          <w:sz w:val="20"/>
          <w:szCs w:val="20"/>
        </w:rPr>
        <w:br/>
      </w:r>
      <w:r w:rsidRPr="001A0633">
        <w:rPr>
          <w:rFonts w:ascii="Verdana" w:hAnsi="Verdana" w:cs="Verdana"/>
          <w:sz w:val="20"/>
          <w:szCs w:val="20"/>
        </w:rPr>
        <w:t>na wyżej podane oznaczenie.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4C3453" w:rsidRPr="001A0633" w:rsidRDefault="004C3453" w:rsidP="004C3453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1A0633">
        <w:rPr>
          <w:rFonts w:ascii="Verdana" w:hAnsi="Verdana" w:cs="Verdana"/>
          <w:b/>
          <w:bCs/>
          <w:sz w:val="20"/>
          <w:szCs w:val="20"/>
        </w:rPr>
        <w:t xml:space="preserve">3. </w:t>
      </w:r>
      <w:r w:rsidRPr="001A0633">
        <w:rPr>
          <w:rFonts w:ascii="Verdana" w:hAnsi="Verdana" w:cs="Verdana"/>
          <w:b/>
          <w:bCs/>
          <w:sz w:val="20"/>
          <w:szCs w:val="20"/>
        </w:rPr>
        <w:tab/>
        <w:t>TRYB POSTĘPOWANIA</w:t>
      </w:r>
    </w:p>
    <w:p w:rsidR="000B5F3C" w:rsidRPr="009A5AC9" w:rsidRDefault="000B5F3C" w:rsidP="000B5F3C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9A5AC9">
        <w:rPr>
          <w:rFonts w:ascii="Verdana" w:hAnsi="Verdana" w:cs="Verdana"/>
          <w:sz w:val="20"/>
          <w:szCs w:val="20"/>
        </w:rPr>
        <w:t>Postępowanie o udzielenie zamówienia prowadzone jest w trybie przetargu nieograniczonego na podstawie ustawy Prawo zamówień publicznych</w:t>
      </w:r>
      <w:r>
        <w:rPr>
          <w:rStyle w:val="Odwoanieprzypisudolnego"/>
          <w:rFonts w:ascii="Verdana" w:hAnsi="Verdana" w:cs="Verdana"/>
          <w:sz w:val="20"/>
          <w:szCs w:val="20"/>
        </w:rPr>
        <w:footnoteReference w:id="1"/>
      </w:r>
      <w:r w:rsidRPr="009A5AC9">
        <w:rPr>
          <w:rFonts w:ascii="Verdana" w:hAnsi="Verdana" w:cs="Verdana"/>
          <w:sz w:val="20"/>
          <w:szCs w:val="20"/>
        </w:rPr>
        <w:t xml:space="preserve"> zwanej dalej „ustawą Pzp”.</w:t>
      </w:r>
    </w:p>
    <w:p w:rsidR="004C3453" w:rsidRPr="001A0633" w:rsidRDefault="004C3453" w:rsidP="004C3453">
      <w:pPr>
        <w:ind w:hanging="11"/>
        <w:jc w:val="both"/>
        <w:rPr>
          <w:rFonts w:ascii="Verdana" w:hAnsi="Verdana" w:cs="Verdana"/>
          <w:sz w:val="20"/>
          <w:szCs w:val="20"/>
        </w:rPr>
      </w:pPr>
    </w:p>
    <w:p w:rsidR="004C3453" w:rsidRPr="00B9414F" w:rsidRDefault="004C3453" w:rsidP="004C3453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4. </w:t>
      </w:r>
      <w:r w:rsidRPr="00B9414F">
        <w:rPr>
          <w:rFonts w:ascii="Verdana" w:hAnsi="Verdana" w:cs="Verdana"/>
          <w:b/>
          <w:bCs/>
          <w:sz w:val="20"/>
          <w:szCs w:val="20"/>
        </w:rPr>
        <w:tab/>
        <w:t>ŹRÓDŁA FINANSOWANIA</w:t>
      </w:r>
    </w:p>
    <w:p w:rsidR="00D8724E" w:rsidRPr="006429BB" w:rsidRDefault="004C3453" w:rsidP="006429BB">
      <w:pPr>
        <w:ind w:left="708" w:right="-1"/>
        <w:jc w:val="both"/>
        <w:rPr>
          <w:rFonts w:ascii="Verdana" w:hAnsi="Verdana"/>
          <w:sz w:val="20"/>
          <w:szCs w:val="20"/>
        </w:rPr>
      </w:pPr>
      <w:r w:rsidRPr="00F71382">
        <w:rPr>
          <w:rFonts w:ascii="Verdana" w:hAnsi="Verdana"/>
          <w:sz w:val="20"/>
          <w:szCs w:val="20"/>
        </w:rPr>
        <w:t xml:space="preserve">Zamówienie jest </w:t>
      </w:r>
      <w:r w:rsidRPr="00F71382">
        <w:rPr>
          <w:rFonts w:ascii="Verdana" w:hAnsi="Verdana"/>
          <w:iCs/>
          <w:sz w:val="20"/>
          <w:szCs w:val="20"/>
        </w:rPr>
        <w:t xml:space="preserve">finansowane </w:t>
      </w:r>
      <w:r w:rsidRPr="00F71382">
        <w:rPr>
          <w:rFonts w:ascii="Verdana" w:hAnsi="Verdana"/>
          <w:sz w:val="20"/>
          <w:szCs w:val="20"/>
        </w:rPr>
        <w:t xml:space="preserve">ze środków krajowych będących w dyspozycji Generalnego Dyrektora Dróg Krajowych i Autostrad </w:t>
      </w:r>
      <w:r>
        <w:rPr>
          <w:rFonts w:ascii="Verdana" w:hAnsi="Verdana"/>
          <w:sz w:val="20"/>
          <w:szCs w:val="20"/>
        </w:rPr>
        <w:t>– środki budżetowe</w:t>
      </w:r>
      <w:r w:rsidR="001D44E3">
        <w:rPr>
          <w:rFonts w:ascii="Verdana" w:hAnsi="Verdana"/>
          <w:sz w:val="20"/>
          <w:szCs w:val="20"/>
        </w:rPr>
        <w:t xml:space="preserve"> </w:t>
      </w:r>
      <w:r w:rsidR="000B5F3C">
        <w:rPr>
          <w:rFonts w:ascii="Verdana" w:hAnsi="Verdana"/>
          <w:sz w:val="20"/>
          <w:szCs w:val="20"/>
        </w:rPr>
        <w:t>inwestycyjne</w:t>
      </w:r>
      <w:r w:rsidRPr="00561C24">
        <w:rPr>
          <w:rFonts w:ascii="Verdana" w:hAnsi="Verdana"/>
          <w:sz w:val="20"/>
          <w:szCs w:val="20"/>
        </w:rPr>
        <w:t>.</w:t>
      </w:r>
    </w:p>
    <w:p w:rsidR="00D8724E" w:rsidRPr="00D8724E" w:rsidRDefault="00D8724E" w:rsidP="00D8724E">
      <w:pPr>
        <w:ind w:left="709"/>
        <w:jc w:val="both"/>
        <w:rPr>
          <w:rFonts w:ascii="Verdana" w:hAnsi="Verdana"/>
          <w:sz w:val="20"/>
          <w:szCs w:val="20"/>
        </w:rPr>
      </w:pPr>
      <w:r w:rsidRPr="00E359BA">
        <w:rPr>
          <w:rFonts w:ascii="Verdana" w:hAnsi="Verdana" w:cs="Verdana"/>
          <w:sz w:val="20"/>
          <w:szCs w:val="20"/>
        </w:rPr>
        <w:t>Zamawiający przewiduje możliwość unieważnienia postępowania o udzielenie zamówienia na podstawie art. 93 ust. 1a ustawy Pzp jeżeli środki, które Zamawiający zamierzał przeznaczyć na sfinansowanie całości lub części zamówienia, nie zostaną mu przyznane.</w:t>
      </w:r>
    </w:p>
    <w:p w:rsidR="004C3453" w:rsidRPr="00B9414F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4C3453" w:rsidRPr="00B9414F" w:rsidRDefault="004C3453" w:rsidP="004C3453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5.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B9414F">
        <w:rPr>
          <w:rFonts w:ascii="Verdana" w:hAnsi="Verdana" w:cs="Verdana"/>
          <w:b/>
          <w:bCs/>
          <w:sz w:val="20"/>
          <w:szCs w:val="20"/>
        </w:rPr>
        <w:t>PRZEDMIOT ZAMÓWIENIA</w:t>
      </w:r>
    </w:p>
    <w:p w:rsidR="004C3453" w:rsidRPr="00B9414F" w:rsidRDefault="004C3453" w:rsidP="004C3453">
      <w:pPr>
        <w:pStyle w:val="Tekstpodstawowy3"/>
        <w:rPr>
          <w:rFonts w:ascii="Verdana" w:hAnsi="Verdana" w:cs="Verdana"/>
          <w:i w:val="0"/>
          <w:iCs w:val="0"/>
          <w:sz w:val="20"/>
          <w:szCs w:val="20"/>
        </w:rPr>
      </w:pPr>
      <w:r>
        <w:rPr>
          <w:rFonts w:ascii="Verdana" w:hAnsi="Verdana" w:cs="Verdana"/>
          <w:i w:val="0"/>
          <w:iCs w:val="0"/>
          <w:sz w:val="20"/>
          <w:szCs w:val="20"/>
        </w:rPr>
        <w:t>5.1.</w:t>
      </w:r>
      <w:r>
        <w:rPr>
          <w:rFonts w:ascii="Verdana" w:hAnsi="Verdana" w:cs="Verdana"/>
          <w:i w:val="0"/>
          <w:iCs w:val="0"/>
          <w:sz w:val="20"/>
          <w:szCs w:val="20"/>
        </w:rPr>
        <w:tab/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Przedmiotem zamówienia jest: </w:t>
      </w:r>
    </w:p>
    <w:p w:rsidR="00986158" w:rsidRDefault="00986158" w:rsidP="005454B0">
      <w:pPr>
        <w:pStyle w:val="Tekstpodstawowy"/>
        <w:spacing w:line="276" w:lineRule="auto"/>
        <w:ind w:left="709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0B5F3C" w:rsidRPr="00BA2532" w:rsidRDefault="000B5F3C" w:rsidP="000B5F3C">
      <w:pPr>
        <w:ind w:left="708"/>
        <w:jc w:val="both"/>
        <w:rPr>
          <w:rFonts w:ascii="Verdana" w:hAnsi="Verdana"/>
          <w:b/>
          <w:color w:val="0070C0"/>
          <w:sz w:val="20"/>
          <w:szCs w:val="20"/>
        </w:rPr>
      </w:pPr>
      <w:r w:rsidRPr="00BA2532">
        <w:rPr>
          <w:rFonts w:ascii="Verdana" w:hAnsi="Verdana"/>
          <w:b/>
          <w:color w:val="0070C0"/>
          <w:sz w:val="20"/>
          <w:szCs w:val="20"/>
        </w:rPr>
        <w:t xml:space="preserve">Pełnienie nadzoru inwestorskiego dla inwestycji polegających na rozbudowie dróg krajowych </w:t>
      </w:r>
      <w:r w:rsidRPr="00BA2532">
        <w:rPr>
          <w:rFonts w:ascii="Verdana" w:hAnsi="Verdana" w:cs="TTE1768698t00"/>
          <w:b/>
          <w:color w:val="0070C0"/>
          <w:sz w:val="20"/>
          <w:szCs w:val="20"/>
        </w:rPr>
        <w:t>w podziale na 2 zadania:</w:t>
      </w:r>
      <w:r w:rsidRPr="00BA2532">
        <w:rPr>
          <w:rFonts w:ascii="Verdana" w:hAnsi="Verdana"/>
          <w:b/>
          <w:color w:val="0070C0"/>
          <w:sz w:val="20"/>
          <w:szCs w:val="20"/>
        </w:rPr>
        <w:t xml:space="preserve"> </w:t>
      </w:r>
    </w:p>
    <w:p w:rsidR="000B5F3C" w:rsidRPr="00BA2532" w:rsidRDefault="000B5F3C" w:rsidP="000B5F3C">
      <w:pPr>
        <w:ind w:left="709" w:hanging="142"/>
        <w:jc w:val="both"/>
        <w:rPr>
          <w:rFonts w:ascii="Verdana" w:hAnsi="Verdana"/>
          <w:b/>
          <w:color w:val="0070C0"/>
          <w:sz w:val="20"/>
          <w:szCs w:val="20"/>
        </w:rPr>
      </w:pPr>
    </w:p>
    <w:p w:rsidR="000B5F3C" w:rsidRPr="00BA2532" w:rsidRDefault="000B5F3C" w:rsidP="000B5F3C">
      <w:pPr>
        <w:ind w:firstLine="708"/>
        <w:jc w:val="both"/>
        <w:rPr>
          <w:rFonts w:ascii="Verdana" w:hAnsi="Verdana" w:cs="TTE1768698t00"/>
          <w:b/>
          <w:color w:val="0070C0"/>
          <w:sz w:val="20"/>
          <w:szCs w:val="20"/>
          <w:u w:val="single"/>
        </w:rPr>
      </w:pPr>
      <w:r w:rsidRPr="00BA2532">
        <w:rPr>
          <w:rFonts w:ascii="Verdana" w:hAnsi="Verdana" w:cs="TTE1768698t00"/>
          <w:b/>
          <w:color w:val="0070C0"/>
          <w:sz w:val="20"/>
          <w:szCs w:val="20"/>
          <w:u w:val="single"/>
        </w:rPr>
        <w:t>ZADANIE NR 1</w:t>
      </w:r>
    </w:p>
    <w:p w:rsidR="000B5F3C" w:rsidRPr="00BA2532" w:rsidRDefault="000B5F3C" w:rsidP="000B5F3C">
      <w:pPr>
        <w:ind w:left="708"/>
        <w:jc w:val="both"/>
        <w:rPr>
          <w:rFonts w:ascii="Verdana" w:hAnsi="Verdana" w:cs="TTE1768698t00"/>
          <w:color w:val="0070C0"/>
          <w:sz w:val="20"/>
          <w:szCs w:val="20"/>
        </w:rPr>
      </w:pPr>
      <w:r w:rsidRPr="00BA2532">
        <w:rPr>
          <w:rFonts w:ascii="Verdana" w:hAnsi="Verdana" w:cs="TTE1768698t00"/>
          <w:color w:val="0070C0"/>
          <w:sz w:val="20"/>
          <w:szCs w:val="20"/>
        </w:rPr>
        <w:t>„Rozbudowa drogi krajowej nr 22 na skrzyżowaniu z drogą krajową nr 24 (Wałdowice)”</w:t>
      </w:r>
    </w:p>
    <w:p w:rsidR="000B5F3C" w:rsidRPr="00BA2532" w:rsidRDefault="000B5F3C" w:rsidP="000B5F3C">
      <w:pPr>
        <w:ind w:left="709" w:hanging="142"/>
        <w:jc w:val="both"/>
        <w:rPr>
          <w:rFonts w:ascii="Verdana" w:hAnsi="Verdana" w:cs="TTE1768698t00"/>
          <w:color w:val="0070C0"/>
          <w:sz w:val="20"/>
          <w:szCs w:val="20"/>
        </w:rPr>
      </w:pPr>
    </w:p>
    <w:p w:rsidR="000B5F3C" w:rsidRPr="00BA2532" w:rsidRDefault="000B5F3C" w:rsidP="000B5F3C">
      <w:pPr>
        <w:ind w:firstLine="708"/>
        <w:jc w:val="both"/>
        <w:rPr>
          <w:rFonts w:ascii="Verdana" w:hAnsi="Verdana" w:cs="TTE1768698t00"/>
          <w:b/>
          <w:color w:val="0070C0"/>
          <w:sz w:val="20"/>
          <w:szCs w:val="20"/>
          <w:u w:val="single"/>
        </w:rPr>
      </w:pPr>
      <w:r w:rsidRPr="00BA2532">
        <w:rPr>
          <w:rFonts w:ascii="Verdana" w:hAnsi="Verdana" w:cs="TTE1768698t00"/>
          <w:b/>
          <w:color w:val="0070C0"/>
          <w:sz w:val="20"/>
          <w:szCs w:val="20"/>
          <w:u w:val="single"/>
        </w:rPr>
        <w:t>ZADANIE NR 2</w:t>
      </w:r>
    </w:p>
    <w:p w:rsidR="000B5F3C" w:rsidRPr="00BA2532" w:rsidRDefault="000B5F3C" w:rsidP="000B5F3C">
      <w:pPr>
        <w:ind w:left="708"/>
        <w:jc w:val="both"/>
        <w:rPr>
          <w:rFonts w:ascii="Verdana" w:hAnsi="Verdana" w:cs="TTE1768698t00"/>
          <w:color w:val="0070C0"/>
          <w:sz w:val="20"/>
          <w:szCs w:val="20"/>
        </w:rPr>
      </w:pPr>
      <w:r w:rsidRPr="00BA2532">
        <w:rPr>
          <w:rFonts w:ascii="Verdana" w:hAnsi="Verdana" w:cs="TTE1768698t00"/>
          <w:color w:val="0070C0"/>
          <w:sz w:val="20"/>
          <w:szCs w:val="20"/>
        </w:rPr>
        <w:t>„Rozbudowa drogi krajowej nr 24 na skrzyżowaniu z drogą powiatową nr 1327F (kierunek Lubikowo) i z drogą wojewódzką nr 192 (kierunek Goraj)”</w:t>
      </w:r>
    </w:p>
    <w:p w:rsidR="0054659F" w:rsidRDefault="0054659F" w:rsidP="006429BB">
      <w:pPr>
        <w:pStyle w:val="Tekstpodstawowy"/>
        <w:jc w:val="both"/>
        <w:rPr>
          <w:rFonts w:ascii="Verdana" w:hAnsi="Verdana" w:cs="Verdana"/>
          <w:b/>
          <w:bCs/>
          <w:sz w:val="20"/>
          <w:szCs w:val="20"/>
        </w:rPr>
      </w:pPr>
    </w:p>
    <w:p w:rsidR="004C3453" w:rsidRPr="006429BB" w:rsidRDefault="004C3453" w:rsidP="004C3453">
      <w:pPr>
        <w:pStyle w:val="Tekstpodstawowy"/>
        <w:ind w:left="709"/>
        <w:jc w:val="both"/>
        <w:rPr>
          <w:rFonts w:ascii="Verdana" w:hAnsi="Verdana" w:cs="Verdana"/>
          <w:b/>
          <w:bCs/>
          <w:sz w:val="18"/>
          <w:szCs w:val="18"/>
        </w:rPr>
      </w:pPr>
      <w:r w:rsidRPr="006429BB">
        <w:rPr>
          <w:rFonts w:ascii="Verdana" w:hAnsi="Verdana" w:cs="Verdana"/>
          <w:b/>
          <w:bCs/>
          <w:sz w:val="18"/>
          <w:szCs w:val="18"/>
        </w:rPr>
        <w:t xml:space="preserve">CPV (Wspólny </w:t>
      </w:r>
      <w:r w:rsidRPr="006429BB">
        <w:rPr>
          <w:rFonts w:ascii="Verdana" w:hAnsi="Verdana" w:cs="Verdana"/>
          <w:b/>
          <w:bCs/>
          <w:sz w:val="18"/>
          <w:szCs w:val="18"/>
          <w:lang w:eastAsia="en-US"/>
        </w:rPr>
        <w:t>Słownik</w:t>
      </w:r>
      <w:r w:rsidRPr="006429BB">
        <w:rPr>
          <w:rFonts w:ascii="Verdana" w:hAnsi="Verdana" w:cs="Verdana"/>
          <w:b/>
          <w:bCs/>
          <w:sz w:val="18"/>
          <w:szCs w:val="18"/>
        </w:rPr>
        <w:t xml:space="preserve"> Zamówień): </w:t>
      </w:r>
    </w:p>
    <w:p w:rsidR="004C3453" w:rsidRPr="006429BB" w:rsidRDefault="004C3453" w:rsidP="004C3453">
      <w:pPr>
        <w:pStyle w:val="Tekstpodstawowy"/>
        <w:ind w:left="709"/>
        <w:jc w:val="both"/>
        <w:rPr>
          <w:rFonts w:ascii="Verdana" w:hAnsi="Verdana" w:cs="Verdana"/>
          <w:b/>
          <w:bCs/>
          <w:sz w:val="18"/>
          <w:szCs w:val="18"/>
          <w:lang w:eastAsia="en-US"/>
        </w:rPr>
      </w:pPr>
    </w:p>
    <w:p w:rsidR="006429BB" w:rsidRPr="006429BB" w:rsidRDefault="006429BB" w:rsidP="006429BB">
      <w:pPr>
        <w:pStyle w:val="Tekstpodstawowy"/>
        <w:ind w:left="709"/>
        <w:jc w:val="both"/>
        <w:rPr>
          <w:rFonts w:ascii="Verdana" w:hAnsi="Verdana" w:cs="Verdana"/>
          <w:b/>
          <w:bCs/>
          <w:sz w:val="18"/>
          <w:szCs w:val="18"/>
          <w:lang w:eastAsia="en-US"/>
        </w:rPr>
      </w:pPr>
      <w:r w:rsidRPr="006429BB">
        <w:rPr>
          <w:rFonts w:ascii="Verdana" w:hAnsi="Verdana" w:cs="Verdana"/>
          <w:b/>
          <w:bCs/>
          <w:sz w:val="18"/>
          <w:szCs w:val="18"/>
          <w:lang w:eastAsia="en-US"/>
        </w:rPr>
        <w:t>Główny przedmiot:</w:t>
      </w:r>
    </w:p>
    <w:p w:rsidR="006429BB" w:rsidRPr="006429BB" w:rsidRDefault="006429BB" w:rsidP="006429BB">
      <w:pPr>
        <w:ind w:left="709"/>
        <w:jc w:val="both"/>
        <w:rPr>
          <w:rFonts w:ascii="Verdana" w:hAnsi="Verdana" w:cs="Verdana"/>
          <w:sz w:val="18"/>
          <w:szCs w:val="18"/>
        </w:rPr>
      </w:pPr>
      <w:r w:rsidRPr="006429BB">
        <w:rPr>
          <w:rFonts w:ascii="Verdana" w:hAnsi="Verdana" w:cs="Verdana"/>
          <w:b/>
          <w:bCs/>
          <w:sz w:val="18"/>
          <w:szCs w:val="18"/>
        </w:rPr>
        <w:t>71 24 70 00-1</w:t>
      </w:r>
      <w:r w:rsidRPr="006429BB">
        <w:rPr>
          <w:rFonts w:ascii="Verdana" w:hAnsi="Verdana" w:cs="Verdana"/>
          <w:sz w:val="18"/>
          <w:szCs w:val="18"/>
        </w:rPr>
        <w:tab/>
      </w:r>
      <w:r>
        <w:rPr>
          <w:rFonts w:ascii="Verdana" w:hAnsi="Verdana" w:cs="Verdana"/>
          <w:sz w:val="18"/>
          <w:szCs w:val="18"/>
        </w:rPr>
        <w:t>nadzór nad robotami budowlanymi</w:t>
      </w:r>
    </w:p>
    <w:p w:rsidR="006429BB" w:rsidRPr="006429BB" w:rsidRDefault="006429BB" w:rsidP="006429BB">
      <w:pPr>
        <w:pStyle w:val="Tekstpodstawowy"/>
        <w:spacing w:before="120"/>
        <w:ind w:left="709"/>
        <w:jc w:val="both"/>
        <w:rPr>
          <w:rFonts w:ascii="Verdana" w:hAnsi="Verdana" w:cs="Verdana"/>
          <w:b/>
          <w:bCs/>
          <w:i/>
          <w:iCs/>
          <w:sz w:val="18"/>
          <w:szCs w:val="18"/>
        </w:rPr>
      </w:pPr>
      <w:r w:rsidRPr="006429BB">
        <w:rPr>
          <w:rFonts w:ascii="Verdana" w:hAnsi="Verdana" w:cs="Verdana"/>
          <w:b/>
          <w:bCs/>
          <w:sz w:val="18"/>
          <w:szCs w:val="18"/>
          <w:lang w:eastAsia="en-US"/>
        </w:rPr>
        <w:t>Dodatkowe</w:t>
      </w:r>
      <w:r w:rsidRPr="006429BB">
        <w:rPr>
          <w:rFonts w:ascii="Verdana" w:hAnsi="Verdana" w:cs="Verdana"/>
          <w:b/>
          <w:bCs/>
          <w:i/>
          <w:iCs/>
          <w:sz w:val="18"/>
          <w:szCs w:val="18"/>
        </w:rPr>
        <w:t xml:space="preserve"> </w:t>
      </w:r>
      <w:r w:rsidRPr="006429BB">
        <w:rPr>
          <w:rFonts w:ascii="Verdana" w:hAnsi="Verdana" w:cs="Verdana"/>
          <w:b/>
          <w:bCs/>
          <w:sz w:val="18"/>
          <w:szCs w:val="18"/>
        </w:rPr>
        <w:t>przedmioty</w:t>
      </w:r>
      <w:r w:rsidRPr="006429BB">
        <w:rPr>
          <w:rFonts w:ascii="Verdana" w:hAnsi="Verdana" w:cs="Verdana"/>
          <w:b/>
          <w:bCs/>
          <w:i/>
          <w:iCs/>
          <w:sz w:val="18"/>
          <w:szCs w:val="18"/>
        </w:rPr>
        <w:t>:</w:t>
      </w:r>
    </w:p>
    <w:p w:rsidR="006429BB" w:rsidRPr="006429BB" w:rsidRDefault="006429BB" w:rsidP="006429BB">
      <w:pPr>
        <w:spacing w:before="120"/>
        <w:ind w:left="709"/>
        <w:jc w:val="both"/>
        <w:rPr>
          <w:rFonts w:ascii="Verdana" w:hAnsi="Verdana" w:cs="Verdana"/>
          <w:b/>
          <w:bCs/>
          <w:sz w:val="18"/>
          <w:szCs w:val="18"/>
        </w:rPr>
      </w:pPr>
      <w:r w:rsidRPr="006429BB">
        <w:rPr>
          <w:rFonts w:ascii="Verdana" w:hAnsi="Verdana" w:cs="Verdana"/>
          <w:b/>
          <w:bCs/>
          <w:sz w:val="18"/>
          <w:szCs w:val="18"/>
        </w:rPr>
        <w:t>71 54 00 00-5</w:t>
      </w:r>
      <w:r w:rsidRPr="006429BB">
        <w:rPr>
          <w:rFonts w:ascii="Verdana" w:hAnsi="Verdana" w:cs="Verdana"/>
          <w:b/>
          <w:bCs/>
          <w:color w:val="FF0000"/>
          <w:sz w:val="18"/>
          <w:szCs w:val="18"/>
        </w:rPr>
        <w:tab/>
      </w:r>
      <w:r w:rsidRPr="006429BB">
        <w:rPr>
          <w:rFonts w:ascii="Verdana" w:hAnsi="Verdana" w:cs="Verdana"/>
          <w:bCs/>
          <w:sz w:val="18"/>
          <w:szCs w:val="18"/>
        </w:rPr>
        <w:t>usługi zarządzania budową</w:t>
      </w:r>
    </w:p>
    <w:p w:rsidR="0092504E" w:rsidRPr="006429BB" w:rsidRDefault="0092504E" w:rsidP="0092504E">
      <w:pPr>
        <w:ind w:left="2127" w:hanging="1418"/>
        <w:jc w:val="both"/>
        <w:rPr>
          <w:rFonts w:ascii="Verdana" w:hAnsi="Verdana" w:cs="Verdana"/>
          <w:b/>
          <w:sz w:val="18"/>
          <w:szCs w:val="18"/>
        </w:rPr>
      </w:pPr>
    </w:p>
    <w:p w:rsidR="006E1F35" w:rsidRPr="006429BB" w:rsidRDefault="008225EB" w:rsidP="0092504E">
      <w:pPr>
        <w:ind w:left="2127" w:hanging="1418"/>
        <w:jc w:val="both"/>
        <w:rPr>
          <w:rFonts w:ascii="Verdana" w:hAnsi="Verdana"/>
          <w:b/>
          <w:iCs/>
          <w:sz w:val="18"/>
          <w:szCs w:val="18"/>
        </w:rPr>
      </w:pPr>
      <w:r w:rsidRPr="006429BB">
        <w:rPr>
          <w:rFonts w:ascii="Verdana" w:hAnsi="Verdana" w:cs="Verdana"/>
          <w:b/>
          <w:sz w:val="18"/>
          <w:szCs w:val="18"/>
        </w:rPr>
        <w:t>Kategoria usług: 12</w:t>
      </w:r>
    </w:p>
    <w:p w:rsidR="006E1F35" w:rsidRDefault="006E1F35" w:rsidP="000F5DBD">
      <w:pPr>
        <w:ind w:left="2127" w:hanging="1418"/>
        <w:jc w:val="both"/>
        <w:rPr>
          <w:rFonts w:ascii="Verdana" w:hAnsi="Verdana"/>
          <w:b/>
          <w:iCs/>
          <w:sz w:val="20"/>
          <w:szCs w:val="20"/>
        </w:rPr>
      </w:pPr>
    </w:p>
    <w:p w:rsidR="004C3453" w:rsidRPr="00DA5FDB" w:rsidRDefault="004C3453" w:rsidP="004C3453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DA5FDB">
        <w:rPr>
          <w:rFonts w:ascii="Verdana" w:hAnsi="Verdana" w:cs="Verdana"/>
          <w:i w:val="0"/>
          <w:iCs w:val="0"/>
          <w:sz w:val="20"/>
          <w:szCs w:val="20"/>
        </w:rPr>
        <w:lastRenderedPageBreak/>
        <w:t>Przedmiot zamówienia zwany jest</w:t>
      </w:r>
      <w:r w:rsidR="00DA5FDB" w:rsidRPr="00DA5FDB">
        <w:rPr>
          <w:rFonts w:ascii="Verdana" w:hAnsi="Verdana" w:cs="Verdana"/>
          <w:i w:val="0"/>
          <w:iCs w:val="0"/>
          <w:sz w:val="20"/>
          <w:szCs w:val="20"/>
        </w:rPr>
        <w:t xml:space="preserve"> dalej „przedmiotem zamówienia”</w:t>
      </w:r>
      <w:r w:rsidR="00C24478" w:rsidRPr="00DA5FDB">
        <w:rPr>
          <w:rFonts w:ascii="Verdana" w:hAnsi="Verdana" w:cs="Verdana"/>
          <w:i w:val="0"/>
          <w:iCs w:val="0"/>
          <w:sz w:val="20"/>
          <w:szCs w:val="20"/>
        </w:rPr>
        <w:t xml:space="preserve"> lub „Usługą”.</w:t>
      </w:r>
    </w:p>
    <w:p w:rsidR="004C3453" w:rsidRPr="00DA5FDB" w:rsidRDefault="004C3453" w:rsidP="00F32E21">
      <w:pPr>
        <w:pStyle w:val="Tekstpodstawowy3"/>
        <w:spacing w:line="276" w:lineRule="auto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DA5FDB">
        <w:rPr>
          <w:rFonts w:ascii="Verdana" w:hAnsi="Verdana" w:cs="Verdana"/>
          <w:i w:val="0"/>
          <w:iCs w:val="0"/>
          <w:sz w:val="20"/>
          <w:szCs w:val="20"/>
        </w:rPr>
        <w:t xml:space="preserve">Specyfikacja Istotnych Warunków Zamówienia zwana jest dalej „SIWZ” </w:t>
      </w:r>
      <w:r w:rsidRPr="00DA5FDB">
        <w:rPr>
          <w:rFonts w:ascii="Verdana" w:hAnsi="Verdana" w:cs="Verdana"/>
          <w:i w:val="0"/>
          <w:iCs w:val="0"/>
          <w:sz w:val="20"/>
          <w:szCs w:val="20"/>
        </w:rPr>
        <w:br/>
        <w:t>lub „Specyfikacją”.</w:t>
      </w:r>
    </w:p>
    <w:p w:rsidR="00F32E21" w:rsidRDefault="00F32E21" w:rsidP="006429BB">
      <w:pPr>
        <w:pStyle w:val="Tekstpodstawowy3"/>
        <w:spacing w:before="0" w:line="276" w:lineRule="auto"/>
        <w:rPr>
          <w:rFonts w:ascii="Verdana" w:hAnsi="Verdana" w:cs="Verdana"/>
          <w:i w:val="0"/>
          <w:iCs w:val="0"/>
          <w:color w:val="FF0000"/>
          <w:sz w:val="20"/>
          <w:szCs w:val="20"/>
        </w:rPr>
      </w:pPr>
    </w:p>
    <w:p w:rsidR="008225EB" w:rsidRPr="000F2611" w:rsidRDefault="00B63F87" w:rsidP="006429BB">
      <w:pPr>
        <w:pStyle w:val="Tekstpodstawowy3"/>
        <w:spacing w:before="0" w:line="276" w:lineRule="auto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0F2611">
        <w:rPr>
          <w:rFonts w:ascii="Verdana" w:hAnsi="Verdana" w:cs="Verdana"/>
          <w:i w:val="0"/>
          <w:iCs w:val="0"/>
          <w:sz w:val="20"/>
          <w:szCs w:val="20"/>
        </w:rPr>
        <w:t xml:space="preserve">Zamawiający </w:t>
      </w:r>
      <w:r w:rsidRPr="000F2611">
        <w:rPr>
          <w:rFonts w:ascii="Verdana" w:hAnsi="Verdana" w:cs="Verdana"/>
          <w:b/>
          <w:i w:val="0"/>
          <w:iCs w:val="0"/>
          <w:sz w:val="20"/>
          <w:szCs w:val="20"/>
        </w:rPr>
        <w:t>nie dopuszcza</w:t>
      </w:r>
      <w:r w:rsidRPr="000F2611">
        <w:rPr>
          <w:rFonts w:ascii="Verdana" w:hAnsi="Verdana" w:cs="Verdana"/>
          <w:i w:val="0"/>
          <w:iCs w:val="0"/>
          <w:sz w:val="20"/>
          <w:szCs w:val="20"/>
        </w:rPr>
        <w:t xml:space="preserve"> składania ofert wariantowych.</w:t>
      </w:r>
    </w:p>
    <w:p w:rsidR="006429BB" w:rsidRDefault="006429BB" w:rsidP="006429BB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0E5DEB">
        <w:rPr>
          <w:rFonts w:ascii="Verdana" w:hAnsi="Verdana"/>
          <w:b/>
          <w:bCs/>
          <w:i w:val="0"/>
          <w:sz w:val="20"/>
          <w:szCs w:val="20"/>
        </w:rPr>
        <w:t>Wykonawca może złożyć oferty na dowolną ilość części. Jednemu Wykonawcy może zostać udzielone zamówienie na wszystkie części.</w:t>
      </w:r>
    </w:p>
    <w:p w:rsidR="006429BB" w:rsidRDefault="006429BB" w:rsidP="006429BB">
      <w:pPr>
        <w:pStyle w:val="Tekstpodstawowy3"/>
        <w:spacing w:before="0"/>
        <w:rPr>
          <w:rFonts w:ascii="Verdana" w:hAnsi="Verdana" w:cs="Verdana"/>
          <w:i w:val="0"/>
          <w:iCs w:val="0"/>
          <w:sz w:val="20"/>
          <w:szCs w:val="20"/>
        </w:rPr>
      </w:pPr>
    </w:p>
    <w:p w:rsidR="006429BB" w:rsidRPr="005E4C58" w:rsidRDefault="006429BB" w:rsidP="006429BB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3C6CED">
        <w:rPr>
          <w:rFonts w:ascii="Verdana" w:hAnsi="Verdana" w:cs="Verdana"/>
          <w:i w:val="0"/>
          <w:iCs w:val="0"/>
          <w:sz w:val="20"/>
          <w:szCs w:val="20"/>
        </w:rPr>
        <w:t>Realizacja zamówienia podlega prawu polskiemu, w tym w szczególności ustawie Prawo budowlane</w:t>
      </w:r>
      <w:r>
        <w:rPr>
          <w:rStyle w:val="Odwoanieprzypisudolnego"/>
          <w:rFonts w:ascii="Verdana" w:hAnsi="Verdana" w:cs="Verdana"/>
          <w:i w:val="0"/>
          <w:iCs w:val="0"/>
          <w:sz w:val="20"/>
          <w:szCs w:val="20"/>
        </w:rPr>
        <w:footnoteReference w:id="2"/>
      </w:r>
      <w:r>
        <w:rPr>
          <w:rFonts w:ascii="Verdana" w:hAnsi="Verdana" w:cs="Verdana"/>
          <w:i w:val="0"/>
          <w:iCs w:val="0"/>
          <w:sz w:val="20"/>
          <w:szCs w:val="20"/>
        </w:rPr>
        <w:t>,</w:t>
      </w:r>
      <w:r w:rsidRPr="003C6CED">
        <w:rPr>
          <w:rFonts w:ascii="Verdana" w:hAnsi="Verdana" w:cs="Verdana"/>
          <w:i w:val="0"/>
          <w:iCs w:val="0"/>
          <w:sz w:val="20"/>
          <w:szCs w:val="20"/>
        </w:rPr>
        <w:t xml:space="preserve"> ustawie Kodeks cywilny</w:t>
      </w:r>
      <w:r>
        <w:rPr>
          <w:rStyle w:val="Odwoanieprzypisudolnego"/>
          <w:rFonts w:ascii="Verdana" w:hAnsi="Verdana" w:cs="Verdana"/>
          <w:i w:val="0"/>
          <w:iCs w:val="0"/>
          <w:sz w:val="20"/>
          <w:szCs w:val="20"/>
        </w:rPr>
        <w:footnoteReference w:id="3"/>
      </w:r>
      <w:r w:rsidR="003F50A3">
        <w:rPr>
          <w:rFonts w:ascii="Verdana" w:hAnsi="Verdana" w:cs="Verdana"/>
          <w:i w:val="0"/>
          <w:iCs w:val="0"/>
          <w:sz w:val="20"/>
          <w:szCs w:val="20"/>
        </w:rPr>
        <w:t xml:space="preserve"> </w:t>
      </w:r>
      <w:r w:rsidRPr="003C6CED">
        <w:rPr>
          <w:rFonts w:ascii="Verdana" w:hAnsi="Verdana" w:cs="Verdana"/>
          <w:i w:val="0"/>
          <w:iCs w:val="0"/>
          <w:sz w:val="20"/>
          <w:szCs w:val="20"/>
        </w:rPr>
        <w:t>i ustawie Prawo zamówień publicznych</w:t>
      </w:r>
      <w:r>
        <w:rPr>
          <w:rStyle w:val="Odwoanieprzypisudolnego"/>
          <w:rFonts w:ascii="Verdana" w:hAnsi="Verdana" w:cs="Verdana"/>
          <w:i w:val="0"/>
          <w:iCs w:val="0"/>
          <w:sz w:val="20"/>
          <w:szCs w:val="20"/>
        </w:rPr>
        <w:footnoteReference w:id="4"/>
      </w:r>
      <w:r w:rsidRPr="003C6CED">
        <w:rPr>
          <w:rFonts w:ascii="Verdana" w:hAnsi="Verdana" w:cs="Verdana"/>
          <w:i w:val="0"/>
          <w:iCs w:val="0"/>
          <w:sz w:val="20"/>
          <w:szCs w:val="20"/>
        </w:rPr>
        <w:t>.</w:t>
      </w:r>
    </w:p>
    <w:p w:rsidR="004C3453" w:rsidRDefault="004C3453" w:rsidP="000C7B29">
      <w:pPr>
        <w:spacing w:before="120" w:line="276" w:lineRule="auto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5.2.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Zamawiający</w:t>
      </w:r>
      <w:r>
        <w:rPr>
          <w:rFonts w:ascii="Verdana" w:hAnsi="Verdana" w:cs="Verdana"/>
          <w:sz w:val="20"/>
          <w:szCs w:val="20"/>
        </w:rPr>
        <w:t xml:space="preserve"> </w:t>
      </w:r>
      <w:r w:rsidRPr="00834A71">
        <w:rPr>
          <w:rFonts w:ascii="Verdana" w:hAnsi="Verdana" w:cs="Verdana"/>
          <w:sz w:val="20"/>
          <w:szCs w:val="20"/>
        </w:rPr>
        <w:t>nie</w:t>
      </w:r>
      <w:r w:rsidR="00834A71">
        <w:rPr>
          <w:rFonts w:ascii="Verdana" w:hAnsi="Verdana" w:cs="Verdana"/>
          <w:sz w:val="20"/>
          <w:szCs w:val="20"/>
        </w:rPr>
        <w:t xml:space="preserve"> przewiduje </w:t>
      </w:r>
      <w:r w:rsidRPr="00B9414F">
        <w:rPr>
          <w:rFonts w:ascii="Verdana" w:hAnsi="Verdana" w:cs="Verdana"/>
          <w:sz w:val="20"/>
          <w:szCs w:val="20"/>
        </w:rPr>
        <w:t>udzielenia zamówień, o których mowa w art. 67 ust.</w:t>
      </w:r>
      <w:r w:rsidR="00AF42D7">
        <w:rPr>
          <w:rFonts w:ascii="Verdana" w:hAnsi="Verdana" w:cs="Verdana"/>
          <w:sz w:val="20"/>
          <w:szCs w:val="20"/>
        </w:rPr>
        <w:t> </w:t>
      </w:r>
      <w:r w:rsidRPr="00B9414F">
        <w:rPr>
          <w:rFonts w:ascii="Verdana" w:hAnsi="Verdana" w:cs="Verdana"/>
          <w:sz w:val="20"/>
          <w:szCs w:val="20"/>
        </w:rPr>
        <w:t>1 pkt 6 ustawy Pzp</w:t>
      </w:r>
      <w:r w:rsidR="00E55F3A">
        <w:rPr>
          <w:rFonts w:ascii="Verdana" w:hAnsi="Verdana" w:cs="Verdana"/>
          <w:sz w:val="20"/>
          <w:szCs w:val="20"/>
        </w:rPr>
        <w:t>.</w:t>
      </w:r>
    </w:p>
    <w:p w:rsidR="004C3453" w:rsidRDefault="004C3453" w:rsidP="004C3453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5.3.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Szczegółowo przedmiot zamówienia </w:t>
      </w:r>
      <w:r>
        <w:rPr>
          <w:rFonts w:ascii="Verdana" w:hAnsi="Verdana" w:cs="Verdana"/>
          <w:sz w:val="20"/>
          <w:szCs w:val="20"/>
        </w:rPr>
        <w:t>opisany</w:t>
      </w:r>
      <w:r w:rsidRPr="00B9414F">
        <w:rPr>
          <w:rFonts w:ascii="Verdana" w:hAnsi="Verdana" w:cs="Verdana"/>
          <w:sz w:val="20"/>
          <w:szCs w:val="20"/>
        </w:rPr>
        <w:t xml:space="preserve"> został w Tomie II -</w:t>
      </w:r>
      <w:r w:rsidR="007D504C">
        <w:rPr>
          <w:rFonts w:ascii="Verdana" w:hAnsi="Verdana" w:cs="Verdana"/>
          <w:sz w:val="20"/>
          <w:szCs w:val="20"/>
        </w:rPr>
        <w:t xml:space="preserve"> III</w:t>
      </w:r>
      <w:r w:rsidRPr="00E55F3A">
        <w:rPr>
          <w:rFonts w:ascii="Verdana" w:hAnsi="Verdana" w:cs="Verdana"/>
          <w:sz w:val="20"/>
          <w:szCs w:val="20"/>
        </w:rPr>
        <w:t xml:space="preserve"> </w:t>
      </w:r>
      <w:r w:rsidRPr="00B9414F">
        <w:rPr>
          <w:rFonts w:ascii="Verdana" w:hAnsi="Verdana" w:cs="Verdana"/>
          <w:sz w:val="20"/>
          <w:szCs w:val="20"/>
        </w:rPr>
        <w:t>SIWZ.</w:t>
      </w:r>
    </w:p>
    <w:p w:rsidR="006429BB" w:rsidRDefault="004C3453" w:rsidP="006429BB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5.4. </w:t>
      </w:r>
      <w:r>
        <w:rPr>
          <w:rFonts w:ascii="Verdana" w:hAnsi="Verdana" w:cs="Verdana"/>
          <w:sz w:val="20"/>
          <w:szCs w:val="20"/>
        </w:rPr>
        <w:tab/>
      </w:r>
      <w:r w:rsidR="006429BB">
        <w:rPr>
          <w:rFonts w:ascii="Verdana" w:hAnsi="Verdana" w:cs="Verdana"/>
          <w:sz w:val="20"/>
          <w:szCs w:val="20"/>
        </w:rPr>
        <w:t xml:space="preserve">Wymagania zatrudnienia przez Wykonawcę lub podwykonawcę na podstawie umowy o pracę osób do realizacji zamówienia </w:t>
      </w:r>
      <w:r w:rsidR="006429BB" w:rsidRPr="006429BB">
        <w:rPr>
          <w:rFonts w:ascii="Verdana" w:hAnsi="Verdana" w:cs="Verdana"/>
          <w:b/>
          <w:i/>
          <w:sz w:val="20"/>
          <w:szCs w:val="20"/>
        </w:rPr>
        <w:t>(w przypadku zaoferowania zatrudnienia osób należących do grup określonych w art. 22 ust. 2 pkt 1 ustawy Pzp)</w:t>
      </w:r>
      <w:r w:rsidR="006429BB">
        <w:rPr>
          <w:rFonts w:ascii="Verdana" w:hAnsi="Verdana" w:cs="Verdana"/>
          <w:sz w:val="20"/>
          <w:szCs w:val="20"/>
        </w:rPr>
        <w:t xml:space="preserve"> zostały określone w SIWZ. </w:t>
      </w:r>
    </w:p>
    <w:p w:rsidR="006429BB" w:rsidRDefault="006429BB" w:rsidP="006429BB">
      <w:pPr>
        <w:spacing w:before="120"/>
        <w:ind w:left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Powyższe wymagania określają w szczególności:</w:t>
      </w:r>
    </w:p>
    <w:p w:rsidR="006429BB" w:rsidRDefault="006429BB" w:rsidP="006429BB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a) </w:t>
      </w:r>
      <w:r>
        <w:rPr>
          <w:rFonts w:ascii="Verdana" w:hAnsi="Verdana" w:cs="Verdana"/>
          <w:sz w:val="20"/>
          <w:szCs w:val="20"/>
        </w:rPr>
        <w:tab/>
        <w:t>sposób dokumentowania zatrudnienia osób na podstawie umowy o pracę,</w:t>
      </w:r>
    </w:p>
    <w:p w:rsidR="006429BB" w:rsidRDefault="006429BB" w:rsidP="006429BB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b) </w:t>
      </w:r>
      <w:r>
        <w:rPr>
          <w:rFonts w:ascii="Verdana" w:hAnsi="Verdana" w:cs="Verdana"/>
          <w:sz w:val="20"/>
          <w:szCs w:val="20"/>
        </w:rPr>
        <w:tab/>
        <w:t xml:space="preserve">uprawnienia Zamawiającego w zakresie kontroli spełniania przez Wykonawcę wymagań </w:t>
      </w:r>
      <w:r>
        <w:rPr>
          <w:rFonts w:ascii="Verdana" w:hAnsi="Verdana"/>
          <w:sz w:val="20"/>
          <w:szCs w:val="20"/>
        </w:rPr>
        <w:t>dotyczących zatrudnienia na podstawie umowy o pracę</w:t>
      </w:r>
      <w:r>
        <w:rPr>
          <w:sz w:val="15"/>
          <w:szCs w:val="15"/>
        </w:rPr>
        <w:t xml:space="preserve"> </w:t>
      </w:r>
      <w:r>
        <w:rPr>
          <w:rFonts w:ascii="Verdana" w:hAnsi="Verdana" w:cs="Verdana"/>
          <w:sz w:val="20"/>
          <w:szCs w:val="20"/>
        </w:rPr>
        <w:t xml:space="preserve">oraz sankcje z tytułu niespełnienia tych wymagań, </w:t>
      </w:r>
    </w:p>
    <w:p w:rsidR="000E5DEB" w:rsidRDefault="006429BB" w:rsidP="005A6546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c) </w:t>
      </w:r>
      <w:r>
        <w:rPr>
          <w:rFonts w:ascii="Verdana" w:hAnsi="Verdana" w:cs="Verdana"/>
          <w:sz w:val="20"/>
          <w:szCs w:val="20"/>
        </w:rPr>
        <w:tab/>
        <w:t>rodzaj czynności niezbędnych do realizacji zamówienia, których dotyczą wymagania zatrudnienia na podstawie umowy o pracę przez Wykonawcę lub podwykonawcę osób wykonujących czynności w trakcie realizacji zamówienia – nie dotyczy.</w:t>
      </w:r>
    </w:p>
    <w:p w:rsidR="005A6546" w:rsidRDefault="005A6546" w:rsidP="005A6546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</w:p>
    <w:p w:rsidR="004C3453" w:rsidRPr="00B9414F" w:rsidRDefault="004C3453" w:rsidP="004C3453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CF16A5">
        <w:rPr>
          <w:rFonts w:ascii="Verdana" w:hAnsi="Verdana" w:cs="Verdana"/>
          <w:sz w:val="20"/>
          <w:szCs w:val="20"/>
        </w:rPr>
        <w:t>5.</w:t>
      </w:r>
      <w:r w:rsidR="000705A7">
        <w:rPr>
          <w:rFonts w:ascii="Verdana" w:hAnsi="Verdana" w:cs="Verdana"/>
          <w:sz w:val="20"/>
          <w:szCs w:val="20"/>
        </w:rPr>
        <w:t>5</w:t>
      </w:r>
      <w:r w:rsidRPr="00CF16A5">
        <w:rPr>
          <w:rFonts w:ascii="Verdana" w:hAnsi="Verdana" w:cs="Verdana"/>
          <w:sz w:val="20"/>
          <w:szCs w:val="20"/>
        </w:rPr>
        <w:t>.</w:t>
      </w:r>
      <w:r w:rsidRPr="00CF16A5"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b/>
          <w:sz w:val="20"/>
          <w:szCs w:val="20"/>
        </w:rPr>
        <w:t>PODWYKONAWSTWO</w:t>
      </w:r>
      <w:r w:rsidR="0023752E">
        <w:rPr>
          <w:rFonts w:ascii="Verdana" w:hAnsi="Verdana" w:cs="Verdana"/>
          <w:b/>
          <w:sz w:val="20"/>
          <w:szCs w:val="20"/>
        </w:rPr>
        <w:t xml:space="preserve"> </w:t>
      </w:r>
      <w:r w:rsidR="0023752E" w:rsidRPr="00D25CC1">
        <w:rPr>
          <w:rFonts w:ascii="Verdana" w:hAnsi="Verdana" w:cs="Verdana"/>
          <w:b/>
          <w:sz w:val="20"/>
          <w:szCs w:val="20"/>
        </w:rPr>
        <w:t>I CZĘŚCI KLUCZOWE ZAMÓWIENIA:</w:t>
      </w:r>
    </w:p>
    <w:p w:rsidR="004C3453" w:rsidRDefault="004C3453" w:rsidP="00037252">
      <w:pPr>
        <w:numPr>
          <w:ilvl w:val="0"/>
          <w:numId w:val="8"/>
        </w:numPr>
        <w:tabs>
          <w:tab w:val="left" w:pos="1134"/>
        </w:tabs>
        <w:spacing w:before="120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Zamawiający </w:t>
      </w:r>
      <w:r w:rsidRPr="00B9414F">
        <w:rPr>
          <w:rFonts w:ascii="Verdana" w:hAnsi="Verdana" w:cs="Verdana"/>
          <w:b/>
          <w:sz w:val="20"/>
          <w:szCs w:val="20"/>
        </w:rPr>
        <w:t>nie zastrzega</w:t>
      </w:r>
      <w:r w:rsidRPr="00B9414F">
        <w:rPr>
          <w:rFonts w:ascii="Verdana" w:hAnsi="Verdana" w:cs="Verdana"/>
          <w:sz w:val="20"/>
          <w:szCs w:val="20"/>
        </w:rPr>
        <w:t xml:space="preserve"> obowiązku osobistego wykonania przez </w:t>
      </w:r>
      <w:r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 xml:space="preserve">ykonawcę kluczowych części zamówienia.  </w:t>
      </w:r>
    </w:p>
    <w:p w:rsidR="004C3453" w:rsidRPr="00B9414F" w:rsidRDefault="004C3453" w:rsidP="004C3453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b)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Wykonawca może powierzyć wykonanie części zamówienia podwykonawcy.</w:t>
      </w:r>
    </w:p>
    <w:p w:rsidR="004C3453" w:rsidRDefault="004C3453" w:rsidP="004C3453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c) </w:t>
      </w:r>
      <w:r>
        <w:rPr>
          <w:rFonts w:ascii="Verdana" w:hAnsi="Verdana" w:cs="Verdana"/>
          <w:sz w:val="20"/>
          <w:szCs w:val="20"/>
        </w:rPr>
        <w:tab/>
      </w:r>
      <w:r w:rsidRPr="00754A6F">
        <w:rPr>
          <w:rFonts w:ascii="Verdana" w:hAnsi="Verdana" w:cs="Verdana"/>
          <w:sz w:val="20"/>
          <w:szCs w:val="20"/>
        </w:rPr>
        <w:t xml:space="preserve">Zamawiający żąda wskazania przez </w:t>
      </w:r>
      <w:r>
        <w:rPr>
          <w:rFonts w:ascii="Verdana" w:hAnsi="Verdana" w:cs="Verdana"/>
          <w:sz w:val="20"/>
          <w:szCs w:val="20"/>
        </w:rPr>
        <w:t>W</w:t>
      </w:r>
      <w:r w:rsidRPr="00754A6F">
        <w:rPr>
          <w:rFonts w:ascii="Verdana" w:hAnsi="Verdana" w:cs="Verdana"/>
          <w:sz w:val="20"/>
          <w:szCs w:val="20"/>
        </w:rPr>
        <w:t xml:space="preserve">ykonawcę części zamówienia, których wykonanie zamierza powierzyć </w:t>
      </w:r>
      <w:r w:rsidRPr="00814155">
        <w:rPr>
          <w:rFonts w:ascii="Verdana" w:hAnsi="Verdana" w:cs="Verdana"/>
          <w:sz w:val="20"/>
          <w:szCs w:val="20"/>
        </w:rPr>
        <w:t xml:space="preserve">podwykonawcom, i podania przez </w:t>
      </w:r>
      <w:r>
        <w:rPr>
          <w:rFonts w:ascii="Verdana" w:hAnsi="Verdana" w:cs="Verdana"/>
          <w:sz w:val="20"/>
          <w:szCs w:val="20"/>
        </w:rPr>
        <w:t>W</w:t>
      </w:r>
      <w:r w:rsidRPr="00814155">
        <w:rPr>
          <w:rFonts w:ascii="Verdana" w:hAnsi="Verdana" w:cs="Verdana"/>
          <w:sz w:val="20"/>
          <w:szCs w:val="20"/>
        </w:rPr>
        <w:t>ykonawcę firm podwykonawców</w:t>
      </w:r>
      <w:r w:rsidRPr="005C444F">
        <w:rPr>
          <w:rFonts w:ascii="Verdana" w:hAnsi="Verdana" w:cs="Verdana"/>
          <w:sz w:val="20"/>
          <w:szCs w:val="20"/>
        </w:rPr>
        <w:t xml:space="preserve">, zgodnie z pkt </w:t>
      </w:r>
      <w:r w:rsidRPr="007861AA">
        <w:rPr>
          <w:rFonts w:ascii="Verdana" w:hAnsi="Verdana" w:cs="Verdana"/>
          <w:sz w:val="20"/>
          <w:szCs w:val="20"/>
        </w:rPr>
        <w:t>10.</w:t>
      </w:r>
      <w:r w:rsidR="00194A54">
        <w:rPr>
          <w:rFonts w:ascii="Verdana" w:hAnsi="Verdana" w:cs="Verdana"/>
          <w:sz w:val="20"/>
          <w:szCs w:val="20"/>
        </w:rPr>
        <w:t>9</w:t>
      </w:r>
      <w:r w:rsidRPr="007861AA">
        <w:rPr>
          <w:rFonts w:ascii="Verdana" w:hAnsi="Verdana" w:cs="Verdana"/>
          <w:sz w:val="20"/>
          <w:szCs w:val="20"/>
        </w:rPr>
        <w:t xml:space="preserve"> IDW.</w:t>
      </w:r>
    </w:p>
    <w:p w:rsidR="004C3453" w:rsidRPr="00B9414F" w:rsidRDefault="004C3453" w:rsidP="004C3453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d)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Pozostałe wymagania dotyczące podwykonawstwa zostały określone w Tomie II SIWZ – IPU.</w:t>
      </w:r>
    </w:p>
    <w:p w:rsidR="004C3453" w:rsidRPr="008E5485" w:rsidRDefault="004C3453" w:rsidP="004C3453">
      <w:pPr>
        <w:ind w:left="705" w:hanging="705"/>
        <w:jc w:val="both"/>
        <w:textAlignment w:val="top"/>
        <w:rPr>
          <w:rFonts w:ascii="Verdana" w:hAnsi="Verdana" w:cs="Verdana"/>
          <w:sz w:val="20"/>
          <w:szCs w:val="20"/>
        </w:rPr>
      </w:pPr>
    </w:p>
    <w:p w:rsidR="0092504E" w:rsidRPr="00D8339F" w:rsidRDefault="004C3453" w:rsidP="005A6546">
      <w:pPr>
        <w:rPr>
          <w:rFonts w:ascii="Verdana" w:hAnsi="Verdana" w:cs="Verdana"/>
          <w:b/>
          <w:bCs/>
          <w:sz w:val="20"/>
          <w:szCs w:val="20"/>
        </w:rPr>
      </w:pPr>
      <w:r w:rsidRPr="008E5485">
        <w:rPr>
          <w:rFonts w:ascii="Verdana" w:hAnsi="Verdana" w:cs="Verdana"/>
          <w:b/>
          <w:bCs/>
          <w:sz w:val="20"/>
          <w:szCs w:val="20"/>
        </w:rPr>
        <w:t xml:space="preserve">6.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="001466FF" w:rsidRPr="00D8339F">
        <w:rPr>
          <w:rFonts w:ascii="Verdana" w:hAnsi="Verdana" w:cs="Verdana"/>
          <w:b/>
          <w:bCs/>
          <w:sz w:val="20"/>
          <w:szCs w:val="20"/>
        </w:rPr>
        <w:t xml:space="preserve">TERMIN REALIZACJI </w:t>
      </w:r>
      <w:r w:rsidR="00C24478" w:rsidRPr="00D8339F">
        <w:rPr>
          <w:rFonts w:ascii="Verdana" w:hAnsi="Verdana" w:cs="Verdana"/>
          <w:b/>
          <w:bCs/>
          <w:sz w:val="20"/>
          <w:szCs w:val="20"/>
        </w:rPr>
        <w:t>USŁUG</w:t>
      </w:r>
    </w:p>
    <w:p w:rsidR="005A6546" w:rsidRPr="00D8339F" w:rsidRDefault="005A6546" w:rsidP="005A6546">
      <w:pPr>
        <w:ind w:left="709"/>
        <w:jc w:val="both"/>
        <w:rPr>
          <w:rFonts w:ascii="Verdana" w:hAnsi="Verdana" w:cs="Arial"/>
          <w:sz w:val="20"/>
          <w:szCs w:val="20"/>
        </w:rPr>
      </w:pPr>
      <w:r w:rsidRPr="00D8339F">
        <w:rPr>
          <w:rFonts w:ascii="Verdana" w:hAnsi="Verdana" w:cs="Arial"/>
          <w:sz w:val="20"/>
          <w:szCs w:val="20"/>
        </w:rPr>
        <w:t>Zamawiający wymaga, aby Usługa została zrealizowana w terminie do zakończenia i rozliczenia robót będącego przedmiotem nadzoru oraz przez 1 rok okresu Gwarancji Jakości i Rękojmi.</w:t>
      </w:r>
    </w:p>
    <w:p w:rsidR="005A6546" w:rsidRPr="00D8339F" w:rsidRDefault="005A6546" w:rsidP="005A6546">
      <w:pPr>
        <w:ind w:left="709"/>
        <w:jc w:val="both"/>
        <w:rPr>
          <w:rFonts w:ascii="Verdana" w:hAnsi="Verdana" w:cs="Arial"/>
          <w:sz w:val="20"/>
          <w:szCs w:val="20"/>
        </w:rPr>
      </w:pPr>
      <w:r w:rsidRPr="00D8339F">
        <w:rPr>
          <w:rFonts w:ascii="Verdana" w:hAnsi="Verdana" w:cs="Arial"/>
          <w:sz w:val="20"/>
          <w:szCs w:val="20"/>
        </w:rPr>
        <w:t xml:space="preserve">Termin realizacji Usługi będzie wynosił </w:t>
      </w:r>
      <w:r w:rsidRPr="00D8339F">
        <w:rPr>
          <w:rFonts w:ascii="Verdana" w:hAnsi="Verdana" w:cs="Arial"/>
          <w:b/>
          <w:bCs/>
          <w:sz w:val="20"/>
          <w:szCs w:val="20"/>
        </w:rPr>
        <w:t>24 miesiące</w:t>
      </w:r>
      <w:r w:rsidRPr="00D8339F">
        <w:rPr>
          <w:rFonts w:ascii="Verdana" w:hAnsi="Verdana" w:cs="Arial"/>
          <w:sz w:val="20"/>
          <w:szCs w:val="20"/>
        </w:rPr>
        <w:t>,</w:t>
      </w:r>
      <w:r w:rsidR="00C31F66">
        <w:rPr>
          <w:rFonts w:ascii="Verdana" w:hAnsi="Verdana" w:cs="Arial"/>
          <w:sz w:val="20"/>
          <w:szCs w:val="20"/>
        </w:rPr>
        <w:t xml:space="preserve"> </w:t>
      </w:r>
      <w:r w:rsidRPr="00D8339F">
        <w:rPr>
          <w:rFonts w:ascii="Verdana" w:hAnsi="Verdana" w:cs="Arial"/>
          <w:sz w:val="20"/>
          <w:szCs w:val="20"/>
        </w:rPr>
        <w:t>w tym:</w:t>
      </w:r>
    </w:p>
    <w:p w:rsidR="005A6546" w:rsidRDefault="005A6546" w:rsidP="005A6546">
      <w:pPr>
        <w:ind w:left="709"/>
        <w:jc w:val="both"/>
        <w:rPr>
          <w:rFonts w:ascii="Verdana" w:hAnsi="Verdana" w:cs="Arial"/>
          <w:bCs/>
          <w:sz w:val="20"/>
          <w:szCs w:val="20"/>
        </w:rPr>
      </w:pPr>
      <w:r w:rsidRPr="00D8339F">
        <w:rPr>
          <w:rFonts w:ascii="Verdana" w:hAnsi="Verdana" w:cs="Arial"/>
          <w:b/>
          <w:bCs/>
          <w:sz w:val="20"/>
          <w:szCs w:val="20"/>
        </w:rPr>
        <w:t xml:space="preserve">- 12 miesięcy </w:t>
      </w:r>
      <w:r w:rsidRPr="00D8339F">
        <w:rPr>
          <w:rFonts w:ascii="Verdana" w:hAnsi="Verdana" w:cs="Arial"/>
          <w:bCs/>
          <w:sz w:val="20"/>
          <w:szCs w:val="20"/>
        </w:rPr>
        <w:t>nadzoru w trakcie robót, w tym 1 miesiąc na rozliczenie zadania i odbiór końcowy;</w:t>
      </w:r>
    </w:p>
    <w:p w:rsidR="00C31F66" w:rsidRPr="00D8339F" w:rsidRDefault="00C31F66" w:rsidP="005A6546">
      <w:pPr>
        <w:ind w:left="709"/>
        <w:jc w:val="both"/>
        <w:rPr>
          <w:rFonts w:ascii="Verdana" w:hAnsi="Verdana" w:cs="Arial"/>
          <w:bCs/>
          <w:sz w:val="20"/>
          <w:szCs w:val="20"/>
        </w:rPr>
      </w:pPr>
    </w:p>
    <w:p w:rsidR="005A6546" w:rsidRPr="005A6546" w:rsidRDefault="005A6546" w:rsidP="005A6546">
      <w:pPr>
        <w:ind w:left="709"/>
        <w:jc w:val="both"/>
        <w:rPr>
          <w:rFonts w:ascii="Verdana" w:hAnsi="Verdana" w:cs="Arial"/>
          <w:sz w:val="20"/>
          <w:szCs w:val="20"/>
        </w:rPr>
      </w:pPr>
      <w:r w:rsidRPr="00D8339F">
        <w:rPr>
          <w:rFonts w:ascii="Verdana" w:hAnsi="Verdana" w:cs="Arial"/>
          <w:b/>
          <w:bCs/>
          <w:sz w:val="20"/>
          <w:szCs w:val="20"/>
        </w:rPr>
        <w:lastRenderedPageBreak/>
        <w:t>- 12 miesięcy</w:t>
      </w:r>
      <w:r w:rsidRPr="00D8339F">
        <w:rPr>
          <w:rFonts w:ascii="Verdana" w:hAnsi="Verdana" w:cs="Arial"/>
          <w:sz w:val="20"/>
          <w:szCs w:val="20"/>
        </w:rPr>
        <w:t xml:space="preserve"> nadzoru w Okresie Gwarancji Jakości i Rękojmi.</w:t>
      </w:r>
    </w:p>
    <w:p w:rsidR="005A6546" w:rsidRPr="00263D7C" w:rsidRDefault="005A6546" w:rsidP="005A6546">
      <w:pPr>
        <w:ind w:left="709"/>
        <w:jc w:val="both"/>
        <w:rPr>
          <w:rFonts w:ascii="Verdana" w:hAnsi="Verdana"/>
          <w:sz w:val="20"/>
          <w:szCs w:val="20"/>
        </w:rPr>
      </w:pPr>
    </w:p>
    <w:p w:rsidR="004C3453" w:rsidRPr="001466FF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1466FF">
        <w:rPr>
          <w:rFonts w:ascii="Verdana" w:hAnsi="Verdana" w:cs="Verdana"/>
          <w:b/>
          <w:bCs/>
          <w:sz w:val="20"/>
          <w:szCs w:val="20"/>
        </w:rPr>
        <w:t xml:space="preserve">7. </w:t>
      </w:r>
      <w:r w:rsidRPr="001466FF">
        <w:rPr>
          <w:rFonts w:ascii="Verdana" w:hAnsi="Verdana" w:cs="Verdana"/>
          <w:b/>
          <w:bCs/>
          <w:sz w:val="20"/>
          <w:szCs w:val="20"/>
        </w:rPr>
        <w:tab/>
        <w:t xml:space="preserve">WARUNKI UDZIAŁU W POSTĘPOWANIU 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Style w:val="tekstdokbold"/>
          <w:rFonts w:ascii="Verdana" w:hAnsi="Verdana" w:cs="Verdana"/>
          <w:sz w:val="20"/>
          <w:szCs w:val="20"/>
        </w:rPr>
        <w:t>7.1.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Style w:val="tekstdokbold"/>
          <w:rFonts w:ascii="Verdana" w:hAnsi="Verdana" w:cs="Verdana"/>
          <w:sz w:val="20"/>
          <w:szCs w:val="20"/>
        </w:rPr>
        <w:t xml:space="preserve">O udzielenie zamówienia mogą ubiegać się Wykonawcy, którzy nie podlegają wykluczeniu oraz spełniają określone przez zamawiającego warunki </w:t>
      </w:r>
      <w:r w:rsidRPr="009C7A53">
        <w:rPr>
          <w:rFonts w:ascii="Verdana" w:hAnsi="Verdana" w:cs="Verdana"/>
          <w:sz w:val="20"/>
          <w:szCs w:val="20"/>
        </w:rPr>
        <w:t>udziału w</w:t>
      </w:r>
      <w:r w:rsidR="00AF42D7">
        <w:rPr>
          <w:rFonts w:ascii="Verdana" w:hAnsi="Verdana" w:cs="Verdana"/>
          <w:sz w:val="20"/>
          <w:szCs w:val="20"/>
        </w:rPr>
        <w:t> </w:t>
      </w:r>
      <w:r w:rsidRPr="009C7A53">
        <w:rPr>
          <w:rFonts w:ascii="Verdana" w:hAnsi="Verdana" w:cs="Verdana"/>
          <w:sz w:val="20"/>
          <w:szCs w:val="20"/>
        </w:rPr>
        <w:t>postępowaniu.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Style w:val="tekstdokbold"/>
          <w:rFonts w:ascii="Verdana" w:hAnsi="Verdana" w:cs="Verdana"/>
          <w:sz w:val="20"/>
          <w:szCs w:val="20"/>
        </w:rPr>
        <w:t>7.2.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O udzielenie zamówienia mogą ubiegać się Wykonawcy, którzy spełniają warunki dotyczące: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 xml:space="preserve">1) 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kompetencji lub uprawnień do prowadzenia określonej działalności zawodowej, o ile wynika to z odrębnych przepisów:</w:t>
      </w:r>
    </w:p>
    <w:p w:rsidR="004C3453" w:rsidRPr="00F93997" w:rsidRDefault="004C3453" w:rsidP="00AF42D7">
      <w:pPr>
        <w:pStyle w:val="pkt"/>
        <w:ind w:left="709" w:firstLine="0"/>
        <w:rPr>
          <w:rStyle w:val="Wyrnieniedelikatne"/>
          <w:rFonts w:ascii="Verdana" w:hAnsi="Verdana"/>
          <w:strike/>
          <w:color w:val="0070C0"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 xml:space="preserve">„Nie dotyczy” 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>2)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sytuacji ekonomicznej </w:t>
      </w:r>
      <w:r>
        <w:rPr>
          <w:rFonts w:ascii="Verdana" w:hAnsi="Verdana" w:cs="Verdana"/>
          <w:sz w:val="20"/>
          <w:szCs w:val="20"/>
        </w:rPr>
        <w:t>lub</w:t>
      </w:r>
      <w:r w:rsidRPr="009C7A53">
        <w:rPr>
          <w:rFonts w:ascii="Verdana" w:hAnsi="Verdana" w:cs="Verdana"/>
          <w:sz w:val="20"/>
          <w:szCs w:val="20"/>
        </w:rPr>
        <w:t xml:space="preserve"> finansowej:</w:t>
      </w:r>
    </w:p>
    <w:p w:rsidR="004C3453" w:rsidRPr="00F93997" w:rsidRDefault="004C3453" w:rsidP="004C3453">
      <w:pPr>
        <w:pStyle w:val="pkt"/>
        <w:ind w:left="709" w:firstLine="0"/>
        <w:rPr>
          <w:rFonts w:ascii="Verdana" w:hAnsi="Verdana" w:cs="Verdana"/>
          <w:i/>
          <w:strike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 xml:space="preserve">„Nie dotyczy” 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b w:val="0"/>
          <w:bCs w:val="0"/>
          <w:sz w:val="20"/>
          <w:szCs w:val="20"/>
        </w:rPr>
      </w:pPr>
      <w:r w:rsidRPr="00E9064C">
        <w:rPr>
          <w:rFonts w:ascii="Verdana" w:hAnsi="Verdana" w:cs="Verdana"/>
          <w:b w:val="0"/>
          <w:sz w:val="20"/>
          <w:szCs w:val="20"/>
        </w:rPr>
        <w:t>3)</w:t>
      </w:r>
      <w:r w:rsidRPr="00E9064C">
        <w:rPr>
          <w:rFonts w:ascii="Verdana" w:hAnsi="Verdana" w:cs="Verdana"/>
          <w:b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zdolności technicznej </w:t>
      </w:r>
      <w:r>
        <w:rPr>
          <w:rFonts w:ascii="Verdana" w:hAnsi="Verdana" w:cs="Verdana"/>
          <w:sz w:val="20"/>
          <w:szCs w:val="20"/>
        </w:rPr>
        <w:t>lub</w:t>
      </w:r>
      <w:r w:rsidRPr="009C7A53">
        <w:rPr>
          <w:rFonts w:ascii="Verdana" w:hAnsi="Verdana" w:cs="Verdana"/>
          <w:sz w:val="20"/>
          <w:szCs w:val="20"/>
        </w:rPr>
        <w:t xml:space="preserve"> zawodowej</w:t>
      </w:r>
      <w:r>
        <w:rPr>
          <w:rFonts w:ascii="Verdana" w:hAnsi="Verdana" w:cs="Verdana"/>
          <w:sz w:val="20"/>
          <w:szCs w:val="20"/>
        </w:rPr>
        <w:t>:</w:t>
      </w:r>
    </w:p>
    <w:p w:rsidR="004C3453" w:rsidRPr="005A6546" w:rsidRDefault="00C935FA" w:rsidP="005A6546">
      <w:pPr>
        <w:pStyle w:val="Tekstpodstawowy2"/>
        <w:tabs>
          <w:tab w:val="left" w:pos="709"/>
          <w:tab w:val="left" w:pos="1134"/>
        </w:tabs>
        <w:ind w:left="72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a) </w:t>
      </w:r>
      <w:r>
        <w:rPr>
          <w:rFonts w:ascii="Verdana" w:hAnsi="Verdana" w:cs="Verdana"/>
          <w:sz w:val="20"/>
          <w:szCs w:val="20"/>
        </w:rPr>
        <w:tab/>
      </w:r>
      <w:r w:rsidR="004C3453" w:rsidRPr="009C7A53">
        <w:rPr>
          <w:rFonts w:ascii="Verdana" w:hAnsi="Verdana" w:cs="Verdana"/>
          <w:sz w:val="20"/>
          <w:szCs w:val="20"/>
        </w:rPr>
        <w:t>Wykonawcy:</w:t>
      </w:r>
    </w:p>
    <w:p w:rsidR="005A6546" w:rsidRPr="006E212D" w:rsidRDefault="005A6546" w:rsidP="005A6546">
      <w:pPr>
        <w:ind w:left="1134"/>
        <w:jc w:val="both"/>
        <w:rPr>
          <w:rFonts w:ascii="Verdana" w:hAnsi="Verdana"/>
          <w:sz w:val="20"/>
          <w:szCs w:val="20"/>
        </w:rPr>
      </w:pPr>
      <w:r w:rsidRPr="006E212D">
        <w:rPr>
          <w:rFonts w:ascii="Verdana" w:hAnsi="Verdana"/>
          <w:sz w:val="20"/>
          <w:szCs w:val="20"/>
        </w:rPr>
        <w:t xml:space="preserve">Minimalne warunki dotyczące doświadczenia Wykonawcy: </w:t>
      </w:r>
    </w:p>
    <w:p w:rsidR="00942483" w:rsidRDefault="005A6546" w:rsidP="005A6546">
      <w:pPr>
        <w:ind w:left="1134"/>
        <w:jc w:val="both"/>
        <w:rPr>
          <w:rFonts w:ascii="Verdana" w:hAnsi="Verdana"/>
          <w:sz w:val="20"/>
          <w:szCs w:val="20"/>
        </w:rPr>
      </w:pPr>
      <w:r w:rsidRPr="006E212D">
        <w:rPr>
          <w:rFonts w:ascii="Verdana" w:hAnsi="Verdana"/>
          <w:sz w:val="20"/>
          <w:szCs w:val="20"/>
        </w:rPr>
        <w:t>Zamawiający uzna, iż Wykonawca zdolny do należytego wykonania udzielanego zamówienia, to taki, k</w:t>
      </w:r>
      <w:r w:rsidR="003F50A3">
        <w:rPr>
          <w:rFonts w:ascii="Verdana" w:hAnsi="Verdana"/>
          <w:sz w:val="20"/>
          <w:szCs w:val="20"/>
        </w:rPr>
        <w:t xml:space="preserve">tóry wykaże się doświadczeniem, </w:t>
      </w:r>
      <w:r w:rsidRPr="006E212D">
        <w:rPr>
          <w:rFonts w:ascii="Verdana" w:hAnsi="Verdana"/>
          <w:sz w:val="20"/>
          <w:szCs w:val="20"/>
        </w:rPr>
        <w:t xml:space="preserve">w należytym wykonaniu w okresie ostatnich </w:t>
      </w:r>
      <w:r w:rsidR="00942483" w:rsidRPr="003F50A3">
        <w:rPr>
          <w:rFonts w:ascii="Verdana" w:hAnsi="Verdana"/>
          <w:b/>
          <w:sz w:val="20"/>
          <w:szCs w:val="20"/>
        </w:rPr>
        <w:t>10</w:t>
      </w:r>
      <w:r w:rsidR="003F50A3" w:rsidRPr="003F50A3">
        <w:rPr>
          <w:rFonts w:ascii="Verdana" w:hAnsi="Verdana"/>
          <w:b/>
          <w:sz w:val="20"/>
          <w:szCs w:val="20"/>
        </w:rPr>
        <w:t xml:space="preserve"> lat</w:t>
      </w:r>
      <w:r>
        <w:rPr>
          <w:rFonts w:ascii="Verdana" w:hAnsi="Verdana"/>
          <w:sz w:val="20"/>
          <w:szCs w:val="20"/>
        </w:rPr>
        <w:t xml:space="preserve"> </w:t>
      </w:r>
      <w:r w:rsidRPr="006E212D">
        <w:rPr>
          <w:rFonts w:ascii="Verdana" w:hAnsi="Verdana"/>
          <w:sz w:val="20"/>
          <w:szCs w:val="20"/>
        </w:rPr>
        <w:t>przed upływem terminu składania ofert, a jeżeli okres prowadzenia działalności jest krótszy – w tym okresie, co najmniej:</w:t>
      </w:r>
    </w:p>
    <w:p w:rsidR="00942483" w:rsidRDefault="00942483" w:rsidP="005A6546">
      <w:pPr>
        <w:ind w:left="1134"/>
        <w:jc w:val="both"/>
        <w:rPr>
          <w:rFonts w:ascii="Verdana" w:hAnsi="Verdana"/>
          <w:sz w:val="20"/>
          <w:szCs w:val="20"/>
        </w:rPr>
      </w:pPr>
    </w:p>
    <w:p w:rsidR="00942483" w:rsidRPr="00332E0F" w:rsidRDefault="001E2D7D" w:rsidP="005A6546">
      <w:pPr>
        <w:ind w:left="1134"/>
        <w:jc w:val="both"/>
        <w:rPr>
          <w:rFonts w:ascii="Verdana" w:hAnsi="Verdana"/>
          <w:b/>
          <w:sz w:val="20"/>
          <w:szCs w:val="20"/>
          <w:u w:val="single"/>
        </w:rPr>
      </w:pPr>
      <w:r w:rsidRPr="00332E0F">
        <w:rPr>
          <w:rFonts w:ascii="Verdana" w:hAnsi="Verdana"/>
          <w:b/>
          <w:sz w:val="20"/>
          <w:szCs w:val="20"/>
          <w:u w:val="single"/>
        </w:rPr>
        <w:t xml:space="preserve">CZĘŚĆ NR 1 - </w:t>
      </w:r>
      <w:r w:rsidR="00942483" w:rsidRPr="00332E0F">
        <w:rPr>
          <w:rFonts w:ascii="Verdana" w:hAnsi="Verdana"/>
          <w:b/>
          <w:sz w:val="20"/>
          <w:szCs w:val="20"/>
          <w:u w:val="single"/>
        </w:rPr>
        <w:t>ZADANIE NR 1:</w:t>
      </w:r>
    </w:p>
    <w:p w:rsidR="005A6546" w:rsidRPr="00332E0F" w:rsidRDefault="00942483" w:rsidP="00942483">
      <w:pPr>
        <w:ind w:left="1134"/>
        <w:jc w:val="both"/>
        <w:rPr>
          <w:rFonts w:ascii="Verdana" w:hAnsi="Verdana"/>
          <w:sz w:val="20"/>
          <w:szCs w:val="20"/>
        </w:rPr>
      </w:pPr>
      <w:r w:rsidRPr="00332E0F">
        <w:rPr>
          <w:rFonts w:ascii="Verdana" w:hAnsi="Verdana"/>
          <w:sz w:val="20"/>
          <w:szCs w:val="20"/>
        </w:rPr>
        <w:t>-</w:t>
      </w:r>
      <w:r w:rsidR="005A6546" w:rsidRPr="00332E0F">
        <w:rPr>
          <w:rFonts w:ascii="Verdana" w:hAnsi="Verdana"/>
          <w:sz w:val="20"/>
          <w:szCs w:val="20"/>
        </w:rPr>
        <w:t xml:space="preserve"> </w:t>
      </w:r>
      <w:r w:rsidR="005A6546" w:rsidRPr="00332E0F">
        <w:rPr>
          <w:rFonts w:ascii="Verdana" w:hAnsi="Verdana"/>
          <w:b/>
          <w:sz w:val="20"/>
        </w:rPr>
        <w:t xml:space="preserve">1 zadania </w:t>
      </w:r>
      <w:r w:rsidR="005A6546" w:rsidRPr="00332E0F">
        <w:rPr>
          <w:rFonts w:ascii="Verdana" w:hAnsi="Verdana"/>
          <w:sz w:val="20"/>
          <w:szCs w:val="20"/>
        </w:rPr>
        <w:t xml:space="preserve">polegającego na pełnieniu nadzoru </w:t>
      </w:r>
      <w:r w:rsidRPr="00332E0F">
        <w:rPr>
          <w:rFonts w:ascii="Verdana" w:hAnsi="Verdana"/>
          <w:sz w:val="20"/>
          <w:szCs w:val="20"/>
        </w:rPr>
        <w:t xml:space="preserve">inwestorskiego </w:t>
      </w:r>
      <w:r w:rsidR="005A6546" w:rsidRPr="00332E0F">
        <w:rPr>
          <w:rFonts w:ascii="Verdana" w:hAnsi="Verdana"/>
          <w:sz w:val="20"/>
          <w:szCs w:val="20"/>
        </w:rPr>
        <w:t xml:space="preserve">nad </w:t>
      </w:r>
      <w:r w:rsidRPr="00332E0F">
        <w:rPr>
          <w:rFonts w:ascii="Verdana" w:hAnsi="Verdana"/>
          <w:sz w:val="20"/>
          <w:szCs w:val="20"/>
        </w:rPr>
        <w:t>zadaniem polegającym na budowie lub przebudowie</w:t>
      </w:r>
      <w:r w:rsidR="005A6546" w:rsidRPr="00332E0F">
        <w:rPr>
          <w:rFonts w:ascii="Verdana" w:hAnsi="Verdana"/>
          <w:sz w:val="20"/>
          <w:szCs w:val="20"/>
        </w:rPr>
        <w:t xml:space="preserve"> lub remoncie drogi </w:t>
      </w:r>
      <w:r w:rsidRPr="00332E0F">
        <w:rPr>
          <w:rFonts w:ascii="Verdana" w:hAnsi="Verdana"/>
          <w:sz w:val="20"/>
          <w:szCs w:val="20"/>
        </w:rPr>
        <w:t xml:space="preserve">lub ulicy klasy nie niższej niż G (z wyłączeniem remontów cząstkowych) o </w:t>
      </w:r>
      <w:r w:rsidRPr="00332E0F">
        <w:rPr>
          <w:rFonts w:ascii="Verdana" w:hAnsi="Verdana"/>
          <w:sz w:val="20"/>
          <w:szCs w:val="20"/>
          <w:u w:val="single"/>
        </w:rPr>
        <w:t>wartości robót</w:t>
      </w:r>
      <w:r w:rsidR="008A2071" w:rsidRPr="00332E0F">
        <w:rPr>
          <w:rFonts w:ascii="Verdana" w:hAnsi="Verdana"/>
          <w:sz w:val="20"/>
          <w:szCs w:val="20"/>
        </w:rPr>
        <w:br/>
      </w:r>
      <w:r w:rsidRPr="00332E0F">
        <w:rPr>
          <w:rFonts w:ascii="Verdana" w:hAnsi="Verdana"/>
          <w:sz w:val="20"/>
          <w:szCs w:val="20"/>
        </w:rPr>
        <w:t xml:space="preserve">co najmniej </w:t>
      </w:r>
      <w:r w:rsidRPr="00332E0F">
        <w:rPr>
          <w:rFonts w:ascii="Verdana" w:hAnsi="Verdana"/>
          <w:b/>
          <w:sz w:val="20"/>
          <w:szCs w:val="20"/>
        </w:rPr>
        <w:t>4</w:t>
      </w:r>
      <w:r w:rsidR="0082603B" w:rsidRPr="00332E0F">
        <w:rPr>
          <w:rFonts w:ascii="Verdana" w:hAnsi="Verdana"/>
          <w:b/>
          <w:sz w:val="20"/>
          <w:szCs w:val="20"/>
        </w:rPr>
        <w:t> mln</w:t>
      </w:r>
      <w:r w:rsidR="008A2071" w:rsidRPr="00332E0F">
        <w:rPr>
          <w:rFonts w:ascii="Verdana" w:hAnsi="Verdana"/>
          <w:b/>
          <w:sz w:val="20"/>
          <w:szCs w:val="20"/>
        </w:rPr>
        <w:t xml:space="preserve"> PLN brutto.</w:t>
      </w:r>
    </w:p>
    <w:p w:rsidR="005A6546" w:rsidRPr="00332E0F" w:rsidRDefault="005A6546" w:rsidP="005A6546">
      <w:pPr>
        <w:ind w:left="1134"/>
        <w:jc w:val="both"/>
        <w:rPr>
          <w:rFonts w:ascii="Verdana" w:hAnsi="Verdana"/>
          <w:b/>
          <w:i/>
          <w:sz w:val="18"/>
          <w:szCs w:val="18"/>
        </w:rPr>
      </w:pPr>
    </w:p>
    <w:p w:rsidR="00942483" w:rsidRPr="00332E0F" w:rsidRDefault="00942483" w:rsidP="00942483">
      <w:pPr>
        <w:autoSpaceDE w:val="0"/>
        <w:jc w:val="both"/>
        <w:rPr>
          <w:rFonts w:ascii="Verdana" w:hAnsi="Verdana"/>
          <w:i/>
          <w:sz w:val="18"/>
          <w:szCs w:val="18"/>
        </w:rPr>
      </w:pPr>
    </w:p>
    <w:p w:rsidR="00942483" w:rsidRPr="00332E0F" w:rsidRDefault="001E2D7D" w:rsidP="00942483">
      <w:pPr>
        <w:ind w:left="1134"/>
        <w:jc w:val="both"/>
        <w:rPr>
          <w:rFonts w:ascii="Verdana" w:hAnsi="Verdana"/>
          <w:b/>
          <w:sz w:val="20"/>
          <w:szCs w:val="20"/>
          <w:u w:val="single"/>
        </w:rPr>
      </w:pPr>
      <w:r w:rsidRPr="00332E0F">
        <w:rPr>
          <w:rFonts w:ascii="Verdana" w:hAnsi="Verdana"/>
          <w:b/>
          <w:sz w:val="20"/>
          <w:szCs w:val="20"/>
          <w:u w:val="single"/>
        </w:rPr>
        <w:t xml:space="preserve">CZĘŚĆ NR 2 - </w:t>
      </w:r>
      <w:r w:rsidR="00942483" w:rsidRPr="00332E0F">
        <w:rPr>
          <w:rFonts w:ascii="Verdana" w:hAnsi="Verdana"/>
          <w:b/>
          <w:sz w:val="20"/>
          <w:szCs w:val="20"/>
          <w:u w:val="single"/>
        </w:rPr>
        <w:t>ZADANIE NR 2:</w:t>
      </w:r>
    </w:p>
    <w:p w:rsidR="00942483" w:rsidRPr="00332E0F" w:rsidRDefault="00942483" w:rsidP="00942483">
      <w:pPr>
        <w:ind w:left="1134"/>
        <w:jc w:val="both"/>
        <w:rPr>
          <w:rFonts w:ascii="Verdana" w:hAnsi="Verdana"/>
          <w:b/>
          <w:sz w:val="20"/>
          <w:szCs w:val="20"/>
        </w:rPr>
      </w:pPr>
      <w:r w:rsidRPr="00332E0F">
        <w:rPr>
          <w:rFonts w:ascii="Verdana" w:hAnsi="Verdana"/>
          <w:sz w:val="20"/>
          <w:szCs w:val="20"/>
        </w:rPr>
        <w:t xml:space="preserve">- </w:t>
      </w:r>
      <w:r w:rsidRPr="00332E0F">
        <w:rPr>
          <w:rFonts w:ascii="Verdana" w:hAnsi="Verdana"/>
          <w:b/>
          <w:sz w:val="20"/>
        </w:rPr>
        <w:t xml:space="preserve">1 zadania </w:t>
      </w:r>
      <w:r w:rsidRPr="00332E0F">
        <w:rPr>
          <w:rFonts w:ascii="Verdana" w:hAnsi="Verdana"/>
          <w:sz w:val="20"/>
          <w:szCs w:val="20"/>
        </w:rPr>
        <w:t xml:space="preserve">polegającego na pełnieniu nadzoru inwestorskiego nad zadaniem polegającym na budowie lub przebudowie lub remoncie drogi lub ulicy klasy nie niższej niż G (z wyłączeniem remontów cząstkowych) o </w:t>
      </w:r>
      <w:r w:rsidRPr="00332E0F">
        <w:rPr>
          <w:rFonts w:ascii="Verdana" w:hAnsi="Verdana"/>
          <w:sz w:val="20"/>
          <w:szCs w:val="20"/>
          <w:u w:val="single"/>
        </w:rPr>
        <w:t>wartości robót</w:t>
      </w:r>
      <w:r w:rsidR="008A2071" w:rsidRPr="00332E0F">
        <w:rPr>
          <w:rFonts w:ascii="Verdana" w:hAnsi="Verdana"/>
          <w:sz w:val="20"/>
          <w:szCs w:val="20"/>
        </w:rPr>
        <w:br/>
      </w:r>
      <w:r w:rsidR="0082603B" w:rsidRPr="00332E0F">
        <w:rPr>
          <w:rFonts w:ascii="Verdana" w:hAnsi="Verdana"/>
          <w:sz w:val="20"/>
          <w:szCs w:val="20"/>
        </w:rPr>
        <w:t xml:space="preserve">co najmniej </w:t>
      </w:r>
      <w:r w:rsidR="0082603B" w:rsidRPr="00332E0F">
        <w:rPr>
          <w:rFonts w:ascii="Verdana" w:hAnsi="Verdana"/>
          <w:b/>
          <w:sz w:val="20"/>
          <w:szCs w:val="20"/>
        </w:rPr>
        <w:t>3 mln</w:t>
      </w:r>
      <w:r w:rsidR="008A2071" w:rsidRPr="00332E0F">
        <w:rPr>
          <w:rFonts w:ascii="Verdana" w:hAnsi="Verdana"/>
          <w:b/>
          <w:sz w:val="20"/>
          <w:szCs w:val="20"/>
        </w:rPr>
        <w:t xml:space="preserve"> PLN brutto.</w:t>
      </w:r>
      <w:r w:rsidRPr="00332E0F">
        <w:rPr>
          <w:rFonts w:ascii="Verdana" w:hAnsi="Verdana"/>
          <w:b/>
          <w:sz w:val="20"/>
          <w:szCs w:val="20"/>
        </w:rPr>
        <w:t xml:space="preserve"> </w:t>
      </w:r>
    </w:p>
    <w:p w:rsidR="00942483" w:rsidRPr="00332E0F" w:rsidRDefault="00942483" w:rsidP="00942483">
      <w:pPr>
        <w:ind w:left="1134"/>
        <w:jc w:val="both"/>
        <w:rPr>
          <w:rFonts w:ascii="Verdana" w:hAnsi="Verdana"/>
          <w:b/>
          <w:i/>
          <w:sz w:val="18"/>
          <w:szCs w:val="18"/>
        </w:rPr>
      </w:pPr>
    </w:p>
    <w:p w:rsidR="00942483" w:rsidRPr="00332E0F" w:rsidRDefault="00942483" w:rsidP="005A6546">
      <w:pPr>
        <w:autoSpaceDE w:val="0"/>
        <w:ind w:left="1134"/>
        <w:jc w:val="both"/>
        <w:rPr>
          <w:rFonts w:ascii="Verdana" w:hAnsi="Verdana"/>
          <w:i/>
          <w:sz w:val="18"/>
          <w:szCs w:val="18"/>
        </w:rPr>
      </w:pPr>
    </w:p>
    <w:p w:rsidR="00942483" w:rsidRPr="00332E0F" w:rsidRDefault="00942483" w:rsidP="00942483">
      <w:pPr>
        <w:ind w:left="1134" w:right="-3"/>
        <w:jc w:val="both"/>
        <w:rPr>
          <w:rFonts w:ascii="Verdana" w:hAnsi="Verdana"/>
          <w:b/>
          <w:sz w:val="20"/>
          <w:szCs w:val="20"/>
        </w:rPr>
      </w:pPr>
      <w:r w:rsidRPr="00332E0F">
        <w:rPr>
          <w:rFonts w:ascii="Verdana" w:hAnsi="Verdana"/>
          <w:b/>
          <w:sz w:val="20"/>
          <w:szCs w:val="20"/>
        </w:rPr>
        <w:t>W przypadku złożenia przez Wykonawcę oferty na dwa zadania, Zamawiający uzna warunek za spełniony, gdy Wykonawca wykaże się doświadczeniem określonym w następujący sposób:</w:t>
      </w:r>
    </w:p>
    <w:p w:rsidR="00942483" w:rsidRPr="00332E0F" w:rsidRDefault="00942483" w:rsidP="00942483">
      <w:pPr>
        <w:ind w:left="1134"/>
        <w:jc w:val="both"/>
        <w:rPr>
          <w:rFonts w:ascii="Verdana" w:hAnsi="Verdana"/>
          <w:i/>
          <w:sz w:val="18"/>
          <w:szCs w:val="18"/>
        </w:rPr>
      </w:pPr>
      <w:r w:rsidRPr="00332E0F">
        <w:rPr>
          <w:rFonts w:ascii="Verdana" w:hAnsi="Verdana"/>
          <w:b/>
          <w:sz w:val="20"/>
          <w:szCs w:val="20"/>
        </w:rPr>
        <w:t xml:space="preserve">- </w:t>
      </w:r>
      <w:r w:rsidRPr="00332E0F">
        <w:rPr>
          <w:rFonts w:ascii="Verdana" w:hAnsi="Verdana"/>
          <w:b/>
          <w:sz w:val="20"/>
          <w:szCs w:val="20"/>
        </w:rPr>
        <w:tab/>
        <w:t xml:space="preserve">składając ofertę na </w:t>
      </w:r>
      <w:r w:rsidR="008A2071" w:rsidRPr="00332E0F">
        <w:rPr>
          <w:rFonts w:ascii="Verdana" w:hAnsi="Verdana"/>
          <w:b/>
          <w:sz w:val="20"/>
          <w:szCs w:val="20"/>
        </w:rPr>
        <w:t>z</w:t>
      </w:r>
      <w:r w:rsidRPr="00332E0F">
        <w:rPr>
          <w:rFonts w:ascii="Verdana" w:hAnsi="Verdana"/>
          <w:b/>
          <w:sz w:val="20"/>
          <w:szCs w:val="20"/>
        </w:rPr>
        <w:t>adanie nr 1 i nr 2 – należy się wykazać doświadczeniem dla zadania nr 1</w:t>
      </w:r>
      <w:r w:rsidRPr="00332E0F">
        <w:rPr>
          <w:rFonts w:ascii="Verdana" w:hAnsi="Verdana"/>
          <w:sz w:val="20"/>
          <w:szCs w:val="20"/>
        </w:rPr>
        <w:t xml:space="preserve">. </w:t>
      </w:r>
    </w:p>
    <w:p w:rsidR="00E93A53" w:rsidRPr="00332E0F" w:rsidRDefault="00E93A53" w:rsidP="00E93A53">
      <w:pPr>
        <w:jc w:val="both"/>
        <w:rPr>
          <w:rFonts w:ascii="Verdana" w:hAnsi="Verdana"/>
          <w:i/>
          <w:sz w:val="18"/>
          <w:szCs w:val="18"/>
        </w:rPr>
      </w:pPr>
    </w:p>
    <w:p w:rsidR="00942483" w:rsidRPr="00332E0F" w:rsidRDefault="00E93A53" w:rsidP="00323645">
      <w:pPr>
        <w:spacing w:after="120"/>
        <w:ind w:left="1134"/>
        <w:jc w:val="both"/>
        <w:rPr>
          <w:rFonts w:ascii="Verdana" w:hAnsi="Verdana"/>
          <w:i/>
          <w:sz w:val="16"/>
          <w:szCs w:val="16"/>
        </w:rPr>
      </w:pPr>
      <w:r w:rsidRPr="00332E0F">
        <w:rPr>
          <w:rFonts w:ascii="Verdana" w:hAnsi="Verdana"/>
          <w:i/>
          <w:sz w:val="16"/>
          <w:szCs w:val="16"/>
        </w:rPr>
        <w:t>Za usługę polegającą na pełnieniu nadzoru nad realizacją zadania Zamawiający uzna usługę polegającą na zarządzaniu, pełnieniu kontroli i nadzoru inwestorskiego oraz współpracy ze służbami zamawiającego w zakresie sprawozdawczości.</w:t>
      </w:r>
    </w:p>
    <w:p w:rsidR="00E93A53" w:rsidRPr="00332E0F" w:rsidRDefault="00323645" w:rsidP="001A0A4A">
      <w:pPr>
        <w:spacing w:after="120"/>
        <w:ind w:left="1134"/>
        <w:jc w:val="both"/>
        <w:rPr>
          <w:rFonts w:ascii="Verdana" w:hAnsi="Verdana"/>
          <w:i/>
          <w:sz w:val="16"/>
          <w:szCs w:val="16"/>
        </w:rPr>
      </w:pPr>
      <w:r w:rsidRPr="00332E0F">
        <w:rPr>
          <w:rFonts w:ascii="Verdana" w:hAnsi="Verdana"/>
          <w:i/>
          <w:sz w:val="16"/>
          <w:szCs w:val="16"/>
        </w:rPr>
        <w:t>Jako wykonanie usługi należy rozumieć doprowadzenie co najmniej do wysta</w:t>
      </w:r>
      <w:r w:rsidR="004B33C8" w:rsidRPr="00332E0F">
        <w:rPr>
          <w:rFonts w:ascii="Verdana" w:hAnsi="Verdana"/>
          <w:i/>
          <w:sz w:val="16"/>
          <w:szCs w:val="16"/>
        </w:rPr>
        <w:t>wienia Świadectwa Przejęcia (</w:t>
      </w:r>
      <w:r w:rsidRPr="00332E0F">
        <w:rPr>
          <w:rFonts w:ascii="Verdana" w:hAnsi="Verdana"/>
          <w:i/>
          <w:sz w:val="16"/>
          <w:szCs w:val="16"/>
        </w:rPr>
        <w:t xml:space="preserve">dla kontraktów realizowanych zgodnie z Warunkami FIDIC), podpisanie końcowego Protokołu odbioru robót lub równoważnego dokumentu (w przypadku zamówień, w których nie wystawia się Świadectwa Przejęcia) lub zakończenia realizacji umowy na świadczenie usług nadzoru jeżeli zakończenie realizacji umowy na świadczenie usług nadzoru nastąpiło wcześniej niż wystawienie Świadectwa Przejęcia </w:t>
      </w:r>
      <w:r w:rsidR="004B33C8" w:rsidRPr="00332E0F">
        <w:rPr>
          <w:rFonts w:ascii="Verdana" w:hAnsi="Verdana"/>
          <w:i/>
          <w:sz w:val="16"/>
          <w:szCs w:val="16"/>
        </w:rPr>
        <w:t>(</w:t>
      </w:r>
      <w:r w:rsidRPr="00332E0F">
        <w:rPr>
          <w:rFonts w:ascii="Verdana" w:hAnsi="Verdana"/>
          <w:i/>
          <w:sz w:val="16"/>
          <w:szCs w:val="16"/>
        </w:rPr>
        <w:t>dla kontraktów realizowanych zgodnie z Warunkami FIDIC), podpisanie końcowego Protokołu odbioru robót lub równoważnego dokumentu (w przypadku zamówień, w których nie wystawia się Świadectwa Przejęcia).</w:t>
      </w:r>
    </w:p>
    <w:p w:rsidR="001A0A4A" w:rsidRPr="008A2071" w:rsidRDefault="001A0A4A" w:rsidP="001A0A4A">
      <w:pPr>
        <w:autoSpaceDE w:val="0"/>
        <w:ind w:left="1134"/>
        <w:jc w:val="both"/>
        <w:rPr>
          <w:rFonts w:ascii="Verdana" w:eastAsia="Calibri" w:hAnsi="Verdana"/>
          <w:i/>
          <w:sz w:val="16"/>
          <w:szCs w:val="16"/>
        </w:rPr>
      </w:pPr>
      <w:r w:rsidRPr="00332E0F">
        <w:rPr>
          <w:rFonts w:ascii="Verdana" w:eastAsia="Calibri" w:hAnsi="Verdana"/>
          <w:i/>
          <w:sz w:val="16"/>
          <w:szCs w:val="16"/>
        </w:rPr>
        <w:t>Poprzez remont cząstkowy należy rozumie</w:t>
      </w:r>
      <w:r w:rsidR="008A2071" w:rsidRPr="00332E0F">
        <w:rPr>
          <w:rFonts w:ascii="Verdana" w:eastAsia="Calibri" w:hAnsi="Verdana"/>
          <w:i/>
          <w:sz w:val="16"/>
          <w:szCs w:val="16"/>
        </w:rPr>
        <w:t xml:space="preserve">ć zespół zabiegów technicznych, </w:t>
      </w:r>
      <w:r w:rsidRPr="00332E0F">
        <w:rPr>
          <w:rFonts w:ascii="Verdana" w:eastAsia="Calibri" w:hAnsi="Verdana"/>
          <w:i/>
          <w:sz w:val="16"/>
          <w:szCs w:val="16"/>
        </w:rPr>
        <w:t>wykonywanych na bieżąco, związanych z usuwaniem uszkodzeń nawierzchni zagrażających bezpieczeństwu ruchu, jak również zabiegi obejmujące małe powierzchnie, hamujące proces powiększania</w:t>
      </w:r>
      <w:r w:rsidRPr="008A2071">
        <w:rPr>
          <w:rFonts w:ascii="Verdana" w:eastAsia="Calibri" w:hAnsi="Verdana"/>
          <w:i/>
          <w:sz w:val="16"/>
          <w:szCs w:val="16"/>
        </w:rPr>
        <w:t xml:space="preserve"> się powstałych uszkodzeń.</w:t>
      </w:r>
    </w:p>
    <w:p w:rsidR="001A0A4A" w:rsidRPr="008A2071" w:rsidRDefault="001A0A4A" w:rsidP="001A0A4A">
      <w:pPr>
        <w:autoSpaceDE w:val="0"/>
        <w:ind w:left="1134"/>
        <w:jc w:val="both"/>
        <w:rPr>
          <w:rFonts w:ascii="Verdana" w:eastAsia="Calibri" w:hAnsi="Verdana"/>
          <w:i/>
          <w:sz w:val="16"/>
          <w:szCs w:val="16"/>
        </w:rPr>
      </w:pPr>
    </w:p>
    <w:p w:rsidR="001A0A4A" w:rsidRPr="00332E0F" w:rsidRDefault="001A0A4A" w:rsidP="001A0A4A">
      <w:pPr>
        <w:autoSpaceDE w:val="0"/>
        <w:ind w:left="1134"/>
        <w:jc w:val="both"/>
        <w:rPr>
          <w:rFonts w:ascii="Verdana" w:eastAsia="Calibri" w:hAnsi="Verdana"/>
          <w:i/>
          <w:sz w:val="16"/>
          <w:szCs w:val="16"/>
        </w:rPr>
      </w:pPr>
      <w:r w:rsidRPr="008A2071">
        <w:rPr>
          <w:rFonts w:ascii="Verdana" w:eastAsia="Calibri" w:hAnsi="Verdana"/>
          <w:i/>
          <w:sz w:val="16"/>
          <w:szCs w:val="16"/>
        </w:rPr>
        <w:lastRenderedPageBreak/>
        <w:t xml:space="preserve">Za drogę lub ulicę Zamawiający uzna drogę lub ulice w rozumieniu Ustawy z dnia 21 marca 1985 </w:t>
      </w:r>
      <w:r w:rsidRPr="00332E0F">
        <w:rPr>
          <w:rFonts w:ascii="Verdana" w:eastAsia="Calibri" w:hAnsi="Verdana"/>
          <w:i/>
          <w:sz w:val="16"/>
          <w:szCs w:val="16"/>
        </w:rPr>
        <w:t>o drogach publicznych (Dz. U. z 2020 r. poz. 470 ze zm.).</w:t>
      </w:r>
    </w:p>
    <w:p w:rsidR="001A0A4A" w:rsidRPr="00332E0F" w:rsidRDefault="001A0A4A" w:rsidP="001A0A4A">
      <w:pPr>
        <w:autoSpaceDE w:val="0"/>
        <w:ind w:left="1134"/>
        <w:jc w:val="both"/>
        <w:rPr>
          <w:rFonts w:ascii="Verdana" w:hAnsi="Verdana"/>
          <w:i/>
          <w:sz w:val="16"/>
          <w:szCs w:val="16"/>
        </w:rPr>
      </w:pPr>
    </w:p>
    <w:p w:rsidR="002A624D" w:rsidRPr="00332E0F" w:rsidRDefault="00E93A53" w:rsidP="001A0A4A">
      <w:pPr>
        <w:spacing w:after="120"/>
        <w:ind w:left="1134"/>
        <w:jc w:val="both"/>
        <w:rPr>
          <w:rFonts w:ascii="Verdana" w:hAnsi="Verdana"/>
          <w:i/>
          <w:sz w:val="16"/>
          <w:szCs w:val="16"/>
        </w:rPr>
      </w:pPr>
      <w:r w:rsidRPr="00332E0F">
        <w:rPr>
          <w:rFonts w:ascii="Verdana" w:hAnsi="Verdana"/>
          <w:i/>
          <w:sz w:val="16"/>
          <w:szCs w:val="16"/>
        </w:rPr>
        <w:t>Wartości podane w dokumentach potwierdzających spełnienie warunku w walutach innych niż wskazane przez Zamawiającego należy przeliczyć wg średniego kursu NBP na dzień wystawienia Świadectwa Pr</w:t>
      </w:r>
      <w:r w:rsidR="004B33C8" w:rsidRPr="00332E0F">
        <w:rPr>
          <w:rFonts w:ascii="Verdana" w:hAnsi="Verdana"/>
          <w:i/>
          <w:sz w:val="16"/>
          <w:szCs w:val="16"/>
        </w:rPr>
        <w:t>zejęcia (</w:t>
      </w:r>
      <w:r w:rsidRPr="00332E0F">
        <w:rPr>
          <w:rFonts w:ascii="Verdana" w:hAnsi="Verdana"/>
          <w:i/>
          <w:sz w:val="16"/>
          <w:szCs w:val="16"/>
        </w:rPr>
        <w:t>dla kontraktów realizowanych zgodnie z Warunkami FIDIC) lub na dzień podpisania końcowego Protokołu odbioru robót lub równoważnego dokumentu (w przypadku zamówień, w których nie wystawia się Świadectwa Przejęcia) lub na dzień zakończenia realizacji umowy na świadczenie usług nadzoru.</w:t>
      </w:r>
    </w:p>
    <w:p w:rsidR="00C935FA" w:rsidRPr="00332E0F" w:rsidRDefault="00C935FA" w:rsidP="00C935FA">
      <w:pPr>
        <w:pStyle w:val="Tekstpodstawowy2"/>
        <w:tabs>
          <w:tab w:val="left" w:pos="1134"/>
        </w:tabs>
        <w:ind w:left="709"/>
        <w:rPr>
          <w:rFonts w:ascii="Verdana" w:hAnsi="Verdana" w:cs="Verdana"/>
          <w:sz w:val="20"/>
          <w:szCs w:val="20"/>
        </w:rPr>
      </w:pPr>
      <w:r w:rsidRPr="00332E0F">
        <w:rPr>
          <w:rFonts w:ascii="Verdana" w:hAnsi="Verdana" w:cs="Verdana"/>
          <w:bCs w:val="0"/>
          <w:sz w:val="20"/>
          <w:szCs w:val="20"/>
        </w:rPr>
        <w:t>b)</w:t>
      </w:r>
      <w:r w:rsidRPr="00332E0F"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  <w:r w:rsidRPr="00332E0F">
        <w:rPr>
          <w:rFonts w:ascii="Verdana" w:hAnsi="Verdana" w:cs="Verdana"/>
          <w:b w:val="0"/>
          <w:bCs w:val="0"/>
          <w:sz w:val="20"/>
          <w:szCs w:val="20"/>
        </w:rPr>
        <w:tab/>
      </w:r>
      <w:r w:rsidRPr="00332E0F">
        <w:rPr>
          <w:rFonts w:ascii="Verdana" w:hAnsi="Verdana" w:cs="Verdana"/>
          <w:sz w:val="20"/>
          <w:szCs w:val="20"/>
        </w:rPr>
        <w:t>osób:</w:t>
      </w:r>
    </w:p>
    <w:p w:rsidR="00C935FA" w:rsidRPr="00332E0F" w:rsidRDefault="00C935FA" w:rsidP="00C935FA">
      <w:pPr>
        <w:ind w:left="1134"/>
        <w:jc w:val="both"/>
        <w:rPr>
          <w:rFonts w:ascii="Verdana" w:hAnsi="Verdana"/>
          <w:i/>
          <w:sz w:val="18"/>
          <w:szCs w:val="18"/>
        </w:rPr>
      </w:pPr>
      <w:r w:rsidRPr="00332E0F">
        <w:rPr>
          <w:rFonts w:ascii="Verdana" w:hAnsi="Verdana"/>
          <w:sz w:val="20"/>
          <w:szCs w:val="20"/>
        </w:rPr>
        <w:t>Zamawiający uzna warunek za spełniony jeśli Wykonawca wykaże, iż na et</w:t>
      </w:r>
      <w:r w:rsidR="003F50A3" w:rsidRPr="00332E0F">
        <w:rPr>
          <w:rFonts w:ascii="Verdana" w:hAnsi="Verdana"/>
          <w:sz w:val="20"/>
          <w:szCs w:val="20"/>
        </w:rPr>
        <w:t>apie realizacji zamówienia, będzie dostępna osoba</w:t>
      </w:r>
      <w:r w:rsidRPr="00332E0F">
        <w:rPr>
          <w:rFonts w:ascii="Verdana" w:hAnsi="Verdana"/>
          <w:sz w:val="20"/>
          <w:szCs w:val="20"/>
        </w:rPr>
        <w:t xml:space="preserve"> na </w:t>
      </w:r>
      <w:r w:rsidR="003F50A3" w:rsidRPr="00332E0F">
        <w:rPr>
          <w:rFonts w:ascii="Verdana" w:hAnsi="Verdana"/>
          <w:sz w:val="20"/>
          <w:szCs w:val="20"/>
        </w:rPr>
        <w:t xml:space="preserve">daną część na </w:t>
      </w:r>
      <w:r w:rsidRPr="00332E0F">
        <w:rPr>
          <w:rFonts w:ascii="Verdana" w:hAnsi="Verdana"/>
          <w:sz w:val="20"/>
          <w:szCs w:val="20"/>
        </w:rPr>
        <w:t>funkcję</w:t>
      </w:r>
      <w:r w:rsidR="003F50A3" w:rsidRPr="00332E0F">
        <w:rPr>
          <w:rFonts w:ascii="Verdana" w:hAnsi="Verdana"/>
          <w:sz w:val="20"/>
          <w:szCs w:val="20"/>
        </w:rPr>
        <w:t xml:space="preserve"> wymienioną poniżej, spełniająca</w:t>
      </w:r>
      <w:r w:rsidRPr="00332E0F">
        <w:rPr>
          <w:rFonts w:ascii="Verdana" w:hAnsi="Verdana"/>
          <w:sz w:val="20"/>
          <w:szCs w:val="20"/>
        </w:rPr>
        <w:t xml:space="preserve"> określone wymagania:</w:t>
      </w:r>
    </w:p>
    <w:p w:rsidR="00C935FA" w:rsidRPr="00332E0F" w:rsidRDefault="00C935FA" w:rsidP="004C3453">
      <w:pPr>
        <w:ind w:left="1134"/>
        <w:jc w:val="both"/>
        <w:rPr>
          <w:rFonts w:ascii="Verdana" w:hAnsi="Verdana"/>
          <w:i/>
          <w:color w:val="FF0000"/>
          <w:sz w:val="18"/>
          <w:szCs w:val="18"/>
        </w:rPr>
      </w:pPr>
    </w:p>
    <w:p w:rsidR="002E6F43" w:rsidRPr="00332E0F" w:rsidRDefault="001E2D7D" w:rsidP="002E6F43">
      <w:pPr>
        <w:ind w:left="1134"/>
        <w:jc w:val="both"/>
        <w:rPr>
          <w:rFonts w:ascii="Verdana" w:hAnsi="Verdana"/>
          <w:b/>
          <w:sz w:val="20"/>
          <w:szCs w:val="20"/>
          <w:u w:val="single"/>
        </w:rPr>
      </w:pPr>
      <w:r w:rsidRPr="00332E0F">
        <w:rPr>
          <w:rFonts w:ascii="Verdana" w:hAnsi="Verdana"/>
          <w:b/>
          <w:sz w:val="20"/>
          <w:szCs w:val="20"/>
          <w:u w:val="single"/>
        </w:rPr>
        <w:t xml:space="preserve">CZĘŚĆ NR 1 - </w:t>
      </w:r>
      <w:r w:rsidR="002E6F43" w:rsidRPr="00332E0F">
        <w:rPr>
          <w:rFonts w:ascii="Verdana" w:hAnsi="Verdana"/>
          <w:b/>
          <w:sz w:val="20"/>
          <w:szCs w:val="20"/>
          <w:u w:val="single"/>
        </w:rPr>
        <w:t>ZADANIE NR 1:</w:t>
      </w:r>
    </w:p>
    <w:p w:rsidR="002E6F43" w:rsidRPr="00332E0F" w:rsidRDefault="002E6F43" w:rsidP="002E6F43">
      <w:pPr>
        <w:tabs>
          <w:tab w:val="left" w:pos="993"/>
        </w:tabs>
        <w:autoSpaceDE w:val="0"/>
        <w:autoSpaceDN w:val="0"/>
        <w:adjustRightInd w:val="0"/>
        <w:contextualSpacing/>
        <w:rPr>
          <w:rFonts w:ascii="Verdana" w:hAnsi="Verdana" w:cs="LiberationSans"/>
          <w:b/>
          <w:sz w:val="20"/>
          <w:szCs w:val="20"/>
        </w:rPr>
      </w:pPr>
    </w:p>
    <w:p w:rsidR="002E6F43" w:rsidRPr="00332E0F" w:rsidRDefault="002E6F43" w:rsidP="0082603B">
      <w:pPr>
        <w:tabs>
          <w:tab w:val="left" w:pos="993"/>
        </w:tabs>
        <w:autoSpaceDE w:val="0"/>
        <w:autoSpaceDN w:val="0"/>
        <w:adjustRightInd w:val="0"/>
        <w:ind w:left="1134"/>
        <w:contextualSpacing/>
        <w:jc w:val="both"/>
        <w:rPr>
          <w:rFonts w:ascii="Verdana" w:hAnsi="Verdana" w:cs="LiberationSans"/>
          <w:b/>
          <w:sz w:val="20"/>
          <w:szCs w:val="20"/>
        </w:rPr>
      </w:pPr>
      <w:r w:rsidRPr="00332E0F">
        <w:rPr>
          <w:rFonts w:ascii="Verdana" w:hAnsi="Verdana" w:cs="LiberationSans"/>
          <w:b/>
          <w:sz w:val="20"/>
          <w:szCs w:val="20"/>
        </w:rPr>
        <w:t>Osoba proponowana do pełnienia funkcji – Inspektor Nadzoru – Koordynator – branża drogowa:</w:t>
      </w:r>
    </w:p>
    <w:p w:rsidR="002E6F43" w:rsidRPr="00332E0F" w:rsidRDefault="002E6F43" w:rsidP="002E6F43">
      <w:pPr>
        <w:jc w:val="both"/>
        <w:rPr>
          <w:rFonts w:ascii="Verdana" w:hAnsi="Verdana" w:cs="Arial"/>
          <w:sz w:val="20"/>
          <w:szCs w:val="20"/>
        </w:rPr>
      </w:pPr>
    </w:p>
    <w:p w:rsidR="002E6F43" w:rsidRPr="00332E0F" w:rsidRDefault="002E6F43" w:rsidP="0082603B">
      <w:pPr>
        <w:ind w:left="426" w:firstLine="708"/>
        <w:jc w:val="both"/>
        <w:rPr>
          <w:rFonts w:ascii="Verdana" w:hAnsi="Verdana" w:cs="Arial"/>
          <w:sz w:val="20"/>
          <w:szCs w:val="20"/>
        </w:rPr>
      </w:pPr>
      <w:r w:rsidRPr="00332E0F">
        <w:rPr>
          <w:rFonts w:ascii="Verdana" w:hAnsi="Verdana" w:cs="Arial"/>
          <w:sz w:val="20"/>
          <w:szCs w:val="20"/>
        </w:rPr>
        <w:t xml:space="preserve">- wymagana liczba osób: </w:t>
      </w:r>
      <w:r w:rsidRPr="00332E0F">
        <w:rPr>
          <w:rFonts w:ascii="Verdana" w:hAnsi="Verdana" w:cs="Arial"/>
          <w:b/>
          <w:sz w:val="20"/>
          <w:szCs w:val="20"/>
        </w:rPr>
        <w:t>1</w:t>
      </w:r>
      <w:r w:rsidRPr="00332E0F">
        <w:rPr>
          <w:rFonts w:ascii="Verdana" w:hAnsi="Verdana" w:cs="Arial"/>
          <w:sz w:val="20"/>
          <w:szCs w:val="20"/>
        </w:rPr>
        <w:t xml:space="preserve">; </w:t>
      </w:r>
    </w:p>
    <w:p w:rsidR="002E6F43" w:rsidRPr="00332E0F" w:rsidRDefault="002E6F43" w:rsidP="0082603B">
      <w:pPr>
        <w:ind w:left="426" w:firstLine="708"/>
        <w:jc w:val="both"/>
        <w:rPr>
          <w:rFonts w:ascii="Verdana" w:hAnsi="Verdana" w:cs="Arial"/>
          <w:sz w:val="20"/>
          <w:szCs w:val="20"/>
        </w:rPr>
      </w:pPr>
      <w:r w:rsidRPr="00332E0F">
        <w:rPr>
          <w:rFonts w:ascii="Verdana" w:hAnsi="Verdana" w:cs="Arial"/>
          <w:sz w:val="20"/>
          <w:szCs w:val="20"/>
        </w:rPr>
        <w:t xml:space="preserve">- minimalne kwalifikacje, doświadczenie: </w:t>
      </w:r>
    </w:p>
    <w:p w:rsidR="002E6F43" w:rsidRPr="00332E0F" w:rsidRDefault="002E6F43" w:rsidP="002E6F43">
      <w:pPr>
        <w:pStyle w:val="Akapitzlist"/>
        <w:numPr>
          <w:ilvl w:val="0"/>
          <w:numId w:val="21"/>
        </w:numPr>
        <w:jc w:val="both"/>
        <w:rPr>
          <w:rFonts w:ascii="Verdana" w:hAnsi="Verdana"/>
          <w:sz w:val="20"/>
          <w:szCs w:val="20"/>
        </w:rPr>
      </w:pPr>
      <w:r w:rsidRPr="00332E0F">
        <w:rPr>
          <w:rFonts w:ascii="Verdana" w:hAnsi="Verdana"/>
          <w:sz w:val="20"/>
          <w:szCs w:val="20"/>
          <w:u w:val="single"/>
        </w:rPr>
        <w:t>Posiadanie uprawnień</w:t>
      </w:r>
      <w:r w:rsidRPr="00332E0F">
        <w:rPr>
          <w:rFonts w:ascii="Verdana" w:hAnsi="Verdana"/>
          <w:sz w:val="20"/>
          <w:szCs w:val="20"/>
        </w:rPr>
        <w:t xml:space="preserve"> (wymaganych ustawą z dnia 7 lipca 1994 roku Prawo budowlane lub odpowiadających im innych ważnych uprawnień budowlanych wydanych na mocy wcześniej obowiązujących przepisów) do pełnienia samodzielnej funkcji technicznej </w:t>
      </w:r>
      <w:r w:rsidR="0082603B" w:rsidRPr="00332E0F">
        <w:rPr>
          <w:rFonts w:ascii="Verdana" w:hAnsi="Verdana"/>
          <w:sz w:val="20"/>
          <w:szCs w:val="20"/>
        </w:rPr>
        <w:t>w budownictwie</w:t>
      </w:r>
      <w:r w:rsidR="0082603B" w:rsidRPr="00332E0F">
        <w:rPr>
          <w:rFonts w:ascii="Verdana" w:hAnsi="Verdana"/>
          <w:sz w:val="20"/>
          <w:szCs w:val="20"/>
        </w:rPr>
        <w:br/>
      </w:r>
      <w:r w:rsidRPr="00332E0F">
        <w:rPr>
          <w:rFonts w:ascii="Verdana" w:hAnsi="Verdana"/>
          <w:sz w:val="20"/>
          <w:szCs w:val="20"/>
        </w:rPr>
        <w:t>w specjalności drogowej obejmujących kierowanie robotami budowlanymi.</w:t>
      </w:r>
    </w:p>
    <w:p w:rsidR="002E6F43" w:rsidRPr="00332E0F" w:rsidRDefault="002E6F43" w:rsidP="002E6F43">
      <w:pPr>
        <w:pStyle w:val="Akapitzlist"/>
        <w:numPr>
          <w:ilvl w:val="0"/>
          <w:numId w:val="21"/>
        </w:numPr>
        <w:jc w:val="both"/>
        <w:rPr>
          <w:rFonts w:ascii="Verdana" w:hAnsi="Verdana"/>
          <w:b/>
          <w:color w:val="00B050"/>
          <w:sz w:val="20"/>
          <w:szCs w:val="20"/>
        </w:rPr>
      </w:pPr>
      <w:r w:rsidRPr="00332E0F">
        <w:rPr>
          <w:rFonts w:ascii="Verdana" w:hAnsi="Verdana"/>
          <w:sz w:val="20"/>
          <w:szCs w:val="20"/>
          <w:u w:val="single"/>
          <w:lang w:eastAsia="pl-PL"/>
        </w:rPr>
        <w:t>Doświadczenie zawodowe</w:t>
      </w:r>
      <w:r w:rsidRPr="00332E0F">
        <w:rPr>
          <w:rFonts w:ascii="Verdana" w:hAnsi="Verdana"/>
          <w:sz w:val="20"/>
          <w:szCs w:val="20"/>
          <w:lang w:eastAsia="pl-PL"/>
        </w:rPr>
        <w:t xml:space="preserve">: doświadczenie </w:t>
      </w:r>
      <w:r w:rsidR="00332E0F" w:rsidRPr="00332E0F">
        <w:rPr>
          <w:rFonts w:ascii="Verdana" w:hAnsi="Verdana"/>
          <w:sz w:val="20"/>
          <w:szCs w:val="20"/>
          <w:lang w:eastAsia="pl-PL"/>
        </w:rPr>
        <w:t xml:space="preserve">zawodowe </w:t>
      </w:r>
      <w:r w:rsidR="0082603B" w:rsidRPr="00332E0F">
        <w:rPr>
          <w:rFonts w:ascii="Verdana" w:hAnsi="Verdana"/>
          <w:sz w:val="20"/>
          <w:szCs w:val="20"/>
          <w:lang w:eastAsia="pl-PL"/>
        </w:rPr>
        <w:t xml:space="preserve">przy </w:t>
      </w:r>
      <w:r w:rsidR="00332E0F" w:rsidRPr="00332E0F">
        <w:rPr>
          <w:rFonts w:ascii="Verdana" w:hAnsi="Verdana"/>
          <w:sz w:val="20"/>
          <w:szCs w:val="20"/>
          <w:lang w:eastAsia="pl-PL"/>
        </w:rPr>
        <w:t>co najmniej</w:t>
      </w:r>
      <w:r w:rsidR="00332E0F" w:rsidRPr="00332E0F">
        <w:rPr>
          <w:rFonts w:ascii="Verdana" w:hAnsi="Verdana"/>
          <w:sz w:val="20"/>
          <w:szCs w:val="20"/>
          <w:lang w:eastAsia="pl-PL"/>
        </w:rPr>
        <w:br/>
      </w:r>
      <w:r w:rsidR="00332E0F" w:rsidRPr="00332E0F">
        <w:rPr>
          <w:rFonts w:ascii="Verdana" w:hAnsi="Verdana"/>
          <w:b/>
          <w:sz w:val="20"/>
          <w:szCs w:val="20"/>
          <w:lang w:eastAsia="pl-PL"/>
        </w:rPr>
        <w:t xml:space="preserve">1 zadaniu obejmującym: </w:t>
      </w:r>
      <w:r w:rsidR="004B67DC" w:rsidRPr="00332E0F">
        <w:rPr>
          <w:rFonts w:ascii="Verdana" w:hAnsi="Verdana"/>
          <w:b/>
          <w:i/>
          <w:color w:val="00B050"/>
          <w:sz w:val="20"/>
          <w:szCs w:val="20"/>
          <w:lang w:eastAsia="pl-PL"/>
        </w:rPr>
        <w:t>(od rozpoczęcia robót do wykonania zadania lub od po</w:t>
      </w:r>
      <w:r w:rsidR="003F50A3" w:rsidRPr="00332E0F">
        <w:rPr>
          <w:rFonts w:ascii="Verdana" w:hAnsi="Verdana"/>
          <w:b/>
          <w:i/>
          <w:color w:val="00B050"/>
          <w:sz w:val="20"/>
          <w:szCs w:val="20"/>
          <w:lang w:eastAsia="pl-PL"/>
        </w:rPr>
        <w:t>d</w:t>
      </w:r>
      <w:r w:rsidR="004B67DC" w:rsidRPr="00332E0F">
        <w:rPr>
          <w:rFonts w:ascii="Verdana" w:hAnsi="Verdana"/>
          <w:b/>
          <w:i/>
          <w:color w:val="00B050"/>
          <w:sz w:val="20"/>
          <w:szCs w:val="20"/>
          <w:lang w:eastAsia="pl-PL"/>
        </w:rPr>
        <w:t>pisania umowy na usługę nadzoru do wykonania usługi)</w:t>
      </w:r>
      <w:r w:rsidR="004B67DC" w:rsidRPr="00332E0F">
        <w:rPr>
          <w:rFonts w:ascii="Verdana" w:hAnsi="Verdana"/>
          <w:b/>
          <w:color w:val="00B050"/>
          <w:sz w:val="20"/>
          <w:szCs w:val="20"/>
          <w:lang w:eastAsia="pl-PL"/>
        </w:rPr>
        <w:t xml:space="preserve"> </w:t>
      </w:r>
    </w:p>
    <w:p w:rsidR="0082603B" w:rsidRPr="00332E0F" w:rsidRDefault="002E6F43" w:rsidP="0082603B">
      <w:pPr>
        <w:pStyle w:val="Akapitzlist"/>
        <w:ind w:left="1713"/>
        <w:jc w:val="both"/>
        <w:rPr>
          <w:rFonts w:ascii="Verdana" w:hAnsi="Verdana"/>
          <w:sz w:val="20"/>
          <w:szCs w:val="20"/>
          <w:lang w:eastAsia="pl-PL"/>
        </w:rPr>
      </w:pPr>
      <w:r w:rsidRPr="00332E0F">
        <w:rPr>
          <w:rFonts w:ascii="Verdana" w:hAnsi="Verdana"/>
          <w:sz w:val="20"/>
          <w:szCs w:val="20"/>
          <w:lang w:eastAsia="pl-PL"/>
        </w:rPr>
        <w:t>- budowę lub przebudowę lub remont drogi lub ulicy</w:t>
      </w:r>
      <w:r w:rsidRPr="00332E0F">
        <w:rPr>
          <w:rFonts w:ascii="Verdana" w:hAnsi="Verdana"/>
          <w:sz w:val="20"/>
          <w:szCs w:val="20"/>
          <w:lang w:eastAsia="pl-PL"/>
        </w:rPr>
        <w:br/>
        <w:t xml:space="preserve">klasy min. G </w:t>
      </w:r>
      <w:r w:rsidR="0082603B" w:rsidRPr="00332E0F">
        <w:rPr>
          <w:rFonts w:ascii="Verdana" w:hAnsi="Verdana"/>
          <w:sz w:val="20"/>
          <w:szCs w:val="20"/>
        </w:rPr>
        <w:t>(z wyłączeniem remontów cząstkowych)</w:t>
      </w:r>
      <w:r w:rsidR="0082603B" w:rsidRPr="00332E0F">
        <w:rPr>
          <w:rFonts w:ascii="Verdana" w:hAnsi="Verdana"/>
          <w:b/>
          <w:sz w:val="20"/>
          <w:szCs w:val="20"/>
        </w:rPr>
        <w:t xml:space="preserve"> </w:t>
      </w:r>
      <w:r w:rsidR="0082603B" w:rsidRPr="00332E0F">
        <w:rPr>
          <w:rFonts w:ascii="Verdana" w:hAnsi="Verdana"/>
          <w:sz w:val="20"/>
          <w:szCs w:val="20"/>
        </w:rPr>
        <w:t xml:space="preserve">o wartości robót co najmniej </w:t>
      </w:r>
      <w:r w:rsidR="0082603B" w:rsidRPr="00332E0F">
        <w:rPr>
          <w:rFonts w:ascii="Verdana" w:hAnsi="Verdana"/>
          <w:b/>
          <w:sz w:val="20"/>
          <w:szCs w:val="20"/>
        </w:rPr>
        <w:t xml:space="preserve">4 mln PLN brutto </w:t>
      </w:r>
      <w:r w:rsidR="0082603B" w:rsidRPr="00332E0F">
        <w:rPr>
          <w:rFonts w:ascii="Verdana" w:hAnsi="Verdana"/>
          <w:sz w:val="20"/>
          <w:szCs w:val="20"/>
          <w:lang w:eastAsia="pl-PL"/>
        </w:rPr>
        <w:t>na stanowisku/stanowiskach:</w:t>
      </w:r>
    </w:p>
    <w:p w:rsidR="0082603B" w:rsidRPr="00332E0F" w:rsidRDefault="002E6F43" w:rsidP="002E6F43">
      <w:pPr>
        <w:pStyle w:val="Akapitzlist"/>
        <w:ind w:left="1713"/>
        <w:jc w:val="both"/>
        <w:rPr>
          <w:rFonts w:ascii="Verdana" w:hAnsi="Verdana"/>
          <w:b/>
          <w:sz w:val="20"/>
          <w:szCs w:val="20"/>
          <w:lang w:eastAsia="pl-PL"/>
        </w:rPr>
      </w:pPr>
      <w:r w:rsidRPr="00332E0F">
        <w:rPr>
          <w:rFonts w:ascii="Verdana" w:hAnsi="Verdana"/>
          <w:b/>
          <w:sz w:val="20"/>
          <w:szCs w:val="20"/>
          <w:lang w:eastAsia="pl-PL"/>
        </w:rPr>
        <w:t xml:space="preserve">Kierownika Robót Drogowych </w:t>
      </w:r>
    </w:p>
    <w:p w:rsidR="0082603B" w:rsidRPr="00332E0F" w:rsidRDefault="002E6F43" w:rsidP="002E6F43">
      <w:pPr>
        <w:pStyle w:val="Akapitzlist"/>
        <w:ind w:left="1713"/>
        <w:jc w:val="both"/>
        <w:rPr>
          <w:rFonts w:ascii="Verdana" w:hAnsi="Verdana"/>
          <w:b/>
          <w:sz w:val="20"/>
          <w:szCs w:val="20"/>
          <w:lang w:eastAsia="pl-PL"/>
        </w:rPr>
      </w:pPr>
      <w:r w:rsidRPr="00332E0F">
        <w:rPr>
          <w:rFonts w:ascii="Verdana" w:hAnsi="Verdana"/>
          <w:b/>
          <w:sz w:val="20"/>
          <w:szCs w:val="20"/>
          <w:lang w:eastAsia="pl-PL"/>
        </w:rPr>
        <w:t xml:space="preserve">lub </w:t>
      </w:r>
    </w:p>
    <w:p w:rsidR="0082603B" w:rsidRPr="00332E0F" w:rsidRDefault="002E6F43" w:rsidP="002E6F43">
      <w:pPr>
        <w:pStyle w:val="Akapitzlist"/>
        <w:ind w:left="1713"/>
        <w:jc w:val="both"/>
        <w:rPr>
          <w:rFonts w:ascii="Verdana" w:hAnsi="Verdana"/>
          <w:b/>
          <w:sz w:val="20"/>
          <w:szCs w:val="20"/>
          <w:lang w:eastAsia="pl-PL"/>
        </w:rPr>
      </w:pPr>
      <w:r w:rsidRPr="00332E0F">
        <w:rPr>
          <w:rFonts w:ascii="Verdana" w:hAnsi="Verdana"/>
          <w:b/>
          <w:sz w:val="20"/>
          <w:szCs w:val="20"/>
          <w:lang w:eastAsia="pl-PL"/>
        </w:rPr>
        <w:t xml:space="preserve">Kierownika Budowy </w:t>
      </w:r>
    </w:p>
    <w:p w:rsidR="0082603B" w:rsidRPr="00332E0F" w:rsidRDefault="0082603B" w:rsidP="002E6F43">
      <w:pPr>
        <w:pStyle w:val="Akapitzlist"/>
        <w:ind w:left="1713"/>
        <w:jc w:val="both"/>
        <w:rPr>
          <w:rFonts w:ascii="Verdana" w:hAnsi="Verdana"/>
          <w:b/>
          <w:sz w:val="20"/>
          <w:szCs w:val="20"/>
          <w:lang w:eastAsia="pl-PL"/>
        </w:rPr>
      </w:pPr>
    </w:p>
    <w:p w:rsidR="0082603B" w:rsidRPr="00332E0F" w:rsidRDefault="0082603B" w:rsidP="002E6F43">
      <w:pPr>
        <w:pStyle w:val="Akapitzlist"/>
        <w:ind w:left="1713"/>
        <w:jc w:val="both"/>
        <w:rPr>
          <w:rFonts w:ascii="Verdana" w:hAnsi="Verdana"/>
          <w:b/>
          <w:sz w:val="20"/>
          <w:szCs w:val="20"/>
          <w:lang w:eastAsia="pl-PL"/>
        </w:rPr>
      </w:pPr>
      <w:r w:rsidRPr="00332E0F">
        <w:rPr>
          <w:rFonts w:ascii="Verdana" w:hAnsi="Verdana"/>
          <w:b/>
          <w:sz w:val="20"/>
          <w:szCs w:val="20"/>
          <w:lang w:eastAsia="pl-PL"/>
        </w:rPr>
        <w:t>LUB</w:t>
      </w:r>
    </w:p>
    <w:p w:rsidR="0082603B" w:rsidRPr="00332E0F" w:rsidRDefault="0082603B" w:rsidP="002E6F43">
      <w:pPr>
        <w:pStyle w:val="Akapitzlist"/>
        <w:ind w:left="1713"/>
        <w:jc w:val="both"/>
        <w:rPr>
          <w:rFonts w:ascii="Verdana" w:hAnsi="Verdana"/>
          <w:b/>
          <w:sz w:val="20"/>
          <w:szCs w:val="20"/>
          <w:lang w:eastAsia="pl-PL"/>
        </w:rPr>
      </w:pPr>
    </w:p>
    <w:p w:rsidR="002E6F43" w:rsidRPr="00332E0F" w:rsidRDefault="0082603B" w:rsidP="0082603B">
      <w:pPr>
        <w:pStyle w:val="Akapitzlist"/>
        <w:ind w:left="1713"/>
        <w:jc w:val="both"/>
        <w:rPr>
          <w:rFonts w:ascii="Verdana" w:hAnsi="Verdana"/>
          <w:sz w:val="20"/>
          <w:szCs w:val="20"/>
          <w:lang w:eastAsia="pl-PL"/>
        </w:rPr>
      </w:pPr>
      <w:r w:rsidRPr="00332E0F">
        <w:rPr>
          <w:rFonts w:ascii="Verdana" w:hAnsi="Verdana"/>
          <w:sz w:val="20"/>
          <w:szCs w:val="20"/>
          <w:lang w:eastAsia="pl-PL"/>
        </w:rPr>
        <w:t xml:space="preserve">- nadzór </w:t>
      </w:r>
      <w:r w:rsidR="00DB1D3D" w:rsidRPr="00332E0F">
        <w:rPr>
          <w:rFonts w:ascii="Verdana" w:hAnsi="Verdana"/>
          <w:sz w:val="20"/>
          <w:szCs w:val="20"/>
          <w:lang w:eastAsia="pl-PL"/>
        </w:rPr>
        <w:t xml:space="preserve">nad </w:t>
      </w:r>
      <w:r w:rsidRPr="00332E0F">
        <w:rPr>
          <w:rFonts w:ascii="Verdana" w:hAnsi="Verdana"/>
          <w:sz w:val="20"/>
          <w:szCs w:val="20"/>
          <w:lang w:eastAsia="pl-PL"/>
        </w:rPr>
        <w:t>budową lub przebudową lub remontem drogi lub ulicy</w:t>
      </w:r>
      <w:r w:rsidRPr="00332E0F">
        <w:rPr>
          <w:rFonts w:ascii="Verdana" w:hAnsi="Verdana"/>
          <w:sz w:val="20"/>
          <w:szCs w:val="20"/>
          <w:lang w:eastAsia="pl-PL"/>
        </w:rPr>
        <w:br/>
        <w:t xml:space="preserve">klasy min. G </w:t>
      </w:r>
      <w:r w:rsidRPr="00332E0F">
        <w:rPr>
          <w:rFonts w:ascii="Verdana" w:hAnsi="Verdana"/>
          <w:sz w:val="20"/>
          <w:szCs w:val="20"/>
        </w:rPr>
        <w:t>(z wyłączeniem remontów cząstkowych)</w:t>
      </w:r>
      <w:r w:rsidRPr="00332E0F">
        <w:rPr>
          <w:rFonts w:ascii="Verdana" w:hAnsi="Verdana"/>
          <w:b/>
          <w:sz w:val="20"/>
          <w:szCs w:val="20"/>
        </w:rPr>
        <w:t xml:space="preserve"> </w:t>
      </w:r>
      <w:r w:rsidR="001F7F90" w:rsidRPr="00332E0F">
        <w:rPr>
          <w:rFonts w:ascii="Verdana" w:hAnsi="Verdana"/>
          <w:sz w:val="20"/>
          <w:szCs w:val="20"/>
        </w:rPr>
        <w:t xml:space="preserve">o wartości robót co najmniej </w:t>
      </w:r>
      <w:r w:rsidR="001F7F90" w:rsidRPr="00332E0F">
        <w:rPr>
          <w:rFonts w:ascii="Verdana" w:hAnsi="Verdana"/>
          <w:b/>
          <w:sz w:val="20"/>
          <w:szCs w:val="20"/>
        </w:rPr>
        <w:t xml:space="preserve">4 mln PLN brutto </w:t>
      </w:r>
      <w:r w:rsidRPr="00332E0F">
        <w:rPr>
          <w:rFonts w:ascii="Verdana" w:hAnsi="Verdana"/>
          <w:sz w:val="20"/>
          <w:szCs w:val="20"/>
          <w:lang w:eastAsia="pl-PL"/>
        </w:rPr>
        <w:t xml:space="preserve">na stanowisku: </w:t>
      </w:r>
      <w:r w:rsidR="002E6F43" w:rsidRPr="00332E0F">
        <w:rPr>
          <w:rFonts w:ascii="Verdana" w:hAnsi="Verdana"/>
          <w:b/>
          <w:sz w:val="20"/>
          <w:szCs w:val="20"/>
          <w:lang w:eastAsia="pl-PL"/>
        </w:rPr>
        <w:t xml:space="preserve">Inspektora Nadzoru </w:t>
      </w:r>
      <w:r w:rsidR="003B500F">
        <w:rPr>
          <w:rFonts w:ascii="Verdana" w:hAnsi="Verdana"/>
          <w:b/>
          <w:sz w:val="20"/>
          <w:szCs w:val="20"/>
          <w:lang w:eastAsia="pl-PL"/>
        </w:rPr>
        <w:t>Robót Drogowych.</w:t>
      </w:r>
    </w:p>
    <w:p w:rsidR="002E6F43" w:rsidRPr="00332E0F" w:rsidRDefault="002E6F43" w:rsidP="002E6F43">
      <w:pPr>
        <w:pStyle w:val="Akapitzlist"/>
        <w:tabs>
          <w:tab w:val="left" w:pos="851"/>
          <w:tab w:val="left" w:pos="1134"/>
        </w:tabs>
        <w:ind w:left="567"/>
        <w:jc w:val="both"/>
        <w:rPr>
          <w:rFonts w:ascii="Verdana" w:hAnsi="Verdana"/>
          <w:iCs/>
          <w:sz w:val="20"/>
          <w:szCs w:val="20"/>
        </w:rPr>
      </w:pPr>
    </w:p>
    <w:p w:rsidR="002E6F43" w:rsidRPr="00332E0F" w:rsidRDefault="002E6F43" w:rsidP="002E6F43">
      <w:pPr>
        <w:pStyle w:val="Akapitzlist"/>
        <w:tabs>
          <w:tab w:val="left" w:pos="851"/>
          <w:tab w:val="left" w:pos="1134"/>
        </w:tabs>
        <w:ind w:left="567"/>
        <w:jc w:val="both"/>
        <w:rPr>
          <w:rFonts w:ascii="Verdana" w:hAnsi="Verdana"/>
          <w:iCs/>
          <w:sz w:val="20"/>
          <w:szCs w:val="20"/>
        </w:rPr>
      </w:pPr>
    </w:p>
    <w:p w:rsidR="001F7F90" w:rsidRPr="00332E0F" w:rsidRDefault="001E2D7D" w:rsidP="001F7F90">
      <w:pPr>
        <w:ind w:left="1134"/>
        <w:jc w:val="both"/>
        <w:rPr>
          <w:rFonts w:ascii="Verdana" w:hAnsi="Verdana"/>
          <w:b/>
          <w:sz w:val="20"/>
          <w:szCs w:val="20"/>
          <w:u w:val="single"/>
        </w:rPr>
      </w:pPr>
      <w:r w:rsidRPr="00332E0F">
        <w:rPr>
          <w:rFonts w:ascii="Verdana" w:hAnsi="Verdana"/>
          <w:b/>
          <w:sz w:val="20"/>
          <w:szCs w:val="20"/>
          <w:u w:val="single"/>
        </w:rPr>
        <w:t xml:space="preserve">CZĘŚĆ NR 2 - </w:t>
      </w:r>
      <w:r w:rsidR="001F7F90" w:rsidRPr="00332E0F">
        <w:rPr>
          <w:rFonts w:ascii="Verdana" w:hAnsi="Verdana"/>
          <w:b/>
          <w:sz w:val="20"/>
          <w:szCs w:val="20"/>
          <w:u w:val="single"/>
        </w:rPr>
        <w:t>ZADANIE NR 2:</w:t>
      </w:r>
    </w:p>
    <w:p w:rsidR="001F7F90" w:rsidRPr="00332E0F" w:rsidRDefault="001F7F90" w:rsidP="001F7F90">
      <w:pPr>
        <w:tabs>
          <w:tab w:val="left" w:pos="993"/>
        </w:tabs>
        <w:autoSpaceDE w:val="0"/>
        <w:autoSpaceDN w:val="0"/>
        <w:adjustRightInd w:val="0"/>
        <w:contextualSpacing/>
        <w:rPr>
          <w:rFonts w:ascii="Verdana" w:hAnsi="Verdana" w:cs="LiberationSans"/>
          <w:b/>
          <w:sz w:val="20"/>
          <w:szCs w:val="20"/>
        </w:rPr>
      </w:pPr>
    </w:p>
    <w:p w:rsidR="001F7F90" w:rsidRPr="00332E0F" w:rsidRDefault="001F7F90" w:rsidP="001F7F90">
      <w:pPr>
        <w:tabs>
          <w:tab w:val="left" w:pos="993"/>
        </w:tabs>
        <w:autoSpaceDE w:val="0"/>
        <w:autoSpaceDN w:val="0"/>
        <w:adjustRightInd w:val="0"/>
        <w:ind w:left="1134"/>
        <w:contextualSpacing/>
        <w:jc w:val="both"/>
        <w:rPr>
          <w:rFonts w:ascii="Verdana" w:hAnsi="Verdana" w:cs="LiberationSans"/>
          <w:b/>
          <w:sz w:val="20"/>
          <w:szCs w:val="20"/>
        </w:rPr>
      </w:pPr>
      <w:r w:rsidRPr="00332E0F">
        <w:rPr>
          <w:rFonts w:ascii="Verdana" w:hAnsi="Verdana" w:cs="LiberationSans"/>
          <w:b/>
          <w:sz w:val="20"/>
          <w:szCs w:val="20"/>
        </w:rPr>
        <w:t>Osoba proponowana do pełnienia funkcji – Inspektor Nadzoru – Koordynator – branża drogowa:</w:t>
      </w:r>
    </w:p>
    <w:p w:rsidR="001F7F90" w:rsidRPr="00332E0F" w:rsidRDefault="001F7F90" w:rsidP="001F7F90">
      <w:pPr>
        <w:jc w:val="both"/>
        <w:rPr>
          <w:rFonts w:ascii="Verdana" w:hAnsi="Verdana" w:cs="Arial"/>
          <w:sz w:val="20"/>
          <w:szCs w:val="20"/>
        </w:rPr>
      </w:pPr>
    </w:p>
    <w:p w:rsidR="001F7F90" w:rsidRPr="00332E0F" w:rsidRDefault="001F7F90" w:rsidP="001F7F90">
      <w:pPr>
        <w:ind w:left="426" w:firstLine="708"/>
        <w:jc w:val="both"/>
        <w:rPr>
          <w:rFonts w:ascii="Verdana" w:hAnsi="Verdana" w:cs="Arial"/>
          <w:sz w:val="20"/>
          <w:szCs w:val="20"/>
        </w:rPr>
      </w:pPr>
      <w:r w:rsidRPr="00332E0F">
        <w:rPr>
          <w:rFonts w:ascii="Verdana" w:hAnsi="Verdana" w:cs="Arial"/>
          <w:sz w:val="20"/>
          <w:szCs w:val="20"/>
        </w:rPr>
        <w:t xml:space="preserve">- wymagana liczba osób: </w:t>
      </w:r>
      <w:r w:rsidRPr="00332E0F">
        <w:rPr>
          <w:rFonts w:ascii="Verdana" w:hAnsi="Verdana" w:cs="Arial"/>
          <w:b/>
          <w:sz w:val="20"/>
          <w:szCs w:val="20"/>
        </w:rPr>
        <w:t>1</w:t>
      </w:r>
      <w:r w:rsidRPr="00332E0F">
        <w:rPr>
          <w:rFonts w:ascii="Verdana" w:hAnsi="Verdana" w:cs="Arial"/>
          <w:sz w:val="20"/>
          <w:szCs w:val="20"/>
        </w:rPr>
        <w:t xml:space="preserve">; </w:t>
      </w:r>
    </w:p>
    <w:p w:rsidR="001F7F90" w:rsidRPr="00332E0F" w:rsidRDefault="001F7F90" w:rsidP="001F7F90">
      <w:pPr>
        <w:ind w:left="426" w:firstLine="708"/>
        <w:jc w:val="both"/>
        <w:rPr>
          <w:rFonts w:ascii="Verdana" w:hAnsi="Verdana" w:cs="Arial"/>
          <w:sz w:val="20"/>
          <w:szCs w:val="20"/>
        </w:rPr>
      </w:pPr>
      <w:r w:rsidRPr="00332E0F">
        <w:rPr>
          <w:rFonts w:ascii="Verdana" w:hAnsi="Verdana" w:cs="Arial"/>
          <w:sz w:val="20"/>
          <w:szCs w:val="20"/>
        </w:rPr>
        <w:t xml:space="preserve">- minimalne kwalifikacje, doświadczenie: </w:t>
      </w:r>
    </w:p>
    <w:p w:rsidR="001F7F90" w:rsidRPr="00332E0F" w:rsidRDefault="001F7F90" w:rsidP="001F7F90">
      <w:pPr>
        <w:pStyle w:val="Akapitzlist"/>
        <w:numPr>
          <w:ilvl w:val="0"/>
          <w:numId w:val="21"/>
        </w:numPr>
        <w:jc w:val="both"/>
        <w:rPr>
          <w:rFonts w:ascii="Verdana" w:hAnsi="Verdana"/>
          <w:sz w:val="20"/>
          <w:szCs w:val="20"/>
        </w:rPr>
      </w:pPr>
      <w:r w:rsidRPr="00332E0F">
        <w:rPr>
          <w:rFonts w:ascii="Verdana" w:hAnsi="Verdana"/>
          <w:sz w:val="20"/>
          <w:szCs w:val="20"/>
          <w:u w:val="single"/>
        </w:rPr>
        <w:t>Posiadanie uprawnień</w:t>
      </w:r>
      <w:r w:rsidRPr="00332E0F">
        <w:rPr>
          <w:rFonts w:ascii="Verdana" w:hAnsi="Verdana"/>
          <w:sz w:val="20"/>
          <w:szCs w:val="20"/>
        </w:rPr>
        <w:t xml:space="preserve"> (wymaganych ustawą z dnia 7 lipca 1994 roku Prawo budowlane lub odpowiadających im innych ważnych uprawnień budowlanych wydanych na mocy wcześniej obowiązujących przepisów) </w:t>
      </w:r>
      <w:r w:rsidRPr="00332E0F">
        <w:rPr>
          <w:rFonts w:ascii="Verdana" w:hAnsi="Verdana"/>
          <w:sz w:val="20"/>
          <w:szCs w:val="20"/>
        </w:rPr>
        <w:lastRenderedPageBreak/>
        <w:t>do pełnienia samodzielnej funkcji technicznej w budownictwie</w:t>
      </w:r>
      <w:r w:rsidRPr="00332E0F">
        <w:rPr>
          <w:rFonts w:ascii="Verdana" w:hAnsi="Verdana"/>
          <w:sz w:val="20"/>
          <w:szCs w:val="20"/>
        </w:rPr>
        <w:br/>
        <w:t>w specjalności drogowej obejmujących kierowanie robotami budowlanymi.</w:t>
      </w:r>
    </w:p>
    <w:p w:rsidR="001F7F90" w:rsidRPr="00332E0F" w:rsidRDefault="001F7F90" w:rsidP="001F7F90">
      <w:pPr>
        <w:pStyle w:val="Akapitzlist"/>
        <w:numPr>
          <w:ilvl w:val="0"/>
          <w:numId w:val="21"/>
        </w:numPr>
        <w:jc w:val="both"/>
        <w:rPr>
          <w:rFonts w:ascii="Verdana" w:hAnsi="Verdana"/>
          <w:b/>
          <w:color w:val="00B050"/>
          <w:sz w:val="20"/>
          <w:szCs w:val="20"/>
        </w:rPr>
      </w:pPr>
      <w:r w:rsidRPr="00332E0F">
        <w:rPr>
          <w:rFonts w:ascii="Verdana" w:hAnsi="Verdana"/>
          <w:sz w:val="20"/>
          <w:szCs w:val="20"/>
          <w:u w:val="single"/>
          <w:lang w:eastAsia="pl-PL"/>
        </w:rPr>
        <w:t>Doświadczenie zawodowe</w:t>
      </w:r>
      <w:r w:rsidRPr="00332E0F">
        <w:rPr>
          <w:rFonts w:ascii="Verdana" w:hAnsi="Verdana"/>
          <w:sz w:val="20"/>
          <w:szCs w:val="20"/>
          <w:lang w:eastAsia="pl-PL"/>
        </w:rPr>
        <w:t xml:space="preserve">: </w:t>
      </w:r>
      <w:r w:rsidR="00332E0F" w:rsidRPr="00332E0F">
        <w:rPr>
          <w:rFonts w:ascii="Verdana" w:hAnsi="Verdana"/>
          <w:sz w:val="20"/>
          <w:szCs w:val="20"/>
          <w:lang w:eastAsia="pl-PL"/>
        </w:rPr>
        <w:t>doświadczenie zawodowe przy co najmniej</w:t>
      </w:r>
      <w:r w:rsidR="00332E0F" w:rsidRPr="00332E0F">
        <w:rPr>
          <w:rFonts w:ascii="Verdana" w:hAnsi="Verdana"/>
          <w:sz w:val="20"/>
          <w:szCs w:val="20"/>
          <w:lang w:eastAsia="pl-PL"/>
        </w:rPr>
        <w:br/>
      </w:r>
      <w:r w:rsidR="00332E0F" w:rsidRPr="00332E0F">
        <w:rPr>
          <w:rFonts w:ascii="Verdana" w:hAnsi="Verdana"/>
          <w:b/>
          <w:sz w:val="20"/>
          <w:szCs w:val="20"/>
          <w:lang w:eastAsia="pl-PL"/>
        </w:rPr>
        <w:t xml:space="preserve">1 zadaniu obejmującym: </w:t>
      </w:r>
      <w:r w:rsidRPr="00332E0F">
        <w:rPr>
          <w:rFonts w:ascii="Verdana" w:hAnsi="Verdana"/>
          <w:b/>
          <w:i/>
          <w:color w:val="00B050"/>
          <w:sz w:val="20"/>
          <w:szCs w:val="20"/>
          <w:lang w:eastAsia="pl-PL"/>
        </w:rPr>
        <w:t>(od rozpoczęcia robót do wykonania zadania</w:t>
      </w:r>
      <w:r w:rsidR="004B67DC" w:rsidRPr="00332E0F">
        <w:rPr>
          <w:rFonts w:ascii="Verdana" w:hAnsi="Verdana"/>
          <w:b/>
          <w:i/>
          <w:color w:val="00B050"/>
          <w:sz w:val="20"/>
          <w:szCs w:val="20"/>
          <w:lang w:eastAsia="pl-PL"/>
        </w:rPr>
        <w:t xml:space="preserve"> lub od po</w:t>
      </w:r>
      <w:r w:rsidR="003F50A3" w:rsidRPr="00332E0F">
        <w:rPr>
          <w:rFonts w:ascii="Verdana" w:hAnsi="Verdana"/>
          <w:b/>
          <w:i/>
          <w:color w:val="00B050"/>
          <w:sz w:val="20"/>
          <w:szCs w:val="20"/>
          <w:lang w:eastAsia="pl-PL"/>
        </w:rPr>
        <w:t>d</w:t>
      </w:r>
      <w:r w:rsidR="004B67DC" w:rsidRPr="00332E0F">
        <w:rPr>
          <w:rFonts w:ascii="Verdana" w:hAnsi="Verdana"/>
          <w:b/>
          <w:i/>
          <w:color w:val="00B050"/>
          <w:sz w:val="20"/>
          <w:szCs w:val="20"/>
          <w:lang w:eastAsia="pl-PL"/>
        </w:rPr>
        <w:t>pisania umowy na usługę nadzoru do wykonania usługi</w:t>
      </w:r>
      <w:r w:rsidRPr="00332E0F">
        <w:rPr>
          <w:rFonts w:ascii="Verdana" w:hAnsi="Verdana"/>
          <w:b/>
          <w:i/>
          <w:color w:val="00B050"/>
          <w:sz w:val="20"/>
          <w:szCs w:val="20"/>
          <w:lang w:eastAsia="pl-PL"/>
        </w:rPr>
        <w:t>)</w:t>
      </w:r>
    </w:p>
    <w:p w:rsidR="001F7F90" w:rsidRPr="00332E0F" w:rsidRDefault="001F7F90" w:rsidP="001F7F90">
      <w:pPr>
        <w:pStyle w:val="Akapitzlist"/>
        <w:ind w:left="1713"/>
        <w:jc w:val="both"/>
        <w:rPr>
          <w:rFonts w:ascii="Verdana" w:hAnsi="Verdana"/>
          <w:sz w:val="20"/>
          <w:szCs w:val="20"/>
          <w:lang w:eastAsia="pl-PL"/>
        </w:rPr>
      </w:pPr>
      <w:r w:rsidRPr="00332E0F">
        <w:rPr>
          <w:rFonts w:ascii="Verdana" w:hAnsi="Verdana"/>
          <w:sz w:val="20"/>
          <w:szCs w:val="20"/>
          <w:lang w:eastAsia="pl-PL"/>
        </w:rPr>
        <w:t>- budowę lub przebudowę lub remont drogi lub ulicy</w:t>
      </w:r>
      <w:r w:rsidRPr="00332E0F">
        <w:rPr>
          <w:rFonts w:ascii="Verdana" w:hAnsi="Verdana"/>
          <w:sz w:val="20"/>
          <w:szCs w:val="20"/>
          <w:lang w:eastAsia="pl-PL"/>
        </w:rPr>
        <w:br/>
        <w:t xml:space="preserve">klasy min. G </w:t>
      </w:r>
      <w:r w:rsidRPr="00332E0F">
        <w:rPr>
          <w:rFonts w:ascii="Verdana" w:hAnsi="Verdana"/>
          <w:sz w:val="20"/>
          <w:szCs w:val="20"/>
        </w:rPr>
        <w:t>(z wyłączeniem remontów cząstkowych)</w:t>
      </w:r>
      <w:r w:rsidRPr="00332E0F">
        <w:rPr>
          <w:rFonts w:ascii="Verdana" w:hAnsi="Verdana"/>
          <w:b/>
          <w:sz w:val="20"/>
          <w:szCs w:val="20"/>
        </w:rPr>
        <w:t xml:space="preserve"> </w:t>
      </w:r>
      <w:r w:rsidRPr="00332E0F">
        <w:rPr>
          <w:rFonts w:ascii="Verdana" w:hAnsi="Verdana"/>
          <w:sz w:val="20"/>
          <w:szCs w:val="20"/>
        </w:rPr>
        <w:t xml:space="preserve">o wartości robót co najmniej </w:t>
      </w:r>
      <w:r w:rsidRPr="00332E0F">
        <w:rPr>
          <w:rFonts w:ascii="Verdana" w:hAnsi="Verdana"/>
          <w:b/>
          <w:sz w:val="20"/>
          <w:szCs w:val="20"/>
        </w:rPr>
        <w:t xml:space="preserve">3 mln PLN brutto </w:t>
      </w:r>
      <w:r w:rsidRPr="00332E0F">
        <w:rPr>
          <w:rFonts w:ascii="Verdana" w:hAnsi="Verdana"/>
          <w:sz w:val="20"/>
          <w:szCs w:val="20"/>
          <w:lang w:eastAsia="pl-PL"/>
        </w:rPr>
        <w:t>na stanowisku/stanowiskach:</w:t>
      </w:r>
    </w:p>
    <w:p w:rsidR="001F7F90" w:rsidRPr="00332E0F" w:rsidRDefault="001F7F90" w:rsidP="001F7F90">
      <w:pPr>
        <w:pStyle w:val="Akapitzlist"/>
        <w:ind w:left="1713"/>
        <w:jc w:val="both"/>
        <w:rPr>
          <w:rFonts w:ascii="Verdana" w:hAnsi="Verdana"/>
          <w:b/>
          <w:sz w:val="20"/>
          <w:szCs w:val="20"/>
          <w:lang w:eastAsia="pl-PL"/>
        </w:rPr>
      </w:pPr>
      <w:r w:rsidRPr="00332E0F">
        <w:rPr>
          <w:rFonts w:ascii="Verdana" w:hAnsi="Verdana"/>
          <w:b/>
          <w:sz w:val="20"/>
          <w:szCs w:val="20"/>
          <w:lang w:eastAsia="pl-PL"/>
        </w:rPr>
        <w:t xml:space="preserve">Kierownika Robót Drogowych </w:t>
      </w:r>
    </w:p>
    <w:p w:rsidR="001F7F90" w:rsidRPr="00332E0F" w:rsidRDefault="001F7F90" w:rsidP="001F7F90">
      <w:pPr>
        <w:pStyle w:val="Akapitzlist"/>
        <w:ind w:left="1713"/>
        <w:jc w:val="both"/>
        <w:rPr>
          <w:rFonts w:ascii="Verdana" w:hAnsi="Verdana"/>
          <w:b/>
          <w:sz w:val="20"/>
          <w:szCs w:val="20"/>
          <w:lang w:eastAsia="pl-PL"/>
        </w:rPr>
      </w:pPr>
      <w:r w:rsidRPr="00332E0F">
        <w:rPr>
          <w:rFonts w:ascii="Verdana" w:hAnsi="Verdana"/>
          <w:b/>
          <w:sz w:val="20"/>
          <w:szCs w:val="20"/>
          <w:lang w:eastAsia="pl-PL"/>
        </w:rPr>
        <w:t xml:space="preserve">lub </w:t>
      </w:r>
    </w:p>
    <w:p w:rsidR="001F7F90" w:rsidRPr="00332E0F" w:rsidRDefault="001F7F90" w:rsidP="001F7F90">
      <w:pPr>
        <w:pStyle w:val="Akapitzlist"/>
        <w:ind w:left="1713"/>
        <w:jc w:val="both"/>
        <w:rPr>
          <w:rFonts w:ascii="Verdana" w:hAnsi="Verdana"/>
          <w:b/>
          <w:sz w:val="20"/>
          <w:szCs w:val="20"/>
          <w:lang w:eastAsia="pl-PL"/>
        </w:rPr>
      </w:pPr>
      <w:r w:rsidRPr="00332E0F">
        <w:rPr>
          <w:rFonts w:ascii="Verdana" w:hAnsi="Verdana"/>
          <w:b/>
          <w:sz w:val="20"/>
          <w:szCs w:val="20"/>
          <w:lang w:eastAsia="pl-PL"/>
        </w:rPr>
        <w:t xml:space="preserve">Kierownika Budowy </w:t>
      </w:r>
    </w:p>
    <w:p w:rsidR="001F7F90" w:rsidRPr="00332E0F" w:rsidRDefault="001F7F90" w:rsidP="001F7F90">
      <w:pPr>
        <w:pStyle w:val="Akapitzlist"/>
        <w:ind w:left="1713"/>
        <w:jc w:val="both"/>
        <w:rPr>
          <w:rFonts w:ascii="Verdana" w:hAnsi="Verdana"/>
          <w:b/>
          <w:sz w:val="20"/>
          <w:szCs w:val="20"/>
          <w:lang w:eastAsia="pl-PL"/>
        </w:rPr>
      </w:pPr>
    </w:p>
    <w:p w:rsidR="001F7F90" w:rsidRPr="00332E0F" w:rsidRDefault="001F7F90" w:rsidP="001F7F90">
      <w:pPr>
        <w:pStyle w:val="Akapitzlist"/>
        <w:ind w:left="1713"/>
        <w:jc w:val="both"/>
        <w:rPr>
          <w:rFonts w:ascii="Verdana" w:hAnsi="Verdana"/>
          <w:b/>
          <w:sz w:val="20"/>
          <w:szCs w:val="20"/>
          <w:lang w:eastAsia="pl-PL"/>
        </w:rPr>
      </w:pPr>
      <w:r w:rsidRPr="00332E0F">
        <w:rPr>
          <w:rFonts w:ascii="Verdana" w:hAnsi="Verdana"/>
          <w:b/>
          <w:sz w:val="20"/>
          <w:szCs w:val="20"/>
          <w:lang w:eastAsia="pl-PL"/>
        </w:rPr>
        <w:t>LUB</w:t>
      </w:r>
    </w:p>
    <w:p w:rsidR="001F7F90" w:rsidRPr="00332E0F" w:rsidRDefault="001F7F90" w:rsidP="001F7F90">
      <w:pPr>
        <w:pStyle w:val="Akapitzlist"/>
        <w:ind w:left="1713"/>
        <w:jc w:val="both"/>
        <w:rPr>
          <w:rFonts w:ascii="Verdana" w:hAnsi="Verdana"/>
          <w:b/>
          <w:sz w:val="20"/>
          <w:szCs w:val="20"/>
          <w:lang w:eastAsia="pl-PL"/>
        </w:rPr>
      </w:pPr>
    </w:p>
    <w:p w:rsidR="001F7F90" w:rsidRPr="00332E0F" w:rsidRDefault="001F7F90" w:rsidP="001F7F90">
      <w:pPr>
        <w:pStyle w:val="Akapitzlist"/>
        <w:ind w:left="1713"/>
        <w:jc w:val="both"/>
        <w:rPr>
          <w:rFonts w:ascii="Verdana" w:hAnsi="Verdana"/>
          <w:sz w:val="20"/>
          <w:szCs w:val="20"/>
          <w:lang w:eastAsia="pl-PL"/>
        </w:rPr>
      </w:pPr>
      <w:r w:rsidRPr="00332E0F">
        <w:rPr>
          <w:rFonts w:ascii="Verdana" w:hAnsi="Verdana"/>
          <w:sz w:val="20"/>
          <w:szCs w:val="20"/>
          <w:lang w:eastAsia="pl-PL"/>
        </w:rPr>
        <w:t>- nadzór budową lub przebudową lub remontem drogi lub ulicy</w:t>
      </w:r>
      <w:r w:rsidRPr="00332E0F">
        <w:rPr>
          <w:rFonts w:ascii="Verdana" w:hAnsi="Verdana"/>
          <w:sz w:val="20"/>
          <w:szCs w:val="20"/>
          <w:lang w:eastAsia="pl-PL"/>
        </w:rPr>
        <w:br/>
        <w:t xml:space="preserve">klasy min. G </w:t>
      </w:r>
      <w:r w:rsidRPr="00332E0F">
        <w:rPr>
          <w:rFonts w:ascii="Verdana" w:hAnsi="Verdana"/>
          <w:sz w:val="20"/>
          <w:szCs w:val="20"/>
        </w:rPr>
        <w:t>(z wyłączeniem remontów cząstkowych)</w:t>
      </w:r>
      <w:r w:rsidRPr="00332E0F">
        <w:rPr>
          <w:rFonts w:ascii="Verdana" w:hAnsi="Verdana"/>
          <w:b/>
          <w:sz w:val="20"/>
          <w:szCs w:val="20"/>
        </w:rPr>
        <w:t xml:space="preserve"> </w:t>
      </w:r>
      <w:r w:rsidRPr="00332E0F">
        <w:rPr>
          <w:rFonts w:ascii="Verdana" w:hAnsi="Verdana"/>
          <w:sz w:val="20"/>
          <w:szCs w:val="20"/>
        </w:rPr>
        <w:t xml:space="preserve">o wartości robót co najmniej </w:t>
      </w:r>
      <w:r w:rsidRPr="00332E0F">
        <w:rPr>
          <w:rFonts w:ascii="Verdana" w:hAnsi="Verdana"/>
          <w:b/>
          <w:sz w:val="20"/>
          <w:szCs w:val="20"/>
        </w:rPr>
        <w:t xml:space="preserve">3 mln PLN brutto </w:t>
      </w:r>
      <w:r w:rsidRPr="00332E0F">
        <w:rPr>
          <w:rFonts w:ascii="Verdana" w:hAnsi="Verdana"/>
          <w:sz w:val="20"/>
          <w:szCs w:val="20"/>
          <w:lang w:eastAsia="pl-PL"/>
        </w:rPr>
        <w:t xml:space="preserve">na stanowisku: </w:t>
      </w:r>
      <w:r w:rsidRPr="00332E0F">
        <w:rPr>
          <w:rFonts w:ascii="Verdana" w:hAnsi="Verdana"/>
          <w:b/>
          <w:sz w:val="20"/>
          <w:szCs w:val="20"/>
          <w:lang w:eastAsia="pl-PL"/>
        </w:rPr>
        <w:t>Inspekto</w:t>
      </w:r>
      <w:r w:rsidR="003B500F">
        <w:rPr>
          <w:rFonts w:ascii="Verdana" w:hAnsi="Verdana"/>
          <w:b/>
          <w:sz w:val="20"/>
          <w:szCs w:val="20"/>
          <w:lang w:eastAsia="pl-PL"/>
        </w:rPr>
        <w:t>ra Nadzoru Robót Drogowych</w:t>
      </w:r>
      <w:r w:rsidRPr="00332E0F">
        <w:rPr>
          <w:rFonts w:ascii="Verdana" w:hAnsi="Verdana"/>
          <w:sz w:val="20"/>
          <w:szCs w:val="20"/>
          <w:lang w:eastAsia="pl-PL"/>
        </w:rPr>
        <w:t>.</w:t>
      </w:r>
    </w:p>
    <w:p w:rsidR="00F055E0" w:rsidRPr="00332E0F" w:rsidRDefault="00F055E0" w:rsidP="00332E0F">
      <w:pPr>
        <w:spacing w:line="276" w:lineRule="auto"/>
        <w:jc w:val="both"/>
        <w:rPr>
          <w:rFonts w:ascii="Verdana" w:hAnsi="Verdana"/>
          <w:b/>
          <w:bCs/>
          <w:sz w:val="20"/>
          <w:szCs w:val="20"/>
        </w:rPr>
      </w:pPr>
    </w:p>
    <w:p w:rsidR="00F055E0" w:rsidRPr="00332E0F" w:rsidRDefault="00F055E0" w:rsidP="000D10F8">
      <w:pPr>
        <w:spacing w:line="276" w:lineRule="auto"/>
        <w:ind w:left="1134"/>
        <w:jc w:val="both"/>
        <w:rPr>
          <w:rFonts w:ascii="Verdana" w:hAnsi="Verdana"/>
          <w:b/>
          <w:bCs/>
          <w:sz w:val="20"/>
          <w:szCs w:val="20"/>
        </w:rPr>
      </w:pPr>
    </w:p>
    <w:p w:rsidR="000D10F8" w:rsidRPr="00332E0F" w:rsidRDefault="002E6F43" w:rsidP="000D10F8">
      <w:pPr>
        <w:spacing w:line="276" w:lineRule="auto"/>
        <w:ind w:left="1134"/>
        <w:jc w:val="both"/>
        <w:rPr>
          <w:rFonts w:ascii="Verdana" w:hAnsi="Verdana"/>
          <w:b/>
          <w:bCs/>
          <w:sz w:val="20"/>
          <w:szCs w:val="20"/>
          <w:u w:val="single"/>
        </w:rPr>
      </w:pPr>
      <w:r w:rsidRPr="00332E0F">
        <w:rPr>
          <w:rFonts w:ascii="Verdana" w:hAnsi="Verdana"/>
          <w:b/>
          <w:bCs/>
          <w:sz w:val="20"/>
          <w:szCs w:val="20"/>
        </w:rPr>
        <w:t xml:space="preserve">Zamawiający dopuszcza łączenie funkcji </w:t>
      </w:r>
      <w:r w:rsidRPr="00332E0F">
        <w:rPr>
          <w:rFonts w:ascii="Verdana" w:hAnsi="Verdana" w:cs="LiberationSans"/>
          <w:b/>
          <w:sz w:val="20"/>
          <w:szCs w:val="20"/>
        </w:rPr>
        <w:t>Inspektor</w:t>
      </w:r>
      <w:r w:rsidR="000D10F8" w:rsidRPr="00332E0F">
        <w:rPr>
          <w:rFonts w:ascii="Verdana" w:hAnsi="Verdana" w:cs="LiberationSans"/>
          <w:b/>
          <w:sz w:val="20"/>
          <w:szCs w:val="20"/>
        </w:rPr>
        <w:t>a</w:t>
      </w:r>
      <w:r w:rsidRPr="00332E0F">
        <w:rPr>
          <w:rFonts w:ascii="Verdana" w:hAnsi="Verdana" w:cs="LiberationSans"/>
          <w:b/>
          <w:sz w:val="20"/>
          <w:szCs w:val="20"/>
        </w:rPr>
        <w:t xml:space="preserve"> Nadzoru – Koordynator</w:t>
      </w:r>
      <w:r w:rsidR="000D10F8" w:rsidRPr="00332E0F">
        <w:rPr>
          <w:rFonts w:ascii="Verdana" w:hAnsi="Verdana" w:cs="LiberationSans"/>
          <w:b/>
          <w:sz w:val="20"/>
          <w:szCs w:val="20"/>
        </w:rPr>
        <w:t>a</w:t>
      </w:r>
      <w:r w:rsidRPr="00332E0F">
        <w:rPr>
          <w:rFonts w:ascii="Verdana" w:hAnsi="Verdana" w:cs="LiberationSans"/>
          <w:b/>
          <w:sz w:val="20"/>
          <w:szCs w:val="20"/>
        </w:rPr>
        <w:t xml:space="preserve"> – branża drogowa </w:t>
      </w:r>
      <w:r w:rsidRPr="00332E0F">
        <w:rPr>
          <w:rFonts w:ascii="Verdana" w:hAnsi="Verdana" w:cs="Arial"/>
          <w:b/>
          <w:sz w:val="20"/>
          <w:szCs w:val="20"/>
        </w:rPr>
        <w:t xml:space="preserve">na </w:t>
      </w:r>
      <w:r w:rsidR="000D10F8" w:rsidRPr="00332E0F">
        <w:rPr>
          <w:rFonts w:ascii="Verdana" w:hAnsi="Verdana" w:cs="Arial"/>
          <w:b/>
          <w:sz w:val="20"/>
          <w:szCs w:val="20"/>
        </w:rPr>
        <w:t xml:space="preserve">zadaniu nr 1 i nr 2 z zastrzeżeniem, iż wskazana osoba </w:t>
      </w:r>
      <w:r w:rsidR="001A0A4A" w:rsidRPr="00332E0F">
        <w:rPr>
          <w:rFonts w:ascii="Verdana" w:hAnsi="Verdana" w:cs="Arial"/>
          <w:b/>
          <w:sz w:val="20"/>
          <w:szCs w:val="20"/>
        </w:rPr>
        <w:t>wykaże się</w:t>
      </w:r>
      <w:r w:rsidR="000D10F8" w:rsidRPr="00332E0F">
        <w:rPr>
          <w:rFonts w:ascii="Verdana" w:hAnsi="Verdana" w:cs="Arial"/>
          <w:b/>
          <w:sz w:val="20"/>
          <w:szCs w:val="20"/>
        </w:rPr>
        <w:t xml:space="preserve"> doświadczenie</w:t>
      </w:r>
      <w:r w:rsidR="001A0A4A" w:rsidRPr="00332E0F">
        <w:rPr>
          <w:rFonts w:ascii="Verdana" w:hAnsi="Verdana" w:cs="Arial"/>
          <w:b/>
          <w:sz w:val="20"/>
          <w:szCs w:val="20"/>
        </w:rPr>
        <w:t>m i kwalifikacjami określonymi</w:t>
      </w:r>
      <w:r w:rsidR="000D10F8" w:rsidRPr="00332E0F">
        <w:rPr>
          <w:rFonts w:ascii="Verdana" w:hAnsi="Verdana" w:cs="Arial"/>
          <w:b/>
          <w:sz w:val="20"/>
          <w:szCs w:val="20"/>
        </w:rPr>
        <w:t xml:space="preserve"> dla zadania nr 1.</w:t>
      </w:r>
      <w:r w:rsidR="000D10F8" w:rsidRPr="00332E0F">
        <w:rPr>
          <w:rFonts w:ascii="Verdana" w:hAnsi="Verdana" w:cs="Arial"/>
          <w:b/>
          <w:sz w:val="20"/>
          <w:szCs w:val="20"/>
          <w:u w:val="single"/>
        </w:rPr>
        <w:t xml:space="preserve"> </w:t>
      </w:r>
    </w:p>
    <w:p w:rsidR="002E6F43" w:rsidRPr="00332E0F" w:rsidRDefault="002E6F43" w:rsidP="000D10F8">
      <w:pPr>
        <w:tabs>
          <w:tab w:val="left" w:pos="993"/>
        </w:tabs>
        <w:autoSpaceDE w:val="0"/>
        <w:autoSpaceDN w:val="0"/>
        <w:adjustRightInd w:val="0"/>
        <w:ind w:left="1713"/>
        <w:contextualSpacing/>
        <w:rPr>
          <w:rFonts w:ascii="Verdana" w:hAnsi="Verdana"/>
          <w:b/>
          <w:bCs/>
          <w:sz w:val="20"/>
          <w:szCs w:val="20"/>
        </w:rPr>
      </w:pPr>
    </w:p>
    <w:p w:rsidR="00323645" w:rsidRPr="00332E0F" w:rsidRDefault="001A0A4A" w:rsidP="001A0A4A">
      <w:pPr>
        <w:ind w:left="426" w:firstLine="708"/>
        <w:jc w:val="both"/>
        <w:rPr>
          <w:rFonts w:ascii="Verdana" w:hAnsi="Verdana"/>
          <w:b/>
          <w:sz w:val="16"/>
          <w:szCs w:val="16"/>
          <w:u w:val="single"/>
        </w:rPr>
      </w:pPr>
      <w:r w:rsidRPr="00332E0F">
        <w:rPr>
          <w:rFonts w:ascii="Verdana" w:hAnsi="Verdana"/>
          <w:b/>
          <w:sz w:val="16"/>
          <w:szCs w:val="16"/>
          <w:u w:val="single"/>
        </w:rPr>
        <w:t>UWAGA!</w:t>
      </w:r>
    </w:p>
    <w:p w:rsidR="001A0A4A" w:rsidRPr="00332E0F" w:rsidRDefault="001A0A4A" w:rsidP="001A0A4A">
      <w:pPr>
        <w:ind w:left="1134"/>
        <w:jc w:val="both"/>
        <w:rPr>
          <w:rFonts w:ascii="Verdana" w:hAnsi="Verdana"/>
          <w:i/>
          <w:iCs/>
          <w:sz w:val="16"/>
          <w:szCs w:val="16"/>
        </w:rPr>
      </w:pPr>
      <w:r w:rsidRPr="00332E0F">
        <w:rPr>
          <w:rFonts w:ascii="Verdana" w:hAnsi="Verdana"/>
          <w:i/>
          <w:iCs/>
          <w:sz w:val="16"/>
          <w:szCs w:val="16"/>
        </w:rPr>
        <w:t>Jako  rozpoczęcie robót należy rozumieć datę faktycznego rozpoczęcia robót budowlanych poprzedzoną zawiadomieniem organu nadzoru budowlanego o terminie rozpoczęcia</w:t>
      </w:r>
      <w:r w:rsidRPr="00332E0F">
        <w:rPr>
          <w:rFonts w:ascii="Verdana" w:hAnsi="Verdana"/>
          <w:i/>
          <w:iCs/>
          <w:color w:val="1F497D"/>
          <w:sz w:val="16"/>
          <w:szCs w:val="16"/>
        </w:rPr>
        <w:t>.</w:t>
      </w:r>
    </w:p>
    <w:p w:rsidR="001A0A4A" w:rsidRPr="00332E0F" w:rsidRDefault="001A0A4A" w:rsidP="001A0A4A">
      <w:pPr>
        <w:tabs>
          <w:tab w:val="left" w:pos="851"/>
        </w:tabs>
        <w:autoSpaceDE w:val="0"/>
        <w:autoSpaceDN w:val="0"/>
        <w:adjustRightInd w:val="0"/>
        <w:jc w:val="both"/>
        <w:rPr>
          <w:rFonts w:ascii="Verdana" w:hAnsi="Verdana"/>
          <w:b/>
          <w:bCs/>
          <w:color w:val="00B050"/>
          <w:sz w:val="16"/>
          <w:szCs w:val="16"/>
        </w:rPr>
      </w:pPr>
    </w:p>
    <w:p w:rsidR="001A0A4A" w:rsidRPr="00332E0F" w:rsidRDefault="001A0A4A" w:rsidP="001A0A4A">
      <w:pPr>
        <w:ind w:left="1134"/>
        <w:jc w:val="both"/>
        <w:rPr>
          <w:rFonts w:ascii="Verdana" w:hAnsi="Verdana"/>
          <w:i/>
          <w:sz w:val="16"/>
          <w:szCs w:val="16"/>
        </w:rPr>
      </w:pPr>
      <w:r w:rsidRPr="00332E0F">
        <w:rPr>
          <w:rFonts w:ascii="Verdana" w:hAnsi="Verdana"/>
          <w:i/>
          <w:sz w:val="16"/>
          <w:szCs w:val="16"/>
        </w:rPr>
        <w:t>Jako wykonanie (zakończenie) zadania należy rozumieć wystawienie co najmniej  Świadectwa Przejęcia (dla kontraktów realizowanych zgodnie z warunkami FIDIC) lub podpisanie końcowego Protokołu odbioru robót lub równoważnego dokumentu (w przypadku zamówień, w których nie wystawia się Świadectwa Przejęcia).</w:t>
      </w:r>
    </w:p>
    <w:p w:rsidR="001A0A4A" w:rsidRPr="00332E0F" w:rsidRDefault="001A0A4A" w:rsidP="001A0A4A">
      <w:pPr>
        <w:autoSpaceDE w:val="0"/>
        <w:ind w:left="1134"/>
        <w:jc w:val="both"/>
        <w:rPr>
          <w:rFonts w:ascii="Verdana" w:eastAsia="Calibri" w:hAnsi="Verdana"/>
          <w:i/>
          <w:sz w:val="16"/>
          <w:szCs w:val="16"/>
        </w:rPr>
      </w:pPr>
    </w:p>
    <w:p w:rsidR="001A0A4A" w:rsidRPr="00332E0F" w:rsidRDefault="001A0A4A" w:rsidP="001A0A4A">
      <w:pPr>
        <w:autoSpaceDE w:val="0"/>
        <w:ind w:left="1134"/>
        <w:jc w:val="both"/>
        <w:rPr>
          <w:rFonts w:ascii="Verdana" w:eastAsia="Calibri" w:hAnsi="Verdana"/>
          <w:i/>
          <w:sz w:val="16"/>
          <w:szCs w:val="16"/>
        </w:rPr>
      </w:pPr>
      <w:r w:rsidRPr="00332E0F">
        <w:rPr>
          <w:rFonts w:ascii="Verdana" w:eastAsia="Calibri" w:hAnsi="Verdana"/>
          <w:i/>
          <w:sz w:val="16"/>
          <w:szCs w:val="16"/>
        </w:rPr>
        <w:t>Poprzez remont cząstkowy należy rozumieć zespół zabiegów technicznych, wykonywanych na bieżąco, związanych z usuwaniem uszkodzeń nawierzchni zagrażających bezpieczeństwu ruchu, jak również zabiegi obejmujące małe powierzchnie, hamujące proces powiększania się powstałych uszkodzeń.</w:t>
      </w:r>
    </w:p>
    <w:p w:rsidR="001A0A4A" w:rsidRPr="00332E0F" w:rsidRDefault="001A0A4A" w:rsidP="001A0A4A">
      <w:pPr>
        <w:autoSpaceDE w:val="0"/>
        <w:ind w:left="1134"/>
        <w:jc w:val="both"/>
        <w:rPr>
          <w:rFonts w:ascii="Verdana" w:eastAsia="Calibri" w:hAnsi="Verdana"/>
          <w:i/>
          <w:sz w:val="16"/>
          <w:szCs w:val="16"/>
        </w:rPr>
      </w:pPr>
    </w:p>
    <w:p w:rsidR="001A0A4A" w:rsidRPr="00332E0F" w:rsidRDefault="001A0A4A" w:rsidP="001A0A4A">
      <w:pPr>
        <w:autoSpaceDE w:val="0"/>
        <w:ind w:left="1134"/>
        <w:jc w:val="both"/>
        <w:rPr>
          <w:rFonts w:ascii="Verdana" w:hAnsi="Verdana"/>
          <w:i/>
          <w:sz w:val="16"/>
          <w:szCs w:val="16"/>
        </w:rPr>
      </w:pPr>
      <w:r w:rsidRPr="00332E0F">
        <w:rPr>
          <w:rFonts w:ascii="Verdana" w:eastAsia="Calibri" w:hAnsi="Verdana"/>
          <w:i/>
          <w:sz w:val="16"/>
          <w:szCs w:val="16"/>
        </w:rPr>
        <w:t>Za drogę lub ulicę Zamawiający uzna drogę lub ulice w rozumieniu Ustawy z dnia 21 marca 1985 o drogach publicznych (Dz. U. z 2020 r. poz. 470 ze zm.).</w:t>
      </w:r>
    </w:p>
    <w:p w:rsidR="001A0A4A" w:rsidRPr="00332E0F" w:rsidRDefault="001A0A4A" w:rsidP="001A0A4A">
      <w:pPr>
        <w:autoSpaceDE w:val="0"/>
        <w:jc w:val="both"/>
        <w:rPr>
          <w:rFonts w:ascii="Verdana" w:hAnsi="Verdana"/>
          <w:i/>
          <w:sz w:val="16"/>
          <w:szCs w:val="16"/>
        </w:rPr>
      </w:pPr>
    </w:p>
    <w:p w:rsidR="000A6B36" w:rsidRPr="004B67DC" w:rsidRDefault="001A0A4A" w:rsidP="004B67DC">
      <w:pPr>
        <w:spacing w:after="120"/>
        <w:ind w:left="1134"/>
        <w:jc w:val="both"/>
        <w:rPr>
          <w:rFonts w:ascii="Verdana" w:hAnsi="Verdana"/>
          <w:i/>
          <w:sz w:val="16"/>
          <w:szCs w:val="16"/>
        </w:rPr>
      </w:pPr>
      <w:r w:rsidRPr="00332E0F">
        <w:rPr>
          <w:rFonts w:ascii="Verdana" w:hAnsi="Verdana"/>
          <w:i/>
          <w:sz w:val="16"/>
          <w:szCs w:val="16"/>
        </w:rPr>
        <w:t>Wartości podane w dokumentach potwierdzających spełnienie warunku w walutach innych niż wskazane przez Zamawiającego należy przeliczyć wg średniego kursu NBP na dzień wystawienia Świadectwa Przejęcia (dla kontraktów realizowanych zgodnie z Warunkami FIDIC) lub na dzień podpisania końcowego Protokołu odbioru robót lub równoważnego dokumentu (w przypadku zamówień, w których nie wystawia się Świadectwa Przejęcia) lub na dzień zakończenia realizacji umowy na świadczenie usług nadzoru.</w:t>
      </w:r>
    </w:p>
    <w:p w:rsidR="001956B6" w:rsidRPr="001956B6" w:rsidRDefault="001956B6" w:rsidP="001956B6">
      <w:pPr>
        <w:tabs>
          <w:tab w:val="num" w:pos="851"/>
        </w:tabs>
        <w:ind w:left="1134"/>
        <w:jc w:val="both"/>
        <w:rPr>
          <w:rFonts w:ascii="Verdana" w:eastAsia="Calibri" w:hAnsi="Verdana" w:cs="Arial"/>
          <w:i/>
          <w:sz w:val="16"/>
          <w:szCs w:val="16"/>
          <w:lang w:eastAsia="en-US"/>
        </w:rPr>
      </w:pPr>
      <w:r w:rsidRPr="001956B6">
        <w:rPr>
          <w:rFonts w:ascii="Verdana" w:hAnsi="Verdana" w:cs="Arial"/>
          <w:i/>
          <w:sz w:val="16"/>
          <w:szCs w:val="16"/>
        </w:rPr>
        <w:t xml:space="preserve">Mając na uwadze obowiązujące w Polsce przepisy prawa krajowego – Ustawa Prawo Budowlane art. 12, pkt 7 oraz 12a, w przypadku osób spoza Polski możliwe jest uzyskanie decyzji w sprawie uznania kwalifikacji zawodowych w budownictwie, nabytych w państwach członkowskich UE oraz wpisu do stosownej izby, po przeprowadzeniu właściwego postępowania weryfikacyjnego przez odpowiedni organ samorządu zawodowego w Polsce na zasadach określonych w Ustawie z dnia </w:t>
      </w:r>
      <w:r w:rsidRPr="001956B6">
        <w:rPr>
          <w:rFonts w:ascii="Verdana" w:eastAsia="Calibri" w:hAnsi="Verdana" w:cs="Arial"/>
          <w:i/>
          <w:sz w:val="16"/>
          <w:szCs w:val="16"/>
          <w:lang w:eastAsia="en-US"/>
        </w:rPr>
        <w:t>22 grudnia 2015r. o zasadach uznawania kwalifikacji zawodowych nabytych w państwach członkowskich Unii Europejskiej (Dz. U. 2018 r., poz. 2272).</w:t>
      </w:r>
    </w:p>
    <w:p w:rsidR="001956B6" w:rsidRDefault="001956B6" w:rsidP="001956B6">
      <w:pPr>
        <w:jc w:val="both"/>
        <w:rPr>
          <w:rFonts w:ascii="Verdana" w:hAnsi="Verdana"/>
          <w:i/>
          <w:sz w:val="18"/>
          <w:szCs w:val="18"/>
        </w:rPr>
      </w:pP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 w:rsidRPr="00BE3913">
        <w:rPr>
          <w:rFonts w:ascii="Verdana" w:hAnsi="Verdana" w:cs="Verdana"/>
          <w:b w:val="0"/>
          <w:sz w:val="20"/>
          <w:szCs w:val="20"/>
        </w:rPr>
        <w:t>7.3.</w:t>
      </w:r>
      <w:r w:rsidRPr="00BE3913">
        <w:rPr>
          <w:rFonts w:ascii="Verdana" w:hAnsi="Verdana" w:cs="Verdana"/>
          <w:b w:val="0"/>
          <w:sz w:val="20"/>
          <w:szCs w:val="20"/>
        </w:rPr>
        <w:tab/>
        <w:t xml:space="preserve">Zamawiający może, na każdym etapie postępowania, uznać, że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ykonawca nie posiada wymaganych zdolności, jeżeli zaangażowanie zasobów technicznych lub </w:t>
      </w:r>
      <w:r w:rsidRPr="00BE3913">
        <w:rPr>
          <w:rFonts w:ascii="Verdana" w:hAnsi="Verdana" w:cs="Verdana"/>
          <w:b w:val="0"/>
          <w:sz w:val="20"/>
          <w:szCs w:val="20"/>
        </w:rPr>
        <w:lastRenderedPageBreak/>
        <w:t xml:space="preserve">zawodowych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ykonawcy w inne przedsięwzięcia gospodarcze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>ykonawcy może mieć negatywny wpływ na realizację zamówienia.</w:t>
      </w:r>
    </w:p>
    <w:p w:rsidR="004B67DC" w:rsidRPr="00706F14" w:rsidRDefault="004B67DC" w:rsidP="001956B6">
      <w:pPr>
        <w:spacing w:before="120"/>
        <w:ind w:right="281"/>
        <w:jc w:val="both"/>
        <w:rPr>
          <w:rStyle w:val="Wyrnieniedelikatne"/>
          <w:rFonts w:ascii="Verdana" w:hAnsi="Verdana"/>
          <w:color w:val="0070C0"/>
          <w:sz w:val="20"/>
          <w:szCs w:val="20"/>
        </w:rPr>
      </w:pPr>
    </w:p>
    <w:p w:rsidR="004C3453" w:rsidRDefault="004C3453" w:rsidP="004C3453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 w:rsidRPr="00BE3913">
        <w:rPr>
          <w:rFonts w:ascii="Verdana" w:hAnsi="Verdana" w:cs="Verdana"/>
          <w:b/>
          <w:sz w:val="20"/>
          <w:szCs w:val="20"/>
        </w:rPr>
        <w:t xml:space="preserve">8. </w:t>
      </w:r>
      <w:r w:rsidRPr="00BE3913">
        <w:rPr>
          <w:rFonts w:ascii="Verdana" w:hAnsi="Verdana" w:cs="Verdana"/>
          <w:b/>
          <w:sz w:val="20"/>
          <w:szCs w:val="20"/>
        </w:rPr>
        <w:tab/>
        <w:t>PRZESŁANKI WYKLUCZENIA WYKONAWCÓW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BE3913">
        <w:rPr>
          <w:rFonts w:ascii="Verdana" w:hAnsi="Verdana" w:cs="Verdana"/>
          <w:b w:val="0"/>
          <w:sz w:val="20"/>
          <w:szCs w:val="20"/>
        </w:rPr>
        <w:t>8.1.</w:t>
      </w:r>
      <w:r w:rsidRPr="00BE3913">
        <w:rPr>
          <w:rFonts w:ascii="Verdana" w:hAnsi="Verdana" w:cs="Verdana"/>
          <w:b w:val="0"/>
          <w:sz w:val="20"/>
          <w:szCs w:val="20"/>
        </w:rPr>
        <w:tab/>
        <w:t xml:space="preserve">Z postępowania o udzielenie zamówienia wyklucza się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>ykonawcę, w stosunku do którego zachodzi którakolwiek z okoliczności, o których mowa w art. 24 ust. 1 pkt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E3913">
        <w:rPr>
          <w:rFonts w:ascii="Verdana" w:hAnsi="Verdana" w:cs="Verdana"/>
          <w:b w:val="0"/>
          <w:sz w:val="20"/>
          <w:szCs w:val="20"/>
        </w:rPr>
        <w:t>12 – 2</w:t>
      </w:r>
      <w:r>
        <w:rPr>
          <w:rFonts w:ascii="Verdana" w:hAnsi="Verdana" w:cs="Verdana"/>
          <w:b w:val="0"/>
          <w:sz w:val="20"/>
          <w:szCs w:val="20"/>
        </w:rPr>
        <w:t xml:space="preserve">3 </w:t>
      </w:r>
      <w:r w:rsidRPr="00BE3913">
        <w:rPr>
          <w:rFonts w:ascii="Verdana" w:hAnsi="Verdana" w:cs="Verdana"/>
          <w:b w:val="0"/>
          <w:sz w:val="20"/>
          <w:szCs w:val="20"/>
        </w:rPr>
        <w:t>ustawy Pzp.</w:t>
      </w:r>
    </w:p>
    <w:p w:rsidR="004C3453" w:rsidRPr="00D21607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8.2</w:t>
      </w:r>
      <w:r w:rsidRPr="00D21607">
        <w:rPr>
          <w:rFonts w:ascii="Verdana" w:hAnsi="Verdana" w:cs="Verdana"/>
          <w:b w:val="0"/>
          <w:sz w:val="20"/>
          <w:szCs w:val="20"/>
        </w:rPr>
        <w:t>.</w:t>
      </w:r>
      <w:r w:rsidRPr="00D21607">
        <w:rPr>
          <w:rFonts w:ascii="Verdana" w:hAnsi="Verdana" w:cs="Verdana"/>
          <w:b w:val="0"/>
          <w:sz w:val="20"/>
          <w:szCs w:val="20"/>
        </w:rPr>
        <w:tab/>
      </w:r>
      <w:r w:rsidR="000B0636" w:rsidRPr="00D21607">
        <w:rPr>
          <w:rFonts w:ascii="Verdana" w:hAnsi="Verdana" w:cs="Verdana"/>
          <w:b w:val="0"/>
          <w:sz w:val="20"/>
          <w:szCs w:val="20"/>
        </w:rPr>
        <w:t>Zamawiający nie przewiduje wykluczenia Wykonawcy na podstawie przesłanek, o</w:t>
      </w:r>
      <w:r w:rsidR="006614D0" w:rsidRPr="00D21607">
        <w:rPr>
          <w:rFonts w:ascii="Verdana" w:hAnsi="Verdana" w:cs="Verdana"/>
          <w:b w:val="0"/>
          <w:sz w:val="20"/>
          <w:szCs w:val="20"/>
        </w:rPr>
        <w:t> </w:t>
      </w:r>
      <w:r w:rsidR="000B0636" w:rsidRPr="00D21607">
        <w:rPr>
          <w:rFonts w:ascii="Verdana" w:hAnsi="Verdana" w:cs="Verdana"/>
          <w:b w:val="0"/>
          <w:sz w:val="20"/>
          <w:szCs w:val="20"/>
        </w:rPr>
        <w:t>których mowa w art. 24 ust. 5 ustawy PZP</w:t>
      </w:r>
      <w:r w:rsidR="00F95D09" w:rsidRPr="00D21607">
        <w:rPr>
          <w:rFonts w:ascii="Verdana" w:hAnsi="Verdana" w:cs="Verdana"/>
          <w:b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D21607">
        <w:rPr>
          <w:rFonts w:ascii="Verdana" w:hAnsi="Verdana" w:cs="Verdana"/>
          <w:b w:val="0"/>
          <w:sz w:val="20"/>
          <w:szCs w:val="20"/>
        </w:rPr>
        <w:t>8.3.</w:t>
      </w:r>
      <w:r w:rsidRPr="00D21607">
        <w:rPr>
          <w:rFonts w:ascii="Verdana" w:hAnsi="Verdana" w:cs="Verdana"/>
          <w:b w:val="0"/>
          <w:sz w:val="20"/>
          <w:szCs w:val="20"/>
        </w:rPr>
        <w:tab/>
        <w:t xml:space="preserve">Wykluczenie Wykonawcy następuje zgodnie z </w:t>
      </w:r>
      <w:r w:rsidRPr="00BF2E79">
        <w:rPr>
          <w:rFonts w:ascii="Verdana" w:hAnsi="Verdana" w:cs="Verdana"/>
          <w:b w:val="0"/>
          <w:sz w:val="20"/>
          <w:szCs w:val="20"/>
        </w:rPr>
        <w:t>art. 24 ust. 7 ustawy Pzp.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8.4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>Wykonawca, który podlega wykluczeniu na podstawie art. 24 ust. 1 pkt 13 i 14 oraz 16–20 ustawy Pzp</w:t>
      </w:r>
      <w:r w:rsidRPr="00C426E6">
        <w:rPr>
          <w:rFonts w:ascii="Verdana" w:hAnsi="Verdana" w:cs="Verdana"/>
          <w:b w:val="0"/>
          <w:sz w:val="20"/>
          <w:szCs w:val="20"/>
        </w:rPr>
        <w:t>,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 może przedstawić dowody na to, że podjęte przez niego środki są wystarczające do wykazania jego rzetelności, w szczególności udowodnić naprawienie szkody wyrządzonej przestępstwem lub przestępstwem skarbowym, zadośćuczynienie pieniężne za doznaną krzywdę lub naprawienie szkody, wyczerpujące wyjaśnienie stanu faktycznego oraz współpracę z organami ścigania oraz podjęcie konkretnych środków technicznych, organizacyjnych i kadrowych, które są odpowiednie dla zapobiegania dalszym przestępstwom lub przestępstwom skarbowym lub nieprawidłowemu postępowaniu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ykonawcy. Regulacji, o której mowa w zdaniu pierwszym nie stosuje się, jeżeli wobec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ykonawcy, będącego podmiotem zbiorowym, orzeczono prawomocnym wyrokiem sądu zakaz ubiegania się o udzielenie zamówienia oraz nie upłynął określony w tym wyroku okres obowiązywania tego zakazu.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8.5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Wykonawca nie podlega wykluczeniu, jeżeli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BF2E79">
        <w:rPr>
          <w:rFonts w:ascii="Verdana" w:hAnsi="Verdana" w:cs="Verdana"/>
          <w:b w:val="0"/>
          <w:sz w:val="20"/>
          <w:szCs w:val="20"/>
        </w:rPr>
        <w:t>amawiający, uwzględniając wagę i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szczególne okoliczności czynu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ykonawcy, uzna za wystarczające dowody przedstawione na podstawie </w:t>
      </w:r>
      <w:r w:rsidRPr="007861AA">
        <w:rPr>
          <w:rFonts w:ascii="Verdana" w:hAnsi="Verdana" w:cs="Verdana"/>
          <w:b w:val="0"/>
          <w:sz w:val="20"/>
          <w:szCs w:val="20"/>
        </w:rPr>
        <w:t>pkt. 8.4 IDW</w:t>
      </w:r>
      <w:r w:rsidRPr="00C426E6">
        <w:rPr>
          <w:rFonts w:ascii="Verdana" w:hAnsi="Verdana" w:cs="Verdana"/>
          <w:b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8.6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Zamawiający może wykluczyć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ykonawcę na każdym etapie postępowania o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F2E79">
        <w:rPr>
          <w:rFonts w:ascii="Verdana" w:hAnsi="Verdana" w:cs="Verdana"/>
          <w:b w:val="0"/>
          <w:sz w:val="20"/>
          <w:szCs w:val="20"/>
        </w:rPr>
        <w:t>udzielenie zamówienia.</w:t>
      </w:r>
    </w:p>
    <w:p w:rsidR="004C345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4C3453" w:rsidRDefault="004C3453" w:rsidP="001D7B21">
      <w:pPr>
        <w:spacing w:after="200" w:line="276" w:lineRule="auto"/>
        <w:ind w:left="705" w:hanging="705"/>
        <w:jc w:val="both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9</w:t>
      </w:r>
      <w:r w:rsidRPr="00BE3913">
        <w:rPr>
          <w:rFonts w:ascii="Verdana" w:hAnsi="Verdana" w:cs="Verdana"/>
          <w:b/>
          <w:sz w:val="20"/>
          <w:szCs w:val="20"/>
        </w:rPr>
        <w:t xml:space="preserve">. </w:t>
      </w:r>
      <w:r w:rsidRPr="00BE3913">
        <w:rPr>
          <w:rFonts w:ascii="Verdana" w:hAnsi="Verdana" w:cs="Verdana"/>
          <w:b/>
          <w:sz w:val="20"/>
          <w:szCs w:val="20"/>
        </w:rPr>
        <w:tab/>
      </w:r>
      <w:r w:rsidRPr="006A7820">
        <w:rPr>
          <w:rStyle w:val="tekstdokbold"/>
          <w:rFonts w:ascii="Verdana" w:hAnsi="Verdana" w:cs="Verdana"/>
          <w:sz w:val="20"/>
          <w:szCs w:val="20"/>
        </w:rPr>
        <w:t>OŚWIADCZENIA I DOKUMENTY, JAKIE ZOBOWIĄZANI SĄ DOSTARCZYĆ WYKONAWCY W CELU WYKAZANIA BRAKU PODSTAW WYKLUCZENIA ORAZ POTWIERDZENIA SPEŁNIANIA WARUNKÓW UDZIAŁU W</w:t>
      </w:r>
      <w:r>
        <w:rPr>
          <w:rStyle w:val="tekstdokbold"/>
          <w:rFonts w:ascii="Verdana" w:hAnsi="Verdana" w:cs="Verdana"/>
          <w:sz w:val="20"/>
          <w:szCs w:val="20"/>
        </w:rPr>
        <w:t> </w:t>
      </w:r>
      <w:r w:rsidRPr="006A7820">
        <w:rPr>
          <w:rStyle w:val="tekstdokbold"/>
          <w:rFonts w:ascii="Verdana" w:hAnsi="Verdana" w:cs="Verdana"/>
          <w:sz w:val="20"/>
          <w:szCs w:val="20"/>
        </w:rPr>
        <w:t>POSTĘPOWANIU</w:t>
      </w:r>
    </w:p>
    <w:p w:rsidR="004C3453" w:rsidRPr="00D25CC1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6A7820">
        <w:rPr>
          <w:rFonts w:ascii="Verdana" w:hAnsi="Verdana" w:cs="Verdana"/>
          <w:b w:val="0"/>
          <w:sz w:val="20"/>
          <w:szCs w:val="20"/>
        </w:rPr>
        <w:t>9.1.</w:t>
      </w:r>
      <w:r w:rsidRPr="006A7820">
        <w:rPr>
          <w:rFonts w:ascii="Verdana" w:hAnsi="Verdana" w:cs="Verdana"/>
          <w:b w:val="0"/>
          <w:sz w:val="20"/>
          <w:szCs w:val="20"/>
        </w:rPr>
        <w:tab/>
      </w:r>
      <w:r w:rsidR="000E5DEB">
        <w:rPr>
          <w:rFonts w:ascii="Verdana" w:hAnsi="Verdana" w:cs="Verdana"/>
          <w:b w:val="0"/>
          <w:sz w:val="20"/>
          <w:szCs w:val="20"/>
        </w:rPr>
        <w:t xml:space="preserve">Wykonawca zobowiązany </w:t>
      </w:r>
      <w:r w:rsidR="000E5DEB" w:rsidRPr="00D25CC1">
        <w:rPr>
          <w:rFonts w:ascii="Verdana" w:hAnsi="Verdana" w:cs="Verdana"/>
          <w:b w:val="0"/>
          <w:sz w:val="20"/>
          <w:szCs w:val="20"/>
        </w:rPr>
        <w:t xml:space="preserve">jest </w:t>
      </w:r>
      <w:r w:rsidR="00E81C69" w:rsidRPr="00D25CC1">
        <w:rPr>
          <w:rFonts w:ascii="Verdana" w:hAnsi="Verdana" w:cs="Verdana"/>
          <w:b w:val="0"/>
          <w:sz w:val="20"/>
          <w:szCs w:val="20"/>
        </w:rPr>
        <w:t xml:space="preserve">złożyć </w:t>
      </w:r>
      <w:r w:rsidRPr="00D25CC1">
        <w:rPr>
          <w:rFonts w:ascii="Verdana" w:hAnsi="Verdana" w:cs="Verdana"/>
          <w:b w:val="0"/>
          <w:sz w:val="20"/>
          <w:szCs w:val="20"/>
        </w:rPr>
        <w:t>aktualne na dzień składania ofert oświadczenie stanowiące wstępne potwierdzenie, że Wykonawca:</w:t>
      </w:r>
    </w:p>
    <w:p w:rsidR="004C3453" w:rsidRPr="00D25CC1" w:rsidRDefault="004C3453" w:rsidP="004C3453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D25CC1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D25CC1">
        <w:rPr>
          <w:rFonts w:ascii="Verdana" w:hAnsi="Verdana" w:cs="Verdana"/>
          <w:b w:val="0"/>
          <w:bCs w:val="0"/>
          <w:sz w:val="20"/>
          <w:szCs w:val="20"/>
        </w:rPr>
        <w:tab/>
      </w:r>
      <w:r w:rsidRPr="00D25CC1">
        <w:rPr>
          <w:rFonts w:ascii="Verdana" w:hAnsi="Verdana" w:cs="Verdana"/>
          <w:b w:val="0"/>
          <w:sz w:val="20"/>
          <w:szCs w:val="20"/>
        </w:rPr>
        <w:t>nie podlega wykluczeniu;</w:t>
      </w:r>
    </w:p>
    <w:p w:rsidR="004C3453" w:rsidRPr="00D25CC1" w:rsidRDefault="004C3453" w:rsidP="004C3453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D25CC1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D25CC1">
        <w:rPr>
          <w:rFonts w:ascii="Verdana" w:hAnsi="Verdana" w:cs="Verdana"/>
          <w:b w:val="0"/>
          <w:bCs w:val="0"/>
          <w:sz w:val="20"/>
          <w:szCs w:val="20"/>
        </w:rPr>
        <w:tab/>
      </w:r>
      <w:r w:rsidRPr="00D25CC1">
        <w:rPr>
          <w:rFonts w:ascii="Verdana" w:hAnsi="Verdana" w:cs="Verdana"/>
          <w:b w:val="0"/>
          <w:sz w:val="20"/>
          <w:szCs w:val="20"/>
        </w:rPr>
        <w:t>spełnia warunki udziału w postępowaniu.</w:t>
      </w:r>
    </w:p>
    <w:p w:rsidR="004C3453" w:rsidRPr="00D25CC1" w:rsidRDefault="000B0636" w:rsidP="000B0636">
      <w:pPr>
        <w:pStyle w:val="Tekstpodstawowy2"/>
        <w:ind w:left="708" w:hanging="708"/>
        <w:rPr>
          <w:rFonts w:ascii="Verdana" w:hAnsi="Verdana" w:cs="Verdana"/>
          <w:b w:val="0"/>
          <w:i/>
          <w:sz w:val="20"/>
          <w:szCs w:val="20"/>
        </w:rPr>
      </w:pPr>
      <w:r w:rsidRPr="00D25CC1">
        <w:rPr>
          <w:rFonts w:ascii="Verdana" w:hAnsi="Verdana" w:cs="Verdana"/>
          <w:b w:val="0"/>
          <w:sz w:val="20"/>
          <w:szCs w:val="20"/>
        </w:rPr>
        <w:t xml:space="preserve">9.2. </w:t>
      </w:r>
      <w:r w:rsidRPr="00D25CC1">
        <w:rPr>
          <w:rFonts w:ascii="Verdana" w:hAnsi="Verdana" w:cs="Verdana"/>
          <w:b w:val="0"/>
          <w:sz w:val="20"/>
          <w:szCs w:val="20"/>
        </w:rPr>
        <w:tab/>
      </w:r>
      <w:r w:rsidR="004C3453" w:rsidRPr="00D25CC1">
        <w:rPr>
          <w:rFonts w:ascii="Verdana" w:hAnsi="Verdana" w:cs="Verdana"/>
          <w:b w:val="0"/>
          <w:sz w:val="20"/>
          <w:szCs w:val="20"/>
        </w:rPr>
        <w:t>Oświadczenie, o którym mowa w pkt 9.1. IDW Wykonawca zobowiązany jest złożyć</w:t>
      </w:r>
      <w:r w:rsidR="00E81C69" w:rsidRPr="00D25CC1">
        <w:rPr>
          <w:rFonts w:ascii="Verdana" w:hAnsi="Verdana" w:cs="Verdana"/>
          <w:b w:val="0"/>
          <w:sz w:val="20"/>
          <w:szCs w:val="20"/>
        </w:rPr>
        <w:t xml:space="preserve"> wraz z Ofertą</w:t>
      </w:r>
      <w:r w:rsidR="004C3453" w:rsidRPr="00D25CC1">
        <w:rPr>
          <w:rFonts w:ascii="Verdana" w:hAnsi="Verdana" w:cs="Verdana"/>
          <w:b w:val="0"/>
          <w:sz w:val="20"/>
          <w:szCs w:val="20"/>
        </w:rPr>
        <w:t xml:space="preserve"> zgodnie z wzorem</w:t>
      </w:r>
      <w:r w:rsidRPr="00D25CC1">
        <w:rPr>
          <w:rFonts w:ascii="Verdana" w:hAnsi="Verdana" w:cs="Verdana"/>
          <w:b w:val="0"/>
          <w:sz w:val="20"/>
          <w:szCs w:val="20"/>
        </w:rPr>
        <w:t xml:space="preserve"> </w:t>
      </w:r>
      <w:r w:rsidR="00D85079" w:rsidRPr="00D25CC1">
        <w:rPr>
          <w:rFonts w:ascii="Verdana" w:hAnsi="Verdana" w:cs="Verdana"/>
          <w:b w:val="0"/>
          <w:sz w:val="20"/>
          <w:szCs w:val="20"/>
        </w:rPr>
        <w:t>zamieszczonym</w:t>
      </w:r>
      <w:r w:rsidRPr="00D25CC1">
        <w:rPr>
          <w:rFonts w:ascii="Verdana" w:hAnsi="Verdana" w:cs="Verdana"/>
          <w:b w:val="0"/>
          <w:sz w:val="20"/>
          <w:szCs w:val="20"/>
        </w:rPr>
        <w:t xml:space="preserve"> w T</w:t>
      </w:r>
      <w:r w:rsidR="00D85079" w:rsidRPr="00D25CC1">
        <w:rPr>
          <w:rFonts w:ascii="Verdana" w:hAnsi="Verdana" w:cs="Verdana"/>
          <w:b w:val="0"/>
          <w:sz w:val="20"/>
          <w:szCs w:val="20"/>
        </w:rPr>
        <w:t>omie I, Rozdział 3, formularz 3.1 i 3.2.</w:t>
      </w:r>
      <w:r w:rsidRPr="00D25CC1">
        <w:rPr>
          <w:rFonts w:ascii="Verdana" w:hAnsi="Verdana" w:cs="Verdana"/>
          <w:b w:val="0"/>
          <w:sz w:val="20"/>
          <w:szCs w:val="20"/>
        </w:rPr>
        <w:t xml:space="preserve"> niniejszej IDW.</w:t>
      </w:r>
      <w:r w:rsidR="004C3453" w:rsidRPr="00D25CC1">
        <w:rPr>
          <w:rFonts w:ascii="Verdana" w:hAnsi="Verdana" w:cs="Verdana"/>
          <w:b w:val="0"/>
          <w:sz w:val="20"/>
          <w:szCs w:val="20"/>
        </w:rPr>
        <w:t xml:space="preserve"> 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D25CC1">
        <w:rPr>
          <w:rFonts w:ascii="Verdana" w:hAnsi="Verdana" w:cs="Verdana"/>
          <w:b w:val="0"/>
          <w:sz w:val="20"/>
          <w:szCs w:val="20"/>
        </w:rPr>
        <w:t>9.3.</w:t>
      </w:r>
      <w:r w:rsidRPr="00D25CC1">
        <w:rPr>
          <w:rFonts w:ascii="Verdana" w:hAnsi="Verdana" w:cs="Verdana"/>
          <w:b w:val="0"/>
          <w:sz w:val="20"/>
          <w:szCs w:val="20"/>
        </w:rPr>
        <w:tab/>
        <w:t>Wykonawca, w terminie 3 dni od dnia zamieszczenia na stronie internetowej informacji, o której mowa w art. 86 ust. 5</w:t>
      </w:r>
      <w:r w:rsidR="00E81C69" w:rsidRPr="00D25CC1">
        <w:rPr>
          <w:rFonts w:ascii="Verdana" w:hAnsi="Verdana" w:cs="Verdana"/>
          <w:b w:val="0"/>
          <w:sz w:val="20"/>
          <w:szCs w:val="20"/>
        </w:rPr>
        <w:t xml:space="preserve"> ustawy Pzp</w:t>
      </w:r>
      <w:r w:rsidRPr="00D25CC1">
        <w:rPr>
          <w:rFonts w:ascii="Verdana" w:hAnsi="Verdana" w:cs="Verdana"/>
          <w:b w:val="0"/>
          <w:sz w:val="20"/>
          <w:szCs w:val="20"/>
        </w:rPr>
        <w:t xml:space="preserve">, 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przekazuje zamawiającemu </w:t>
      </w:r>
      <w:r w:rsidRPr="000F76B3">
        <w:rPr>
          <w:rFonts w:ascii="Verdana" w:hAnsi="Verdana" w:cs="Verdana"/>
          <w:b w:val="0"/>
          <w:sz w:val="20"/>
          <w:szCs w:val="20"/>
        </w:rPr>
        <w:t>oświadczenie o przynależności lub braku przynależności do tej samej grupy kapitałowej, o której mowa w art. 24 ust. 1 pkt 23 ustawy Pzp. Wraz ze złożeniem oświadczenia, Wykonawca może przedstawić dowody, że powiązania z innym Wykonawcą nie prowadzą do zakłócenia konkurencji w postępowaniu o udzielenie zamówienia.</w:t>
      </w:r>
      <w:r w:rsidR="002A4707" w:rsidRPr="000F76B3">
        <w:rPr>
          <w:rFonts w:ascii="Verdana" w:hAnsi="Verdana" w:cs="Verdana"/>
          <w:b w:val="0"/>
          <w:sz w:val="20"/>
          <w:szCs w:val="20"/>
        </w:rPr>
        <w:t xml:space="preserve"> </w:t>
      </w:r>
      <w:r w:rsidR="002A4707" w:rsidRPr="00D21607">
        <w:rPr>
          <w:rFonts w:ascii="Verdana" w:hAnsi="Verdana" w:cs="Verdana"/>
          <w:b w:val="0"/>
          <w:sz w:val="20"/>
          <w:szCs w:val="20"/>
        </w:rPr>
        <w:t>Propozycja treści oświadczenia została zamieszczona w Tomie I</w:t>
      </w:r>
      <w:r w:rsidR="00D85079" w:rsidRPr="00D21607">
        <w:rPr>
          <w:rFonts w:ascii="Verdana" w:hAnsi="Verdana" w:cs="Verdana"/>
          <w:b w:val="0"/>
          <w:sz w:val="20"/>
          <w:szCs w:val="20"/>
        </w:rPr>
        <w:t>,</w:t>
      </w:r>
      <w:r w:rsidR="002A4707" w:rsidRPr="00D21607">
        <w:rPr>
          <w:rFonts w:ascii="Verdana" w:hAnsi="Verdana" w:cs="Verdana"/>
          <w:b w:val="0"/>
          <w:sz w:val="20"/>
          <w:szCs w:val="20"/>
        </w:rPr>
        <w:t xml:space="preserve"> Rozdział 3, formularz 3.4 niniejszej IDW.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9.4.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Zamawiający przed udzieleniem zamówienia, wezwie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ykonawcę, którego oferta została oceniona najwyżej, do złożenia w wyznaczonym, nie krótszym niż </w:t>
      </w:r>
      <w:r w:rsidRPr="00F93997">
        <w:rPr>
          <w:rFonts w:ascii="Verdana" w:hAnsi="Verdana" w:cs="Verdana"/>
          <w:b w:val="0"/>
          <w:sz w:val="20"/>
          <w:szCs w:val="20"/>
        </w:rPr>
        <w:t>5 dni</w:t>
      </w:r>
      <w:r w:rsidRPr="00FA6A07">
        <w:rPr>
          <w:rFonts w:ascii="Verdana" w:hAnsi="Verdana" w:cs="Verdana"/>
          <w:b w:val="0"/>
          <w:i/>
          <w:sz w:val="20"/>
          <w:szCs w:val="20"/>
        </w:rPr>
        <w:t xml:space="preserve">, </w:t>
      </w:r>
      <w:r w:rsidRPr="00FA6A07">
        <w:rPr>
          <w:rFonts w:ascii="Verdana" w:hAnsi="Verdana" w:cs="Verdana"/>
          <w:b w:val="0"/>
          <w:sz w:val="20"/>
          <w:szCs w:val="20"/>
        </w:rPr>
        <w:lastRenderedPageBreak/>
        <w:t>terminie aktualnych na dzień złożenia oświadczeń lub dokumentów, potwierdzających okoliczności, o których mowa w art. 25 ust. 1 ustawy Pzp.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9.5.</w:t>
      </w:r>
      <w:r w:rsidRPr="00FA6A07">
        <w:rPr>
          <w:rFonts w:ascii="Verdana" w:hAnsi="Verdana" w:cs="Verdana"/>
          <w:b w:val="0"/>
          <w:sz w:val="20"/>
          <w:szCs w:val="20"/>
        </w:rPr>
        <w:tab/>
        <w:t>Jeżeli jest to niezbędne do zapewnienia odpowiedniego przebiegu postępowania o</w:t>
      </w:r>
      <w:r w:rsidR="00D85079">
        <w:rPr>
          <w:rFonts w:ascii="Verdana" w:hAnsi="Verdana" w:cs="Verdana"/>
          <w:b w:val="0"/>
          <w:sz w:val="20"/>
          <w:szCs w:val="20"/>
        </w:rPr>
        <w:t> 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udzielenie zamówienia,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amawiający może na każdym etapie postępowania wezwać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>ykonawców do złożenia wszystkich lub niektórych oświadczeń lub dokumentów potwierdzających, że nie podlegają wykluczeniu oraz spełniają warunki udziału w postępowaniu, a jeżeli zachodzą uzasadnione podstawy do uznania, że złożone uprzednio oświadczenia lub dokumenty nie są już aktualne, do złożenia aktualnych oświadczeń lub dokumentów.</w:t>
      </w:r>
    </w:p>
    <w:p w:rsidR="00D93DB7" w:rsidRDefault="004C3453" w:rsidP="00B2219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9.6.</w:t>
      </w:r>
      <w:r w:rsidRPr="00FA6A07">
        <w:rPr>
          <w:rFonts w:ascii="Verdana" w:hAnsi="Verdana" w:cs="Verdana"/>
          <w:b w:val="0"/>
          <w:sz w:val="20"/>
          <w:szCs w:val="20"/>
        </w:rPr>
        <w:tab/>
      </w:r>
      <w:r w:rsidR="00991028" w:rsidRPr="005C444F">
        <w:rPr>
          <w:rFonts w:ascii="Verdana" w:hAnsi="Verdana" w:cs="Verdana"/>
          <w:b w:val="0"/>
          <w:sz w:val="20"/>
          <w:szCs w:val="20"/>
        </w:rPr>
        <w:t xml:space="preserve">Zamawiający, </w:t>
      </w:r>
      <w:r w:rsidR="00991028" w:rsidRPr="00991028">
        <w:rPr>
          <w:rFonts w:ascii="Verdana" w:hAnsi="Verdana" w:cs="Verdana"/>
          <w:b w:val="0"/>
          <w:sz w:val="20"/>
          <w:szCs w:val="20"/>
        </w:rPr>
        <w:t xml:space="preserve">zgodnie z </w:t>
      </w:r>
      <w:r w:rsidR="00991028" w:rsidRPr="003F50A3">
        <w:rPr>
          <w:rFonts w:ascii="Verdana" w:hAnsi="Verdana" w:cs="Verdana"/>
          <w:sz w:val="20"/>
          <w:szCs w:val="20"/>
        </w:rPr>
        <w:t>art. 24 aa ustawy Pzp, przewiduje możliwość</w:t>
      </w:r>
      <w:r w:rsidR="00991028" w:rsidRPr="00A44C18">
        <w:rPr>
          <w:rFonts w:ascii="Verdana" w:hAnsi="Verdana" w:cs="Verdana"/>
          <w:b w:val="0"/>
          <w:sz w:val="20"/>
          <w:szCs w:val="20"/>
        </w:rPr>
        <w:t xml:space="preserve"> w pierwszej kolejności dokonania oceny ofert, a następnie zbadania, czy</w:t>
      </w:r>
      <w:r w:rsidR="00991028" w:rsidRPr="005C444F">
        <w:rPr>
          <w:rFonts w:ascii="Verdana" w:hAnsi="Verdana" w:cs="Verdana"/>
          <w:b w:val="0"/>
          <w:sz w:val="20"/>
          <w:szCs w:val="20"/>
        </w:rPr>
        <w:t xml:space="preserve"> </w:t>
      </w:r>
      <w:r w:rsidR="00991028">
        <w:rPr>
          <w:rFonts w:ascii="Verdana" w:hAnsi="Verdana" w:cs="Verdana"/>
          <w:b w:val="0"/>
          <w:sz w:val="20"/>
          <w:szCs w:val="20"/>
        </w:rPr>
        <w:t>W</w:t>
      </w:r>
      <w:r w:rsidR="00991028" w:rsidRPr="005C444F">
        <w:rPr>
          <w:rFonts w:ascii="Verdana" w:hAnsi="Verdana" w:cs="Verdana"/>
          <w:b w:val="0"/>
          <w:sz w:val="20"/>
          <w:szCs w:val="20"/>
        </w:rPr>
        <w:t>ykonawca, którego oferta została oceniona jako najkorzystniejsza nie podlega wykluczeniu oraz spełnia warunki udziału w</w:t>
      </w:r>
      <w:r w:rsidR="00991028">
        <w:rPr>
          <w:rFonts w:ascii="Verdana" w:hAnsi="Verdana" w:cs="Verdana"/>
          <w:b w:val="0"/>
          <w:sz w:val="20"/>
          <w:szCs w:val="20"/>
        </w:rPr>
        <w:t> </w:t>
      </w:r>
      <w:r w:rsidR="00991028" w:rsidRPr="005C444F">
        <w:rPr>
          <w:rFonts w:ascii="Verdana" w:hAnsi="Verdana" w:cs="Verdana"/>
          <w:b w:val="0"/>
          <w:sz w:val="20"/>
          <w:szCs w:val="20"/>
        </w:rPr>
        <w:t>postępowaniu.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9.7.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Na wezwanie zamawiającego Wykonawca zobowiązany jest </w:t>
      </w:r>
      <w:r>
        <w:rPr>
          <w:rFonts w:ascii="Verdana" w:hAnsi="Verdana" w:cs="Verdana"/>
          <w:b w:val="0"/>
          <w:sz w:val="20"/>
          <w:szCs w:val="20"/>
        </w:rPr>
        <w:t>do złożenia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następując</w:t>
      </w:r>
      <w:r>
        <w:rPr>
          <w:rFonts w:ascii="Verdana" w:hAnsi="Verdana" w:cs="Verdana"/>
          <w:b w:val="0"/>
          <w:sz w:val="20"/>
          <w:szCs w:val="20"/>
          <w:u w:val="single"/>
        </w:rPr>
        <w:t>ych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oświadcze</w:t>
      </w:r>
      <w:r>
        <w:rPr>
          <w:rFonts w:ascii="Verdana" w:hAnsi="Verdana" w:cs="Verdana"/>
          <w:b w:val="0"/>
          <w:sz w:val="20"/>
          <w:szCs w:val="20"/>
          <w:u w:val="single"/>
        </w:rPr>
        <w:t>ń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lub dokument</w:t>
      </w:r>
      <w:r>
        <w:rPr>
          <w:rFonts w:ascii="Verdana" w:hAnsi="Verdana" w:cs="Verdana"/>
          <w:b w:val="0"/>
          <w:sz w:val="20"/>
          <w:szCs w:val="20"/>
          <w:u w:val="single"/>
        </w:rPr>
        <w:t>ów</w:t>
      </w:r>
      <w:r w:rsidRPr="00FA6A07">
        <w:rPr>
          <w:rFonts w:ascii="Verdana" w:hAnsi="Verdana" w:cs="Verdana"/>
          <w:b w:val="0"/>
          <w:sz w:val="20"/>
          <w:szCs w:val="20"/>
        </w:rPr>
        <w:t>: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bCs w:val="0"/>
          <w:sz w:val="20"/>
          <w:szCs w:val="20"/>
        </w:rPr>
        <w:t>1)</w:t>
      </w:r>
      <w:r w:rsidRPr="00FA6A07">
        <w:rPr>
          <w:rFonts w:ascii="Verdana" w:hAnsi="Verdana" w:cs="Verdana"/>
          <w:b w:val="0"/>
          <w:bCs w:val="0"/>
          <w:sz w:val="20"/>
          <w:szCs w:val="20"/>
        </w:rPr>
        <w:tab/>
      </w:r>
      <w:r w:rsidRPr="00FA6A07">
        <w:rPr>
          <w:rFonts w:ascii="Verdana" w:hAnsi="Verdana" w:cs="Verdana"/>
          <w:b w:val="0"/>
          <w:sz w:val="20"/>
          <w:szCs w:val="20"/>
        </w:rPr>
        <w:t xml:space="preserve">W celu potwierdzenia spełniania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ykonawcę warunków udziału </w:t>
      </w:r>
      <w:r>
        <w:rPr>
          <w:rFonts w:ascii="Verdana" w:hAnsi="Verdana" w:cs="Verdana"/>
          <w:b w:val="0"/>
          <w:sz w:val="20"/>
          <w:szCs w:val="20"/>
        </w:rPr>
        <w:br/>
      </w:r>
      <w:r w:rsidRPr="00FA6A07">
        <w:rPr>
          <w:rFonts w:ascii="Verdana" w:hAnsi="Verdana" w:cs="Verdana"/>
          <w:b w:val="0"/>
          <w:sz w:val="20"/>
          <w:szCs w:val="20"/>
        </w:rPr>
        <w:t>w postępowaniu:</w:t>
      </w:r>
    </w:p>
    <w:p w:rsidR="00C24478" w:rsidRDefault="001466FF" w:rsidP="00C24478">
      <w:pPr>
        <w:pStyle w:val="NormalnyWeb"/>
        <w:spacing w:before="120"/>
        <w:ind w:left="720"/>
        <w:rPr>
          <w:rFonts w:ascii="Verdana" w:hAnsi="Verdana" w:cs="Verdana"/>
        </w:rPr>
      </w:pPr>
      <w:r w:rsidRPr="00A81D14">
        <w:rPr>
          <w:rFonts w:ascii="Verdana" w:hAnsi="Verdana" w:cs="Verdana"/>
        </w:rPr>
        <w:t>a</w:t>
      </w:r>
      <w:r w:rsidR="00C24478" w:rsidRPr="00A81D14">
        <w:rPr>
          <w:rFonts w:ascii="Verdana" w:hAnsi="Verdana" w:cs="Verdana"/>
        </w:rPr>
        <w:t xml:space="preserve">) </w:t>
      </w:r>
      <w:r w:rsidR="00C24478" w:rsidRPr="00332E0F">
        <w:rPr>
          <w:rFonts w:ascii="Verdana" w:hAnsi="Verdana" w:cs="Verdana"/>
          <w:b/>
        </w:rPr>
        <w:t>wykazu usług</w:t>
      </w:r>
      <w:r w:rsidR="00C24478" w:rsidRPr="00A81D14">
        <w:rPr>
          <w:rFonts w:ascii="Verdana" w:hAnsi="Verdana" w:cs="Verdana"/>
        </w:rPr>
        <w:t xml:space="preserve"> wykonanych, a w przypadku świadczeń okresowych lub ciągłych również wykonywanych, w okresie ostatnich </w:t>
      </w:r>
      <w:r w:rsidR="00B22199">
        <w:rPr>
          <w:rFonts w:ascii="Verdana" w:hAnsi="Verdana" w:cs="Verdana"/>
          <w:b/>
        </w:rPr>
        <w:t>10</w:t>
      </w:r>
      <w:r w:rsidR="00C24478" w:rsidRPr="00A81D14">
        <w:rPr>
          <w:rFonts w:ascii="Verdana" w:hAnsi="Verdana" w:cs="Verdana"/>
          <w:b/>
        </w:rPr>
        <w:t xml:space="preserve"> lat </w:t>
      </w:r>
      <w:r w:rsidR="00C24478" w:rsidRPr="00A81D14">
        <w:rPr>
          <w:rFonts w:ascii="Verdana" w:hAnsi="Verdana" w:cs="Verdana"/>
        </w:rPr>
        <w:t>przed upływem terminu składania ofert, a jeżeli okres prowadzenia działalności jest krótszy – w tym okresie, wraz z podaniem ich wartości, przedmiotu, dat wykonani</w:t>
      </w:r>
      <w:r w:rsidR="00387877">
        <w:rPr>
          <w:rFonts w:ascii="Verdana" w:hAnsi="Verdana" w:cs="Verdana"/>
        </w:rPr>
        <w:t xml:space="preserve">a i podmiotów, na rzecz których </w:t>
      </w:r>
      <w:r w:rsidR="00C24478" w:rsidRPr="00A81D14">
        <w:rPr>
          <w:rFonts w:ascii="Verdana" w:hAnsi="Verdana" w:cs="Verdana"/>
        </w:rPr>
        <w:t xml:space="preserve">usługi zostały wykonane, oraz załączeniem dowodów określających czy te usługi zostały wykonane lub są wykonywane należycie, przy czym dowodami, o których mowa, są referencje bądź inne dokumenty wystawione </w:t>
      </w:r>
      <w:r w:rsidR="00387877">
        <w:rPr>
          <w:rFonts w:ascii="Verdana" w:hAnsi="Verdana" w:cs="Verdana"/>
        </w:rPr>
        <w:t xml:space="preserve">przez podmiot, na rzecz którego </w:t>
      </w:r>
      <w:r w:rsidR="00C24478" w:rsidRPr="00A81D14">
        <w:rPr>
          <w:rFonts w:ascii="Verdana" w:hAnsi="Verdana" w:cs="Verdana"/>
        </w:rPr>
        <w:t>usługi były wykonywane, a w przypadku świadczeń okresowych lub ciągłych są wykonywane, a jeżeli z uzasadnionej przyczyny o 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ofert;</w:t>
      </w:r>
    </w:p>
    <w:p w:rsidR="000D2CFF" w:rsidRPr="00387877" w:rsidRDefault="000D2CFF" w:rsidP="000D2CFF">
      <w:pPr>
        <w:pStyle w:val="NormalnyWeb"/>
        <w:spacing w:before="120"/>
        <w:ind w:left="720"/>
        <w:rPr>
          <w:rFonts w:ascii="Verdana" w:hAnsi="Verdana" w:cs="Verdana"/>
        </w:rPr>
      </w:pPr>
      <w:r w:rsidRPr="00387877">
        <w:rPr>
          <w:rFonts w:ascii="Verdana" w:hAnsi="Verdana" w:cs="Verdana"/>
        </w:rPr>
        <w:t xml:space="preserve">b) </w:t>
      </w:r>
      <w:r w:rsidRPr="00332E0F">
        <w:rPr>
          <w:rFonts w:ascii="Verdana" w:hAnsi="Verdana" w:cs="Verdana"/>
          <w:b/>
        </w:rPr>
        <w:t>wykazu osób,</w:t>
      </w:r>
      <w:r w:rsidRPr="00387877">
        <w:rPr>
          <w:rFonts w:ascii="Verdana" w:hAnsi="Verdana" w:cs="Verdana"/>
        </w:rPr>
        <w:t xml:space="preserve">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bCs w:val="0"/>
          <w:sz w:val="20"/>
          <w:szCs w:val="20"/>
        </w:rPr>
        <w:t>2)</w:t>
      </w:r>
      <w:r w:rsidRPr="00FA6A07">
        <w:rPr>
          <w:rFonts w:ascii="Verdana" w:hAnsi="Verdana" w:cs="Verdana"/>
          <w:b w:val="0"/>
          <w:bCs w:val="0"/>
          <w:sz w:val="20"/>
          <w:szCs w:val="20"/>
        </w:rPr>
        <w:tab/>
      </w:r>
      <w:r w:rsidRPr="00FA6A07">
        <w:rPr>
          <w:rFonts w:ascii="Verdana" w:hAnsi="Verdana" w:cs="Verdana"/>
          <w:b w:val="0"/>
          <w:sz w:val="20"/>
          <w:szCs w:val="20"/>
        </w:rPr>
        <w:t xml:space="preserve">W celu potwierdzenia braku podstaw do wykluczenia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ykonawcy z udziału </w:t>
      </w:r>
      <w:r>
        <w:rPr>
          <w:rFonts w:ascii="Verdana" w:hAnsi="Verdana" w:cs="Verdana"/>
          <w:b w:val="0"/>
          <w:sz w:val="20"/>
          <w:szCs w:val="20"/>
        </w:rPr>
        <w:br/>
      </w:r>
      <w:r w:rsidRPr="00FA6A07">
        <w:rPr>
          <w:rFonts w:ascii="Verdana" w:hAnsi="Verdana" w:cs="Verdana"/>
          <w:b w:val="0"/>
          <w:sz w:val="20"/>
          <w:szCs w:val="20"/>
        </w:rPr>
        <w:t>w postępowaniu</w:t>
      </w:r>
      <w:r w:rsidR="00D85079">
        <w:rPr>
          <w:rFonts w:ascii="Verdana" w:hAnsi="Verdana" w:cs="Verdana"/>
          <w:b w:val="0"/>
          <w:sz w:val="20"/>
          <w:szCs w:val="20"/>
        </w:rPr>
        <w:t xml:space="preserve"> – nie dotyczy</w:t>
      </w:r>
    </w:p>
    <w:p w:rsidR="004C3453" w:rsidRDefault="00D85079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9.8</w:t>
      </w:r>
      <w:r w:rsidR="004C3453">
        <w:rPr>
          <w:rFonts w:ascii="Verdana" w:hAnsi="Verdana" w:cs="Verdana"/>
          <w:b w:val="0"/>
          <w:sz w:val="20"/>
          <w:szCs w:val="20"/>
        </w:rPr>
        <w:t xml:space="preserve">. </w:t>
      </w:r>
      <w:r w:rsidR="004C3453">
        <w:rPr>
          <w:rFonts w:ascii="Verdana" w:hAnsi="Verdana" w:cs="Verdana"/>
          <w:b w:val="0"/>
          <w:sz w:val="20"/>
          <w:szCs w:val="20"/>
        </w:rPr>
        <w:tab/>
      </w:r>
      <w:r w:rsidR="004C3453" w:rsidRPr="005C444F">
        <w:rPr>
          <w:rFonts w:ascii="Verdana" w:hAnsi="Verdana" w:cs="Verdana"/>
          <w:b w:val="0"/>
          <w:sz w:val="20"/>
          <w:szCs w:val="20"/>
        </w:rPr>
        <w:t xml:space="preserve">Jeżeli wykaz, oświadczenia lub inne złożone przez </w:t>
      </w:r>
      <w:r w:rsidR="004C3453">
        <w:rPr>
          <w:rFonts w:ascii="Verdana" w:hAnsi="Verdana" w:cs="Verdana"/>
          <w:b w:val="0"/>
          <w:sz w:val="20"/>
          <w:szCs w:val="20"/>
        </w:rPr>
        <w:t>W</w:t>
      </w:r>
      <w:r w:rsidR="004C3453" w:rsidRPr="005C444F">
        <w:rPr>
          <w:rFonts w:ascii="Verdana" w:hAnsi="Verdana" w:cs="Verdana"/>
          <w:b w:val="0"/>
          <w:sz w:val="20"/>
          <w:szCs w:val="20"/>
        </w:rPr>
        <w:t>ykonawcę dokumenty</w:t>
      </w:r>
      <w:r w:rsidR="004C3453">
        <w:rPr>
          <w:rFonts w:ascii="Verdana" w:hAnsi="Verdana" w:cs="Verdana"/>
          <w:b w:val="0"/>
          <w:sz w:val="20"/>
          <w:szCs w:val="20"/>
        </w:rPr>
        <w:t>, o</w:t>
      </w:r>
      <w:r w:rsidR="00275026">
        <w:rPr>
          <w:rFonts w:ascii="Verdana" w:hAnsi="Verdana" w:cs="Verdana"/>
          <w:b w:val="0"/>
          <w:sz w:val="20"/>
          <w:szCs w:val="20"/>
        </w:rPr>
        <w:t> </w:t>
      </w:r>
      <w:r w:rsidR="004C3453">
        <w:rPr>
          <w:rFonts w:ascii="Verdana" w:hAnsi="Verdana" w:cs="Verdana"/>
          <w:b w:val="0"/>
          <w:sz w:val="20"/>
          <w:szCs w:val="20"/>
        </w:rPr>
        <w:t>których mowa w pkt 9.7.1) IDW</w:t>
      </w:r>
      <w:r w:rsidR="00275026">
        <w:rPr>
          <w:rFonts w:ascii="Verdana" w:hAnsi="Verdana" w:cs="Verdana"/>
          <w:b w:val="0"/>
          <w:sz w:val="20"/>
          <w:szCs w:val="20"/>
        </w:rPr>
        <w:t xml:space="preserve"> budzą wątpliwości Z</w:t>
      </w:r>
      <w:r w:rsidR="004C3453" w:rsidRPr="005C444F">
        <w:rPr>
          <w:rFonts w:ascii="Verdana" w:hAnsi="Verdana" w:cs="Verdana"/>
          <w:b w:val="0"/>
          <w:sz w:val="20"/>
          <w:szCs w:val="20"/>
        </w:rPr>
        <w:t>amawiającego, może on zwrócić się bezpośrednio do właści</w:t>
      </w:r>
      <w:r w:rsidR="001466FF">
        <w:rPr>
          <w:rFonts w:ascii="Verdana" w:hAnsi="Verdana" w:cs="Verdana"/>
          <w:b w:val="0"/>
          <w:sz w:val="20"/>
          <w:szCs w:val="20"/>
        </w:rPr>
        <w:t xml:space="preserve">wego podmiotu, na rzecz którego </w:t>
      </w:r>
      <w:r w:rsidR="00C24478" w:rsidRPr="00A81D14">
        <w:rPr>
          <w:rFonts w:ascii="Verdana" w:hAnsi="Verdana" w:cs="Verdana"/>
          <w:b w:val="0"/>
          <w:sz w:val="20"/>
          <w:szCs w:val="20"/>
        </w:rPr>
        <w:t>usługi</w:t>
      </w:r>
      <w:r w:rsidR="00275026" w:rsidRPr="00A81D14">
        <w:rPr>
          <w:rFonts w:ascii="Verdana" w:hAnsi="Verdana" w:cs="Verdana"/>
          <w:b w:val="0"/>
          <w:sz w:val="20"/>
          <w:szCs w:val="20"/>
        </w:rPr>
        <w:t>,</w:t>
      </w:r>
      <w:r w:rsidR="00275026">
        <w:rPr>
          <w:rFonts w:ascii="Verdana" w:hAnsi="Verdana" w:cs="Verdana"/>
          <w:b w:val="0"/>
          <w:i/>
          <w:sz w:val="20"/>
          <w:szCs w:val="20"/>
        </w:rPr>
        <w:t xml:space="preserve"> </w:t>
      </w:r>
      <w:r w:rsidR="004C3453" w:rsidRPr="005C444F">
        <w:rPr>
          <w:rFonts w:ascii="Verdana" w:hAnsi="Verdana" w:cs="Verdana"/>
          <w:b w:val="0"/>
          <w:sz w:val="20"/>
          <w:szCs w:val="20"/>
        </w:rPr>
        <w:t>były wykonane, a w przypadku świadczeń okresowych lub ciągłych są wykonywane, o</w:t>
      </w:r>
      <w:r w:rsidR="00A81D14">
        <w:rPr>
          <w:rFonts w:ascii="Verdana" w:hAnsi="Verdana" w:cs="Verdana"/>
          <w:b w:val="0"/>
          <w:sz w:val="20"/>
          <w:szCs w:val="20"/>
        </w:rPr>
        <w:t> </w:t>
      </w:r>
      <w:r w:rsidR="004C3453" w:rsidRPr="005C444F">
        <w:rPr>
          <w:rFonts w:ascii="Verdana" w:hAnsi="Verdana" w:cs="Verdana"/>
          <w:b w:val="0"/>
          <w:sz w:val="20"/>
          <w:szCs w:val="20"/>
        </w:rPr>
        <w:t>dodatkowe informacje lub dokumenty w tym zakresie.</w:t>
      </w:r>
    </w:p>
    <w:p w:rsidR="00B47BB0" w:rsidRPr="00BC57FE" w:rsidRDefault="00B47BB0" w:rsidP="00B47BB0">
      <w:pPr>
        <w:spacing w:before="120"/>
        <w:ind w:left="709" w:hanging="709"/>
        <w:jc w:val="both"/>
        <w:rPr>
          <w:rFonts w:ascii="Verdana" w:hAnsi="Verdana" w:cs="Verdana"/>
          <w:bCs/>
          <w:sz w:val="20"/>
          <w:szCs w:val="20"/>
        </w:rPr>
      </w:pPr>
      <w:r>
        <w:rPr>
          <w:rFonts w:ascii="Verdana" w:hAnsi="Verdana" w:cs="Verdana"/>
          <w:bCs/>
          <w:sz w:val="20"/>
          <w:szCs w:val="20"/>
        </w:rPr>
        <w:t>9.9</w:t>
      </w:r>
      <w:r w:rsidRPr="00BC57FE">
        <w:rPr>
          <w:rFonts w:ascii="Verdana" w:hAnsi="Verdana" w:cs="Verdana"/>
          <w:bCs/>
          <w:sz w:val="20"/>
          <w:szCs w:val="20"/>
        </w:rPr>
        <w:t xml:space="preserve">. </w:t>
      </w:r>
      <w:r>
        <w:rPr>
          <w:rFonts w:ascii="Verdana" w:hAnsi="Verdana" w:cs="Verdana"/>
          <w:bCs/>
          <w:sz w:val="20"/>
          <w:szCs w:val="20"/>
        </w:rPr>
        <w:tab/>
      </w:r>
      <w:r w:rsidRPr="00BC57FE">
        <w:rPr>
          <w:rFonts w:ascii="Verdana" w:hAnsi="Verdana" w:cs="Verdana"/>
          <w:bCs/>
          <w:sz w:val="20"/>
          <w:szCs w:val="20"/>
        </w:rPr>
        <w:t>W przypadku wątpliwości co do treści dokumentu złożonego przez Wykonawcę, Zamawiający może zwrócić się do właściwych organów odpowiednio kraju, w którym Wykonawca ma siedzibę lub miejsce zamieszkania lub miejsce zamieszkania ma osoba, której dokument dotyczy, o udzielenie niezbędnych informacji dotyczących tego dokumentu.</w:t>
      </w:r>
    </w:p>
    <w:p w:rsidR="00D93DB7" w:rsidRPr="003F50A3" w:rsidRDefault="00D85079" w:rsidP="003F50A3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9.</w:t>
      </w:r>
      <w:r w:rsidR="00B47BB0">
        <w:rPr>
          <w:rFonts w:ascii="Verdana" w:hAnsi="Verdana" w:cs="Verdana"/>
          <w:b w:val="0"/>
          <w:sz w:val="20"/>
          <w:szCs w:val="20"/>
        </w:rPr>
        <w:t>10</w:t>
      </w:r>
      <w:r w:rsidR="004C3453">
        <w:rPr>
          <w:rFonts w:ascii="Verdana" w:hAnsi="Verdana" w:cs="Verdana"/>
          <w:b w:val="0"/>
          <w:sz w:val="20"/>
          <w:szCs w:val="20"/>
        </w:rPr>
        <w:t>.</w:t>
      </w:r>
      <w:r w:rsidR="004C3453">
        <w:rPr>
          <w:rFonts w:ascii="Verdana" w:hAnsi="Verdana" w:cs="Verdana"/>
          <w:b w:val="0"/>
          <w:sz w:val="20"/>
          <w:szCs w:val="20"/>
        </w:rPr>
        <w:tab/>
      </w:r>
      <w:r w:rsidR="004C3453" w:rsidRPr="005C444F">
        <w:rPr>
          <w:rFonts w:ascii="Verdana" w:hAnsi="Verdana"/>
          <w:b w:val="0"/>
          <w:sz w:val="20"/>
          <w:szCs w:val="20"/>
        </w:rPr>
        <w:t xml:space="preserve">Wykonawca nie jest obowiązany do złożenia oświadczeń lub dokumentów potwierdzających okoliczności, o których mowa w art. 25 ust. 1 pkt 1 i 3 ustawy </w:t>
      </w:r>
      <w:r w:rsidR="004C3453" w:rsidRPr="005C444F">
        <w:rPr>
          <w:rFonts w:ascii="Verdana" w:hAnsi="Verdana"/>
          <w:b w:val="0"/>
          <w:sz w:val="20"/>
          <w:szCs w:val="20"/>
        </w:rPr>
        <w:lastRenderedPageBreak/>
        <w:t xml:space="preserve">Pzp, jeżeli </w:t>
      </w:r>
      <w:r w:rsidR="004C3453">
        <w:rPr>
          <w:rFonts w:ascii="Verdana" w:hAnsi="Verdana"/>
          <w:b w:val="0"/>
          <w:sz w:val="20"/>
          <w:szCs w:val="20"/>
        </w:rPr>
        <w:t>Z</w:t>
      </w:r>
      <w:r w:rsidR="004C3453" w:rsidRPr="005C444F">
        <w:rPr>
          <w:rFonts w:ascii="Verdana" w:hAnsi="Verdana"/>
          <w:b w:val="0"/>
          <w:sz w:val="20"/>
          <w:szCs w:val="20"/>
        </w:rPr>
        <w:t xml:space="preserve">amawiający posiada oświadczenia lub dokumenty dotyczące tego </w:t>
      </w:r>
      <w:r w:rsidR="004C3453">
        <w:rPr>
          <w:rFonts w:ascii="Verdana" w:hAnsi="Verdana"/>
          <w:b w:val="0"/>
          <w:sz w:val="20"/>
          <w:szCs w:val="20"/>
        </w:rPr>
        <w:t>W</w:t>
      </w:r>
      <w:r w:rsidR="004C3453" w:rsidRPr="005C444F">
        <w:rPr>
          <w:rFonts w:ascii="Verdana" w:hAnsi="Verdana"/>
          <w:b w:val="0"/>
          <w:sz w:val="20"/>
          <w:szCs w:val="20"/>
        </w:rPr>
        <w:t>ykonawcy lub może je uzyskać za pomocą bezpłatnych i ogólnodostępnych baz danych, w szczególności rejestrów publicznych w rozumieniu ustawy z dnia 17 lutego 2005 r. o informatyzacji działalności podmiotów realizujących zadania publiczne.</w:t>
      </w:r>
    </w:p>
    <w:p w:rsidR="004C3453" w:rsidRDefault="004C3453" w:rsidP="004C3453">
      <w:pPr>
        <w:ind w:left="720" w:hanging="720"/>
        <w:jc w:val="both"/>
        <w:rPr>
          <w:rFonts w:ascii="Verdana" w:hAnsi="Verdana"/>
          <w:b/>
          <w:iCs/>
          <w:sz w:val="20"/>
          <w:szCs w:val="20"/>
        </w:rPr>
      </w:pPr>
      <w:r w:rsidRPr="00D65833">
        <w:rPr>
          <w:rFonts w:ascii="Verdana" w:hAnsi="Verdana" w:cs="Verdana"/>
          <w:b/>
          <w:sz w:val="20"/>
          <w:szCs w:val="20"/>
        </w:rPr>
        <w:t xml:space="preserve">10.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D65833">
        <w:rPr>
          <w:rFonts w:ascii="Verdana" w:hAnsi="Verdana" w:cs="Arial"/>
          <w:b/>
          <w:sz w:val="20"/>
          <w:szCs w:val="20"/>
        </w:rPr>
        <w:t xml:space="preserve">INFORMACJA DLA WYKONAWCÓW POLEGAJĄCYCH NA ZASOBACH INNYCH PODMIOTÓW, NA ZASADACH OKREŚLONYCH </w:t>
      </w:r>
      <w:r w:rsidRPr="00D65833">
        <w:rPr>
          <w:rFonts w:ascii="Verdana" w:hAnsi="Verdana" w:cs="Verdana"/>
          <w:b/>
          <w:sz w:val="20"/>
          <w:szCs w:val="20"/>
        </w:rPr>
        <w:t>W ART. 22A USTAWY PZP</w:t>
      </w:r>
      <w:r w:rsidRPr="00D65833">
        <w:rPr>
          <w:rFonts w:ascii="Verdana" w:hAnsi="Verdana"/>
          <w:iCs/>
          <w:sz w:val="20"/>
          <w:szCs w:val="20"/>
        </w:rPr>
        <w:t xml:space="preserve"> </w:t>
      </w:r>
      <w:r w:rsidRPr="00D65833">
        <w:rPr>
          <w:rFonts w:ascii="Verdana" w:hAnsi="Verdana"/>
          <w:b/>
          <w:iCs/>
          <w:sz w:val="20"/>
          <w:szCs w:val="20"/>
        </w:rPr>
        <w:t>ORAZ ZAMIERZAJĄCYCH POWIERZYĆ WYKONANIE CZĘŚCI ZAMÓWIENIA PODWYKONAWCOM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 w:cs="Verdana"/>
          <w:b w:val="0"/>
          <w:sz w:val="20"/>
          <w:szCs w:val="20"/>
        </w:rPr>
        <w:t>10.1.</w:t>
      </w:r>
      <w:r w:rsidRPr="007F192A">
        <w:rPr>
          <w:rFonts w:ascii="Verdana" w:hAnsi="Verdana" w:cs="Verdana"/>
          <w:b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Wykonawca  może w celu potwierdzenia spełniania warunków udziału w</w:t>
      </w:r>
      <w:r w:rsidR="00454D59">
        <w:rPr>
          <w:rFonts w:ascii="Verdana" w:hAnsi="Verdana"/>
          <w:b w:val="0"/>
          <w:iCs/>
          <w:sz w:val="20"/>
          <w:szCs w:val="20"/>
        </w:rPr>
        <w:t> </w:t>
      </w:r>
      <w:r w:rsidRPr="007F192A">
        <w:rPr>
          <w:rFonts w:ascii="Verdana" w:hAnsi="Verdana"/>
          <w:b w:val="0"/>
          <w:iCs/>
          <w:sz w:val="20"/>
          <w:szCs w:val="20"/>
        </w:rPr>
        <w:t>postępowaniu, w stosownych sytuacjach oraz w odniesieniu do zamówienia, lub jego części, polegać na zdolnościach technicznych lub zawodowych lub sytuacji finansowej lub ekonomicznej innych podmiotów, niezależnie od charakteru prawnego łączących go z nim stosunków prawnych.</w:t>
      </w:r>
    </w:p>
    <w:p w:rsidR="004C3453" w:rsidRPr="00D21607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10.2.</w:t>
      </w:r>
      <w:r>
        <w:rPr>
          <w:rFonts w:ascii="Verdana" w:hAnsi="Verdana"/>
          <w:b w:val="0"/>
          <w:iCs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Wykonawca, który polega na zdolnościach lub sytuacji innych podmiotów, musi udowodnić zamawiającemu, że realizując zamówienie, będzie dysponował niezbędnymi zasobami tych podmiotów</w:t>
      </w:r>
      <w:r w:rsidRPr="007F192A">
        <w:rPr>
          <w:rFonts w:ascii="Verdana" w:hAnsi="Verdana"/>
          <w:iCs/>
          <w:sz w:val="20"/>
          <w:szCs w:val="20"/>
        </w:rPr>
        <w:t xml:space="preserve">, </w:t>
      </w:r>
      <w:r w:rsidRPr="00781248">
        <w:rPr>
          <w:rFonts w:ascii="Verdana" w:hAnsi="Verdana"/>
          <w:iCs/>
          <w:sz w:val="20"/>
          <w:szCs w:val="20"/>
        </w:rPr>
        <w:t>w szczególności przedstawiając zobowiązanie</w:t>
      </w:r>
      <w:r w:rsidRPr="007F192A">
        <w:rPr>
          <w:rFonts w:ascii="Verdana" w:hAnsi="Verdana"/>
          <w:iCs/>
          <w:sz w:val="20"/>
          <w:szCs w:val="20"/>
        </w:rPr>
        <w:t xml:space="preserve"> </w:t>
      </w:r>
      <w:r w:rsidRPr="00781248">
        <w:rPr>
          <w:rFonts w:ascii="Verdana" w:hAnsi="Verdana"/>
          <w:iCs/>
          <w:sz w:val="20"/>
          <w:szCs w:val="20"/>
        </w:rPr>
        <w:t>tych podmiotów do oddania mu do dyspozycji niezbędnych zasobów na potrzeby realizacji zamówienia</w:t>
      </w:r>
      <w:r w:rsidRPr="00D21607">
        <w:rPr>
          <w:rFonts w:ascii="Verdana" w:hAnsi="Verdana"/>
          <w:iCs/>
          <w:sz w:val="20"/>
          <w:szCs w:val="20"/>
        </w:rPr>
        <w:t>.</w:t>
      </w:r>
      <w:r w:rsidR="00A044E0" w:rsidRPr="00D21607">
        <w:rPr>
          <w:rFonts w:ascii="Verdana" w:hAnsi="Verdana" w:cs="Verdana"/>
          <w:b w:val="0"/>
          <w:sz w:val="20"/>
          <w:szCs w:val="20"/>
        </w:rPr>
        <w:t xml:space="preserve"> Propozycja treści zobowiązania</w:t>
      </w:r>
      <w:r w:rsidR="004E23BA" w:rsidRPr="00D21607">
        <w:rPr>
          <w:rFonts w:ascii="Verdana" w:hAnsi="Verdana" w:cs="Verdana"/>
          <w:b w:val="0"/>
          <w:sz w:val="20"/>
          <w:szCs w:val="20"/>
        </w:rPr>
        <w:t xml:space="preserve"> została zamieszczona w Tomie I, </w:t>
      </w:r>
      <w:r w:rsidR="00A044E0" w:rsidRPr="00D21607">
        <w:rPr>
          <w:rFonts w:ascii="Verdana" w:hAnsi="Verdana" w:cs="Verdana"/>
          <w:b w:val="0"/>
          <w:sz w:val="20"/>
          <w:szCs w:val="20"/>
        </w:rPr>
        <w:t>Rozdział 3, formularz 3.3 niniejszej IDW.</w:t>
      </w:r>
    </w:p>
    <w:p w:rsidR="004C3453" w:rsidRPr="007F192A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D21607">
        <w:rPr>
          <w:rFonts w:ascii="Verdana" w:hAnsi="Verdana"/>
          <w:b w:val="0"/>
          <w:iCs/>
          <w:sz w:val="20"/>
          <w:szCs w:val="20"/>
        </w:rPr>
        <w:t>10.3.</w:t>
      </w:r>
      <w:r w:rsidRPr="00D21607">
        <w:rPr>
          <w:rFonts w:ascii="Verdana" w:hAnsi="Verdana"/>
          <w:b w:val="0"/>
          <w:iCs/>
          <w:sz w:val="20"/>
          <w:szCs w:val="20"/>
        </w:rPr>
        <w:tab/>
        <w:t xml:space="preserve">Zamawiający oceni, czy udostępniane Wykonawcy przez inne podmioty zdolności 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techniczne lub zawodowe lub ich sytuacja finansowa lub ekonomiczna, pozwalają na wykazanie przez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ykonawcę spełniania warunków udziału w postępowaniu oraz zbada, czy nie zachodzą wobec tego podmiotu podstawy wykluczenia, o</w:t>
      </w:r>
      <w:r w:rsidR="00A864B6">
        <w:rPr>
          <w:rFonts w:ascii="Verdana" w:hAnsi="Verdana"/>
          <w:b w:val="0"/>
          <w:iCs/>
          <w:sz w:val="20"/>
          <w:szCs w:val="20"/>
        </w:rPr>
        <w:t> </w:t>
      </w:r>
      <w:r w:rsidRPr="007F192A">
        <w:rPr>
          <w:rFonts w:ascii="Verdana" w:hAnsi="Verdana"/>
          <w:b w:val="0"/>
          <w:iCs/>
          <w:sz w:val="20"/>
          <w:szCs w:val="20"/>
        </w:rPr>
        <w:t>których mowa w art. 24 ust. 1 pkt 13–22 ustawy Pzp</w:t>
      </w:r>
      <w:r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 </w:t>
      </w:r>
    </w:p>
    <w:p w:rsidR="004C3453" w:rsidRPr="007F192A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10.4.</w:t>
      </w:r>
      <w:r w:rsidRPr="007F192A">
        <w:rPr>
          <w:rFonts w:ascii="Verdana" w:hAnsi="Verdana"/>
          <w:b w:val="0"/>
          <w:iCs/>
          <w:sz w:val="20"/>
          <w:szCs w:val="20"/>
        </w:rPr>
        <w:tab/>
        <w:t xml:space="preserve">W odniesieniu do warunków dotyczących wykształcenia, kwalifikacji zawodowych lub doświadczenia,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ykonawcy mogą polegać na zdolnościach innych podmiotów, jeśli podmioty te zrealizują</w:t>
      </w:r>
      <w:r>
        <w:rPr>
          <w:rFonts w:ascii="Verdana" w:hAnsi="Verdana"/>
          <w:b w:val="0"/>
          <w:iCs/>
          <w:sz w:val="20"/>
          <w:szCs w:val="20"/>
        </w:rPr>
        <w:t xml:space="preserve"> </w:t>
      </w:r>
      <w:r w:rsidR="00C24478" w:rsidRPr="00A81D14">
        <w:rPr>
          <w:rFonts w:ascii="Verdana" w:hAnsi="Verdana"/>
          <w:b w:val="0"/>
          <w:iCs/>
          <w:sz w:val="20"/>
          <w:szCs w:val="20"/>
        </w:rPr>
        <w:t>usługi</w:t>
      </w:r>
      <w:r w:rsidR="00BF7173" w:rsidRPr="00A81D14">
        <w:rPr>
          <w:rFonts w:ascii="Verdana" w:hAnsi="Verdana"/>
          <w:b w:val="0"/>
          <w:iCs/>
          <w:sz w:val="20"/>
          <w:szCs w:val="20"/>
        </w:rPr>
        <w:t>,</w:t>
      </w:r>
      <w:r w:rsidR="00BF7173">
        <w:rPr>
          <w:rFonts w:ascii="Verdana" w:hAnsi="Verdana"/>
          <w:b w:val="0"/>
          <w:iCs/>
          <w:sz w:val="20"/>
          <w:szCs w:val="20"/>
        </w:rPr>
        <w:t xml:space="preserve"> </w:t>
      </w:r>
      <w:r w:rsidRPr="007F192A">
        <w:rPr>
          <w:rFonts w:ascii="Verdana" w:hAnsi="Verdana"/>
          <w:b w:val="0"/>
          <w:iCs/>
          <w:sz w:val="20"/>
          <w:szCs w:val="20"/>
        </w:rPr>
        <w:t>do realizacji których te zdolności są wymagane.</w:t>
      </w:r>
    </w:p>
    <w:p w:rsidR="004C3453" w:rsidRPr="007F192A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</w:t>
      </w:r>
      <w:r w:rsidR="001279A6">
        <w:rPr>
          <w:rFonts w:ascii="Verdana" w:hAnsi="Verdana"/>
          <w:b w:val="0"/>
          <w:iCs/>
          <w:sz w:val="20"/>
          <w:szCs w:val="20"/>
        </w:rPr>
        <w:t>5</w:t>
      </w:r>
      <w:r w:rsidRPr="007F192A"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ab/>
        <w:t xml:space="preserve">Jeżeli zdolności techniczne lub zawodowe lub sytuacja ekonomiczna lub finansowa, podmiotu, na którego zdolnościach polega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ykonawca, nie potwierdzają spełnienia przez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ykonawcę warunków udziału w postępowaniu lub zachodzą wobec tych podmiotów podstawy wykluczenia, Zamawiający zażąda, aby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ykonawca w terminie określonym przez Zamawiającego:</w:t>
      </w:r>
    </w:p>
    <w:p w:rsidR="004C3453" w:rsidRPr="007F192A" w:rsidRDefault="004C3453" w:rsidP="004C3453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7F192A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7F192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zastąpił ten podmiot innym podmiotem lub podmiotami lub</w:t>
      </w:r>
    </w:p>
    <w:p w:rsidR="004C3453" w:rsidRDefault="004C3453" w:rsidP="004C3453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7F192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 xml:space="preserve">zobowiązał się do osobistego wykonania odpowiedniej części zamówienia, jeżeli wykaże zdolności techniczne lub zawodowe lub sytuację finansową lub ekonomiczną, o których mowa w </w:t>
      </w:r>
      <w:r w:rsidRPr="007861AA">
        <w:rPr>
          <w:rFonts w:ascii="Verdana" w:hAnsi="Verdana"/>
          <w:b w:val="0"/>
          <w:iCs/>
          <w:sz w:val="20"/>
          <w:szCs w:val="20"/>
        </w:rPr>
        <w:t>pkt 10.1. IDW</w:t>
      </w:r>
    </w:p>
    <w:p w:rsidR="004C3453" w:rsidRDefault="001279A6" w:rsidP="00D3434F">
      <w:pPr>
        <w:pStyle w:val="Tekstpodstawowy2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10.6</w:t>
      </w:r>
      <w:r w:rsidR="004C3453" w:rsidRPr="007F192A">
        <w:rPr>
          <w:rFonts w:ascii="Verdana" w:hAnsi="Verdana"/>
          <w:b w:val="0"/>
          <w:iCs/>
          <w:sz w:val="20"/>
          <w:szCs w:val="20"/>
        </w:rPr>
        <w:t>.</w:t>
      </w:r>
      <w:r w:rsidR="004C3453" w:rsidRPr="007F192A">
        <w:rPr>
          <w:rFonts w:ascii="Verdana" w:hAnsi="Verdana"/>
          <w:b w:val="0"/>
          <w:iCs/>
          <w:sz w:val="20"/>
          <w:szCs w:val="20"/>
        </w:rPr>
        <w:tab/>
      </w:r>
      <w:r w:rsidR="004C3453" w:rsidRPr="00F93997">
        <w:rPr>
          <w:rFonts w:ascii="Verdana" w:hAnsi="Verdana"/>
          <w:b w:val="0"/>
          <w:iCs/>
          <w:sz w:val="20"/>
          <w:szCs w:val="20"/>
        </w:rPr>
        <w:t>Wykonawca, który powołuje się na zasoby innych podmiotów, w celu wykazania braku istnienia wobec nich podstaw wykluczenia oraz spełniania, w zakresie, w</w:t>
      </w:r>
      <w:r w:rsidR="00D3434F">
        <w:rPr>
          <w:rFonts w:ascii="Verdana" w:hAnsi="Verdana"/>
          <w:b w:val="0"/>
          <w:iCs/>
          <w:sz w:val="20"/>
          <w:szCs w:val="20"/>
        </w:rPr>
        <w:t> 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>jakim powołuje się na ich zasoby, warunk</w:t>
      </w:r>
      <w:r w:rsidR="004C3453">
        <w:rPr>
          <w:rFonts w:ascii="Verdana" w:hAnsi="Verdana"/>
          <w:b w:val="0"/>
          <w:iCs/>
          <w:sz w:val="20"/>
          <w:szCs w:val="20"/>
        </w:rPr>
        <w:t>ów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 xml:space="preserve"> udziału w postępowaniu zamieszcza informacje o tych podmiotach w oświadczeniu, o którym mowa w</w:t>
      </w:r>
      <w:r w:rsidR="00D3434F">
        <w:rPr>
          <w:rFonts w:ascii="Verdana" w:hAnsi="Verdana"/>
          <w:b w:val="0"/>
          <w:iCs/>
          <w:sz w:val="20"/>
          <w:szCs w:val="20"/>
        </w:rPr>
        <w:t> 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>pkt</w:t>
      </w:r>
      <w:r w:rsidR="00D3434F">
        <w:rPr>
          <w:rFonts w:ascii="Verdana" w:hAnsi="Verdana"/>
          <w:b w:val="0"/>
          <w:iCs/>
          <w:sz w:val="20"/>
          <w:szCs w:val="20"/>
        </w:rPr>
        <w:t> 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>9.2. IDW</w:t>
      </w:r>
      <w:r w:rsidR="004C3453" w:rsidRPr="00A63AF4"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8153DE" w:rsidRPr="008153DE" w:rsidRDefault="008153DE" w:rsidP="008153DE">
      <w:pPr>
        <w:spacing w:before="120"/>
        <w:ind w:left="709" w:hanging="709"/>
        <w:jc w:val="both"/>
        <w:rPr>
          <w:rFonts w:ascii="Verdana" w:hAnsi="Verdana"/>
          <w:bCs/>
          <w:i/>
          <w:iCs/>
          <w:sz w:val="20"/>
          <w:szCs w:val="20"/>
        </w:rPr>
      </w:pPr>
      <w:r w:rsidRPr="008153DE">
        <w:rPr>
          <w:rFonts w:ascii="Verdana" w:hAnsi="Verdana"/>
          <w:bCs/>
          <w:iCs/>
          <w:sz w:val="20"/>
          <w:szCs w:val="20"/>
        </w:rPr>
        <w:t xml:space="preserve">10.7. </w:t>
      </w:r>
      <w:r w:rsidRPr="008153DE">
        <w:rPr>
          <w:rFonts w:ascii="Verdana" w:hAnsi="Verdana"/>
          <w:bCs/>
          <w:iCs/>
          <w:sz w:val="20"/>
          <w:szCs w:val="20"/>
        </w:rPr>
        <w:tab/>
        <w:t>Na wezwanie Zamawiającego Wykonawca, który polega na zdolnościach lub sytuacji innych podmiotów na zasadach określonych w art. 22a ustawy Pzp, zobowiązany jest do przedstawienia w odniesieniu do tych podmiotów dokumentów wymienionych w pkt 9.7.2) IDW – nie dotyczy - oraz właściwych dokumentów wskazanych w pkt 9.7.1) IDW odpowiednio do udostępnianych zasobów.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10.</w:t>
      </w:r>
      <w:r w:rsidR="008153DE">
        <w:rPr>
          <w:rFonts w:ascii="Verdana" w:hAnsi="Verdana" w:cs="Verdana"/>
          <w:b w:val="0"/>
          <w:sz w:val="20"/>
          <w:szCs w:val="20"/>
        </w:rPr>
        <w:t>8</w:t>
      </w:r>
      <w:r>
        <w:rPr>
          <w:rFonts w:ascii="Verdana" w:hAnsi="Verdana" w:cs="Verdana"/>
          <w:b w:val="0"/>
          <w:i/>
          <w:sz w:val="20"/>
          <w:szCs w:val="20"/>
        </w:rPr>
        <w:t xml:space="preserve">.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W celu oceny, czy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CD7508">
        <w:rPr>
          <w:rFonts w:ascii="Verdana" w:hAnsi="Verdana" w:cs="Verdana"/>
          <w:b w:val="0"/>
          <w:sz w:val="20"/>
          <w:szCs w:val="20"/>
        </w:rPr>
        <w:t>ykonawca polegając na zdolnościach lub sytuacji innych podm</w:t>
      </w:r>
      <w:r>
        <w:rPr>
          <w:rFonts w:ascii="Verdana" w:hAnsi="Verdana" w:cs="Verdana"/>
          <w:b w:val="0"/>
          <w:sz w:val="20"/>
          <w:szCs w:val="20"/>
        </w:rPr>
        <w:t xml:space="preserve">iotów na zasadach określonych </w:t>
      </w:r>
      <w:r w:rsidRPr="00CD7508">
        <w:rPr>
          <w:rFonts w:ascii="Verdana" w:hAnsi="Verdana" w:cs="Verdana"/>
          <w:b w:val="0"/>
          <w:sz w:val="20"/>
          <w:szCs w:val="20"/>
        </w:rPr>
        <w:t>w art. 22a ustawy</w:t>
      </w:r>
      <w:r>
        <w:rPr>
          <w:rFonts w:ascii="Verdana" w:hAnsi="Verdana" w:cs="Verdana"/>
          <w:b w:val="0"/>
          <w:sz w:val="20"/>
          <w:szCs w:val="20"/>
        </w:rPr>
        <w:t xml:space="preserve"> Pzp</w:t>
      </w:r>
      <w:r w:rsidRPr="00CD7508">
        <w:rPr>
          <w:rFonts w:ascii="Verdana" w:hAnsi="Verdana" w:cs="Verdana"/>
          <w:b w:val="0"/>
          <w:sz w:val="20"/>
          <w:szCs w:val="20"/>
        </w:rPr>
        <w:t>, będzie dysponował niezbędnymi zasobami w stopniu umożliwiającym należyte wykonanie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zamówienia publicznego oraz oceny, czy stosunek łączący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ykonawcę z tymi podmiotami </w:t>
      </w:r>
      <w:r w:rsidRPr="00CD7508">
        <w:rPr>
          <w:rFonts w:ascii="Verdana" w:hAnsi="Verdana" w:cs="Verdana"/>
          <w:b w:val="0"/>
          <w:sz w:val="20"/>
          <w:szCs w:val="20"/>
        </w:rPr>
        <w:lastRenderedPageBreak/>
        <w:t>gwarantuje rzeczywisty dostęp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do ich zasobów,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amawiający </w:t>
      </w:r>
      <w:r w:rsidR="00D3434F" w:rsidRPr="00D21607">
        <w:rPr>
          <w:rFonts w:ascii="Verdana" w:hAnsi="Verdana" w:cs="Verdana"/>
          <w:b w:val="0"/>
          <w:sz w:val="20"/>
          <w:szCs w:val="20"/>
        </w:rPr>
        <w:t>żąda</w:t>
      </w:r>
      <w:r w:rsidR="00D3434F"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>dokumentów, które określają w szczególności:</w:t>
      </w:r>
    </w:p>
    <w:p w:rsidR="004C3453" w:rsidRPr="00F9578E" w:rsidRDefault="004C3453" w:rsidP="004C3453">
      <w:pPr>
        <w:tabs>
          <w:tab w:val="left" w:pos="1134"/>
        </w:tabs>
        <w:autoSpaceDE w:val="0"/>
        <w:autoSpaceDN w:val="0"/>
        <w:adjustRightInd w:val="0"/>
        <w:ind w:left="708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1)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zakres dostępnych Wykonawcy zasobów innego podmiotu;</w:t>
      </w:r>
    </w:p>
    <w:p w:rsidR="004C3453" w:rsidRPr="00F9578E" w:rsidRDefault="004C3453" w:rsidP="004C3453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2)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sposób wykorzystania zasobów innego podmiotu, przez Wykonawcę, przy wykonywaniu zamówienia publicznego;</w:t>
      </w:r>
    </w:p>
    <w:p w:rsidR="004C3453" w:rsidRPr="00F9578E" w:rsidRDefault="004C3453" w:rsidP="004C3453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b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3)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zakres i okres udziału innego podmiotu przy wykonywaniu zamówienia publicznego;</w:t>
      </w:r>
    </w:p>
    <w:p w:rsidR="004C3453" w:rsidRPr="00F9578E" w:rsidRDefault="004C3453" w:rsidP="004C3453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4)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czy podmiot,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:rsidR="004C3453" w:rsidRDefault="008153DE" w:rsidP="00D3434F">
      <w:pPr>
        <w:pStyle w:val="Tekstpodstawowy2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10.9</w:t>
      </w:r>
      <w:r w:rsidR="004C3453" w:rsidRPr="00A63AF4">
        <w:rPr>
          <w:rFonts w:ascii="Verdana" w:hAnsi="Verdana"/>
          <w:b w:val="0"/>
          <w:iCs/>
          <w:sz w:val="20"/>
          <w:szCs w:val="20"/>
        </w:rPr>
        <w:t>.</w:t>
      </w:r>
      <w:r w:rsidR="00D3434F">
        <w:rPr>
          <w:rFonts w:ascii="Verdana" w:hAnsi="Verdana"/>
          <w:b w:val="0"/>
          <w:iCs/>
          <w:sz w:val="20"/>
          <w:szCs w:val="20"/>
        </w:rPr>
        <w:tab/>
      </w:r>
      <w:r w:rsidR="004C3453" w:rsidRPr="00F93997">
        <w:rPr>
          <w:rFonts w:ascii="Verdana" w:hAnsi="Verdana"/>
          <w:b w:val="0"/>
          <w:iCs/>
          <w:sz w:val="20"/>
          <w:szCs w:val="20"/>
        </w:rPr>
        <w:t>Wykonawca, który zamierza powierzyć wykonanie części zamówienia podwykonawcom,</w:t>
      </w:r>
      <w:r w:rsidR="004C3453" w:rsidRPr="0010597A">
        <w:t xml:space="preserve"> 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 xml:space="preserve">na etapie postępowania o udzielenie zamówienia publicznego jest zobowiązany wskazać w ofercie części zamówienia, których wykonanie zamierza powierzyć podwykonawcom oraz </w:t>
      </w:r>
      <w:r w:rsidR="004C3453" w:rsidRPr="00D21607">
        <w:rPr>
          <w:rFonts w:ascii="Verdana" w:hAnsi="Verdana"/>
          <w:b w:val="0"/>
          <w:iCs/>
          <w:sz w:val="20"/>
          <w:szCs w:val="20"/>
        </w:rPr>
        <w:t>o ile jest to wiadome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>, podać firmy podwykonawców</w:t>
      </w:r>
      <w:r w:rsidR="004C3453"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4C3453" w:rsidRDefault="004C3453" w:rsidP="004C3453">
      <w:pPr>
        <w:pStyle w:val="Tekstpodstawowy2"/>
        <w:rPr>
          <w:rFonts w:ascii="Verdana" w:hAnsi="Verdana"/>
          <w:iCs/>
          <w:sz w:val="20"/>
          <w:szCs w:val="20"/>
        </w:rPr>
      </w:pPr>
    </w:p>
    <w:p w:rsidR="004C3453" w:rsidRPr="0024324C" w:rsidRDefault="004C3453" w:rsidP="004C3453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 w:rsidRPr="0024324C">
        <w:rPr>
          <w:rFonts w:ascii="Verdana" w:hAnsi="Verdana" w:cs="Verdana"/>
          <w:b/>
          <w:sz w:val="20"/>
          <w:szCs w:val="20"/>
        </w:rPr>
        <w:t xml:space="preserve">11. </w:t>
      </w:r>
      <w:r w:rsidRPr="0024324C">
        <w:rPr>
          <w:rFonts w:ascii="Verdana" w:hAnsi="Verdana" w:cs="Verdana"/>
          <w:b/>
          <w:sz w:val="20"/>
          <w:szCs w:val="20"/>
        </w:rPr>
        <w:tab/>
        <w:t>INFORMACJA DLA WYKONAWCÓW WSPÓLNIE UBIEGAJĄCYCH SIĘ O</w:t>
      </w:r>
      <w:r w:rsidR="0024324C">
        <w:rPr>
          <w:rFonts w:ascii="Verdana" w:hAnsi="Verdana" w:cs="Verdana"/>
          <w:b/>
          <w:sz w:val="20"/>
          <w:szCs w:val="20"/>
        </w:rPr>
        <w:t> </w:t>
      </w:r>
      <w:r w:rsidRPr="0024324C">
        <w:rPr>
          <w:rFonts w:ascii="Verdana" w:hAnsi="Verdana" w:cs="Verdana"/>
          <w:b/>
          <w:sz w:val="20"/>
          <w:szCs w:val="20"/>
        </w:rPr>
        <w:t>UDZIELENIE ZAMÓWIENIA (SPÓŁKI CYWILNE/ KONSORCJA)</w:t>
      </w:r>
    </w:p>
    <w:p w:rsidR="004C3453" w:rsidRPr="00A63AF4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11</w:t>
      </w:r>
      <w:r w:rsidRPr="007F192A">
        <w:rPr>
          <w:rFonts w:ascii="Verdana" w:hAnsi="Verdana" w:cs="Verdana"/>
          <w:b w:val="0"/>
          <w:sz w:val="20"/>
          <w:szCs w:val="20"/>
        </w:rPr>
        <w:t>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>Wykonawcy mogą wspólnie ubiegać się o udzielenie zamówienia. W takim przypadku Wykonawcy ustanawiają pełnomocnika do reprezentowania ich w</w:t>
      </w:r>
      <w:r w:rsidR="00B73BB6"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postępowaniu o udzielenie zamówienia albo reprezentowania w postępowaniu i</w:t>
      </w:r>
      <w:r w:rsidR="00B73BB6"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zawarcia umowy w sprawie zamówienia publicznego.</w:t>
      </w:r>
    </w:p>
    <w:p w:rsidR="004C3453" w:rsidRPr="00A63AF4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11.2.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 xml:space="preserve">W przypadku Wykonawców wspólnie ubiegających się o udzielenie zamówienia, żaden z nich nie może podlegać wykluczeniu </w:t>
      </w:r>
      <w:r w:rsidR="00084EAB" w:rsidRPr="000E5DEB">
        <w:rPr>
          <w:rFonts w:ascii="Verdana" w:hAnsi="Verdana"/>
          <w:b w:val="0"/>
          <w:sz w:val="20"/>
          <w:szCs w:val="20"/>
        </w:rPr>
        <w:t xml:space="preserve">na podstawie </w:t>
      </w:r>
      <w:r w:rsidRPr="00781248">
        <w:rPr>
          <w:rFonts w:ascii="Verdana" w:hAnsi="Verdana"/>
          <w:b w:val="0"/>
          <w:sz w:val="20"/>
          <w:szCs w:val="20"/>
        </w:rPr>
        <w:t>art. 24 ust. 1 ustawy Pzp,</w:t>
      </w:r>
      <w:r>
        <w:rPr>
          <w:rFonts w:ascii="Verdana" w:hAnsi="Verdana"/>
          <w:b w:val="0"/>
          <w:sz w:val="20"/>
          <w:szCs w:val="20"/>
        </w:rPr>
        <w:t xml:space="preserve"> </w:t>
      </w:r>
      <w:r w:rsidRPr="00781248">
        <w:rPr>
          <w:rFonts w:ascii="Verdana" w:hAnsi="Verdana"/>
          <w:b w:val="0"/>
          <w:sz w:val="20"/>
          <w:szCs w:val="20"/>
        </w:rPr>
        <w:t xml:space="preserve">natomiast spełnianie warunków udziału w postępowaniu Wykonawcy wykazują zgodnie </w:t>
      </w:r>
      <w:r w:rsidRPr="00C426E6">
        <w:rPr>
          <w:rFonts w:ascii="Verdana" w:hAnsi="Verdana"/>
          <w:b w:val="0"/>
          <w:sz w:val="20"/>
          <w:szCs w:val="20"/>
        </w:rPr>
        <w:t xml:space="preserve">z </w:t>
      </w:r>
      <w:r w:rsidRPr="007861AA">
        <w:rPr>
          <w:rFonts w:ascii="Verdana" w:hAnsi="Verdana"/>
          <w:b w:val="0"/>
          <w:sz w:val="20"/>
          <w:szCs w:val="20"/>
        </w:rPr>
        <w:t>pkt 7.2. IDW</w:t>
      </w:r>
      <w:r w:rsidRPr="00781248">
        <w:rPr>
          <w:rFonts w:ascii="Verdana" w:hAnsi="Verdana"/>
          <w:b w:val="0"/>
          <w:sz w:val="20"/>
          <w:szCs w:val="20"/>
        </w:rPr>
        <w:t>.</w:t>
      </w:r>
    </w:p>
    <w:p w:rsidR="004C3453" w:rsidRPr="00A63AF4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11.3.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 xml:space="preserve">ykonawców, </w:t>
      </w:r>
      <w:r w:rsidRPr="00781248">
        <w:rPr>
          <w:rFonts w:ascii="Verdana" w:hAnsi="Verdana"/>
          <w:b w:val="0"/>
          <w:i/>
          <w:sz w:val="20"/>
          <w:szCs w:val="20"/>
        </w:rPr>
        <w:t xml:space="preserve"> </w:t>
      </w:r>
      <w:r w:rsidRPr="00F93997">
        <w:rPr>
          <w:rFonts w:ascii="Verdana" w:hAnsi="Verdana"/>
          <w:b w:val="0"/>
          <w:sz w:val="20"/>
          <w:szCs w:val="20"/>
        </w:rPr>
        <w:t>oświadczenie, o którym mowa w pkt. 9.2 IDW</w:t>
      </w:r>
      <w:r w:rsidR="00F43282">
        <w:rPr>
          <w:rFonts w:ascii="Verdana" w:hAnsi="Verdana"/>
          <w:b w:val="0"/>
          <w:sz w:val="20"/>
          <w:szCs w:val="20"/>
        </w:rPr>
        <w:t xml:space="preserve"> </w:t>
      </w:r>
      <w:r w:rsidRPr="00A63AF4">
        <w:rPr>
          <w:rFonts w:ascii="Verdana" w:hAnsi="Verdana"/>
          <w:b w:val="0"/>
          <w:sz w:val="20"/>
          <w:szCs w:val="20"/>
        </w:rPr>
        <w:t xml:space="preserve">składa każdy 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>ykonawców wspólnie ubiegających się o zamówienie.</w:t>
      </w:r>
      <w:r w:rsidR="00084EAB">
        <w:rPr>
          <w:rFonts w:ascii="Verdana" w:hAnsi="Verdana"/>
          <w:b w:val="0"/>
          <w:sz w:val="20"/>
          <w:szCs w:val="20"/>
        </w:rPr>
        <w:t xml:space="preserve"> </w:t>
      </w:r>
      <w:r w:rsidR="00084EAB" w:rsidRPr="000E5DEB">
        <w:rPr>
          <w:rFonts w:ascii="Verdana" w:hAnsi="Verdana"/>
          <w:b w:val="0"/>
          <w:sz w:val="20"/>
          <w:szCs w:val="20"/>
        </w:rPr>
        <w:t xml:space="preserve">Należy je przesłać zgodnie z zasadami określonymi w pkt. 12.3. IDW. </w:t>
      </w:r>
      <w:r w:rsidRPr="00A63AF4">
        <w:rPr>
          <w:rFonts w:ascii="Verdana" w:hAnsi="Verdana"/>
          <w:b w:val="0"/>
          <w:sz w:val="20"/>
          <w:szCs w:val="20"/>
        </w:rPr>
        <w:t>Dokumenty te potwierdzają spełnianie warunków udziału w postępowaniu oraz brak podstaw wykluczenia w zakresie, w</w:t>
      </w:r>
      <w:r w:rsidR="001D7B21"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 xml:space="preserve">którym każdy 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>ykonawców wykazuje spełnianie warunków udziału w</w:t>
      </w:r>
      <w:r w:rsidR="001D7B21"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postępowaniu oraz brak podstaw wykluczenia.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11.4.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/>
          <w:b w:val="0"/>
          <w:sz w:val="20"/>
          <w:szCs w:val="20"/>
        </w:rPr>
        <w:t>W</w:t>
      </w:r>
      <w:r w:rsidRPr="00781248">
        <w:rPr>
          <w:rFonts w:ascii="Verdana" w:hAnsi="Verdana"/>
          <w:b w:val="0"/>
          <w:sz w:val="20"/>
          <w:szCs w:val="20"/>
        </w:rPr>
        <w:t xml:space="preserve">ykonawców  oświadczenie o przynależności </w:t>
      </w:r>
      <w:r>
        <w:rPr>
          <w:rFonts w:ascii="Verdana" w:hAnsi="Verdana"/>
          <w:b w:val="0"/>
          <w:sz w:val="20"/>
          <w:szCs w:val="20"/>
        </w:rPr>
        <w:t xml:space="preserve">lub </w:t>
      </w:r>
      <w:r w:rsidRPr="00781248">
        <w:rPr>
          <w:rFonts w:ascii="Verdana" w:hAnsi="Verdana"/>
          <w:b w:val="0"/>
          <w:sz w:val="20"/>
          <w:szCs w:val="20"/>
        </w:rPr>
        <w:t xml:space="preserve">braku przynależności do tej samej grupy kapitałowej, o którym mowa w </w:t>
      </w:r>
      <w:r w:rsidRPr="007861AA">
        <w:rPr>
          <w:rFonts w:ascii="Verdana" w:hAnsi="Verdana"/>
          <w:b w:val="0"/>
          <w:sz w:val="20"/>
          <w:szCs w:val="20"/>
        </w:rPr>
        <w:t>pkt. 9.3. IDW</w:t>
      </w:r>
      <w:r w:rsidRPr="00781248">
        <w:rPr>
          <w:rFonts w:ascii="Verdana" w:hAnsi="Verdana"/>
          <w:b w:val="0"/>
          <w:sz w:val="20"/>
          <w:szCs w:val="20"/>
        </w:rPr>
        <w:t xml:space="preserve"> składa każdy z Wykonawców</w:t>
      </w:r>
      <w:r>
        <w:rPr>
          <w:rFonts w:ascii="Verdana" w:hAnsi="Verdana"/>
          <w:b w:val="0"/>
          <w:sz w:val="20"/>
          <w:szCs w:val="20"/>
        </w:rPr>
        <w:t>.</w:t>
      </w:r>
    </w:p>
    <w:p w:rsidR="004C3453" w:rsidRPr="005C444F" w:rsidRDefault="004C3453" w:rsidP="001D7B21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  <w:highlight w:val="yellow"/>
        </w:rPr>
      </w:pPr>
      <w:r>
        <w:rPr>
          <w:rFonts w:ascii="Verdana" w:hAnsi="Verdana" w:cs="Verdana"/>
          <w:b w:val="0"/>
          <w:sz w:val="20"/>
          <w:szCs w:val="20"/>
        </w:rPr>
        <w:t>11</w:t>
      </w:r>
      <w:r w:rsidRPr="00511C64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 xml:space="preserve">5. 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ykonawców są  oni zobowiązani na wezwanie </w:t>
      </w:r>
      <w:r w:rsidRPr="005C444F">
        <w:rPr>
          <w:rFonts w:ascii="Verdana" w:hAnsi="Verdana" w:cs="Verdana"/>
          <w:b w:val="0"/>
          <w:sz w:val="20"/>
          <w:szCs w:val="20"/>
        </w:rPr>
        <w:t>Zamawiającego złożyć dokumenty i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 oświadczenia o</w:t>
      </w:r>
      <w:r w:rsidR="006614D0">
        <w:rPr>
          <w:rFonts w:ascii="Verdana" w:hAnsi="Verdana" w:cs="Verdana"/>
          <w:b w:val="0"/>
          <w:sz w:val="20"/>
          <w:szCs w:val="20"/>
        </w:rPr>
        <w:t> </w:t>
      </w:r>
      <w:r w:rsidRPr="00F23B29">
        <w:rPr>
          <w:rFonts w:ascii="Verdana" w:hAnsi="Verdana" w:cs="Verdana"/>
          <w:b w:val="0"/>
          <w:sz w:val="20"/>
          <w:szCs w:val="20"/>
        </w:rPr>
        <w:t>których mowa w pkt 9.7., przy czym</w:t>
      </w:r>
      <w:r w:rsidR="001D7B21">
        <w:rPr>
          <w:rFonts w:ascii="Verdana" w:hAnsi="Verdana" w:cs="Verdana"/>
          <w:b w:val="0"/>
          <w:sz w:val="20"/>
          <w:szCs w:val="20"/>
        </w:rPr>
        <w:t xml:space="preserve"> </w:t>
      </w:r>
      <w:r w:rsidRPr="007861AA">
        <w:rPr>
          <w:rFonts w:ascii="Verdana" w:hAnsi="Verdana" w:cs="Verdana"/>
          <w:b w:val="0"/>
          <w:sz w:val="20"/>
          <w:szCs w:val="20"/>
        </w:rPr>
        <w:t xml:space="preserve">dokumenty i oświadczenia o których mowa w pkt 9.7.1) </w:t>
      </w:r>
      <w:r>
        <w:rPr>
          <w:rFonts w:ascii="Verdana" w:hAnsi="Verdana" w:cs="Verdana"/>
          <w:b w:val="0"/>
          <w:sz w:val="20"/>
          <w:szCs w:val="20"/>
        </w:rPr>
        <w:t>składa odpowiednio Wykonawca</w:t>
      </w:r>
      <w:r w:rsidR="001D7B21">
        <w:rPr>
          <w:rFonts w:ascii="Verdana" w:hAnsi="Verdana" w:cs="Verdana"/>
          <w:b w:val="0"/>
          <w:sz w:val="20"/>
          <w:szCs w:val="20"/>
        </w:rPr>
        <w:t>/</w:t>
      </w:r>
      <w:r>
        <w:rPr>
          <w:rFonts w:ascii="Verdana" w:hAnsi="Verdana" w:cs="Verdana"/>
          <w:b w:val="0"/>
          <w:sz w:val="20"/>
          <w:szCs w:val="20"/>
        </w:rPr>
        <w:t>Wykonawcy, który/którzy wykazuje/ą spełnianie warunku, w</w:t>
      </w:r>
      <w:r w:rsidR="006614D0">
        <w:rPr>
          <w:rFonts w:ascii="Verdana" w:hAnsi="Verdana" w:cs="Verdana"/>
          <w:b w:val="0"/>
          <w:sz w:val="20"/>
          <w:szCs w:val="20"/>
        </w:rPr>
        <w:t> </w:t>
      </w:r>
      <w:r>
        <w:rPr>
          <w:rFonts w:ascii="Verdana" w:hAnsi="Verdana" w:cs="Verdana"/>
          <w:b w:val="0"/>
          <w:sz w:val="20"/>
          <w:szCs w:val="20"/>
        </w:rPr>
        <w:t>zakresie i na zasadach opisanych w pkt 7.2 IDW</w:t>
      </w:r>
      <w:r w:rsidRPr="000B5291">
        <w:rPr>
          <w:rFonts w:ascii="Verdana" w:hAnsi="Verdana" w:cs="Verdana"/>
          <w:b w:val="0"/>
          <w:sz w:val="20"/>
          <w:szCs w:val="20"/>
        </w:rPr>
        <w:t>.</w:t>
      </w:r>
    </w:p>
    <w:p w:rsidR="004C3453" w:rsidRPr="00A91487" w:rsidRDefault="004C3453" w:rsidP="004C3453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</w:p>
    <w:p w:rsidR="004C3453" w:rsidRDefault="004C3453" w:rsidP="004C3453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12</w:t>
      </w:r>
      <w:r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A63AF4">
        <w:rPr>
          <w:rFonts w:ascii="Verdana" w:hAnsi="Verdana" w:cs="Verdana"/>
          <w:b/>
          <w:sz w:val="20"/>
          <w:szCs w:val="20"/>
        </w:rPr>
        <w:t>SPOSÓB KOMUNIKACJI ORAZ WYMAGANIA FORMALNE DOTYCZĄCE SKŁADANYCH OŚWIADCZEŃ I DOKUMENTÓW</w:t>
      </w:r>
    </w:p>
    <w:p w:rsidR="004A485E" w:rsidRDefault="004C3453" w:rsidP="004A485E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12.1.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="004A485E">
        <w:rPr>
          <w:rFonts w:ascii="Verdana" w:hAnsi="Verdana"/>
          <w:b w:val="0"/>
          <w:iCs/>
          <w:sz w:val="20"/>
          <w:szCs w:val="20"/>
        </w:rPr>
        <w:t>W postępowaniu komunikacja między Zamawiającym a Wykonawcami odbywa się za pośrednictwem operatora pocztowego</w:t>
      </w:r>
      <w:r w:rsidR="004A485E">
        <w:rPr>
          <w:b w:val="0"/>
          <w:sz w:val="20"/>
          <w:szCs w:val="20"/>
        </w:rPr>
        <w:t xml:space="preserve"> </w:t>
      </w:r>
      <w:r w:rsidR="004A485E">
        <w:rPr>
          <w:rFonts w:ascii="Verdana" w:hAnsi="Verdana"/>
          <w:b w:val="0"/>
          <w:iCs/>
          <w:sz w:val="20"/>
          <w:szCs w:val="20"/>
        </w:rPr>
        <w:t>w rozumieniu ustawy Prawo pocztowe</w:t>
      </w:r>
      <w:r w:rsidR="004A485E">
        <w:rPr>
          <w:rStyle w:val="Odwoanieprzypisudolnego"/>
          <w:rFonts w:ascii="Verdana" w:hAnsi="Verdana"/>
          <w:b w:val="0"/>
          <w:iCs/>
          <w:sz w:val="20"/>
          <w:szCs w:val="20"/>
        </w:rPr>
        <w:footnoteReference w:id="5"/>
      </w:r>
      <w:r w:rsidR="004A485E">
        <w:rPr>
          <w:rFonts w:ascii="Verdana" w:hAnsi="Verdana"/>
          <w:b w:val="0"/>
          <w:iCs/>
          <w:sz w:val="20"/>
          <w:szCs w:val="20"/>
        </w:rPr>
        <w:t>,  osobiście, za pośrednictwem posłańca, faksu lub przy użyciu środków komunikacji elektronicznej w rozumieniu ustawy o świadczeniu usług drogą elektroniczną</w:t>
      </w:r>
      <w:r w:rsidR="004A485E">
        <w:rPr>
          <w:rStyle w:val="Odwoanieprzypisudolnego"/>
          <w:rFonts w:ascii="Verdana" w:hAnsi="Verdana"/>
          <w:b w:val="0"/>
          <w:iCs/>
          <w:sz w:val="20"/>
          <w:szCs w:val="20"/>
        </w:rPr>
        <w:footnoteReference w:id="6"/>
      </w:r>
      <w:r w:rsidR="004A485E">
        <w:rPr>
          <w:rFonts w:ascii="Verdana" w:hAnsi="Verdana"/>
          <w:b w:val="0"/>
          <w:iCs/>
          <w:sz w:val="20"/>
          <w:szCs w:val="20"/>
        </w:rPr>
        <w:t xml:space="preserve"> , z uwzględnieniem wymogów dotyczących formy, ustanowionych poniżej.</w:t>
      </w:r>
    </w:p>
    <w:p w:rsidR="004C3453" w:rsidRDefault="004C3453" w:rsidP="004A485E">
      <w:pPr>
        <w:pStyle w:val="Tekstpodstawowy2"/>
        <w:ind w:left="709" w:hanging="1"/>
        <w:rPr>
          <w:rFonts w:ascii="Verdana" w:hAnsi="Verdana"/>
          <w:b w:val="0"/>
          <w:iCs/>
          <w:sz w:val="20"/>
          <w:szCs w:val="20"/>
        </w:rPr>
      </w:pPr>
      <w:r w:rsidRPr="00781248">
        <w:rPr>
          <w:rFonts w:ascii="Verdana" w:hAnsi="Verdana"/>
          <w:b w:val="0"/>
          <w:iCs/>
          <w:sz w:val="20"/>
          <w:szCs w:val="20"/>
        </w:rPr>
        <w:lastRenderedPageBreak/>
        <w:t xml:space="preserve">Zamawiający wyznacza </w:t>
      </w:r>
      <w:r w:rsidRPr="006614D0">
        <w:rPr>
          <w:rFonts w:ascii="Verdana" w:hAnsi="Verdana"/>
          <w:b w:val="0"/>
          <w:iCs/>
          <w:sz w:val="20"/>
          <w:szCs w:val="20"/>
        </w:rPr>
        <w:t>Panią</w:t>
      </w:r>
      <w:r w:rsidR="00F95D09" w:rsidRPr="006614D0">
        <w:rPr>
          <w:rFonts w:ascii="Verdana" w:hAnsi="Verdana"/>
          <w:b w:val="0"/>
          <w:iCs/>
          <w:sz w:val="20"/>
          <w:szCs w:val="20"/>
        </w:rPr>
        <w:t xml:space="preserve"> </w:t>
      </w:r>
      <w:r w:rsidR="00580F75">
        <w:rPr>
          <w:rFonts w:ascii="Verdana" w:hAnsi="Verdana" w:cs="10375E449dArial"/>
          <w:b w:val="0"/>
          <w:sz w:val="20"/>
          <w:szCs w:val="20"/>
        </w:rPr>
        <w:t xml:space="preserve">Hannę Kuliczkowską, </w:t>
      </w:r>
      <w:r w:rsidR="004A485E">
        <w:rPr>
          <w:rFonts w:ascii="Verdana" w:hAnsi="Verdana" w:cs="10375E449dArial"/>
          <w:b w:val="0"/>
          <w:sz w:val="20"/>
          <w:szCs w:val="20"/>
        </w:rPr>
        <w:t>Małgorzatę Głąbowską - Guszpit</w:t>
      </w:r>
      <w:r w:rsidRPr="006614D0">
        <w:rPr>
          <w:rFonts w:ascii="Verdana" w:hAnsi="Verdana"/>
          <w:b w:val="0"/>
          <w:iCs/>
          <w:sz w:val="20"/>
          <w:szCs w:val="20"/>
        </w:rPr>
        <w:t xml:space="preserve"> </w:t>
      </w:r>
      <w:r w:rsidRPr="00781248">
        <w:rPr>
          <w:rFonts w:ascii="Verdana" w:hAnsi="Verdana"/>
          <w:b w:val="0"/>
          <w:iCs/>
          <w:sz w:val="20"/>
          <w:szCs w:val="20"/>
        </w:rPr>
        <w:t>do kontaktowania się z Wykonawcami</w:t>
      </w:r>
      <w:r>
        <w:rPr>
          <w:rFonts w:ascii="Verdana" w:hAnsi="Verdana"/>
          <w:b w:val="0"/>
          <w:iCs/>
          <w:sz w:val="20"/>
          <w:szCs w:val="20"/>
        </w:rPr>
        <w:t>:</w:t>
      </w:r>
    </w:p>
    <w:p w:rsidR="004C3453" w:rsidRPr="00F95D09" w:rsidRDefault="004C3453" w:rsidP="004C3453">
      <w:pPr>
        <w:pStyle w:val="Tekstpodstawowy2"/>
        <w:ind w:left="709"/>
        <w:rPr>
          <w:rFonts w:ascii="Verdana" w:hAnsi="Verdana"/>
          <w:iCs/>
          <w:sz w:val="20"/>
          <w:szCs w:val="20"/>
        </w:rPr>
      </w:pPr>
      <w:r w:rsidRPr="00F95D09">
        <w:rPr>
          <w:rFonts w:ascii="Verdana" w:hAnsi="Verdana"/>
          <w:iCs/>
          <w:sz w:val="20"/>
          <w:szCs w:val="20"/>
        </w:rPr>
        <w:t>fax. 68 325 34 68, e-mail:</w:t>
      </w:r>
      <w:r w:rsidR="006614D0">
        <w:rPr>
          <w:rFonts w:ascii="Verdana" w:hAnsi="Verdana"/>
          <w:iCs/>
          <w:sz w:val="20"/>
          <w:szCs w:val="20"/>
        </w:rPr>
        <w:t xml:space="preserve"> </w:t>
      </w:r>
      <w:r w:rsidR="00A3355C">
        <w:rPr>
          <w:rFonts w:ascii="Verdana" w:hAnsi="Verdana"/>
          <w:iCs/>
          <w:sz w:val="20"/>
          <w:szCs w:val="20"/>
        </w:rPr>
        <w:t>sekretariat_zga@gddkia.gov</w:t>
      </w:r>
      <w:r w:rsidRPr="00F95D09">
        <w:rPr>
          <w:rFonts w:ascii="Verdana" w:hAnsi="Verdana"/>
          <w:iCs/>
          <w:sz w:val="20"/>
          <w:szCs w:val="20"/>
        </w:rPr>
        <w:t>.pl</w:t>
      </w:r>
    </w:p>
    <w:p w:rsidR="004C3453" w:rsidRDefault="004C3453" w:rsidP="004C3453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F95D09">
        <w:rPr>
          <w:rFonts w:ascii="Verdana" w:hAnsi="Verdana"/>
          <w:iCs/>
          <w:sz w:val="20"/>
          <w:szCs w:val="20"/>
        </w:rPr>
        <w:t>Generalna Dyrekcja Dróg Krajowych i Autostrad  Oddział w Zielonej Górze, ul.</w:t>
      </w:r>
      <w:r w:rsidR="00F95D09" w:rsidRPr="00F95D09">
        <w:rPr>
          <w:rFonts w:ascii="Verdana" w:hAnsi="Verdana"/>
          <w:iCs/>
          <w:sz w:val="20"/>
          <w:szCs w:val="20"/>
        </w:rPr>
        <w:t> </w:t>
      </w:r>
      <w:r w:rsidRPr="00F95D09">
        <w:rPr>
          <w:rFonts w:ascii="Verdana" w:hAnsi="Verdana"/>
          <w:iCs/>
          <w:sz w:val="20"/>
          <w:szCs w:val="20"/>
        </w:rPr>
        <w:t>Bohaterów Westerplatte 31</w:t>
      </w:r>
      <w:r w:rsidR="00F95D09">
        <w:rPr>
          <w:rFonts w:ascii="Verdana" w:hAnsi="Verdana"/>
          <w:b w:val="0"/>
          <w:iCs/>
          <w:sz w:val="20"/>
          <w:szCs w:val="20"/>
        </w:rPr>
        <w:t>.</w:t>
      </w:r>
    </w:p>
    <w:p w:rsidR="004C3453" w:rsidRPr="00E25A56" w:rsidRDefault="004C3453" w:rsidP="004A485E">
      <w:pPr>
        <w:pStyle w:val="Tekstpodstawowy2"/>
        <w:spacing w:after="120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12.2.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="004A485E">
        <w:rPr>
          <w:rFonts w:ascii="Verdana" w:hAnsi="Verdana"/>
          <w:b w:val="0"/>
          <w:iCs/>
          <w:sz w:val="20"/>
          <w:szCs w:val="20"/>
        </w:rPr>
        <w:t>Jeżeli Zamawiający lub Wykonawca przekazują oświadczenia, wnioski, zawiadomienia oraz informacje za pośrednictwem faksu lub przy użyciu środków komunikacji elektronicznej w rozumieniu ustawy o świadczeniu usług drogą elektroniczną</w:t>
      </w:r>
      <w:r w:rsidR="004A485E">
        <w:rPr>
          <w:rStyle w:val="Odwoanieprzypisudolnego"/>
          <w:rFonts w:ascii="Verdana" w:hAnsi="Verdana"/>
          <w:b w:val="0"/>
          <w:iCs/>
          <w:sz w:val="20"/>
          <w:szCs w:val="20"/>
        </w:rPr>
        <w:footnoteReference w:id="7"/>
      </w:r>
      <w:r w:rsidR="004A485E">
        <w:rPr>
          <w:rFonts w:ascii="Verdana" w:hAnsi="Verdana"/>
          <w:b w:val="0"/>
          <w:iCs/>
          <w:sz w:val="20"/>
          <w:szCs w:val="20"/>
        </w:rPr>
        <w:t>, każda ze stron na żądanie drugiej strony niezwłocznie potwierdza fakt ich otrzymania.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12.3.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="00737613" w:rsidRPr="000E5DEB">
        <w:rPr>
          <w:rFonts w:ascii="Verdana" w:hAnsi="Verdana"/>
          <w:b w:val="0"/>
          <w:iCs/>
          <w:sz w:val="20"/>
          <w:szCs w:val="20"/>
        </w:rPr>
        <w:t>Oświadczenie, o którym mowa w pkt 9.1. IDW Wykonawca zobowiązany jest złożyć w formie pisemnej wraz z Ofertą.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12.4.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E25A56">
        <w:rPr>
          <w:rFonts w:ascii="Verdana" w:hAnsi="Verdana"/>
          <w:b w:val="0"/>
          <w:iCs/>
          <w:sz w:val="20"/>
          <w:szCs w:val="20"/>
        </w:rPr>
        <w:t>Ofertę składa się pod rygorem nieważności w formie pisemnej.</w:t>
      </w:r>
    </w:p>
    <w:p w:rsidR="004C3453" w:rsidRPr="003F79CC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</w:t>
      </w:r>
      <w:r w:rsidRPr="003F79CC">
        <w:rPr>
          <w:rFonts w:ascii="Verdana" w:hAnsi="Verdana" w:cs="Verdana"/>
          <w:b w:val="0"/>
          <w:sz w:val="20"/>
          <w:szCs w:val="20"/>
        </w:rPr>
        <w:t>.5.</w:t>
      </w:r>
      <w:r w:rsidRPr="003F79CC">
        <w:rPr>
          <w:rFonts w:ascii="Verdana" w:hAnsi="Verdana" w:cs="Verdana"/>
          <w:b w:val="0"/>
          <w:sz w:val="20"/>
          <w:szCs w:val="20"/>
        </w:rPr>
        <w:tab/>
      </w:r>
      <w:r w:rsidRPr="003F79CC">
        <w:rPr>
          <w:rFonts w:ascii="Verdana" w:hAnsi="Verdana"/>
          <w:b w:val="0"/>
          <w:iCs/>
          <w:sz w:val="20"/>
          <w:szCs w:val="20"/>
        </w:rPr>
        <w:t>Oświadczenia</w:t>
      </w:r>
      <w:r w:rsidR="00973CA5" w:rsidRPr="003F79CC">
        <w:rPr>
          <w:rFonts w:ascii="Verdana" w:hAnsi="Verdana"/>
          <w:b w:val="0"/>
          <w:iCs/>
          <w:sz w:val="20"/>
          <w:szCs w:val="20"/>
        </w:rPr>
        <w:t xml:space="preserve"> lub dokumenty</w:t>
      </w:r>
      <w:r w:rsidRPr="003F79CC">
        <w:rPr>
          <w:rFonts w:ascii="Verdana" w:hAnsi="Verdana"/>
          <w:b w:val="0"/>
          <w:iCs/>
          <w:sz w:val="20"/>
          <w:szCs w:val="20"/>
        </w:rPr>
        <w:t>, o których mowa w rozporządzeniu Ministra Rozwoju z dnia 26 lipca 2016 r. w sprawie rodzajów dokumentów, jakich może żądać zamawiający od Wykonawcy</w:t>
      </w:r>
      <w:r w:rsidRPr="003F79CC">
        <w:t xml:space="preserve"> </w:t>
      </w:r>
      <w:r w:rsidRPr="003F79CC">
        <w:rPr>
          <w:rFonts w:ascii="Verdana" w:hAnsi="Verdana"/>
          <w:b w:val="0"/>
          <w:iCs/>
          <w:sz w:val="20"/>
          <w:szCs w:val="20"/>
        </w:rPr>
        <w:t>w postępowaniu o udzielenie zamówienia (Dz. U. poz. 1126</w:t>
      </w:r>
      <w:r w:rsidR="00973CA5" w:rsidRPr="003F79CC">
        <w:rPr>
          <w:rFonts w:ascii="Verdana" w:hAnsi="Verdana"/>
          <w:b w:val="0"/>
          <w:iCs/>
          <w:sz w:val="20"/>
          <w:szCs w:val="20"/>
        </w:rPr>
        <w:t xml:space="preserve"> ze zm</w:t>
      </w:r>
      <w:r w:rsidR="0096091A">
        <w:rPr>
          <w:rFonts w:ascii="Verdana" w:hAnsi="Verdana"/>
          <w:b w:val="0"/>
          <w:iCs/>
          <w:sz w:val="20"/>
          <w:szCs w:val="20"/>
        </w:rPr>
        <w:t>.</w:t>
      </w:r>
      <w:r w:rsidRPr="003F79CC">
        <w:rPr>
          <w:rFonts w:ascii="Verdana" w:hAnsi="Verdana"/>
          <w:b w:val="0"/>
          <w:iCs/>
          <w:sz w:val="20"/>
          <w:szCs w:val="20"/>
        </w:rPr>
        <w:t xml:space="preserve">), zwanym dalej „rozporządzeniem”, należy złożyć </w:t>
      </w:r>
      <w:r w:rsidRPr="003F79CC">
        <w:rPr>
          <w:rFonts w:ascii="Verdana" w:hAnsi="Verdana"/>
          <w:iCs/>
          <w:sz w:val="20"/>
          <w:szCs w:val="20"/>
        </w:rPr>
        <w:t>w oryginale</w:t>
      </w:r>
      <w:r w:rsidR="00973CA5" w:rsidRPr="003F79CC">
        <w:rPr>
          <w:rFonts w:ascii="Verdana" w:hAnsi="Verdana"/>
          <w:iCs/>
          <w:sz w:val="20"/>
          <w:szCs w:val="20"/>
        </w:rPr>
        <w:t xml:space="preserve"> lub kopii poświadczonej za zgodność z oryginałem</w:t>
      </w:r>
      <w:r w:rsidRPr="003F79CC">
        <w:rPr>
          <w:rFonts w:ascii="Verdana" w:hAnsi="Verdana"/>
          <w:b w:val="0"/>
          <w:iCs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/>
          <w:b w:val="0"/>
          <w:iCs/>
          <w:sz w:val="20"/>
          <w:szCs w:val="20"/>
        </w:rPr>
        <w:t xml:space="preserve">12.6. </w:t>
      </w:r>
      <w:r w:rsidR="00C32A91">
        <w:rPr>
          <w:rFonts w:ascii="Verdana" w:hAnsi="Verdana"/>
          <w:b w:val="0"/>
          <w:iCs/>
          <w:sz w:val="20"/>
          <w:szCs w:val="20"/>
        </w:rPr>
        <w:tab/>
      </w:r>
      <w:r w:rsidRPr="003F79CC">
        <w:rPr>
          <w:rFonts w:ascii="Verdana" w:hAnsi="Verdana"/>
          <w:b w:val="0"/>
          <w:iCs/>
          <w:sz w:val="20"/>
          <w:szCs w:val="20"/>
        </w:rPr>
        <w:t>Zobowiązanie, o którym mowa w pkt 10.2. IDW należy złożyć</w:t>
      </w:r>
      <w:r w:rsidR="003F79CC" w:rsidRPr="003F79CC">
        <w:rPr>
          <w:rFonts w:ascii="Verdana" w:hAnsi="Verdana"/>
          <w:b w:val="0"/>
          <w:iCs/>
          <w:sz w:val="20"/>
          <w:szCs w:val="20"/>
        </w:rPr>
        <w:t xml:space="preserve"> </w:t>
      </w:r>
      <w:r w:rsidRPr="003F79CC">
        <w:rPr>
          <w:rFonts w:ascii="Verdana" w:hAnsi="Verdana"/>
          <w:iCs/>
          <w:sz w:val="20"/>
          <w:szCs w:val="20"/>
        </w:rPr>
        <w:t>w oryginale</w:t>
      </w:r>
      <w:r w:rsidRPr="003F79CC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 xml:space="preserve">   </w:t>
      </w:r>
    </w:p>
    <w:p w:rsidR="004C3453" w:rsidRPr="00B5521B" w:rsidRDefault="004C3453" w:rsidP="003F79CC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</w:t>
      </w:r>
      <w:r>
        <w:rPr>
          <w:rFonts w:ascii="Verdana" w:hAnsi="Verdana" w:cs="Verdana"/>
          <w:b w:val="0"/>
          <w:sz w:val="20"/>
          <w:szCs w:val="20"/>
        </w:rPr>
        <w:t>7</w:t>
      </w:r>
      <w:r w:rsidRPr="00E25A56">
        <w:rPr>
          <w:rFonts w:ascii="Verdana" w:hAnsi="Verdana" w:cs="Verdana"/>
          <w:b w:val="0"/>
          <w:sz w:val="20"/>
          <w:szCs w:val="20"/>
        </w:rPr>
        <w:t>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B5521B">
        <w:rPr>
          <w:rFonts w:ascii="Verdana" w:hAnsi="Verdana"/>
          <w:b w:val="0"/>
          <w:iCs/>
          <w:sz w:val="20"/>
          <w:szCs w:val="20"/>
        </w:rPr>
        <w:t xml:space="preserve">Poświadczenia za zgodność z oryginałem dokonuje odpowiednio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podmiot, na którego zdolnościach lub sytuacji polega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ykonawcy wspólnie ubiegający się o </w:t>
      </w:r>
      <w:r w:rsidRPr="003F79CC">
        <w:rPr>
          <w:rFonts w:ascii="Verdana" w:hAnsi="Verdana"/>
          <w:b w:val="0"/>
          <w:iCs/>
          <w:sz w:val="20"/>
          <w:szCs w:val="20"/>
        </w:rPr>
        <w:t>udzielenie zamówienia publicznego albo podwykonawca, w zakresie dokumentów</w:t>
      </w:r>
      <w:r w:rsidR="00973CA5" w:rsidRPr="003F79CC">
        <w:rPr>
          <w:rFonts w:ascii="Verdana" w:hAnsi="Verdana"/>
          <w:b w:val="0"/>
          <w:iCs/>
          <w:sz w:val="20"/>
          <w:szCs w:val="20"/>
        </w:rPr>
        <w:t xml:space="preserve"> lub oświadczeń</w:t>
      </w:r>
      <w:r w:rsidRPr="003F79CC">
        <w:rPr>
          <w:rFonts w:ascii="Verdana" w:hAnsi="Verdana"/>
          <w:b w:val="0"/>
          <w:iCs/>
          <w:sz w:val="20"/>
          <w:szCs w:val="20"/>
        </w:rPr>
        <w:t>,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 które każdego z nich dotyczą. </w:t>
      </w:r>
    </w:p>
    <w:p w:rsidR="00973CA5" w:rsidRPr="003F79CC" w:rsidRDefault="00973CA5" w:rsidP="00973CA5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/>
          <w:b w:val="0"/>
          <w:iCs/>
          <w:sz w:val="20"/>
          <w:szCs w:val="20"/>
        </w:rPr>
        <w:t>Poświadczenie za zgodność z oryginałem następuje przez opatrzenie kopii dokumentu lub kopii oświadczenia, sporządzonych w postaci papierowej, własnoręcznym podpisem.</w:t>
      </w:r>
    </w:p>
    <w:p w:rsidR="00973CA5" w:rsidRDefault="00973CA5" w:rsidP="00973CA5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/>
          <w:b w:val="0"/>
          <w:iCs/>
          <w:sz w:val="20"/>
          <w:szCs w:val="20"/>
        </w:rPr>
        <w:t>Poświadczenie za zgodność z oryginałem powinno być sporządzone w sposób umożliwiający identyfikację podpisu (np. wraz z imienną pieczątką osoby poświadczającej kopię dokumentu za zgodność z oryginałem).</w:t>
      </w:r>
    </w:p>
    <w:p w:rsidR="00973CA5" w:rsidRPr="003F79CC" w:rsidRDefault="00973CA5" w:rsidP="00973CA5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 w:cs="Verdana"/>
          <w:b w:val="0"/>
          <w:sz w:val="20"/>
          <w:szCs w:val="20"/>
        </w:rPr>
        <w:t>12.8.</w:t>
      </w:r>
      <w:r w:rsidRPr="003F79CC">
        <w:rPr>
          <w:rFonts w:ascii="Verdana" w:hAnsi="Verdana" w:cs="Verdana"/>
          <w:b w:val="0"/>
          <w:sz w:val="20"/>
          <w:szCs w:val="20"/>
        </w:rPr>
        <w:tab/>
      </w:r>
      <w:r w:rsidRPr="003F79CC">
        <w:rPr>
          <w:rFonts w:ascii="Verdana" w:hAnsi="Verdana"/>
          <w:b w:val="0"/>
          <w:iCs/>
          <w:sz w:val="20"/>
          <w:szCs w:val="20"/>
        </w:rPr>
        <w:t>Zamawiający może żądać przedstawienia oryginału lub notarialnie poświadczonej kopii dokumentów lub oświadczeń, o których mowa w rozporządzeniu, wyłącznie wtedy, gdy złożona kopia jest nieczytelna lub budzi wątpliwości co do jej prawdziwości.</w:t>
      </w:r>
    </w:p>
    <w:p w:rsidR="00973CA5" w:rsidRDefault="00973CA5" w:rsidP="00973CA5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 w:cs="Verdana"/>
          <w:b w:val="0"/>
          <w:sz w:val="20"/>
          <w:szCs w:val="20"/>
        </w:rPr>
        <w:t>12.9.</w:t>
      </w:r>
      <w:r w:rsidRPr="003F79CC">
        <w:rPr>
          <w:rFonts w:ascii="Verdana" w:hAnsi="Verdana" w:cs="Verdana"/>
          <w:b w:val="0"/>
          <w:sz w:val="20"/>
          <w:szCs w:val="20"/>
        </w:rPr>
        <w:tab/>
      </w:r>
      <w:r w:rsidRPr="003F79CC">
        <w:rPr>
          <w:rFonts w:ascii="Verdana" w:hAnsi="Verdana"/>
          <w:b w:val="0"/>
          <w:iCs/>
          <w:sz w:val="20"/>
          <w:szCs w:val="20"/>
        </w:rPr>
        <w:t>Dokumenty lub oświadczenia sporządzone w języku obcym są składane wraz z</w:t>
      </w:r>
      <w:r w:rsidR="003F79CC">
        <w:rPr>
          <w:rFonts w:ascii="Verdana" w:hAnsi="Verdana"/>
          <w:b w:val="0"/>
          <w:iCs/>
          <w:sz w:val="20"/>
          <w:szCs w:val="20"/>
        </w:rPr>
        <w:t> </w:t>
      </w:r>
      <w:r w:rsidRPr="003F79CC">
        <w:rPr>
          <w:rFonts w:ascii="Verdana" w:hAnsi="Verdana"/>
          <w:b w:val="0"/>
          <w:iCs/>
          <w:sz w:val="20"/>
          <w:szCs w:val="20"/>
        </w:rPr>
        <w:t>tłumaczeniem na język polski.</w:t>
      </w:r>
    </w:p>
    <w:p w:rsidR="003F79CC" w:rsidRDefault="003F79CC" w:rsidP="00973CA5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</w:p>
    <w:p w:rsidR="004C3453" w:rsidRPr="005704E3" w:rsidRDefault="004C3453" w:rsidP="004C3453">
      <w:pPr>
        <w:spacing w:before="120"/>
        <w:ind w:left="720" w:hanging="72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13.</w:t>
      </w:r>
      <w:r>
        <w:rPr>
          <w:rFonts w:ascii="Verdana" w:hAnsi="Verdana"/>
          <w:b/>
          <w:sz w:val="20"/>
          <w:szCs w:val="20"/>
        </w:rPr>
        <w:tab/>
        <w:t>UDZIELANIE</w:t>
      </w:r>
      <w:r w:rsidRPr="005704E3">
        <w:rPr>
          <w:rFonts w:ascii="Verdana" w:hAnsi="Verdana"/>
          <w:b/>
          <w:sz w:val="20"/>
          <w:szCs w:val="20"/>
        </w:rPr>
        <w:t xml:space="preserve"> WYJAŚNIEŃ TREŚCI SIWZ </w:t>
      </w:r>
    </w:p>
    <w:p w:rsidR="004C3453" w:rsidRPr="001D3165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</w:t>
      </w:r>
      <w:r>
        <w:rPr>
          <w:rFonts w:ascii="Verdana" w:hAnsi="Verdana"/>
          <w:sz w:val="20"/>
        </w:rPr>
        <w:t>1</w:t>
      </w:r>
      <w:r w:rsidRPr="005704E3">
        <w:rPr>
          <w:rFonts w:ascii="Verdana" w:hAnsi="Verdana"/>
          <w:sz w:val="20"/>
        </w:rPr>
        <w:t>.</w:t>
      </w:r>
      <w:r w:rsidRPr="005704E3">
        <w:rPr>
          <w:rFonts w:ascii="Verdana" w:hAnsi="Verdana"/>
          <w:sz w:val="20"/>
        </w:rPr>
        <w:tab/>
        <w:t>Wykonawca może zwrócić się do Zamawiającego o wyjaśnienie treści specyfikacji istotnych warunków zamówienia (SIW</w:t>
      </w:r>
      <w:r>
        <w:rPr>
          <w:rFonts w:ascii="Verdana" w:hAnsi="Verdana"/>
          <w:sz w:val="20"/>
        </w:rPr>
        <w:t xml:space="preserve">Z), kierując wniosek na adres: </w:t>
      </w:r>
    </w:p>
    <w:p w:rsidR="004C3453" w:rsidRPr="005704E3" w:rsidRDefault="004C3453" w:rsidP="004C3453">
      <w:pPr>
        <w:spacing w:before="120"/>
        <w:ind w:left="720"/>
        <w:jc w:val="center"/>
        <w:rPr>
          <w:rFonts w:ascii="Verdana" w:hAnsi="Verdana"/>
          <w:b/>
          <w:sz w:val="20"/>
          <w:szCs w:val="20"/>
        </w:rPr>
      </w:pPr>
      <w:r w:rsidRPr="005704E3">
        <w:rPr>
          <w:rFonts w:ascii="Verdana" w:hAnsi="Verdana"/>
          <w:b/>
          <w:sz w:val="20"/>
          <w:szCs w:val="20"/>
        </w:rPr>
        <w:t xml:space="preserve">Generalna Dyrekcja Dróg Krajowych i Autostrad </w:t>
      </w:r>
    </w:p>
    <w:p w:rsidR="004C3453" w:rsidRPr="00477C53" w:rsidRDefault="004C3453" w:rsidP="004C3453">
      <w:pPr>
        <w:pStyle w:val="Tytu"/>
        <w:ind w:right="-1"/>
        <w:rPr>
          <w:rFonts w:ascii="Verdana" w:hAnsi="Verdana"/>
          <w:b/>
          <w:sz w:val="20"/>
          <w:szCs w:val="20"/>
        </w:rPr>
      </w:pPr>
      <w:r w:rsidRPr="00F95D09">
        <w:rPr>
          <w:rFonts w:ascii="Verdana" w:hAnsi="Verdana"/>
          <w:b/>
          <w:sz w:val="20"/>
          <w:szCs w:val="20"/>
        </w:rPr>
        <w:t>Oddział</w:t>
      </w:r>
      <w:r>
        <w:rPr>
          <w:rFonts w:ascii="Verdana" w:hAnsi="Verdana"/>
          <w:sz w:val="20"/>
          <w:szCs w:val="20"/>
        </w:rPr>
        <w:t xml:space="preserve"> </w:t>
      </w:r>
      <w:r w:rsidRPr="00477C53">
        <w:rPr>
          <w:rFonts w:ascii="Verdana" w:hAnsi="Verdana"/>
          <w:b/>
          <w:sz w:val="20"/>
          <w:szCs w:val="20"/>
        </w:rPr>
        <w:t>w Zielonej Górze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sz w:val="20"/>
          <w:szCs w:val="20"/>
        </w:rPr>
      </w:pPr>
      <w:r w:rsidRPr="00477C53">
        <w:rPr>
          <w:rFonts w:ascii="Verdana" w:hAnsi="Verdana"/>
          <w:b/>
          <w:sz w:val="20"/>
          <w:szCs w:val="20"/>
        </w:rPr>
        <w:t>65-950 Zielona Góra</w:t>
      </w:r>
    </w:p>
    <w:p w:rsidR="004C3453" w:rsidRDefault="004C3453" w:rsidP="006614D0">
      <w:pPr>
        <w:tabs>
          <w:tab w:val="left" w:leader="dot" w:pos="9072"/>
        </w:tabs>
        <w:ind w:right="-1"/>
        <w:jc w:val="center"/>
        <w:rPr>
          <w:rFonts w:ascii="Verdana" w:hAnsi="Verdana"/>
          <w:b/>
          <w:sz w:val="20"/>
          <w:szCs w:val="20"/>
        </w:rPr>
      </w:pPr>
      <w:r w:rsidRPr="00477C53">
        <w:rPr>
          <w:rFonts w:ascii="Verdana" w:hAnsi="Verdana"/>
          <w:b/>
          <w:sz w:val="20"/>
          <w:szCs w:val="20"/>
        </w:rPr>
        <w:t>ul. Bohaterów Westerplatte 31</w:t>
      </w:r>
    </w:p>
    <w:p w:rsidR="004C3453" w:rsidRPr="005704E3" w:rsidRDefault="004C3453" w:rsidP="004C3453">
      <w:pPr>
        <w:pStyle w:val="Tekstpodstawowywcity"/>
        <w:spacing w:before="120"/>
        <w:ind w:left="709"/>
        <w:jc w:val="both"/>
        <w:rPr>
          <w:rFonts w:ascii="Verdana" w:hAnsi="Verdana"/>
          <w:b/>
          <w:sz w:val="20"/>
        </w:rPr>
      </w:pPr>
      <w:r w:rsidRPr="005704E3">
        <w:rPr>
          <w:rFonts w:ascii="Verdana" w:hAnsi="Verdana"/>
          <w:sz w:val="20"/>
        </w:rPr>
        <w:t xml:space="preserve">Zamawiający prosi o </w:t>
      </w:r>
      <w:r w:rsidRPr="003942C5">
        <w:rPr>
          <w:rFonts w:ascii="Verdana" w:hAnsi="Verdana"/>
          <w:sz w:val="20"/>
          <w:u w:val="single"/>
        </w:rPr>
        <w:t>przekazywanie pytań również drogą elektroniczną</w:t>
      </w:r>
      <w:r w:rsidRPr="005704E3">
        <w:rPr>
          <w:rFonts w:ascii="Verdana" w:hAnsi="Verdana"/>
          <w:sz w:val="20"/>
        </w:rPr>
        <w:t xml:space="preserve"> (na adres wskazany w pkt. </w:t>
      </w:r>
      <w:r w:rsidRPr="007861AA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2</w:t>
      </w:r>
      <w:r w:rsidRPr="007861AA">
        <w:rPr>
          <w:rFonts w:ascii="Verdana" w:hAnsi="Verdana"/>
          <w:sz w:val="20"/>
        </w:rPr>
        <w:t>.1 IDW</w:t>
      </w:r>
      <w:r w:rsidRPr="005704E3">
        <w:rPr>
          <w:rFonts w:ascii="Verdana" w:hAnsi="Verdana"/>
          <w:sz w:val="20"/>
        </w:rPr>
        <w:t xml:space="preserve"> w formie edytowalnej, gdyż skróci to czas udzielania wyjaśnień.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</w:t>
      </w:r>
      <w:r>
        <w:rPr>
          <w:rFonts w:ascii="Verdana" w:hAnsi="Verdana"/>
          <w:sz w:val="20"/>
        </w:rPr>
        <w:t>2</w:t>
      </w:r>
      <w:r w:rsidRPr="005704E3">
        <w:rPr>
          <w:rFonts w:ascii="Verdana" w:hAnsi="Verdana"/>
          <w:sz w:val="20"/>
        </w:rPr>
        <w:t>.</w:t>
      </w:r>
      <w:r w:rsidRPr="005704E3">
        <w:rPr>
          <w:rFonts w:ascii="Verdana" w:hAnsi="Verdana"/>
          <w:sz w:val="20"/>
        </w:rPr>
        <w:tab/>
        <w:t xml:space="preserve">Zamawiający jest obowiązany udzielić wyjaśnień niezwłocznie, jednak nie później niż na </w:t>
      </w:r>
      <w:r w:rsidRPr="00480EB1">
        <w:rPr>
          <w:rFonts w:ascii="Verdana" w:hAnsi="Verdana"/>
          <w:sz w:val="20"/>
        </w:rPr>
        <w:t xml:space="preserve">2 </w:t>
      </w:r>
      <w:r w:rsidRPr="005704E3">
        <w:rPr>
          <w:rFonts w:ascii="Verdana" w:hAnsi="Verdana"/>
          <w:sz w:val="20"/>
        </w:rPr>
        <w:t xml:space="preserve">dni przed upływem terminu składania ofert – pod warunkiem, że wniosek </w:t>
      </w:r>
      <w:r w:rsidRPr="005704E3">
        <w:rPr>
          <w:rFonts w:ascii="Verdana" w:hAnsi="Verdana"/>
          <w:sz w:val="20"/>
        </w:rPr>
        <w:lastRenderedPageBreak/>
        <w:t>o wyjaśnienie treści SIWZ wpłynął do Zamawiającego nie później niż do końca dnia, w którym upływa połowa wyznaczonego terminu składania ofert.</w:t>
      </w:r>
    </w:p>
    <w:p w:rsidR="004C3453" w:rsidRPr="005704E3" w:rsidRDefault="004C3453" w:rsidP="00037252">
      <w:pPr>
        <w:pStyle w:val="Tekstpodstawowy"/>
        <w:numPr>
          <w:ilvl w:val="1"/>
          <w:numId w:val="5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Jeżeli wniosek o wyjaśnienie treści specyfikacji istotnych warunków zamówienia wpłynął po upływie terminu składania wniosku, o 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, lub dotyczy udzielonych wyjaśnień, Zamawiający może udzielić wyjaśnień albo pozostawić wniosek bez rozpoznania.</w:t>
      </w:r>
    </w:p>
    <w:p w:rsidR="004C3453" w:rsidRPr="005704E3" w:rsidRDefault="004C3453" w:rsidP="00037252">
      <w:pPr>
        <w:pStyle w:val="Tekstpodstawowy"/>
        <w:numPr>
          <w:ilvl w:val="1"/>
          <w:numId w:val="5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Przedłużenie terminu składania ofert nie wpływa na bieg terminu składania wniosku, o 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.5.</w:t>
      </w:r>
      <w:r w:rsidRPr="005704E3">
        <w:rPr>
          <w:rFonts w:ascii="Verdana" w:hAnsi="Verdana"/>
          <w:sz w:val="20"/>
        </w:rPr>
        <w:tab/>
        <w:t>Tre</w:t>
      </w:r>
      <w:r w:rsidRPr="005704E3">
        <w:rPr>
          <w:rFonts w:ascii="Verdana" w:eastAsia="TimesNewRoman" w:hAnsi="Verdana"/>
          <w:sz w:val="20"/>
        </w:rPr>
        <w:t xml:space="preserve">ść </w:t>
      </w:r>
      <w:r w:rsidRPr="005704E3">
        <w:rPr>
          <w:rFonts w:ascii="Verdana" w:hAnsi="Verdana"/>
          <w:sz w:val="20"/>
        </w:rPr>
        <w:t>zapyta</w:t>
      </w:r>
      <w:r w:rsidRPr="005704E3">
        <w:rPr>
          <w:rFonts w:ascii="Verdana" w:eastAsia="TimesNewRoman" w:hAnsi="Verdana"/>
          <w:sz w:val="20"/>
        </w:rPr>
        <w:t xml:space="preserve">ń </w:t>
      </w:r>
      <w:r w:rsidRPr="005704E3">
        <w:rPr>
          <w:rFonts w:ascii="Verdana" w:hAnsi="Verdana"/>
          <w:sz w:val="20"/>
        </w:rPr>
        <w:t>wraz z wyja</w:t>
      </w:r>
      <w:r w:rsidRPr="005704E3">
        <w:rPr>
          <w:rFonts w:ascii="Verdana" w:eastAsia="TimesNewRoman" w:hAnsi="Verdana"/>
          <w:sz w:val="20"/>
        </w:rPr>
        <w:t>ś</w:t>
      </w:r>
      <w:r w:rsidRPr="005704E3">
        <w:rPr>
          <w:rFonts w:ascii="Verdana" w:hAnsi="Verdana"/>
          <w:sz w:val="20"/>
        </w:rPr>
        <w:t>nieniami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przekaże Wykonawcom, którym przekazał SIWZ, bez ujawniania </w:t>
      </w:r>
      <w:r w:rsidRPr="005704E3">
        <w:rPr>
          <w:rFonts w:ascii="Verdana" w:eastAsia="TimesNewRoman" w:hAnsi="Verdana"/>
          <w:sz w:val="20"/>
        </w:rPr>
        <w:t>ź</w:t>
      </w:r>
      <w:r w:rsidRPr="005704E3">
        <w:rPr>
          <w:rFonts w:ascii="Verdana" w:hAnsi="Verdana"/>
          <w:sz w:val="20"/>
        </w:rPr>
        <w:t>ródła zapytania, a także zamieści na stronie internetowej.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.6.</w:t>
      </w:r>
      <w:r w:rsidRPr="005704E3">
        <w:rPr>
          <w:rFonts w:ascii="Verdana" w:hAnsi="Verdana"/>
          <w:sz w:val="20"/>
        </w:rPr>
        <w:tab/>
      </w:r>
      <w:r w:rsidRPr="004B57EC">
        <w:rPr>
          <w:rFonts w:ascii="Verdana" w:hAnsi="Verdana"/>
          <w:sz w:val="20"/>
        </w:rPr>
        <w:t>W przypadku rozbieżności pomiędzy treścią niniejszej SIWZ a treścią udzielonych wyjaśnień</w:t>
      </w:r>
      <w:r w:rsidRPr="005C444F">
        <w:rPr>
          <w:rFonts w:ascii="Verdana" w:hAnsi="Verdana"/>
          <w:sz w:val="20"/>
        </w:rPr>
        <w:t xml:space="preserve"> lub zmian SIWZ</w:t>
      </w:r>
      <w:r w:rsidRPr="004B57EC">
        <w:rPr>
          <w:rFonts w:ascii="Verdana" w:hAnsi="Verdana"/>
          <w:sz w:val="20"/>
        </w:rPr>
        <w:t>, jako obowiązującą należy przyjąć treść pisma zawierającego późniejsze oświadczenie Zamawiającego.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.7.</w:t>
      </w:r>
      <w:r w:rsidRPr="005704E3">
        <w:rPr>
          <w:rFonts w:ascii="Verdana" w:hAnsi="Verdana"/>
          <w:sz w:val="20"/>
        </w:rPr>
        <w:tab/>
        <w:t>W uzasadnionych przypadkach Zamawiający może przed upływem terminu składania ofert zmienić treść specyfikacji istotnych warunków zamówienia. Dokonan</w:t>
      </w:r>
      <w:r w:rsidRPr="005704E3">
        <w:rPr>
          <w:rFonts w:ascii="Verdana" w:eastAsia="TimesNewRoman" w:hAnsi="Verdana"/>
          <w:sz w:val="20"/>
        </w:rPr>
        <w:t xml:space="preserve">ą </w:t>
      </w:r>
      <w:r w:rsidRPr="005704E3">
        <w:rPr>
          <w:rFonts w:ascii="Verdana" w:hAnsi="Verdana"/>
          <w:sz w:val="20"/>
        </w:rPr>
        <w:t>zmian</w:t>
      </w:r>
      <w:r w:rsidRPr="005704E3">
        <w:rPr>
          <w:rFonts w:ascii="Verdana" w:eastAsia="TimesNewRoman" w:hAnsi="Verdana"/>
          <w:sz w:val="20"/>
        </w:rPr>
        <w:t>ę SIWZ</w:t>
      </w:r>
      <w:r w:rsidRPr="005704E3">
        <w:rPr>
          <w:rFonts w:ascii="Verdana" w:hAnsi="Verdana"/>
          <w:sz w:val="20"/>
        </w:rPr>
        <w:t xml:space="preserve">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</w:t>
      </w:r>
      <w:r>
        <w:rPr>
          <w:rFonts w:ascii="Verdana" w:hAnsi="Verdana"/>
          <w:sz w:val="20"/>
        </w:rPr>
        <w:t>udostępni</w:t>
      </w:r>
      <w:r w:rsidRPr="005704E3">
        <w:rPr>
          <w:rFonts w:ascii="Verdana" w:hAnsi="Verdana"/>
          <w:sz w:val="20"/>
        </w:rPr>
        <w:t xml:space="preserve"> na stronie internetowej.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bCs/>
          <w:sz w:val="20"/>
        </w:rPr>
        <w:t>1</w:t>
      </w:r>
      <w:r>
        <w:rPr>
          <w:rFonts w:ascii="Verdana" w:hAnsi="Verdana"/>
          <w:bCs/>
          <w:sz w:val="20"/>
        </w:rPr>
        <w:t>3</w:t>
      </w:r>
      <w:r w:rsidRPr="005704E3">
        <w:rPr>
          <w:rFonts w:ascii="Verdana" w:hAnsi="Verdana"/>
          <w:bCs/>
          <w:sz w:val="20"/>
        </w:rPr>
        <w:t>.8.</w:t>
      </w:r>
      <w:r w:rsidRPr="005704E3">
        <w:rPr>
          <w:rFonts w:ascii="Verdana" w:hAnsi="Verdana"/>
          <w:bCs/>
          <w:sz w:val="20"/>
        </w:rPr>
        <w:tab/>
        <w:t>Je</w:t>
      </w:r>
      <w:r w:rsidRPr="005704E3">
        <w:rPr>
          <w:rFonts w:ascii="Verdana" w:eastAsia="TimesNewRoman" w:hAnsi="Verdana"/>
          <w:bCs/>
          <w:sz w:val="20"/>
        </w:rPr>
        <w:t>ż</w:t>
      </w:r>
      <w:r w:rsidRPr="005704E3">
        <w:rPr>
          <w:rFonts w:ascii="Verdana" w:hAnsi="Verdana"/>
          <w:bCs/>
          <w:sz w:val="20"/>
        </w:rPr>
        <w:t>eli w wyniku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>ci SIWZ nieprowadz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cej do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 xml:space="preserve">ci ogłoszenia </w:t>
      </w:r>
      <w:r w:rsidRPr="005704E3">
        <w:rPr>
          <w:rFonts w:ascii="Verdana" w:hAnsi="Verdana"/>
          <w:bCs/>
          <w:sz w:val="20"/>
        </w:rPr>
        <w:br/>
        <w:t>o zamówieniu będzie niezb</w:t>
      </w:r>
      <w:r w:rsidRPr="005704E3">
        <w:rPr>
          <w:rFonts w:ascii="Verdana" w:eastAsia="TimesNewRoman" w:hAnsi="Verdana"/>
          <w:bCs/>
          <w:sz w:val="20"/>
        </w:rPr>
        <w:t>ę</w:t>
      </w:r>
      <w:r w:rsidRPr="005704E3">
        <w:rPr>
          <w:rFonts w:ascii="Verdana" w:hAnsi="Verdana"/>
          <w:bCs/>
          <w:sz w:val="20"/>
        </w:rPr>
        <w:t>dny dodatkowy czas na wprowadzenie zmian w</w:t>
      </w:r>
      <w:r w:rsidR="0024324C">
        <w:rPr>
          <w:rFonts w:ascii="Verdana" w:hAnsi="Verdana"/>
          <w:bCs/>
          <w:sz w:val="20"/>
        </w:rPr>
        <w:t> </w:t>
      </w:r>
      <w:r w:rsidRPr="005704E3">
        <w:rPr>
          <w:rFonts w:ascii="Verdana" w:hAnsi="Verdana"/>
          <w:bCs/>
          <w:sz w:val="20"/>
        </w:rPr>
        <w:t>ofertach, Zamawiaj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cy przedłu</w:t>
      </w:r>
      <w:r w:rsidRPr="005704E3">
        <w:rPr>
          <w:rFonts w:ascii="Verdana" w:eastAsia="TimesNewRoman" w:hAnsi="Verdana"/>
          <w:bCs/>
          <w:sz w:val="20"/>
        </w:rPr>
        <w:t xml:space="preserve">ży </w:t>
      </w:r>
      <w:r w:rsidRPr="005704E3">
        <w:rPr>
          <w:rFonts w:ascii="Verdana" w:hAnsi="Verdana"/>
          <w:bCs/>
          <w:sz w:val="20"/>
        </w:rPr>
        <w:t>termin składania ofert i poinformuje o tym Wykonawców, którym przekazano SIWZ oraz zamieści informacj</w:t>
      </w:r>
      <w:r w:rsidRPr="005704E3">
        <w:rPr>
          <w:rFonts w:ascii="Verdana" w:eastAsia="TimesNewRoman" w:hAnsi="Verdana"/>
          <w:bCs/>
          <w:sz w:val="20"/>
        </w:rPr>
        <w:t xml:space="preserve">ę </w:t>
      </w:r>
      <w:r w:rsidRPr="005704E3">
        <w:rPr>
          <w:rFonts w:ascii="Verdana" w:hAnsi="Verdana"/>
          <w:bCs/>
          <w:sz w:val="20"/>
        </w:rPr>
        <w:t>na stronie internetowej.</w:t>
      </w:r>
    </w:p>
    <w:p w:rsidR="004C345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.9.</w:t>
      </w:r>
      <w:r w:rsidRPr="005704E3">
        <w:rPr>
          <w:rFonts w:ascii="Verdana" w:hAnsi="Verdana"/>
          <w:sz w:val="20"/>
        </w:rPr>
        <w:tab/>
        <w:t>Je</w:t>
      </w:r>
      <w:r w:rsidRPr="005704E3">
        <w:rPr>
          <w:rFonts w:ascii="Verdana" w:eastAsia="TimesNewRoman" w:hAnsi="Verdana"/>
          <w:sz w:val="20"/>
        </w:rPr>
        <w:t>ż</w:t>
      </w:r>
      <w:r w:rsidRPr="005704E3">
        <w:rPr>
          <w:rFonts w:ascii="Verdana" w:hAnsi="Verdana"/>
          <w:sz w:val="20"/>
        </w:rPr>
        <w:t xml:space="preserve">eli zmiana treści SIWZ, będzie prowadziła do zmiany treści ogłoszenia </w:t>
      </w:r>
      <w:r w:rsidRPr="005704E3">
        <w:rPr>
          <w:rFonts w:ascii="Verdana" w:hAnsi="Verdana"/>
          <w:sz w:val="20"/>
        </w:rPr>
        <w:br/>
        <w:t>o zamówieniu, Zamawiający dokona zmiany treści ogłoszenia o zamówieniu w</w:t>
      </w:r>
      <w:r w:rsidR="0024324C">
        <w:rPr>
          <w:rFonts w:ascii="Verdana" w:hAnsi="Verdana"/>
          <w:sz w:val="20"/>
        </w:rPr>
        <w:t> </w:t>
      </w:r>
      <w:r w:rsidRPr="005704E3">
        <w:rPr>
          <w:rFonts w:ascii="Verdana" w:hAnsi="Verdana"/>
          <w:sz w:val="20"/>
        </w:rPr>
        <w:t xml:space="preserve">sposób przewidziany w art. 38 ust. 4a ustawy Pzp </w:t>
      </w:r>
      <w:r w:rsidRPr="005704E3">
        <w:rPr>
          <w:rFonts w:ascii="Verdana" w:hAnsi="Verdana"/>
          <w:bCs/>
          <w:sz w:val="20"/>
        </w:rPr>
        <w:t>oraz jeżeli będzie to konieczne przedłuży termin składania ofert, zgodnie z art. 12a ustawy Pzp.</w:t>
      </w:r>
    </w:p>
    <w:p w:rsidR="004C3453" w:rsidRPr="00F7248E" w:rsidRDefault="004C3453" w:rsidP="00037252">
      <w:pPr>
        <w:pStyle w:val="Tekstpodstawowywcity"/>
        <w:numPr>
          <w:ilvl w:val="1"/>
          <w:numId w:val="6"/>
        </w:numPr>
        <w:suppressAutoHyphens/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F7248E">
        <w:rPr>
          <w:rFonts w:ascii="Verdana" w:hAnsi="Verdana"/>
          <w:bCs/>
          <w:sz w:val="20"/>
        </w:rPr>
        <w:t xml:space="preserve">Zamawiający </w:t>
      </w:r>
      <w:r w:rsidRPr="005C444F">
        <w:rPr>
          <w:rFonts w:ascii="Verdana" w:hAnsi="Verdana"/>
          <w:b/>
          <w:bCs/>
          <w:sz w:val="20"/>
        </w:rPr>
        <w:t>nie zamierza</w:t>
      </w:r>
      <w:r w:rsidRPr="005C444F">
        <w:rPr>
          <w:rFonts w:ascii="Verdana" w:hAnsi="Verdana"/>
          <w:bCs/>
          <w:i/>
          <w:sz w:val="20"/>
        </w:rPr>
        <w:t xml:space="preserve"> </w:t>
      </w:r>
      <w:r w:rsidRPr="00F7248E">
        <w:rPr>
          <w:rFonts w:ascii="Verdana" w:hAnsi="Verdana"/>
          <w:bCs/>
          <w:sz w:val="20"/>
        </w:rPr>
        <w:t xml:space="preserve">zwoływać zebrania Wykonawców przed składaniem ofert. </w:t>
      </w:r>
    </w:p>
    <w:p w:rsidR="004C3453" w:rsidRPr="00A63AF4" w:rsidRDefault="004C3453" w:rsidP="004C3453">
      <w:pPr>
        <w:ind w:left="709"/>
        <w:jc w:val="both"/>
        <w:rPr>
          <w:rFonts w:ascii="Verdana" w:hAnsi="Verdana"/>
          <w:sz w:val="20"/>
          <w:szCs w:val="20"/>
        </w:rPr>
      </w:pPr>
    </w:p>
    <w:p w:rsidR="004C3453" w:rsidRPr="00A63AF4" w:rsidRDefault="004C3453" w:rsidP="004C3453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14</w:t>
      </w:r>
      <w:r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912F01">
        <w:rPr>
          <w:rStyle w:val="tekstdokbold"/>
          <w:rFonts w:ascii="Verdana" w:hAnsi="Verdana" w:cs="Verdana"/>
          <w:sz w:val="20"/>
          <w:szCs w:val="20"/>
        </w:rPr>
        <w:t>OPIS SPOSOBU PRZYGOTOWANIA OFERT</w:t>
      </w:r>
    </w:p>
    <w:p w:rsidR="007C3A9C" w:rsidRDefault="004C3453" w:rsidP="007C3A9C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 w:rsidRPr="00996D4A">
        <w:rPr>
          <w:rFonts w:ascii="Verdana" w:hAnsi="Verdana" w:cs="Verdana"/>
          <w:b w:val="0"/>
          <w:sz w:val="20"/>
          <w:szCs w:val="20"/>
        </w:rPr>
        <w:t>14.1.</w:t>
      </w:r>
      <w:r w:rsidRPr="00996D4A">
        <w:rPr>
          <w:rFonts w:ascii="Verdana" w:hAnsi="Verdana" w:cs="Verdana"/>
          <w:b w:val="0"/>
          <w:sz w:val="20"/>
          <w:szCs w:val="20"/>
        </w:rPr>
        <w:tab/>
      </w:r>
      <w:r w:rsidR="0020108E" w:rsidRPr="00996D4A">
        <w:rPr>
          <w:rFonts w:ascii="Verdana" w:hAnsi="Verdana" w:cs="Verdana"/>
          <w:b w:val="0"/>
          <w:bCs w:val="0"/>
          <w:sz w:val="20"/>
          <w:szCs w:val="20"/>
        </w:rPr>
        <w:t>Wykonawc</w:t>
      </w:r>
      <w:r w:rsidR="00D93DB7">
        <w:rPr>
          <w:rFonts w:ascii="Verdana" w:hAnsi="Verdana" w:cs="Verdana"/>
          <w:b w:val="0"/>
          <w:bCs w:val="0"/>
          <w:sz w:val="20"/>
          <w:szCs w:val="20"/>
        </w:rPr>
        <w:t xml:space="preserve">a </w:t>
      </w:r>
      <w:r w:rsidR="007C3A9C" w:rsidRPr="00912F01">
        <w:rPr>
          <w:rFonts w:ascii="Verdana" w:hAnsi="Verdana" w:cs="Verdana"/>
          <w:b w:val="0"/>
          <w:bCs w:val="0"/>
          <w:sz w:val="20"/>
          <w:szCs w:val="20"/>
        </w:rPr>
        <w:t>może złożyć tylko jedną ofertę</w:t>
      </w:r>
      <w:r w:rsidR="007C3A9C" w:rsidRPr="00DA5D7B"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  <w:r w:rsidR="007C3A9C" w:rsidRPr="00D25CC1">
        <w:rPr>
          <w:rFonts w:ascii="Verdana" w:hAnsi="Verdana" w:cs="Verdana"/>
          <w:b w:val="0"/>
          <w:bCs w:val="0"/>
          <w:sz w:val="20"/>
          <w:szCs w:val="20"/>
        </w:rPr>
        <w:t>na każdą z części.</w:t>
      </w:r>
    </w:p>
    <w:p w:rsidR="004C3453" w:rsidRPr="00996D4A" w:rsidRDefault="0020108E" w:rsidP="0020108E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996D4A">
        <w:rPr>
          <w:rFonts w:ascii="Verdana" w:hAnsi="Verdana" w:cs="Verdana"/>
          <w:b w:val="0"/>
          <w:sz w:val="20"/>
          <w:szCs w:val="20"/>
        </w:rPr>
        <w:t>14.2.</w:t>
      </w:r>
      <w:r w:rsidRPr="00996D4A">
        <w:rPr>
          <w:rFonts w:ascii="Verdana" w:hAnsi="Verdana" w:cs="Verdana"/>
          <w:b w:val="0"/>
          <w:sz w:val="20"/>
          <w:szCs w:val="20"/>
        </w:rPr>
        <w:tab/>
      </w:r>
      <w:r w:rsidRPr="00996D4A">
        <w:rPr>
          <w:rFonts w:ascii="Verdana" w:hAnsi="Verdana" w:cs="Verdana"/>
          <w:b w:val="0"/>
          <w:bCs w:val="0"/>
          <w:sz w:val="20"/>
          <w:szCs w:val="20"/>
        </w:rPr>
        <w:t>Zamawiający</w:t>
      </w:r>
      <w:r w:rsidRPr="00F40CF0">
        <w:rPr>
          <w:rFonts w:ascii="Verdana" w:hAnsi="Verdana" w:cs="Verdana"/>
          <w:b w:val="0"/>
          <w:bCs w:val="0"/>
          <w:color w:val="FF0000"/>
          <w:sz w:val="20"/>
          <w:szCs w:val="20"/>
        </w:rPr>
        <w:t xml:space="preserve"> </w:t>
      </w:r>
      <w:r w:rsidR="007C3A9C">
        <w:rPr>
          <w:rFonts w:ascii="Verdana" w:hAnsi="Verdana" w:cs="Verdana"/>
          <w:b w:val="0"/>
          <w:bCs w:val="0"/>
          <w:sz w:val="20"/>
          <w:szCs w:val="20"/>
        </w:rPr>
        <w:t>dopuszcza składanie</w:t>
      </w:r>
      <w:r w:rsidRPr="00996D4A">
        <w:rPr>
          <w:rFonts w:ascii="Verdana" w:hAnsi="Verdana" w:cs="Verdana"/>
          <w:b w:val="0"/>
          <w:bCs w:val="0"/>
          <w:sz w:val="20"/>
          <w:szCs w:val="20"/>
        </w:rPr>
        <w:t xml:space="preserve"> ofert częściowych</w:t>
      </w:r>
      <w:r w:rsidRPr="00996D4A">
        <w:rPr>
          <w:rFonts w:ascii="Verdana" w:hAnsi="Verdana" w:cs="Verdana"/>
          <w:b w:val="0"/>
          <w:bCs w:val="0"/>
          <w:i/>
          <w:sz w:val="20"/>
          <w:szCs w:val="20"/>
        </w:rPr>
        <w:t xml:space="preserve">, </w:t>
      </w:r>
      <w:r w:rsidRPr="00996D4A">
        <w:rPr>
          <w:rFonts w:ascii="Verdana" w:hAnsi="Verdana" w:cs="Verdana"/>
          <w:b w:val="0"/>
          <w:bCs w:val="0"/>
          <w:sz w:val="20"/>
          <w:szCs w:val="20"/>
        </w:rPr>
        <w:t>zgodnie z pkt 5 IDW</w:t>
      </w:r>
      <w:r w:rsidR="00B548B0" w:rsidRPr="00996D4A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14.3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Zamawiający nie dopuszcza składania ofert wariantowych</w:t>
      </w:r>
      <w:r w:rsidRPr="00781248">
        <w:rPr>
          <w:rFonts w:ascii="Verdana" w:hAnsi="Verdana" w:cs="Verdana"/>
          <w:b w:val="0"/>
          <w:bCs w:val="0"/>
          <w:i/>
          <w:sz w:val="20"/>
          <w:szCs w:val="20"/>
        </w:rPr>
        <w:t xml:space="preserve">, </w:t>
      </w:r>
      <w:r w:rsidRPr="00781248">
        <w:rPr>
          <w:rFonts w:ascii="Verdana" w:hAnsi="Verdana" w:cs="Verdana"/>
          <w:b w:val="0"/>
          <w:bCs w:val="0"/>
          <w:sz w:val="20"/>
          <w:szCs w:val="20"/>
        </w:rPr>
        <w:t xml:space="preserve">zgodnie z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5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musi być zabezpieczona wadium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14.5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Ofertę stanowi wypełniony Formularz „Oferta” oraz niżej wymienione wypełnione dokumenty:</w:t>
      </w:r>
    </w:p>
    <w:p w:rsidR="007C3A9C" w:rsidRPr="0007086A" w:rsidRDefault="007C3A9C" w:rsidP="007C3A9C">
      <w:pPr>
        <w:pStyle w:val="Tekstpodstawowy2"/>
        <w:tabs>
          <w:tab w:val="left" w:pos="1134"/>
        </w:tabs>
        <w:ind w:left="709"/>
        <w:rPr>
          <w:rFonts w:ascii="Verdana" w:hAnsi="Verdana"/>
          <w:b w:val="0"/>
          <w:bCs w:val="0"/>
          <w:sz w:val="20"/>
          <w:szCs w:val="20"/>
        </w:rPr>
      </w:pPr>
      <w:r w:rsidRPr="0007086A">
        <w:rPr>
          <w:rFonts w:ascii="Verdana" w:hAnsi="Verdana"/>
          <w:b w:val="0"/>
          <w:bCs w:val="0"/>
          <w:sz w:val="20"/>
          <w:szCs w:val="20"/>
        </w:rPr>
        <w:t>1)  Formularz cenowy [od</w:t>
      </w:r>
      <w:r w:rsidR="00FA3688" w:rsidRPr="0007086A">
        <w:rPr>
          <w:rFonts w:ascii="Verdana" w:hAnsi="Verdana"/>
          <w:b w:val="0"/>
          <w:bCs w:val="0"/>
          <w:sz w:val="20"/>
          <w:szCs w:val="20"/>
        </w:rPr>
        <w:t>rębny na każdą część</w:t>
      </w:r>
      <w:r w:rsidRPr="0007086A">
        <w:rPr>
          <w:rFonts w:ascii="Verdana" w:hAnsi="Verdana"/>
          <w:b w:val="0"/>
          <w:bCs w:val="0"/>
          <w:sz w:val="20"/>
          <w:szCs w:val="20"/>
        </w:rPr>
        <w:t>] (Tom I, Rozdział 2 IDW);</w:t>
      </w:r>
    </w:p>
    <w:p w:rsidR="007C3A9C" w:rsidRPr="0007086A" w:rsidRDefault="007C3A9C" w:rsidP="007C3A9C">
      <w:pPr>
        <w:pStyle w:val="Tekstpodstawowy2"/>
        <w:tabs>
          <w:tab w:val="left" w:pos="1134"/>
        </w:tabs>
        <w:ind w:left="1134" w:hanging="425"/>
        <w:rPr>
          <w:rFonts w:ascii="Verdana" w:hAnsi="Verdana" w:cs="Verdana"/>
          <w:b w:val="0"/>
          <w:sz w:val="20"/>
          <w:szCs w:val="20"/>
        </w:rPr>
      </w:pPr>
      <w:r w:rsidRPr="0007086A">
        <w:rPr>
          <w:rFonts w:ascii="Verdana" w:hAnsi="Verdana"/>
          <w:b w:val="0"/>
          <w:bCs w:val="0"/>
          <w:sz w:val="20"/>
          <w:szCs w:val="20"/>
        </w:rPr>
        <w:t xml:space="preserve">2) </w:t>
      </w:r>
      <w:r w:rsidR="009E1CD4" w:rsidRPr="0007086A">
        <w:rPr>
          <w:rFonts w:ascii="Verdana" w:hAnsi="Verdana"/>
          <w:b w:val="0"/>
          <w:bCs w:val="0"/>
          <w:sz w:val="20"/>
          <w:szCs w:val="20"/>
        </w:rPr>
        <w:t xml:space="preserve">Formularz </w:t>
      </w:r>
      <w:r w:rsidR="003F50A3" w:rsidRPr="0007086A">
        <w:rPr>
          <w:rFonts w:ascii="Verdana" w:hAnsi="Verdana" w:cs="Verdana"/>
          <w:b w:val="0"/>
          <w:sz w:val="20"/>
          <w:szCs w:val="20"/>
        </w:rPr>
        <w:t>„Informacje dot. D</w:t>
      </w:r>
      <w:r w:rsidRPr="0007086A">
        <w:rPr>
          <w:rFonts w:ascii="Verdana" w:hAnsi="Verdana" w:cs="Verdana"/>
          <w:b w:val="0"/>
          <w:sz w:val="20"/>
          <w:szCs w:val="20"/>
        </w:rPr>
        <w:t>oświadczenia Koordynatora Ze</w:t>
      </w:r>
      <w:r w:rsidR="00FA3688" w:rsidRPr="0007086A">
        <w:rPr>
          <w:rFonts w:ascii="Verdana" w:hAnsi="Verdana" w:cs="Verdana"/>
          <w:b w:val="0"/>
          <w:sz w:val="20"/>
          <w:szCs w:val="20"/>
        </w:rPr>
        <w:t>społu Nadzoru” [odrębny na każdą część</w:t>
      </w:r>
      <w:r w:rsidRPr="0007086A">
        <w:rPr>
          <w:rFonts w:ascii="Verdana" w:hAnsi="Verdana" w:cs="Verdana"/>
          <w:b w:val="0"/>
          <w:sz w:val="20"/>
          <w:szCs w:val="20"/>
        </w:rPr>
        <w:t>]</w:t>
      </w:r>
      <w:r w:rsidRPr="0007086A">
        <w:rPr>
          <w:rFonts w:ascii="Verdana" w:hAnsi="Verdana"/>
          <w:b w:val="0"/>
          <w:bCs w:val="0"/>
          <w:sz w:val="20"/>
          <w:szCs w:val="20"/>
        </w:rPr>
        <w:t xml:space="preserve"> </w:t>
      </w:r>
      <w:r w:rsidRPr="0007086A">
        <w:rPr>
          <w:rFonts w:ascii="Verdana" w:hAnsi="Verdana" w:cs="Verdana"/>
          <w:b w:val="0"/>
          <w:sz w:val="20"/>
          <w:szCs w:val="20"/>
        </w:rPr>
        <w:t>(Tom I, Rozdział 2 IDW).</w:t>
      </w:r>
    </w:p>
    <w:p w:rsidR="0007086A" w:rsidRDefault="0007086A" w:rsidP="009E1CD4">
      <w:pPr>
        <w:pStyle w:val="Tekstpodstawowy23"/>
        <w:tabs>
          <w:tab w:val="left" w:pos="1020"/>
        </w:tabs>
        <w:spacing w:line="276" w:lineRule="auto"/>
        <w:ind w:left="709"/>
        <w:rPr>
          <w:rFonts w:ascii="Verdana" w:hAnsi="Verdana" w:cs="Verdana"/>
          <w:b w:val="0"/>
          <w:bCs w:val="0"/>
          <w:sz w:val="18"/>
          <w:szCs w:val="18"/>
          <w:u w:val="single"/>
        </w:rPr>
      </w:pPr>
    </w:p>
    <w:p w:rsidR="009E1CD4" w:rsidRPr="0007086A" w:rsidRDefault="009E1CD4" w:rsidP="009E1CD4">
      <w:pPr>
        <w:pStyle w:val="Tekstpodstawowy23"/>
        <w:tabs>
          <w:tab w:val="left" w:pos="1020"/>
        </w:tabs>
        <w:spacing w:line="276" w:lineRule="auto"/>
        <w:ind w:left="709"/>
        <w:rPr>
          <w:rFonts w:ascii="Verdana" w:hAnsi="Verdana" w:cs="Verdana"/>
          <w:b w:val="0"/>
          <w:bCs w:val="0"/>
          <w:sz w:val="18"/>
          <w:szCs w:val="18"/>
          <w:u w:val="single"/>
        </w:rPr>
      </w:pPr>
      <w:r w:rsidRPr="0007086A">
        <w:rPr>
          <w:rFonts w:ascii="Verdana" w:hAnsi="Verdana" w:cs="Verdana"/>
          <w:b w:val="0"/>
          <w:bCs w:val="0"/>
          <w:sz w:val="18"/>
          <w:szCs w:val="18"/>
          <w:u w:val="single"/>
        </w:rPr>
        <w:t>Niezłożenie Formularza „</w:t>
      </w:r>
      <w:r w:rsidR="003F50A3" w:rsidRPr="0007086A">
        <w:rPr>
          <w:rFonts w:ascii="Verdana" w:hAnsi="Verdana" w:cs="Verdana"/>
          <w:b w:val="0"/>
          <w:sz w:val="18"/>
          <w:szCs w:val="18"/>
          <w:u w:val="single"/>
        </w:rPr>
        <w:t>Informacje dot. D</w:t>
      </w:r>
      <w:r w:rsidRPr="0007086A">
        <w:rPr>
          <w:rFonts w:ascii="Verdana" w:hAnsi="Verdana" w:cs="Verdana"/>
          <w:b w:val="0"/>
          <w:sz w:val="18"/>
          <w:szCs w:val="18"/>
          <w:u w:val="single"/>
        </w:rPr>
        <w:t>oświadczenia Koordynatora Zespołu Nadzoru</w:t>
      </w:r>
      <w:r w:rsidRPr="0007086A">
        <w:rPr>
          <w:rFonts w:ascii="Verdana" w:hAnsi="Verdana" w:cs="Verdana"/>
          <w:b w:val="0"/>
          <w:bCs w:val="0"/>
          <w:sz w:val="18"/>
          <w:szCs w:val="18"/>
          <w:u w:val="single"/>
        </w:rPr>
        <w:t>”</w:t>
      </w:r>
      <w:r w:rsidRPr="0007086A">
        <w:rPr>
          <w:rFonts w:ascii="Verdana" w:hAnsi="Verdana" w:cs="Verdana"/>
          <w:b w:val="0"/>
          <w:bCs w:val="0"/>
          <w:sz w:val="18"/>
          <w:szCs w:val="18"/>
          <w:u w:val="single"/>
        </w:rPr>
        <w:br/>
        <w:t xml:space="preserve">nie będzie skutkować odrzuceniem oferty. </w:t>
      </w:r>
    </w:p>
    <w:p w:rsidR="009E1CD4" w:rsidRPr="009E1CD4" w:rsidRDefault="009E1CD4" w:rsidP="009E1CD4">
      <w:pPr>
        <w:pStyle w:val="Tekstpodstawowy23"/>
        <w:tabs>
          <w:tab w:val="left" w:pos="1020"/>
        </w:tabs>
        <w:spacing w:line="276" w:lineRule="auto"/>
        <w:ind w:left="709"/>
        <w:rPr>
          <w:sz w:val="18"/>
          <w:szCs w:val="18"/>
          <w:u w:val="single"/>
        </w:rPr>
      </w:pPr>
    </w:p>
    <w:p w:rsidR="004C3453" w:rsidRDefault="007C3A9C" w:rsidP="007C3A9C">
      <w:pPr>
        <w:pStyle w:val="Tekstpodstawowy2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 xml:space="preserve">14.6.   </w:t>
      </w:r>
      <w:r w:rsidR="004C3453" w:rsidRPr="00912F01">
        <w:rPr>
          <w:rFonts w:ascii="Verdana" w:hAnsi="Verdana" w:cs="Verdana"/>
          <w:b w:val="0"/>
          <w:bCs w:val="0"/>
          <w:sz w:val="20"/>
          <w:szCs w:val="20"/>
        </w:rPr>
        <w:t>Wraz z ofertą powinny być złożone:</w:t>
      </w:r>
    </w:p>
    <w:p w:rsidR="004C3453" w:rsidRDefault="004C3453" w:rsidP="00037252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737613">
        <w:rPr>
          <w:rFonts w:ascii="Verdana" w:hAnsi="Verdana"/>
          <w:b w:val="0"/>
          <w:bCs w:val="0"/>
          <w:sz w:val="20"/>
          <w:szCs w:val="20"/>
        </w:rPr>
        <w:t>Zobowiązania wymagane postanowieniami pkt 10.2. IDW,  w przypadku gdy Wykonawca polega na zdolnościach innych podmiotów w celu potwierdzenia spełniania w</w:t>
      </w:r>
      <w:r w:rsidR="00C60380" w:rsidRPr="00737613">
        <w:rPr>
          <w:rFonts w:ascii="Verdana" w:hAnsi="Verdana"/>
          <w:b w:val="0"/>
          <w:bCs w:val="0"/>
          <w:sz w:val="20"/>
          <w:szCs w:val="20"/>
        </w:rPr>
        <w:t>arunków udziału w postępowaniu;</w:t>
      </w:r>
    </w:p>
    <w:p w:rsidR="004C3453" w:rsidRPr="00737613" w:rsidRDefault="004C3453" w:rsidP="00037252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737613">
        <w:rPr>
          <w:rFonts w:ascii="Verdana" w:hAnsi="Verdana" w:cs="Verdana"/>
          <w:b w:val="0"/>
          <w:bCs w:val="0"/>
          <w:sz w:val="20"/>
          <w:szCs w:val="20"/>
        </w:rPr>
        <w:lastRenderedPageBreak/>
        <w:t>Pełnomocnictwo do reprezentowania wszystkich Wykonawców wspólnie ubiegających się o udzielenie zamówienia, ewentualnie umowa o</w:t>
      </w:r>
      <w:r w:rsidR="006614D0" w:rsidRPr="00737613"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737613">
        <w:rPr>
          <w:rFonts w:ascii="Verdana" w:hAnsi="Verdana" w:cs="Verdana"/>
          <w:b w:val="0"/>
          <w:bCs w:val="0"/>
          <w:sz w:val="20"/>
          <w:szCs w:val="20"/>
        </w:rPr>
        <w:t>współdziałaniu, z której będzie wynikać przedmiotowe pełnomocnictwo. Pełnomocnik może być ustanowiony do reprezentowania Wykonawców w</w:t>
      </w:r>
      <w:r w:rsidR="00454D59" w:rsidRPr="00737613"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737613">
        <w:rPr>
          <w:rFonts w:ascii="Verdana" w:hAnsi="Verdana" w:cs="Verdana"/>
          <w:b w:val="0"/>
          <w:bCs w:val="0"/>
          <w:sz w:val="20"/>
          <w:szCs w:val="20"/>
        </w:rPr>
        <w:t>postępowaniu albo do reprezentowania w postępowaniu i zawarcia umowy. Pełnomocnictwo winno być załączone w formie oryginału lub notarialnie poświadczonej kopii;</w:t>
      </w:r>
    </w:p>
    <w:p w:rsidR="004C3453" w:rsidRPr="00737613" w:rsidRDefault="007C3A9C" w:rsidP="00037252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>Dokumenty, z których wynika prawo do podpisania oferty (oryginał lub kopia poświadczona za zgodność z oryginałem przez notariusza) względnie do podpisania innych oświadczeń lub dokumentów składanych wraz z ofertą, chyba, że Zamawiający może je uzyskać w szczególności za pomocą bezpłatnych i ogólnodostępnych baz danych, w szczególności rejestrów publicznych w rozumieniu ustawy o informatyzacji działalności podmiotów realizujących zadania publiczne</w:t>
      </w:r>
      <w:r>
        <w:rPr>
          <w:rStyle w:val="Odwoanieprzypisudolnego"/>
          <w:rFonts w:ascii="Verdana" w:hAnsi="Verdana" w:cs="Verdana"/>
          <w:b w:val="0"/>
          <w:bCs w:val="0"/>
          <w:sz w:val="20"/>
          <w:szCs w:val="20"/>
        </w:rPr>
        <w:footnoteReference w:id="8"/>
      </w:r>
      <w:r>
        <w:rPr>
          <w:rFonts w:ascii="Verdana" w:hAnsi="Verdana" w:cs="Verdana"/>
          <w:b w:val="0"/>
          <w:bCs w:val="0"/>
          <w:sz w:val="20"/>
          <w:szCs w:val="20"/>
        </w:rPr>
        <w:t>, a Wykonawca wska</w:t>
      </w:r>
      <w:r w:rsidR="000A4D6E">
        <w:rPr>
          <w:rFonts w:ascii="Verdana" w:hAnsi="Verdana" w:cs="Verdana"/>
          <w:b w:val="0"/>
          <w:bCs w:val="0"/>
          <w:sz w:val="20"/>
          <w:szCs w:val="20"/>
        </w:rPr>
        <w:t>zał to wraz ze złożeniem oferty;</w:t>
      </w:r>
    </w:p>
    <w:p w:rsidR="004C3453" w:rsidRPr="00737613" w:rsidRDefault="004C3453" w:rsidP="00037252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737613">
        <w:rPr>
          <w:rFonts w:ascii="Verdana" w:hAnsi="Verdana" w:cs="Verdana"/>
          <w:b w:val="0"/>
          <w:bCs w:val="0"/>
          <w:sz w:val="20"/>
          <w:szCs w:val="20"/>
        </w:rPr>
        <w:t>Oryginał gwarancji lub poręczenia, jeśli wadium wnoszone j</w:t>
      </w:r>
      <w:r w:rsidR="00C6150B">
        <w:rPr>
          <w:rFonts w:ascii="Verdana" w:hAnsi="Verdana" w:cs="Verdana"/>
          <w:b w:val="0"/>
          <w:bCs w:val="0"/>
          <w:sz w:val="20"/>
          <w:szCs w:val="20"/>
        </w:rPr>
        <w:t>est w innej formie niż pieniądz;</w:t>
      </w:r>
    </w:p>
    <w:p w:rsidR="00737613" w:rsidRDefault="00737613" w:rsidP="00037252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>Oświadczenie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wymagane postanowieniami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9.1</w:t>
      </w:r>
      <w:r>
        <w:rPr>
          <w:rFonts w:ascii="Verdana" w:hAnsi="Verdana" w:cs="Verdana"/>
          <w:b w:val="0"/>
          <w:bCs w:val="0"/>
          <w:sz w:val="20"/>
          <w:szCs w:val="20"/>
        </w:rPr>
        <w:t xml:space="preserve">.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IDW</w:t>
      </w:r>
      <w:r w:rsidRPr="00912F01">
        <w:rPr>
          <w:rFonts w:ascii="Verdana" w:hAnsi="Verdana"/>
          <w:b w:val="0"/>
          <w:bCs w:val="0"/>
          <w:sz w:val="20"/>
          <w:szCs w:val="20"/>
        </w:rPr>
        <w:t>;</w:t>
      </w:r>
    </w:p>
    <w:p w:rsidR="00737613" w:rsidRPr="000E5DEB" w:rsidRDefault="00737613" w:rsidP="00037252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0E5DEB">
        <w:rPr>
          <w:rFonts w:ascii="Verdana" w:hAnsi="Verdana"/>
          <w:b w:val="0"/>
          <w:iCs/>
          <w:sz w:val="20"/>
          <w:szCs w:val="20"/>
        </w:rPr>
        <w:t>Oświadczenia dla podmiotów, na zdolnościach lub sytuacji których polega Wykonawca, w</w:t>
      </w:r>
      <w:r w:rsidR="00DD38E7" w:rsidRPr="000E5DEB">
        <w:rPr>
          <w:rFonts w:ascii="Verdana" w:hAnsi="Verdana"/>
          <w:b w:val="0"/>
          <w:iCs/>
          <w:sz w:val="20"/>
          <w:szCs w:val="20"/>
        </w:rPr>
        <w:t>ymagane postanowieniami pkt 10.6</w:t>
      </w:r>
      <w:r w:rsidRPr="000E5DEB">
        <w:rPr>
          <w:rFonts w:ascii="Verdana" w:hAnsi="Verdana"/>
          <w:b w:val="0"/>
          <w:iCs/>
          <w:sz w:val="20"/>
          <w:szCs w:val="20"/>
        </w:rPr>
        <w:t>. IDW</w:t>
      </w:r>
      <w:r w:rsidR="00DD38E7" w:rsidRPr="000E5DEB">
        <w:rPr>
          <w:rFonts w:ascii="Verdana" w:hAnsi="Verdana"/>
          <w:b w:val="0"/>
          <w:iCs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14.7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</w:t>
      </w:r>
      <w:r w:rsidR="009A37A0">
        <w:rPr>
          <w:rFonts w:ascii="Verdana" w:hAnsi="Verdana" w:cs="Verdana"/>
          <w:b w:val="0"/>
          <w:bCs w:val="0"/>
          <w:sz w:val="20"/>
          <w:szCs w:val="20"/>
        </w:rPr>
        <w:t xml:space="preserve"> oraz </w:t>
      </w:r>
      <w:r w:rsidR="009A37A0" w:rsidRPr="001917CC">
        <w:rPr>
          <w:rFonts w:ascii="Verdana" w:hAnsi="Verdana" w:cs="Verdana"/>
          <w:b w:val="0"/>
          <w:bCs w:val="0"/>
          <w:sz w:val="20"/>
          <w:szCs w:val="20"/>
        </w:rPr>
        <w:t xml:space="preserve">oświadczenie, o którym mowa w pkt 9.1. IDW powinny być podpisane </w:t>
      </w:r>
      <w:r w:rsidRPr="001917CC">
        <w:rPr>
          <w:rFonts w:ascii="Verdana" w:hAnsi="Verdana" w:cs="Verdana"/>
          <w:b w:val="0"/>
          <w:bCs w:val="0"/>
          <w:sz w:val="20"/>
          <w:szCs w:val="20"/>
        </w:rPr>
        <w:t>przez osobę upoważnioną do reprezentowania Wykonawcy, zgodnie z formą reprezentacji Wykonawcy określoną w rejestrze lub innym dokumencie, właściwym dla danej formy organizacyjnej Wykonawcy albo przez upełnomocnionego przedstawiciela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Wykonawcy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14.8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Oferta oraz pozostałe oświadczenia i dokumenty, dla których Zamawiający określił wzory w formie formularzy zamieszczonych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w Rozdziale 2 i w Rozdziale 3 Tomu I SIWZ</w:t>
      </w:r>
      <w:r w:rsidRPr="00B36AC1">
        <w:rPr>
          <w:rFonts w:ascii="Verdana" w:hAnsi="Verdana" w:cs="Verdana"/>
          <w:b w:val="0"/>
          <w:bCs w:val="0"/>
          <w:sz w:val="20"/>
          <w:szCs w:val="20"/>
        </w:rPr>
        <w:t>,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powinny być sporządzone zgodnie z tymi wzorami, co do treści oraz opisu kolumn i wierszy</w:t>
      </w:r>
      <w:r w:rsidR="00AF2ED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14.9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powinna być sporządzona w języku polskim, z zachowaniem formy pisemnej pod rygorem nieważności. Każdy dokument składający się na ofertę powinien być czytelny</w:t>
      </w:r>
      <w:r w:rsidR="00AF2ED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0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Każda poprawka w treści oferty, a w szczególności każde przerobienie, przekreślenie, uzupełnienie, nadpisanie, etc. powinno być parafowane przez Wykonawcę, w przeciwnym razie nie będzie uwzględnione.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1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Strony oferty powinny być trwale ze sobą połą</w:t>
      </w:r>
      <w:r>
        <w:rPr>
          <w:rFonts w:ascii="Verdana" w:hAnsi="Verdana" w:cs="Verdana"/>
          <w:b w:val="0"/>
          <w:bCs w:val="0"/>
          <w:sz w:val="20"/>
          <w:szCs w:val="20"/>
        </w:rPr>
        <w:t>czone i kolejno ponumerowane, z</w:t>
      </w:r>
      <w:r w:rsidR="006614D0"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zastrzeżeniem sytuacji opisanej w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pkt. 14.12. i 14.13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 xml:space="preserve"> IDW.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W treści oferty powinna być umieszczona informacja o liczbie stron.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2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/>
          <w:b w:val="0"/>
          <w:sz w:val="20"/>
          <w:szCs w:val="20"/>
        </w:rPr>
        <w:t xml:space="preserve">Zamawiający informuje, iż zgodnie z art. 8 ust. 3 ustawy Pzp, nie ujawnia się informacji stanowiących tajemnicę przedsiębiorstwa, w rozumieniu przepisów </w:t>
      </w:r>
      <w:r w:rsidRPr="00912F01">
        <w:rPr>
          <w:rFonts w:ascii="Verdana" w:hAnsi="Verdana"/>
          <w:b w:val="0"/>
          <w:sz w:val="20"/>
          <w:szCs w:val="20"/>
        </w:rPr>
        <w:br/>
        <w:t>o zwalczaniu nieuczciwej konkurencji, jeżeli Wykonawca, nie później niż w</w:t>
      </w:r>
      <w:r w:rsidR="006614D0"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 xml:space="preserve">terminie składania ofert, w sposób niebudzący wątpliwości zastrzegł, że nie mogą być one udostępniane </w:t>
      </w:r>
      <w:r w:rsidRPr="00912F01">
        <w:rPr>
          <w:rFonts w:ascii="Verdana" w:hAnsi="Verdana"/>
          <w:sz w:val="20"/>
          <w:szCs w:val="20"/>
        </w:rPr>
        <w:t>oraz wykazał, załączając stosowne wyjaśnienia, iż zastrzeżone informacje stanowią tajemnicę przedsiębiorstwa</w:t>
      </w:r>
      <w:r w:rsidRPr="00912F01">
        <w:rPr>
          <w:rFonts w:ascii="Verdana" w:hAnsi="Verdana"/>
          <w:b w:val="0"/>
          <w:sz w:val="20"/>
          <w:szCs w:val="20"/>
        </w:rPr>
        <w:t>. Wykonawca nie może zastrzec informacji, o których mowa w art. 86 ust. 4 ustawy Pzp. Wszelkie informacje stanowiące tajemnicę przedsiębiorstwa w rozumieniu ustawy z dnia 16 kwietnia 1993 r. o zwalczaniu nieuczciwej konkurencji, które Wykonawca pragnie zastrzec jako tajemnicę przedsiębiorstwa, winny być załączone w osobnym opakowaniu, w</w:t>
      </w:r>
      <w:r w:rsidR="006614D0"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>sposób umożliwiający łatwe od niej odłączenie i opatrzone napisem: „</w:t>
      </w:r>
      <w:r w:rsidRPr="00912F01">
        <w:rPr>
          <w:rFonts w:ascii="Verdana" w:hAnsi="Verdana"/>
          <w:b w:val="0"/>
          <w:i/>
          <w:sz w:val="20"/>
          <w:szCs w:val="20"/>
        </w:rPr>
        <w:t xml:space="preserve">Informacje stanowiące tajemnicę </w:t>
      </w:r>
      <w:r w:rsidRPr="00912F01">
        <w:rPr>
          <w:rFonts w:ascii="Verdana" w:hAnsi="Verdana"/>
          <w:b w:val="0"/>
          <w:i/>
          <w:sz w:val="20"/>
          <w:szCs w:val="20"/>
        </w:rPr>
        <w:lastRenderedPageBreak/>
        <w:t>przedsiębiorstwa – nie udostępniać</w:t>
      </w:r>
      <w:r w:rsidRPr="00912F01">
        <w:rPr>
          <w:rFonts w:ascii="Verdana" w:hAnsi="Verdana"/>
          <w:b w:val="0"/>
          <w:sz w:val="20"/>
          <w:szCs w:val="20"/>
        </w:rPr>
        <w:t>”, z zachowaniem kolejności numerowania stron oferty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C94F5F" w:rsidRPr="00C94F5F" w:rsidRDefault="00C94F5F" w:rsidP="00C94F5F">
      <w:pPr>
        <w:spacing w:before="120"/>
        <w:ind w:left="709" w:hanging="1"/>
        <w:jc w:val="both"/>
        <w:rPr>
          <w:rFonts w:ascii="Verdana" w:hAnsi="Verdana"/>
          <w:bCs/>
          <w:iCs/>
          <w:sz w:val="20"/>
          <w:szCs w:val="20"/>
        </w:rPr>
      </w:pPr>
      <w:r w:rsidRPr="00C94F5F">
        <w:rPr>
          <w:rFonts w:ascii="Verdana" w:hAnsi="Verdana"/>
          <w:b/>
          <w:bCs/>
          <w:sz w:val="20"/>
          <w:szCs w:val="20"/>
        </w:rPr>
        <w:t>Wykonawca, który nie wykaże uzasadnienia zastrzeżenia informacji ponosi ryzyko, że ulegnie ona automatycznemu odtajnieniu, bez powiadomienia o tym fakcie Wykonawcy.</w:t>
      </w:r>
    </w:p>
    <w:p w:rsidR="004C3453" w:rsidRPr="000A4D6E" w:rsidRDefault="004C3453" w:rsidP="000A4D6E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3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Ofertę wraz z oświadczeniami i dokumentami należy sporządzić i złożyć w 1 oryginale, oznaczonym „Oryginał” i 1 kopii, oznaczonej „Kopia”. Ofertę (oryginał i</w:t>
      </w:r>
      <w:r w:rsidR="006614D0"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kopia) należy umieścić w zamkniętym opakowaniu, uniemożliwiającym odczytanie jego zawartości bez uszkodzenia tego opakowania. Opakowanie powinno być oznaczone nazwą (firmą) i adresem Wykonawcy, zaadresowane następująco:</w:t>
      </w:r>
    </w:p>
    <w:tbl>
      <w:tblPr>
        <w:tblW w:w="8334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34"/>
      </w:tblGrid>
      <w:tr w:rsidR="004C3453" w:rsidRPr="00D52D63" w:rsidTr="002079E1">
        <w:trPr>
          <w:trHeight w:val="2022"/>
        </w:trPr>
        <w:tc>
          <w:tcPr>
            <w:tcW w:w="8334" w:type="dxa"/>
            <w:shd w:val="clear" w:color="auto" w:fill="auto"/>
            <w:vAlign w:val="center"/>
          </w:tcPr>
          <w:p w:rsidR="004C3453" w:rsidRPr="000A4D6E" w:rsidRDefault="004C3453" w:rsidP="00225BA3">
            <w:pPr>
              <w:ind w:left="-35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0A4D6E">
              <w:rPr>
                <w:rFonts w:ascii="Verdana" w:hAnsi="Verdana" w:cs="Verdana"/>
                <w:b/>
                <w:bCs/>
                <w:sz w:val="16"/>
                <w:szCs w:val="16"/>
              </w:rPr>
              <w:t>Generalna Dyrekcja Dróg Krajowych i Autostrad</w:t>
            </w:r>
          </w:p>
          <w:p w:rsidR="004C3453" w:rsidRPr="000A4D6E" w:rsidRDefault="004C3453" w:rsidP="00225BA3">
            <w:pPr>
              <w:pStyle w:val="Tytu"/>
              <w:ind w:right="-1"/>
              <w:rPr>
                <w:rFonts w:ascii="Verdana" w:hAnsi="Verdana"/>
                <w:b/>
                <w:sz w:val="16"/>
                <w:szCs w:val="16"/>
              </w:rPr>
            </w:pPr>
            <w:r w:rsidRPr="000A4D6E"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Oddział </w:t>
            </w:r>
            <w:r w:rsidRPr="000A4D6E">
              <w:rPr>
                <w:rFonts w:ascii="Verdana" w:hAnsi="Verdana"/>
                <w:b/>
                <w:sz w:val="16"/>
                <w:szCs w:val="16"/>
              </w:rPr>
              <w:t>w Zielonej Górze</w:t>
            </w:r>
          </w:p>
          <w:p w:rsidR="004C3453" w:rsidRPr="000A4D6E" w:rsidRDefault="004C3453" w:rsidP="00225BA3">
            <w:pPr>
              <w:ind w:right="-1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0A4D6E">
              <w:rPr>
                <w:rFonts w:ascii="Verdana" w:hAnsi="Verdana"/>
                <w:b/>
                <w:sz w:val="16"/>
                <w:szCs w:val="16"/>
              </w:rPr>
              <w:t>65-950 Zielona Góra</w:t>
            </w:r>
          </w:p>
          <w:p w:rsidR="004C3453" w:rsidRPr="000A4D6E" w:rsidRDefault="004C3453" w:rsidP="000A4D6E">
            <w:pPr>
              <w:tabs>
                <w:tab w:val="left" w:leader="dot" w:pos="9072"/>
              </w:tabs>
              <w:ind w:left="720" w:right="-1" w:firstLine="1836"/>
              <w:rPr>
                <w:rFonts w:ascii="Verdana" w:hAnsi="Verdana"/>
                <w:b/>
                <w:sz w:val="16"/>
                <w:szCs w:val="16"/>
              </w:rPr>
            </w:pPr>
            <w:r w:rsidRPr="000A4D6E">
              <w:rPr>
                <w:rFonts w:ascii="Verdana" w:hAnsi="Verdana"/>
                <w:b/>
                <w:sz w:val="16"/>
                <w:szCs w:val="16"/>
              </w:rPr>
              <w:t>ul. Bohaterów Westerplatte 31</w:t>
            </w:r>
          </w:p>
          <w:p w:rsidR="004C3453" w:rsidRPr="000A4D6E" w:rsidRDefault="004C3453" w:rsidP="00225BA3">
            <w:pPr>
              <w:ind w:left="-35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4C3453" w:rsidRPr="000A4D6E" w:rsidRDefault="004C3453" w:rsidP="00225BA3">
            <w:pPr>
              <w:ind w:left="-35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0A4D6E">
              <w:rPr>
                <w:rFonts w:ascii="Verdana" w:hAnsi="Verdana" w:cs="Verdana"/>
                <w:sz w:val="16"/>
                <w:szCs w:val="16"/>
              </w:rPr>
              <w:t>oraz opisane:</w:t>
            </w:r>
          </w:p>
          <w:p w:rsidR="004C3453" w:rsidRPr="000A4D6E" w:rsidRDefault="004C3453" w:rsidP="00225BA3">
            <w:pPr>
              <w:ind w:left="-35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4C3453" w:rsidRPr="000A4D6E" w:rsidRDefault="004C3453" w:rsidP="00225BA3">
            <w:pPr>
              <w:ind w:left="-35"/>
              <w:jc w:val="center"/>
              <w:rPr>
                <w:rFonts w:ascii="Verdana" w:hAnsi="Verdana" w:cs="Verdana"/>
                <w:b/>
                <w:sz w:val="16"/>
                <w:szCs w:val="16"/>
              </w:rPr>
            </w:pPr>
            <w:r w:rsidRPr="000A4D6E">
              <w:rPr>
                <w:rFonts w:ascii="Verdana" w:hAnsi="Verdana" w:cs="Verdana"/>
                <w:b/>
                <w:sz w:val="16"/>
                <w:szCs w:val="16"/>
              </w:rPr>
              <w:t>OFERTA</w:t>
            </w:r>
          </w:p>
          <w:p w:rsidR="000A4D6E" w:rsidRPr="000A4D6E" w:rsidRDefault="000A4D6E" w:rsidP="00225BA3">
            <w:pPr>
              <w:ind w:left="-35"/>
              <w:jc w:val="center"/>
              <w:rPr>
                <w:rFonts w:ascii="Verdana" w:hAnsi="Verdana" w:cs="Verdana"/>
                <w:b/>
                <w:sz w:val="16"/>
                <w:szCs w:val="16"/>
              </w:rPr>
            </w:pPr>
            <w:r w:rsidRPr="000A4D6E">
              <w:rPr>
                <w:rFonts w:ascii="Verdana" w:hAnsi="Verdana" w:cs="Verdana"/>
                <w:b/>
                <w:sz w:val="16"/>
                <w:szCs w:val="16"/>
              </w:rPr>
              <w:t>(nazwa zadania)</w:t>
            </w:r>
          </w:p>
          <w:p w:rsidR="00AF1EF8" w:rsidRPr="000A4D6E" w:rsidRDefault="00AF1EF8" w:rsidP="00AF1EF8">
            <w:pPr>
              <w:pStyle w:val="Tekstpodstawowy"/>
              <w:jc w:val="both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  <w:p w:rsidR="004C3453" w:rsidRPr="000A4D6E" w:rsidRDefault="004C3453" w:rsidP="007F00DD">
            <w:pPr>
              <w:spacing w:before="120"/>
              <w:ind w:left="-35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0A4D6E">
              <w:rPr>
                <w:rFonts w:ascii="Verdana" w:hAnsi="Verdana" w:cs="Verdana"/>
                <w:b/>
                <w:bCs/>
                <w:sz w:val="16"/>
                <w:szCs w:val="16"/>
              </w:rPr>
              <w:t>Nie ot</w:t>
            </w:r>
            <w:r w:rsidR="007F00DD" w:rsidRPr="000A4D6E"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wierać przed dniem …………… </w:t>
            </w:r>
            <w:r w:rsidRPr="000A4D6E">
              <w:rPr>
                <w:rFonts w:ascii="Verdana" w:hAnsi="Verdana" w:cs="Verdana"/>
                <w:b/>
                <w:bCs/>
                <w:sz w:val="16"/>
                <w:szCs w:val="16"/>
              </w:rPr>
              <w:t>godz.</w:t>
            </w:r>
            <w:r w:rsidR="007F00DD" w:rsidRPr="000A4D6E"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………..”</w:t>
            </w:r>
          </w:p>
          <w:p w:rsidR="007F00DD" w:rsidRPr="007F00DD" w:rsidRDefault="007F00DD" w:rsidP="007F00DD">
            <w:pPr>
              <w:spacing w:before="120"/>
              <w:ind w:left="-35"/>
              <w:jc w:val="center"/>
              <w:rPr>
                <w:rFonts w:ascii="Verdana" w:hAnsi="Verdana" w:cs="Verdana"/>
                <w:b/>
                <w:bCs/>
                <w:sz w:val="8"/>
                <w:szCs w:val="8"/>
              </w:rPr>
            </w:pPr>
          </w:p>
        </w:tc>
      </w:tr>
    </w:tbl>
    <w:p w:rsidR="004C3453" w:rsidRDefault="004C3453" w:rsidP="004C3453">
      <w:pPr>
        <w:pStyle w:val="Tekstpodstawowy2"/>
        <w:rPr>
          <w:rFonts w:ascii="Verdana" w:hAnsi="Verdana" w:cs="Verdana"/>
          <w:b w:val="0"/>
          <w:bCs w:val="0"/>
          <w:sz w:val="18"/>
          <w:szCs w:val="18"/>
        </w:rPr>
      </w:pP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Wymagania określone w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14.11. - 14.13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nie stanowią o treści oferty i ich niespełnienie nie będzie skutkować odrzuceniem oferty. Wszelkie negatywne konsekwencje mogące wyniknąć z niezachowania tych wymagań będą obciążały Wykonawcę.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3761A4">
        <w:rPr>
          <w:rFonts w:ascii="Verdana" w:hAnsi="Verdana" w:cs="Verdana"/>
          <w:b w:val="0"/>
          <w:sz w:val="20"/>
          <w:szCs w:val="20"/>
        </w:rPr>
        <w:t>15.</w:t>
      </w:r>
      <w:r w:rsidRPr="003761A4">
        <w:rPr>
          <w:rFonts w:ascii="Verdana" w:hAnsi="Verdana" w:cs="Verdana"/>
          <w:b w:val="0"/>
          <w:sz w:val="20"/>
          <w:szCs w:val="20"/>
        </w:rPr>
        <w:tab/>
        <w:t>Przed upływem terminu składania ofert, Wykonawca może wprowadzić zmiany do złożonej oferty lub wycofać ofertę. Oświadczenia o wprowadzonych zmianach lub wycofaniu oferty powinny być doręczone Zamawiającemu na piśmie pod rygorem nieważności przed upływem terminu składania ofert. Oświadczenia powinny być opakowane tak, jak oferta, a opakowanie powinno zawierać odpowiednio dodatkowe oznaczenie wyrazem: „ZMIANA” lub „WYCOFANIE”.</w:t>
      </w:r>
    </w:p>
    <w:p w:rsidR="004C3453" w:rsidRPr="003761A4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</w:p>
    <w:p w:rsidR="004C3453" w:rsidRDefault="004C3453" w:rsidP="004C3453">
      <w:pPr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 xml:space="preserve">15. </w:t>
      </w:r>
      <w:r>
        <w:rPr>
          <w:rFonts w:ascii="Verdana" w:hAnsi="Verdana" w:cs="Verdana"/>
          <w:b/>
          <w:sz w:val="20"/>
          <w:szCs w:val="20"/>
        </w:rPr>
        <w:tab/>
      </w:r>
      <w:r w:rsidRPr="00D77773">
        <w:rPr>
          <w:rFonts w:ascii="Verdana" w:hAnsi="Verdana" w:cs="Verdana"/>
          <w:b/>
          <w:sz w:val="20"/>
          <w:szCs w:val="20"/>
        </w:rPr>
        <w:t xml:space="preserve">OPIS SPOSOBU OBLICZENIA CENY OFERTY </w:t>
      </w:r>
    </w:p>
    <w:p w:rsidR="00F33F41" w:rsidRPr="0007086A" w:rsidRDefault="008E1386" w:rsidP="00F33F41">
      <w:pPr>
        <w:spacing w:before="100" w:beforeAutospacing="1" w:after="120"/>
        <w:ind w:left="709" w:hanging="709"/>
        <w:jc w:val="both"/>
        <w:rPr>
          <w:rStyle w:val="FontStyle11"/>
          <w:sz w:val="20"/>
          <w:szCs w:val="20"/>
        </w:rPr>
      </w:pPr>
      <w:r w:rsidRPr="00EE2AA3">
        <w:rPr>
          <w:rFonts w:ascii="Verdana" w:hAnsi="Verdana" w:cs="Tahoma"/>
          <w:sz w:val="20"/>
          <w:szCs w:val="20"/>
        </w:rPr>
        <w:t xml:space="preserve">15.1. </w:t>
      </w:r>
      <w:r w:rsidR="006421DE">
        <w:rPr>
          <w:rFonts w:ascii="Verdana" w:hAnsi="Verdana" w:cs="Tahoma"/>
          <w:sz w:val="20"/>
          <w:szCs w:val="20"/>
        </w:rPr>
        <w:tab/>
      </w:r>
      <w:r w:rsidRPr="0007086A">
        <w:rPr>
          <w:rFonts w:ascii="Verdana" w:hAnsi="Verdana" w:cs="Verdana"/>
          <w:sz w:val="20"/>
          <w:szCs w:val="20"/>
        </w:rPr>
        <w:t>Cena oferty</w:t>
      </w:r>
      <w:r w:rsidR="0020108E" w:rsidRPr="0007086A">
        <w:rPr>
          <w:rFonts w:ascii="Verdana" w:hAnsi="Verdana" w:cs="Verdana"/>
          <w:sz w:val="20"/>
          <w:szCs w:val="20"/>
        </w:rPr>
        <w:t xml:space="preserve"> </w:t>
      </w:r>
      <w:r w:rsidR="00042FB5" w:rsidRPr="0007086A">
        <w:rPr>
          <w:rFonts w:ascii="Verdana" w:hAnsi="Verdana" w:cs="Tahoma"/>
          <w:color w:val="000000"/>
          <w:sz w:val="20"/>
          <w:szCs w:val="20"/>
          <w:u w:val="single"/>
        </w:rPr>
        <w:t>w zakresie każdej z części</w:t>
      </w:r>
      <w:r w:rsidR="00042FB5" w:rsidRPr="0007086A">
        <w:rPr>
          <w:rFonts w:ascii="Verdana" w:hAnsi="Verdana" w:cs="Tahoma"/>
          <w:color w:val="000000"/>
          <w:sz w:val="20"/>
          <w:szCs w:val="20"/>
        </w:rPr>
        <w:t xml:space="preserve"> </w:t>
      </w:r>
      <w:r w:rsidRPr="0007086A">
        <w:rPr>
          <w:rFonts w:ascii="Verdana" w:hAnsi="Verdana" w:cs="Verdana"/>
          <w:sz w:val="20"/>
          <w:szCs w:val="20"/>
        </w:rPr>
        <w:t>zostanie wyliczona przez Wykonawcę w</w:t>
      </w:r>
      <w:r w:rsidR="00566461" w:rsidRPr="0007086A">
        <w:rPr>
          <w:rFonts w:ascii="Verdana" w:hAnsi="Verdana" w:cs="Verdana"/>
          <w:sz w:val="20"/>
          <w:szCs w:val="20"/>
        </w:rPr>
        <w:t> </w:t>
      </w:r>
      <w:r w:rsidRPr="0007086A">
        <w:rPr>
          <w:rFonts w:ascii="Verdana" w:hAnsi="Verdana" w:cs="Verdana"/>
          <w:sz w:val="20"/>
          <w:szCs w:val="20"/>
        </w:rPr>
        <w:t xml:space="preserve">oparciu o Formularz cenowy </w:t>
      </w:r>
      <w:r w:rsidR="0020108E" w:rsidRPr="0007086A">
        <w:rPr>
          <w:rFonts w:ascii="Verdana" w:hAnsi="Verdana" w:cs="Tahoma"/>
          <w:sz w:val="20"/>
          <w:szCs w:val="20"/>
        </w:rPr>
        <w:t xml:space="preserve">(Formularz 2.2.) </w:t>
      </w:r>
      <w:r w:rsidR="00B548B0" w:rsidRPr="0007086A">
        <w:rPr>
          <w:rFonts w:ascii="Verdana" w:hAnsi="Verdana" w:cs="Tahoma"/>
          <w:sz w:val="20"/>
          <w:szCs w:val="20"/>
        </w:rPr>
        <w:t>zawarty</w:t>
      </w:r>
      <w:r w:rsidR="0020108E" w:rsidRPr="0007086A">
        <w:rPr>
          <w:rFonts w:ascii="Verdana" w:hAnsi="Verdana" w:cs="Tahoma"/>
          <w:sz w:val="20"/>
          <w:szCs w:val="20"/>
        </w:rPr>
        <w:t xml:space="preserve"> w </w:t>
      </w:r>
      <w:r w:rsidR="007648A6" w:rsidRPr="0007086A">
        <w:rPr>
          <w:rFonts w:ascii="Verdana" w:hAnsi="Verdana" w:cs="Tahoma"/>
          <w:sz w:val="20"/>
          <w:szCs w:val="20"/>
        </w:rPr>
        <w:t>Tomie I, Rozdział</w:t>
      </w:r>
      <w:r w:rsidR="0020108E" w:rsidRPr="0007086A">
        <w:rPr>
          <w:rFonts w:ascii="Verdana" w:hAnsi="Verdana" w:cs="Tahoma"/>
          <w:sz w:val="20"/>
          <w:szCs w:val="20"/>
        </w:rPr>
        <w:t xml:space="preserve"> 2</w:t>
      </w:r>
      <w:r w:rsidR="007648A6" w:rsidRPr="0007086A">
        <w:rPr>
          <w:rFonts w:ascii="Verdana" w:hAnsi="Verdana" w:cs="Tahoma"/>
          <w:sz w:val="20"/>
          <w:szCs w:val="20"/>
        </w:rPr>
        <w:t xml:space="preserve"> SIWZ</w:t>
      </w:r>
      <w:r w:rsidR="0020108E" w:rsidRPr="0007086A">
        <w:rPr>
          <w:rFonts w:ascii="Verdana" w:hAnsi="Verdana" w:cs="Tahoma"/>
          <w:sz w:val="20"/>
          <w:szCs w:val="20"/>
        </w:rPr>
        <w:t>.</w:t>
      </w:r>
      <w:r w:rsidR="00B548B0" w:rsidRPr="0007086A">
        <w:rPr>
          <w:rFonts w:ascii="Verdana" w:hAnsi="Verdana" w:cs="Tahoma"/>
          <w:sz w:val="20"/>
          <w:szCs w:val="20"/>
        </w:rPr>
        <w:t xml:space="preserve"> </w:t>
      </w:r>
      <w:r w:rsidR="00F33F41" w:rsidRPr="0007086A">
        <w:rPr>
          <w:rFonts w:ascii="Verdana" w:hAnsi="Verdana" w:cs="Tahoma"/>
          <w:sz w:val="20"/>
          <w:szCs w:val="20"/>
        </w:rPr>
        <w:t>Cena oferty</w:t>
      </w:r>
      <w:r w:rsidR="007648A6" w:rsidRPr="0007086A">
        <w:rPr>
          <w:rFonts w:ascii="Verdana" w:hAnsi="Verdana" w:cs="Tahoma"/>
          <w:sz w:val="20"/>
          <w:szCs w:val="20"/>
        </w:rPr>
        <w:t xml:space="preserve"> </w:t>
      </w:r>
      <w:r w:rsidR="00F33F41" w:rsidRPr="0007086A">
        <w:rPr>
          <w:rFonts w:ascii="Verdana" w:hAnsi="Verdana" w:cs="Tahoma"/>
          <w:sz w:val="20"/>
          <w:szCs w:val="20"/>
        </w:rPr>
        <w:t>winna obejmować całkowity koszt wykonania zamówienia, w tym również wszelkie koszty towarzyszące wykonaniu zamówienia określone w Tomie II (IPU) oraz Tomie III (OPZ) SIWZ.</w:t>
      </w:r>
    </w:p>
    <w:p w:rsidR="00F33F41" w:rsidRPr="0007086A" w:rsidRDefault="00F33F41" w:rsidP="00F33F41">
      <w:pPr>
        <w:ind w:left="709" w:hanging="1"/>
        <w:jc w:val="both"/>
        <w:rPr>
          <w:rFonts w:ascii="Verdana" w:hAnsi="Verdana" w:cs="Verdana"/>
          <w:sz w:val="20"/>
          <w:szCs w:val="20"/>
        </w:rPr>
      </w:pPr>
      <w:r w:rsidRPr="0007086A">
        <w:rPr>
          <w:rFonts w:ascii="Verdana" w:hAnsi="Verdana" w:cs="Verdana"/>
          <w:sz w:val="20"/>
          <w:szCs w:val="20"/>
        </w:rPr>
        <w:t>Wykonawca nie może samodzielnie wprowadzić żadnych zmian do Formularza.</w:t>
      </w:r>
    </w:p>
    <w:p w:rsidR="0021214C" w:rsidRPr="00A81D14" w:rsidRDefault="00541D1F" w:rsidP="00042FB5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07086A">
        <w:rPr>
          <w:rFonts w:ascii="Verdana" w:hAnsi="Verdana" w:cs="Verdana"/>
          <w:b w:val="0"/>
          <w:sz w:val="20"/>
          <w:szCs w:val="20"/>
        </w:rPr>
        <w:t>15.</w:t>
      </w:r>
      <w:r w:rsidR="00EE2AA3" w:rsidRPr="0007086A">
        <w:rPr>
          <w:rFonts w:ascii="Verdana" w:hAnsi="Verdana" w:cs="Verdana"/>
          <w:b w:val="0"/>
          <w:sz w:val="20"/>
          <w:szCs w:val="20"/>
        </w:rPr>
        <w:t>2</w:t>
      </w:r>
      <w:r w:rsidR="0021214C" w:rsidRPr="0007086A">
        <w:rPr>
          <w:rFonts w:ascii="Verdana" w:hAnsi="Verdana" w:cs="Verdana"/>
          <w:b w:val="0"/>
          <w:sz w:val="20"/>
          <w:szCs w:val="20"/>
        </w:rPr>
        <w:t xml:space="preserve">. </w:t>
      </w:r>
      <w:r w:rsidR="0021214C" w:rsidRPr="0007086A">
        <w:rPr>
          <w:rFonts w:ascii="Verdana" w:hAnsi="Verdana"/>
          <w:b w:val="0"/>
          <w:color w:val="000000"/>
          <w:sz w:val="20"/>
          <w:szCs w:val="20"/>
        </w:rPr>
        <w:t>Wykonawca</w:t>
      </w:r>
      <w:r w:rsidR="00D3617A" w:rsidRPr="0007086A">
        <w:rPr>
          <w:rFonts w:ascii="Verdana" w:hAnsi="Verdana"/>
          <w:b w:val="0"/>
          <w:color w:val="000000"/>
          <w:sz w:val="20"/>
          <w:szCs w:val="20"/>
        </w:rPr>
        <w:t xml:space="preserve">, dla każdej </w:t>
      </w:r>
      <w:r w:rsidR="00D3617A" w:rsidRPr="0007086A">
        <w:rPr>
          <w:rFonts w:ascii="Verdana" w:hAnsi="Verdana"/>
          <w:b w:val="0"/>
          <w:sz w:val="20"/>
          <w:szCs w:val="20"/>
        </w:rPr>
        <w:t xml:space="preserve">pozycji </w:t>
      </w:r>
      <w:r w:rsidR="00042FB5" w:rsidRPr="0007086A">
        <w:rPr>
          <w:rFonts w:ascii="Verdana" w:hAnsi="Verdana"/>
          <w:b w:val="0"/>
          <w:sz w:val="20"/>
          <w:szCs w:val="20"/>
        </w:rPr>
        <w:t xml:space="preserve">(poz. 1.1.; poz. 2.1.) </w:t>
      </w:r>
      <w:r w:rsidR="00042FB5" w:rsidRPr="0007086A">
        <w:rPr>
          <w:rFonts w:ascii="Verdana" w:hAnsi="Verdana"/>
          <w:b w:val="0"/>
          <w:color w:val="000000"/>
          <w:sz w:val="20"/>
          <w:szCs w:val="20"/>
        </w:rPr>
        <w:t>wyszczególnionej</w:t>
      </w:r>
      <w:r w:rsidR="00042FB5" w:rsidRPr="0007086A">
        <w:rPr>
          <w:rFonts w:ascii="Verdana" w:hAnsi="Verdana"/>
          <w:b w:val="0"/>
          <w:color w:val="000000"/>
          <w:sz w:val="20"/>
          <w:szCs w:val="20"/>
        </w:rPr>
        <w:br/>
      </w:r>
      <w:r w:rsidR="00D3617A" w:rsidRPr="0007086A">
        <w:rPr>
          <w:rFonts w:ascii="Verdana" w:hAnsi="Verdana"/>
          <w:b w:val="0"/>
          <w:color w:val="000000"/>
          <w:sz w:val="20"/>
          <w:szCs w:val="20"/>
        </w:rPr>
        <w:t xml:space="preserve">w formularzu, </w:t>
      </w:r>
      <w:r w:rsidR="007648A6" w:rsidRPr="0007086A">
        <w:rPr>
          <w:rFonts w:ascii="Verdana" w:hAnsi="Verdana"/>
          <w:b w:val="0"/>
          <w:color w:val="000000"/>
          <w:sz w:val="20"/>
          <w:szCs w:val="20"/>
        </w:rPr>
        <w:t>określi</w:t>
      </w:r>
      <w:r w:rsidR="0021214C" w:rsidRPr="0007086A">
        <w:rPr>
          <w:rFonts w:ascii="Verdana" w:hAnsi="Verdana"/>
          <w:b w:val="0"/>
          <w:color w:val="000000"/>
          <w:sz w:val="20"/>
          <w:szCs w:val="20"/>
        </w:rPr>
        <w:t xml:space="preserve"> </w:t>
      </w:r>
      <w:r w:rsidR="007648A6" w:rsidRPr="0007086A">
        <w:rPr>
          <w:rFonts w:ascii="Verdana" w:hAnsi="Verdana" w:cs="Verdana"/>
          <w:b w:val="0"/>
          <w:sz w:val="20"/>
          <w:szCs w:val="20"/>
        </w:rPr>
        <w:t xml:space="preserve">cenę jednostkową </w:t>
      </w:r>
      <w:r w:rsidR="003021D9" w:rsidRPr="0007086A">
        <w:rPr>
          <w:rFonts w:ascii="Verdana" w:hAnsi="Verdana" w:cs="Verdana"/>
          <w:b w:val="0"/>
          <w:sz w:val="20"/>
          <w:szCs w:val="20"/>
        </w:rPr>
        <w:t>(</w:t>
      </w:r>
      <w:r w:rsidR="007648A6" w:rsidRPr="0007086A">
        <w:rPr>
          <w:rFonts w:ascii="Verdana" w:hAnsi="Verdana" w:cs="Verdana"/>
          <w:b w:val="0"/>
          <w:sz w:val="20"/>
          <w:szCs w:val="20"/>
        </w:rPr>
        <w:t>ryczałtową</w:t>
      </w:r>
      <w:r w:rsidR="003021D9" w:rsidRPr="0007086A">
        <w:rPr>
          <w:rFonts w:ascii="Verdana" w:hAnsi="Verdana" w:cs="Verdana"/>
          <w:b w:val="0"/>
          <w:sz w:val="20"/>
          <w:szCs w:val="20"/>
        </w:rPr>
        <w:t>)</w:t>
      </w:r>
      <w:r w:rsidR="007648A6" w:rsidRPr="0007086A">
        <w:rPr>
          <w:rFonts w:ascii="Verdana" w:hAnsi="Verdana" w:cs="Verdana"/>
          <w:b w:val="0"/>
          <w:sz w:val="20"/>
          <w:szCs w:val="20"/>
        </w:rPr>
        <w:t xml:space="preserve"> netto za 1 </w:t>
      </w:r>
      <w:r w:rsidR="00042FB5" w:rsidRPr="0007086A">
        <w:rPr>
          <w:rFonts w:ascii="Verdana" w:hAnsi="Verdana" w:cs="Verdana"/>
          <w:b w:val="0"/>
          <w:sz w:val="20"/>
          <w:szCs w:val="20"/>
        </w:rPr>
        <w:t xml:space="preserve">m-c usługi </w:t>
      </w:r>
      <w:r w:rsidR="00D3617A" w:rsidRPr="0007086A">
        <w:rPr>
          <w:rFonts w:ascii="Verdana" w:hAnsi="Verdana"/>
          <w:b w:val="0"/>
          <w:color w:val="000000"/>
          <w:sz w:val="20"/>
          <w:szCs w:val="20"/>
        </w:rPr>
        <w:t>– wartości</w:t>
      </w:r>
      <w:r w:rsidR="0021214C" w:rsidRPr="0007086A">
        <w:rPr>
          <w:rFonts w:ascii="Verdana" w:hAnsi="Verdana"/>
          <w:b w:val="0"/>
          <w:color w:val="000000"/>
          <w:sz w:val="20"/>
          <w:szCs w:val="20"/>
        </w:rPr>
        <w:t xml:space="preserve"> należy wpisać w kolumnie </w:t>
      </w:r>
      <w:r w:rsidR="00042FB5" w:rsidRPr="0007086A">
        <w:rPr>
          <w:rFonts w:ascii="Verdana" w:hAnsi="Verdana"/>
          <w:b w:val="0"/>
          <w:color w:val="000000"/>
          <w:sz w:val="20"/>
          <w:szCs w:val="20"/>
        </w:rPr>
        <w:t>E</w:t>
      </w:r>
      <w:r w:rsidR="0021214C" w:rsidRPr="0007086A">
        <w:rPr>
          <w:rFonts w:ascii="Verdana" w:hAnsi="Verdana"/>
          <w:b w:val="0"/>
          <w:color w:val="000000"/>
          <w:sz w:val="20"/>
          <w:szCs w:val="20"/>
        </w:rPr>
        <w:t>, a następnie</w:t>
      </w:r>
      <w:r w:rsidR="00042FB5" w:rsidRPr="0007086A">
        <w:rPr>
          <w:rFonts w:ascii="Verdana" w:hAnsi="Verdana"/>
          <w:b w:val="0"/>
          <w:color w:val="000000"/>
          <w:sz w:val="20"/>
          <w:szCs w:val="20"/>
        </w:rPr>
        <w:t xml:space="preserve"> dokona mnożenia tej</w:t>
      </w:r>
      <w:r w:rsidR="007648A6" w:rsidRPr="0007086A">
        <w:rPr>
          <w:rFonts w:ascii="Verdana" w:hAnsi="Verdana"/>
          <w:b w:val="0"/>
          <w:color w:val="000000"/>
          <w:sz w:val="20"/>
          <w:szCs w:val="20"/>
        </w:rPr>
        <w:t xml:space="preserve"> </w:t>
      </w:r>
      <w:r w:rsidR="00D3617A" w:rsidRPr="0007086A">
        <w:rPr>
          <w:rFonts w:ascii="Verdana" w:hAnsi="Verdana"/>
          <w:b w:val="0"/>
          <w:color w:val="000000"/>
          <w:sz w:val="20"/>
          <w:szCs w:val="20"/>
        </w:rPr>
        <w:t>cen</w:t>
      </w:r>
      <w:r w:rsidR="00042FB5" w:rsidRPr="0007086A">
        <w:rPr>
          <w:rFonts w:ascii="Verdana" w:hAnsi="Verdana"/>
          <w:b w:val="0"/>
          <w:color w:val="000000"/>
          <w:sz w:val="20"/>
          <w:szCs w:val="20"/>
        </w:rPr>
        <w:t>y</w:t>
      </w:r>
      <w:r w:rsidR="00D3617A" w:rsidRPr="0007086A">
        <w:rPr>
          <w:rFonts w:ascii="Verdana" w:hAnsi="Verdana"/>
          <w:b w:val="0"/>
          <w:color w:val="000000"/>
          <w:sz w:val="20"/>
          <w:szCs w:val="20"/>
        </w:rPr>
        <w:t xml:space="preserve"> </w:t>
      </w:r>
      <w:r w:rsidR="007648A6" w:rsidRPr="0007086A">
        <w:rPr>
          <w:rFonts w:ascii="Verdana" w:hAnsi="Verdana"/>
          <w:b w:val="0"/>
          <w:color w:val="000000"/>
          <w:sz w:val="20"/>
          <w:szCs w:val="20"/>
        </w:rPr>
        <w:t xml:space="preserve">przez liczbę </w:t>
      </w:r>
      <w:r w:rsidR="00042FB5" w:rsidRPr="0007086A">
        <w:rPr>
          <w:rFonts w:ascii="Verdana" w:hAnsi="Verdana"/>
          <w:b w:val="0"/>
          <w:color w:val="000000"/>
          <w:sz w:val="20"/>
          <w:szCs w:val="20"/>
        </w:rPr>
        <w:t>miesięcy</w:t>
      </w:r>
      <w:r w:rsidR="00D3617A" w:rsidRPr="0007086A">
        <w:rPr>
          <w:rFonts w:ascii="Verdana" w:hAnsi="Verdana"/>
          <w:b w:val="0"/>
          <w:color w:val="000000"/>
          <w:sz w:val="20"/>
          <w:szCs w:val="20"/>
        </w:rPr>
        <w:t xml:space="preserve"> </w:t>
      </w:r>
      <w:r w:rsidR="007648A6" w:rsidRPr="0007086A">
        <w:rPr>
          <w:rFonts w:ascii="Verdana" w:hAnsi="Verdana"/>
          <w:b w:val="0"/>
          <w:color w:val="000000"/>
          <w:sz w:val="20"/>
          <w:szCs w:val="20"/>
        </w:rPr>
        <w:t>– otrzymując</w:t>
      </w:r>
      <w:r w:rsidR="00D3617A" w:rsidRPr="0007086A">
        <w:rPr>
          <w:rFonts w:ascii="Verdana" w:hAnsi="Verdana"/>
          <w:b w:val="0"/>
          <w:color w:val="000000"/>
          <w:sz w:val="20"/>
          <w:szCs w:val="20"/>
        </w:rPr>
        <w:t xml:space="preserve"> wartoś</w:t>
      </w:r>
      <w:r w:rsidR="00042FB5" w:rsidRPr="0007086A">
        <w:rPr>
          <w:rFonts w:ascii="Verdana" w:hAnsi="Verdana"/>
          <w:b w:val="0"/>
          <w:color w:val="000000"/>
          <w:sz w:val="20"/>
          <w:szCs w:val="20"/>
        </w:rPr>
        <w:t>ć</w:t>
      </w:r>
      <w:r w:rsidR="00D3617A" w:rsidRPr="0007086A">
        <w:rPr>
          <w:rFonts w:ascii="Verdana" w:hAnsi="Verdana"/>
          <w:b w:val="0"/>
          <w:color w:val="000000"/>
          <w:sz w:val="20"/>
          <w:szCs w:val="20"/>
        </w:rPr>
        <w:t xml:space="preserve"> netto dla każdej pozycji</w:t>
      </w:r>
      <w:r w:rsidR="00AE2C22" w:rsidRPr="0007086A">
        <w:rPr>
          <w:rFonts w:ascii="Verdana" w:hAnsi="Verdana"/>
          <w:b w:val="0"/>
          <w:color w:val="000000"/>
          <w:sz w:val="20"/>
          <w:szCs w:val="20"/>
        </w:rPr>
        <w:t xml:space="preserve"> (kolumna F)</w:t>
      </w:r>
      <w:r w:rsidR="00D3617A" w:rsidRPr="0007086A">
        <w:rPr>
          <w:rFonts w:ascii="Verdana" w:hAnsi="Verdana"/>
          <w:b w:val="0"/>
          <w:color w:val="000000"/>
          <w:sz w:val="20"/>
          <w:szCs w:val="20"/>
        </w:rPr>
        <w:t>.</w:t>
      </w:r>
      <w:r w:rsidR="00817618" w:rsidRPr="0007086A">
        <w:rPr>
          <w:rFonts w:ascii="Verdana" w:hAnsi="Verdana"/>
          <w:b w:val="0"/>
          <w:color w:val="000000"/>
          <w:sz w:val="20"/>
          <w:szCs w:val="20"/>
        </w:rPr>
        <w:t xml:space="preserve"> </w:t>
      </w:r>
      <w:r w:rsidR="00817618" w:rsidRPr="0007086A">
        <w:rPr>
          <w:rStyle w:val="tekstdokbold"/>
          <w:rFonts w:ascii="Verdana" w:hAnsi="Verdana"/>
          <w:bCs/>
          <w:sz w:val="20"/>
          <w:szCs w:val="20"/>
        </w:rPr>
        <w:t>Wartości te należy zsumować otrzymując</w:t>
      </w:r>
      <w:r w:rsidR="007648A6" w:rsidRPr="0007086A">
        <w:rPr>
          <w:rFonts w:ascii="Verdana" w:hAnsi="Verdana"/>
          <w:b w:val="0"/>
          <w:color w:val="000000"/>
          <w:sz w:val="20"/>
          <w:szCs w:val="20"/>
        </w:rPr>
        <w:t xml:space="preserve"> cenę oferty netto, następnie </w:t>
      </w:r>
      <w:r w:rsidR="0021214C" w:rsidRPr="0007086A">
        <w:rPr>
          <w:rFonts w:ascii="Verdana" w:hAnsi="Verdana"/>
          <w:b w:val="0"/>
          <w:color w:val="000000"/>
          <w:sz w:val="20"/>
          <w:szCs w:val="20"/>
        </w:rPr>
        <w:t>wyliczy</w:t>
      </w:r>
      <w:r w:rsidR="00817618" w:rsidRPr="0007086A">
        <w:rPr>
          <w:rFonts w:ascii="Verdana" w:hAnsi="Verdana"/>
          <w:b w:val="0"/>
          <w:color w:val="000000"/>
          <w:sz w:val="20"/>
          <w:szCs w:val="20"/>
        </w:rPr>
        <w:t>ć</w:t>
      </w:r>
      <w:r w:rsidR="0021214C" w:rsidRPr="0007086A">
        <w:rPr>
          <w:rFonts w:ascii="Verdana" w:hAnsi="Verdana"/>
          <w:b w:val="0"/>
          <w:color w:val="000000"/>
          <w:sz w:val="20"/>
          <w:szCs w:val="20"/>
        </w:rPr>
        <w:t xml:space="preserve"> wartość podatku VAT i wyliczy</w:t>
      </w:r>
      <w:r w:rsidR="00817618" w:rsidRPr="0007086A">
        <w:rPr>
          <w:rFonts w:ascii="Verdana" w:hAnsi="Verdana"/>
          <w:b w:val="0"/>
          <w:color w:val="000000"/>
          <w:sz w:val="20"/>
          <w:szCs w:val="20"/>
        </w:rPr>
        <w:t>ć</w:t>
      </w:r>
      <w:r w:rsidR="0021214C" w:rsidRPr="0007086A">
        <w:rPr>
          <w:rFonts w:ascii="Verdana" w:hAnsi="Verdana"/>
          <w:b w:val="0"/>
          <w:color w:val="000000"/>
          <w:sz w:val="20"/>
          <w:szCs w:val="20"/>
        </w:rPr>
        <w:t xml:space="preserve"> cenę brutto. Cenę oferty brutto Wykonawca zobowiązany jest podać w Formularzu oferty w pkt. 3</w:t>
      </w:r>
      <w:r w:rsidR="003021D9" w:rsidRPr="0007086A">
        <w:rPr>
          <w:rFonts w:ascii="Verdana" w:hAnsi="Verdana"/>
          <w:b w:val="0"/>
          <w:color w:val="000000"/>
          <w:sz w:val="20"/>
          <w:szCs w:val="20"/>
        </w:rPr>
        <w:t>*</w:t>
      </w:r>
      <w:r w:rsidR="0021214C" w:rsidRPr="0007086A">
        <w:rPr>
          <w:rFonts w:ascii="Verdana" w:hAnsi="Verdana"/>
          <w:b w:val="0"/>
          <w:color w:val="000000"/>
          <w:sz w:val="20"/>
          <w:szCs w:val="20"/>
        </w:rPr>
        <w:t>.</w:t>
      </w:r>
    </w:p>
    <w:p w:rsidR="008E1386" w:rsidRPr="00A81D14" w:rsidRDefault="00EE2AA3" w:rsidP="008E1386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15.3</w:t>
      </w:r>
      <w:r w:rsidR="008E1386" w:rsidRPr="00A81D14">
        <w:rPr>
          <w:rFonts w:ascii="Verdana" w:hAnsi="Verdana" w:cs="Verdana"/>
          <w:b w:val="0"/>
          <w:sz w:val="20"/>
          <w:szCs w:val="20"/>
        </w:rPr>
        <w:t xml:space="preserve">. </w:t>
      </w:r>
      <w:r w:rsidR="006421DE">
        <w:rPr>
          <w:rFonts w:ascii="Verdana" w:hAnsi="Verdana" w:cs="Verdana"/>
          <w:b w:val="0"/>
          <w:sz w:val="20"/>
          <w:szCs w:val="20"/>
        </w:rPr>
        <w:tab/>
      </w:r>
      <w:r w:rsidR="008E1386" w:rsidRPr="00A81D14">
        <w:rPr>
          <w:rFonts w:ascii="Verdana" w:hAnsi="Verdana" w:cs="Verdana"/>
          <w:b w:val="0"/>
          <w:sz w:val="20"/>
          <w:szCs w:val="20"/>
        </w:rPr>
        <w:t>Wartości w posz</w:t>
      </w:r>
      <w:r w:rsidR="00A36F73">
        <w:rPr>
          <w:rFonts w:ascii="Verdana" w:hAnsi="Verdana" w:cs="Verdana"/>
          <w:b w:val="0"/>
          <w:sz w:val="20"/>
          <w:szCs w:val="20"/>
        </w:rPr>
        <w:t>czególnych pozycjach Formularza,</w:t>
      </w:r>
      <w:r w:rsidR="008E1386" w:rsidRPr="00A81D14">
        <w:rPr>
          <w:rFonts w:ascii="Verdana" w:hAnsi="Verdana" w:cs="Verdana"/>
          <w:b w:val="0"/>
          <w:sz w:val="20"/>
          <w:szCs w:val="20"/>
        </w:rPr>
        <w:t xml:space="preserve"> </w:t>
      </w:r>
      <w:r w:rsidR="00A36F73">
        <w:rPr>
          <w:rFonts w:ascii="Verdana" w:hAnsi="Verdana" w:cs="Verdana"/>
          <w:b w:val="0"/>
          <w:sz w:val="20"/>
          <w:szCs w:val="20"/>
        </w:rPr>
        <w:t xml:space="preserve">cena netto, </w:t>
      </w:r>
      <w:r w:rsidR="008E1386" w:rsidRPr="00A81D14">
        <w:rPr>
          <w:rFonts w:ascii="Verdana" w:hAnsi="Verdana" w:cs="Verdana"/>
          <w:b w:val="0"/>
          <w:sz w:val="20"/>
          <w:szCs w:val="20"/>
        </w:rPr>
        <w:t>cena oferty</w:t>
      </w:r>
      <w:r w:rsidR="00A36F73">
        <w:rPr>
          <w:rFonts w:ascii="Verdana" w:hAnsi="Verdana" w:cs="Verdana"/>
          <w:b w:val="0"/>
          <w:sz w:val="20"/>
          <w:szCs w:val="20"/>
        </w:rPr>
        <w:t xml:space="preserve">, wartość  podatku, </w:t>
      </w:r>
      <w:r w:rsidR="008E1386" w:rsidRPr="00A81D14">
        <w:rPr>
          <w:rFonts w:ascii="Verdana" w:hAnsi="Verdana" w:cs="Verdana"/>
          <w:b w:val="0"/>
          <w:sz w:val="20"/>
          <w:szCs w:val="20"/>
        </w:rPr>
        <w:t>muszą być wyrażone w PLN z dokładnością do dwóch miejsc po przecinku.</w:t>
      </w:r>
    </w:p>
    <w:p w:rsidR="008E1386" w:rsidRPr="00A81D14" w:rsidRDefault="00EE2AA3" w:rsidP="008E1386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lastRenderedPageBreak/>
        <w:t>15.4</w:t>
      </w:r>
      <w:r w:rsidR="008E1386" w:rsidRPr="00A81D14">
        <w:rPr>
          <w:rFonts w:ascii="Verdana" w:hAnsi="Verdana" w:cs="Verdana"/>
          <w:b w:val="0"/>
          <w:sz w:val="20"/>
          <w:szCs w:val="20"/>
        </w:rPr>
        <w:t>. Ceny określone przez Wykonawcę w Formularzu nie będą zmieniane w toku realizacji zamówienia, za wyjątkiem sytuacji określonych w Umowie stanowiącej Tom II SIWZ.</w:t>
      </w:r>
    </w:p>
    <w:p w:rsidR="008E1386" w:rsidRDefault="00EE2AA3" w:rsidP="008E1386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15.5</w:t>
      </w:r>
      <w:r w:rsidR="008E1386" w:rsidRPr="00A81D14">
        <w:rPr>
          <w:rFonts w:ascii="Verdana" w:hAnsi="Verdana" w:cs="Verdana"/>
          <w:b w:val="0"/>
          <w:sz w:val="20"/>
          <w:szCs w:val="20"/>
        </w:rPr>
        <w:t>. Jeżeli złożona zostanie Oferta, której wybór prowadzić będzie do powstania u</w:t>
      </w:r>
      <w:r w:rsidR="00566461">
        <w:rPr>
          <w:rFonts w:ascii="Verdana" w:hAnsi="Verdana" w:cs="Verdana"/>
          <w:b w:val="0"/>
          <w:sz w:val="20"/>
          <w:szCs w:val="20"/>
        </w:rPr>
        <w:t> </w:t>
      </w:r>
      <w:r w:rsidR="008E1386" w:rsidRPr="00A81D14">
        <w:rPr>
          <w:rFonts w:ascii="Verdana" w:hAnsi="Verdana" w:cs="Verdana"/>
          <w:b w:val="0"/>
          <w:sz w:val="20"/>
          <w:szCs w:val="20"/>
        </w:rPr>
        <w:t>zamawiającego obowiązku podatkowego zgodnie z przepisami o podatku od towarów i usług, Zamawiający w celu oceny takiej oferty dolicza do przedstawionej w niej ceny podatek od towarów i usług, który miałby obowiązek rozliczyć zgodnie z tymi przepisami. Wykonawca, składając ofertę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</w:p>
    <w:p w:rsidR="00E658AA" w:rsidRDefault="00E658AA" w:rsidP="008E1386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</w:p>
    <w:p w:rsidR="004C3453" w:rsidRPr="0007086A" w:rsidRDefault="004C3453" w:rsidP="004C3453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>16</w:t>
      </w:r>
      <w:r w:rsidRPr="001A448F">
        <w:rPr>
          <w:rFonts w:ascii="Verdana" w:hAnsi="Verdana"/>
          <w:b/>
          <w:sz w:val="20"/>
          <w:szCs w:val="20"/>
          <w:lang w:eastAsia="ar-SA"/>
        </w:rPr>
        <w:t>.</w:t>
      </w:r>
      <w:r w:rsidRPr="001A448F">
        <w:rPr>
          <w:rFonts w:ascii="Verdana" w:hAnsi="Verdana"/>
          <w:b/>
          <w:sz w:val="20"/>
          <w:szCs w:val="20"/>
          <w:lang w:eastAsia="ar-SA"/>
        </w:rPr>
        <w:tab/>
      </w:r>
      <w:r w:rsidRPr="0007086A">
        <w:rPr>
          <w:rFonts w:ascii="Verdana" w:hAnsi="Verdana"/>
          <w:b/>
          <w:sz w:val="20"/>
          <w:szCs w:val="20"/>
          <w:lang w:eastAsia="ar-SA"/>
        </w:rPr>
        <w:t>WYMAGANIA DOTYCZĄCE WADIUM</w:t>
      </w:r>
    </w:p>
    <w:p w:rsidR="00D92F9C" w:rsidRPr="0007086A" w:rsidRDefault="004C3453" w:rsidP="007D737A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07086A">
        <w:rPr>
          <w:rFonts w:ascii="Verdana" w:hAnsi="Verdana"/>
          <w:color w:val="000000"/>
          <w:spacing w:val="4"/>
          <w:sz w:val="20"/>
          <w:szCs w:val="20"/>
          <w:lang w:eastAsia="ar-SA"/>
        </w:rPr>
        <w:t>16.1.</w:t>
      </w:r>
      <w:r w:rsidRPr="0007086A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Wykonawca jest zobowiązany do wniesienia wadium w wysokości</w:t>
      </w:r>
      <w:r w:rsidR="005F0B86" w:rsidRPr="0007086A">
        <w:rPr>
          <w:rFonts w:ascii="Verdana" w:hAnsi="Verdana"/>
          <w:color w:val="000000"/>
          <w:spacing w:val="4"/>
          <w:sz w:val="20"/>
          <w:szCs w:val="20"/>
          <w:lang w:eastAsia="ar-SA"/>
        </w:rPr>
        <w:t>:</w:t>
      </w:r>
      <w:r w:rsidR="00746985" w:rsidRPr="0007086A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</w:p>
    <w:p w:rsidR="00850049" w:rsidRPr="0007086A" w:rsidRDefault="001E2D7D" w:rsidP="00D92F9C">
      <w:pPr>
        <w:suppressAutoHyphens/>
        <w:spacing w:before="120"/>
        <w:ind w:left="709" w:hanging="1"/>
        <w:jc w:val="both"/>
        <w:rPr>
          <w:rFonts w:ascii="Verdana" w:hAnsi="Verdana"/>
          <w:b/>
          <w:sz w:val="20"/>
          <w:szCs w:val="20"/>
        </w:rPr>
      </w:pPr>
      <w:r w:rsidRPr="0007086A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 xml:space="preserve">CZĘŚĆ NR 1 - </w:t>
      </w:r>
      <w:r w:rsidR="00D92F9C" w:rsidRPr="0007086A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Zadanie nr 1:</w:t>
      </w:r>
      <w:r w:rsidR="00816EE4" w:rsidRPr="0007086A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 xml:space="preserve"> </w:t>
      </w:r>
      <w:r w:rsidR="00D92F9C" w:rsidRPr="0007086A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1000</w:t>
      </w:r>
      <w:r w:rsidR="00424A09" w:rsidRPr="0007086A">
        <w:rPr>
          <w:rFonts w:ascii="Verdana" w:hAnsi="Verdana"/>
          <w:b/>
          <w:sz w:val="20"/>
          <w:szCs w:val="20"/>
        </w:rPr>
        <w:t>,00</w:t>
      </w:r>
      <w:r w:rsidR="00667AEF" w:rsidRPr="0007086A">
        <w:rPr>
          <w:rFonts w:ascii="Verdana" w:hAnsi="Verdana"/>
          <w:b/>
          <w:sz w:val="20"/>
          <w:szCs w:val="20"/>
        </w:rPr>
        <w:t> </w:t>
      </w:r>
      <w:r w:rsidR="00850049" w:rsidRPr="0007086A">
        <w:rPr>
          <w:rFonts w:ascii="Verdana" w:hAnsi="Verdana"/>
          <w:b/>
          <w:sz w:val="20"/>
          <w:szCs w:val="20"/>
        </w:rPr>
        <w:t>zł</w:t>
      </w:r>
      <w:r w:rsidR="00424A09" w:rsidRPr="0007086A">
        <w:rPr>
          <w:rFonts w:ascii="Verdana" w:hAnsi="Verdana"/>
          <w:b/>
          <w:sz w:val="20"/>
          <w:szCs w:val="20"/>
        </w:rPr>
        <w:t xml:space="preserve"> (słownie: </w:t>
      </w:r>
      <w:r w:rsidR="00D92F9C" w:rsidRPr="0007086A">
        <w:rPr>
          <w:rFonts w:ascii="Verdana" w:hAnsi="Verdana"/>
          <w:b/>
          <w:sz w:val="20"/>
          <w:szCs w:val="20"/>
        </w:rPr>
        <w:t>jeden tysiąc</w:t>
      </w:r>
      <w:r w:rsidR="00424A09" w:rsidRPr="0007086A">
        <w:rPr>
          <w:rFonts w:ascii="Verdana" w:hAnsi="Verdana"/>
          <w:b/>
          <w:sz w:val="20"/>
          <w:szCs w:val="20"/>
        </w:rPr>
        <w:t xml:space="preserve"> złotych</w:t>
      </w:r>
      <w:r w:rsidR="00850049" w:rsidRPr="0007086A">
        <w:rPr>
          <w:rFonts w:ascii="Verdana" w:hAnsi="Verdana"/>
          <w:b/>
          <w:sz w:val="20"/>
          <w:szCs w:val="20"/>
        </w:rPr>
        <w:t>).</w:t>
      </w:r>
    </w:p>
    <w:p w:rsidR="00D92F9C" w:rsidRPr="0007086A" w:rsidRDefault="001E2D7D" w:rsidP="00D92F9C">
      <w:pPr>
        <w:suppressAutoHyphens/>
        <w:spacing w:before="120"/>
        <w:ind w:left="709" w:hanging="1"/>
        <w:jc w:val="both"/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</w:pPr>
      <w:r w:rsidRPr="0007086A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 xml:space="preserve">CZĘŚĆ NR 2 - </w:t>
      </w:r>
      <w:r w:rsidR="00D92F9C" w:rsidRPr="0007086A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Zadanie nr 2: 800,00</w:t>
      </w:r>
      <w:r w:rsidR="00D92F9C" w:rsidRPr="0007086A">
        <w:rPr>
          <w:rFonts w:ascii="Verdana" w:hAnsi="Verdana"/>
          <w:b/>
          <w:sz w:val="20"/>
          <w:szCs w:val="20"/>
        </w:rPr>
        <w:t> zł (słownie: osiemset złotych).</w:t>
      </w:r>
    </w:p>
    <w:p w:rsidR="004C3453" w:rsidRPr="00386EE1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07086A">
        <w:rPr>
          <w:rFonts w:ascii="Verdana" w:hAnsi="Verdana"/>
          <w:color w:val="000000"/>
          <w:spacing w:val="4"/>
          <w:sz w:val="20"/>
          <w:szCs w:val="20"/>
          <w:lang w:eastAsia="ar-SA"/>
        </w:rPr>
        <w:t>16.2.</w:t>
      </w:r>
      <w:r w:rsidRPr="0007086A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Wadium musi być wniesione przed upływem terminu składania ofert w jednej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lub kilku 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następujących formach</w:t>
      </w:r>
      <w:r w:rsidR="00DD38E7" w:rsidRPr="00DD38E7">
        <w:rPr>
          <w:sz w:val="15"/>
          <w:szCs w:val="15"/>
        </w:rPr>
        <w:t xml:space="preserve"> </w:t>
      </w:r>
      <w:r w:rsidR="00DD38E7" w:rsidRPr="00EB0281">
        <w:rPr>
          <w:rFonts w:ascii="Verdana" w:hAnsi="Verdana"/>
          <w:sz w:val="20"/>
          <w:szCs w:val="20"/>
        </w:rPr>
        <w:t>wymienionych w art. 45 ust. 6 ustawy Pzp</w:t>
      </w:r>
      <w:r w:rsidRPr="00EB0281">
        <w:rPr>
          <w:rFonts w:ascii="Verdana" w:hAnsi="Verdana"/>
          <w:spacing w:val="4"/>
          <w:sz w:val="20"/>
          <w:szCs w:val="20"/>
          <w:lang w:eastAsia="ar-SA"/>
        </w:rPr>
        <w:t xml:space="preserve">, 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w</w:t>
      </w:r>
      <w:r w:rsidR="00EB0281">
        <w:rPr>
          <w:rFonts w:ascii="Verdana" w:hAnsi="Verdana"/>
          <w:color w:val="000000"/>
          <w:spacing w:val="4"/>
          <w:sz w:val="20"/>
          <w:szCs w:val="20"/>
          <w:lang w:eastAsia="ar-SA"/>
        </w:rPr>
        <w:t> </w:t>
      </w:r>
      <w:r w:rsidR="00C401C4">
        <w:rPr>
          <w:rFonts w:ascii="Verdana" w:hAnsi="Verdana"/>
          <w:color w:val="000000"/>
          <w:spacing w:val="4"/>
          <w:sz w:val="20"/>
          <w:szCs w:val="20"/>
          <w:lang w:eastAsia="ar-SA"/>
        </w:rPr>
        <w:t>zależności od wyboru Wykonawcy.</w:t>
      </w:r>
    </w:p>
    <w:p w:rsidR="004C3453" w:rsidRPr="009623D6" w:rsidRDefault="004C3453" w:rsidP="009623D6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9623D6" w:rsidRPr="00667AEF">
        <w:rPr>
          <w:rFonts w:ascii="Verdana" w:hAnsi="Verdana"/>
          <w:spacing w:val="4"/>
          <w:sz w:val="20"/>
          <w:szCs w:val="20"/>
          <w:lang w:eastAsia="ar-SA"/>
        </w:rPr>
        <w:t>Wadium wnoszone w formie poręczeń lub gwarancji powinno być złożone w</w:t>
      </w:r>
      <w:r w:rsidR="00913BA3" w:rsidRPr="00667AEF">
        <w:rPr>
          <w:rFonts w:ascii="Verdana" w:hAnsi="Verdana"/>
          <w:spacing w:val="4"/>
          <w:sz w:val="20"/>
          <w:szCs w:val="20"/>
          <w:lang w:eastAsia="ar-SA"/>
        </w:rPr>
        <w:t> </w:t>
      </w:r>
      <w:r w:rsidR="009623D6" w:rsidRPr="00667AEF">
        <w:rPr>
          <w:rFonts w:ascii="Verdana" w:hAnsi="Verdana"/>
          <w:spacing w:val="4"/>
          <w:sz w:val="20"/>
          <w:szCs w:val="20"/>
          <w:lang w:eastAsia="ar-SA"/>
        </w:rPr>
        <w:t xml:space="preserve">oryginale i </w:t>
      </w:r>
      <w:r w:rsidR="009623D6" w:rsidRPr="009623D6">
        <w:rPr>
          <w:rFonts w:ascii="Verdana" w:hAnsi="Verdana"/>
          <w:spacing w:val="4"/>
          <w:sz w:val="20"/>
          <w:szCs w:val="20"/>
          <w:lang w:eastAsia="ar-SA"/>
        </w:rPr>
        <w:t>musi obejmować cały okres związania ofertą</w:t>
      </w:r>
      <w:r w:rsidR="009623D6">
        <w:rPr>
          <w:rFonts w:ascii="Verdana" w:hAnsi="Verdana"/>
          <w:spacing w:val="4"/>
          <w:sz w:val="20"/>
          <w:szCs w:val="20"/>
          <w:lang w:eastAsia="ar-SA"/>
        </w:rPr>
        <w:t xml:space="preserve">. </w:t>
      </w:r>
      <w:r w:rsidRPr="001A448F">
        <w:rPr>
          <w:rFonts w:ascii="Verdana" w:hAnsi="Verdana"/>
          <w:spacing w:val="4"/>
          <w:sz w:val="20"/>
          <w:szCs w:val="20"/>
          <w:lang w:eastAsia="ar-SA"/>
        </w:rPr>
        <w:t xml:space="preserve">Jako Beneficjenta wadium wnoszonego w formie poręczeń lub gwarancji należy wskazać – </w:t>
      </w:r>
      <w:r w:rsidRPr="00392A59">
        <w:rPr>
          <w:rFonts w:ascii="Verdana" w:hAnsi="Verdana"/>
          <w:b/>
          <w:spacing w:val="4"/>
          <w:sz w:val="20"/>
          <w:szCs w:val="20"/>
          <w:lang w:eastAsia="ar-SA"/>
        </w:rPr>
        <w:t>„Skarb Państwa – Generalny Dyrektor Dróg Krajowych i</w:t>
      </w:r>
      <w:r w:rsidR="005F0B86" w:rsidRPr="00392A59">
        <w:rPr>
          <w:rFonts w:ascii="Verdana" w:hAnsi="Verdana"/>
          <w:b/>
          <w:spacing w:val="4"/>
          <w:sz w:val="20"/>
          <w:szCs w:val="20"/>
          <w:lang w:eastAsia="ar-SA"/>
        </w:rPr>
        <w:t> </w:t>
      </w:r>
      <w:r w:rsidR="00746985" w:rsidRPr="00392A59">
        <w:rPr>
          <w:rFonts w:ascii="Verdana" w:hAnsi="Verdana"/>
          <w:b/>
          <w:spacing w:val="4"/>
          <w:sz w:val="20"/>
          <w:szCs w:val="20"/>
          <w:lang w:eastAsia="ar-SA"/>
        </w:rPr>
        <w:t>Autostrad</w:t>
      </w:r>
      <w:r w:rsidR="00746985" w:rsidRPr="00392A59">
        <w:rPr>
          <w:rFonts w:ascii="Verdana" w:hAnsi="Verdana"/>
          <w:b/>
          <w:bCs/>
          <w:sz w:val="20"/>
          <w:szCs w:val="20"/>
        </w:rPr>
        <w:t>, reprezentowany przez Oddział w Zielonej Górze</w:t>
      </w:r>
      <w:r w:rsidR="00392A59">
        <w:rPr>
          <w:rFonts w:ascii="Verdana" w:hAnsi="Verdana"/>
          <w:b/>
          <w:bCs/>
          <w:sz w:val="20"/>
          <w:szCs w:val="20"/>
        </w:rPr>
        <w:t>,</w:t>
      </w:r>
      <w:r w:rsidR="00746985" w:rsidRPr="00392A59">
        <w:rPr>
          <w:rFonts w:ascii="Verdana" w:hAnsi="Verdana"/>
          <w:b/>
          <w:bCs/>
          <w:sz w:val="20"/>
          <w:szCs w:val="20"/>
        </w:rPr>
        <w:t xml:space="preserve"> ul. Bohaterów Westerplatte 31, 65-950 Zielona Góra”</w:t>
      </w:r>
    </w:p>
    <w:p w:rsidR="004C3453" w:rsidRDefault="004C3453" w:rsidP="004C3453">
      <w:pPr>
        <w:suppressAutoHyphens/>
        <w:spacing w:before="60"/>
        <w:ind w:left="705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W przypadku wniesienia wadium w formie gwarancji lub poręczenia, koniecznym jest, aby gwarancja lub poręczenie obejmowały odpowiedzialność za wszystkie przypadki powodujące utratę wadium przez Wykonawcę, określone w art. 46 ust. 4a i 5 ustawy Pzp. </w:t>
      </w:r>
    </w:p>
    <w:p w:rsidR="004C3453" w:rsidRPr="00EB0281" w:rsidRDefault="004C3453" w:rsidP="00816EE4">
      <w:pPr>
        <w:suppressAutoHyphens/>
        <w:spacing w:before="60"/>
        <w:ind w:left="705"/>
        <w:jc w:val="both"/>
        <w:rPr>
          <w:rFonts w:ascii="Verdana" w:hAnsi="Verdana"/>
          <w:bCs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Gwarancja lub poręczenie musi zawierać w swojej treści </w:t>
      </w:r>
      <w:r w:rsidRPr="00781248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 xml:space="preserve">nieodwołalne i bezwarunkowe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zobowiązanie wystawcy dokumentu do zapłaty na rzecz Zamawiającego kwoty wadium</w:t>
      </w:r>
      <w:r w:rsidR="00DD38E7" w:rsidRPr="00DD38E7">
        <w:rPr>
          <w:sz w:val="15"/>
          <w:szCs w:val="15"/>
        </w:rPr>
        <w:t xml:space="preserve"> </w:t>
      </w:r>
      <w:r w:rsidR="00DD38E7" w:rsidRPr="00EB0281">
        <w:rPr>
          <w:rFonts w:ascii="Verdana" w:hAnsi="Verdana"/>
          <w:sz w:val="20"/>
          <w:szCs w:val="20"/>
        </w:rPr>
        <w:t>płatne na pierwsze pisemne żądanie Zamawiającego</w:t>
      </w:r>
      <w:r w:rsidRPr="00EB0281">
        <w:rPr>
          <w:rFonts w:ascii="Verdana" w:hAnsi="Verdana"/>
          <w:spacing w:val="4"/>
          <w:sz w:val="20"/>
          <w:szCs w:val="20"/>
          <w:lang w:eastAsia="ar-SA"/>
        </w:rPr>
        <w:t>.</w:t>
      </w:r>
      <w:r w:rsidR="00816EE4">
        <w:rPr>
          <w:rFonts w:ascii="Verdana" w:hAnsi="Verdana"/>
          <w:bCs/>
          <w:spacing w:val="4"/>
          <w:sz w:val="20"/>
          <w:szCs w:val="20"/>
          <w:lang w:eastAsia="ar-SA"/>
        </w:rPr>
        <w:t xml:space="preserve"> </w:t>
      </w:r>
    </w:p>
    <w:p w:rsidR="004C3453" w:rsidRPr="001A448F" w:rsidRDefault="004C3453" w:rsidP="004C3453">
      <w:pPr>
        <w:suppressAutoHyphens/>
        <w:spacing w:before="60"/>
        <w:ind w:left="705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F23B29"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  <w:t>Wadium wniesione w formie gwarancji  (bankowej czy ubezpieczeniowej) musi mieć taką samą płynność jak wadium wniesione w pieniądzu – dochodzenie roszczenia z tytułu wadium wniesionego w tej formie nie może być utrudnione. Dlatego w treści gwarancji powinna znaleźć się klauzula stanowiąca, iż</w:t>
      </w:r>
      <w:r w:rsidR="000E5DEB"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  <w:t> </w:t>
      </w:r>
      <w:r w:rsidRPr="00F23B29"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  <w:t>wszystkie spory odnośnie gwarancji będą rozstrzygane zgodnie z prawem polskim i poddane jurysdykcji sądów polskich, chyba, że wynika to z przepisów prawa.</w:t>
      </w:r>
    </w:p>
    <w:p w:rsidR="004C3453" w:rsidRPr="001A448F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Wadium wniesione w pieniądzu przelewem na r</w:t>
      </w:r>
      <w:r w:rsidR="000E5DEB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achunek bankowy musi wpłynąć na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rachunek bankowy Zamawiającego</w:t>
      </w:r>
      <w:r w:rsidR="005D61DD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 w:rsidR="005D61DD" w:rsidRPr="00EB0281">
        <w:rPr>
          <w:rFonts w:ascii="Verdana" w:hAnsi="Verdana"/>
          <w:spacing w:val="4"/>
          <w:sz w:val="20"/>
          <w:szCs w:val="20"/>
          <w:lang w:eastAsia="ar-SA"/>
        </w:rPr>
        <w:t xml:space="preserve">nr </w:t>
      </w:r>
      <w:r w:rsidR="00D35076" w:rsidRPr="0017455E">
        <w:rPr>
          <w:rFonts w:ascii="Verdana" w:hAnsi="Verdana"/>
          <w:b/>
          <w:bCs/>
          <w:sz w:val="20"/>
          <w:szCs w:val="20"/>
        </w:rPr>
        <w:t>87 1130 1222 0030 2036 0490 0002</w:t>
      </w:r>
      <w:r w:rsidR="005D61DD" w:rsidRPr="00EB0281">
        <w:rPr>
          <w:rFonts w:ascii="Verdana" w:hAnsi="Verdana"/>
          <w:sz w:val="20"/>
          <w:szCs w:val="20"/>
        </w:rPr>
        <w:t xml:space="preserve"> </w:t>
      </w:r>
      <w:r w:rsidR="005D61DD" w:rsidRPr="00EB0281">
        <w:rPr>
          <w:rFonts w:ascii="Verdana" w:hAnsi="Verdana"/>
          <w:bCs/>
          <w:iCs/>
          <w:sz w:val="20"/>
          <w:szCs w:val="20"/>
          <w:lang w:eastAsia="ar-SA"/>
        </w:rPr>
        <w:t>(w</w:t>
      </w:r>
      <w:r w:rsidR="000E5DEB" w:rsidRPr="00EB0281">
        <w:rPr>
          <w:rFonts w:ascii="Verdana" w:hAnsi="Verdana"/>
          <w:bCs/>
          <w:iCs/>
          <w:sz w:val="20"/>
          <w:szCs w:val="20"/>
          <w:lang w:eastAsia="ar-SA"/>
        </w:rPr>
        <w:t> </w:t>
      </w:r>
      <w:r w:rsidR="005D61DD" w:rsidRPr="00EB0281">
        <w:rPr>
          <w:rFonts w:ascii="Verdana" w:hAnsi="Verdana"/>
          <w:bCs/>
          <w:iCs/>
          <w:sz w:val="20"/>
          <w:szCs w:val="20"/>
          <w:lang w:eastAsia="ar-SA"/>
        </w:rPr>
        <w:t>tytule przelewu należy wpisać znak postępowania</w:t>
      </w:r>
      <w:r w:rsidR="005D61DD" w:rsidRPr="00EB0281">
        <w:rPr>
          <w:rFonts w:ascii="Verdana" w:hAnsi="Verdana"/>
          <w:iCs/>
          <w:sz w:val="20"/>
          <w:szCs w:val="20"/>
          <w:lang w:eastAsia="ar-SA"/>
        </w:rPr>
        <w:t>)</w:t>
      </w:r>
      <w:r w:rsidRPr="00EB0281">
        <w:rPr>
          <w:rFonts w:ascii="Verdana" w:hAnsi="Verdana"/>
          <w:spacing w:val="4"/>
          <w:sz w:val="20"/>
          <w:szCs w:val="20"/>
          <w:lang w:eastAsia="ar-SA"/>
        </w:rPr>
        <w:t xml:space="preserve">,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najpóźniej przed upływem terminu składania ofert.</w:t>
      </w:r>
    </w:p>
    <w:p w:rsidR="004C3453" w:rsidRPr="001A448F" w:rsidRDefault="004C3453" w:rsidP="004C3453">
      <w:pPr>
        <w:suppressAutoHyphens/>
        <w:ind w:left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Ze względu na ryzyko związane z </w:t>
      </w:r>
      <w:r w:rsidRPr="001A448F">
        <w:rPr>
          <w:rFonts w:ascii="Verdana" w:hAnsi="Verdana"/>
          <w:spacing w:val="4"/>
          <w:sz w:val="20"/>
          <w:szCs w:val="20"/>
          <w:lang w:eastAsia="ar-SA"/>
        </w:rPr>
        <w:t xml:space="preserve">czasem trwania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okresu rozliczeń międzybankowych Zamawiający zaleca dokonanie przelewu ze stosownym wyprzedzeniem.</w:t>
      </w:r>
    </w:p>
    <w:p w:rsidR="004C3453" w:rsidRPr="001A448F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.5.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Zamawiający dokona zwrotu wadium na zasadach określonych w art. 46 ust. 1-4 ustawy Pzp.</w:t>
      </w:r>
    </w:p>
    <w:p w:rsidR="004C3453" w:rsidRPr="00EB0281" w:rsidRDefault="004C3453" w:rsidP="004C3453">
      <w:pPr>
        <w:suppressAutoHyphens/>
        <w:spacing w:before="120"/>
        <w:ind w:left="703" w:hanging="703"/>
        <w:jc w:val="both"/>
        <w:rPr>
          <w:rFonts w:ascii="Verdana" w:hAnsi="Verdana"/>
          <w:sz w:val="20"/>
          <w:szCs w:val="20"/>
          <w:lang w:eastAsia="ar-SA"/>
        </w:rPr>
      </w:pPr>
      <w:r w:rsidRPr="001A448F">
        <w:rPr>
          <w:rFonts w:ascii="Verdana" w:hAnsi="Verdana"/>
          <w:sz w:val="20"/>
          <w:szCs w:val="20"/>
          <w:lang w:eastAsia="ar-SA"/>
        </w:rPr>
        <w:t>1</w:t>
      </w:r>
      <w:r>
        <w:rPr>
          <w:rFonts w:ascii="Verdana" w:hAnsi="Verdana"/>
          <w:sz w:val="20"/>
          <w:szCs w:val="20"/>
          <w:lang w:eastAsia="ar-SA"/>
        </w:rPr>
        <w:t>6</w:t>
      </w:r>
      <w:r w:rsidRPr="001A448F">
        <w:rPr>
          <w:rFonts w:ascii="Verdana" w:hAnsi="Verdana"/>
          <w:sz w:val="20"/>
          <w:szCs w:val="20"/>
          <w:lang w:eastAsia="ar-SA"/>
        </w:rPr>
        <w:t xml:space="preserve">.6. </w:t>
      </w:r>
      <w:r w:rsidRPr="001A448F">
        <w:rPr>
          <w:rFonts w:ascii="Verdana" w:hAnsi="Verdana"/>
          <w:sz w:val="20"/>
          <w:szCs w:val="20"/>
          <w:lang w:eastAsia="ar-SA"/>
        </w:rPr>
        <w:tab/>
        <w:t>Zamawiający za</w:t>
      </w:r>
      <w:r w:rsidR="005D61DD">
        <w:rPr>
          <w:rFonts w:ascii="Verdana" w:hAnsi="Verdana"/>
          <w:sz w:val="20"/>
          <w:szCs w:val="20"/>
          <w:lang w:eastAsia="ar-SA"/>
        </w:rPr>
        <w:t xml:space="preserve">trzyma wadium wraz z odsetkami, </w:t>
      </w:r>
      <w:r w:rsidR="005D61DD" w:rsidRPr="00EB0281">
        <w:rPr>
          <w:rFonts w:ascii="Verdana" w:hAnsi="Verdana"/>
          <w:sz w:val="20"/>
          <w:szCs w:val="20"/>
          <w:lang w:eastAsia="ar-SA"/>
        </w:rPr>
        <w:t xml:space="preserve">w </w:t>
      </w:r>
      <w:r w:rsidR="005D61DD" w:rsidRPr="00EB0281">
        <w:rPr>
          <w:rFonts w:ascii="Verdana" w:hAnsi="Verdana"/>
          <w:sz w:val="20"/>
          <w:szCs w:val="20"/>
        </w:rPr>
        <w:t>przypadkach określonych w</w:t>
      </w:r>
      <w:r w:rsidR="00215DBD" w:rsidRPr="00EB0281">
        <w:rPr>
          <w:rFonts w:ascii="Verdana" w:hAnsi="Verdana"/>
          <w:sz w:val="20"/>
          <w:szCs w:val="20"/>
        </w:rPr>
        <w:t> </w:t>
      </w:r>
      <w:r w:rsidR="005D61DD" w:rsidRPr="00EB0281">
        <w:rPr>
          <w:rFonts w:ascii="Verdana" w:hAnsi="Verdana"/>
          <w:sz w:val="20"/>
          <w:szCs w:val="20"/>
        </w:rPr>
        <w:t>art. 46 ust. 4a i 5 ustawy Pzp.</w:t>
      </w:r>
    </w:p>
    <w:p w:rsidR="00816EE4" w:rsidRPr="00EB0281" w:rsidRDefault="00816EE4" w:rsidP="006E040B">
      <w:pPr>
        <w:pStyle w:val="Tekstpodstawowy2"/>
        <w:tabs>
          <w:tab w:val="left" w:pos="851"/>
          <w:tab w:val="left" w:pos="1134"/>
        </w:tabs>
        <w:rPr>
          <w:rFonts w:ascii="Verdana" w:hAnsi="Verdana"/>
          <w:b w:val="0"/>
          <w:sz w:val="20"/>
          <w:szCs w:val="20"/>
          <w:lang w:eastAsia="ar-SA"/>
        </w:rPr>
      </w:pPr>
    </w:p>
    <w:p w:rsidR="004C3453" w:rsidRPr="008043E3" w:rsidRDefault="004C3453" w:rsidP="004C3453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8043E3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7</w:t>
      </w:r>
      <w:r w:rsidRPr="008043E3">
        <w:rPr>
          <w:rFonts w:ascii="Verdana" w:hAnsi="Verdana"/>
          <w:b/>
          <w:sz w:val="20"/>
          <w:szCs w:val="20"/>
          <w:lang w:eastAsia="ar-SA"/>
        </w:rPr>
        <w:t>.</w:t>
      </w:r>
      <w:r w:rsidRPr="008043E3">
        <w:rPr>
          <w:rFonts w:ascii="Verdana" w:hAnsi="Verdana"/>
          <w:b/>
          <w:sz w:val="20"/>
          <w:szCs w:val="20"/>
          <w:lang w:eastAsia="ar-SA"/>
        </w:rPr>
        <w:tab/>
      </w:r>
      <w:r w:rsidRPr="008043E3">
        <w:rPr>
          <w:rFonts w:ascii="Verdana" w:hAnsi="Verdana" w:cs="Verdana"/>
          <w:b/>
          <w:bCs/>
          <w:spacing w:val="4"/>
          <w:sz w:val="20"/>
          <w:szCs w:val="20"/>
        </w:rPr>
        <w:t>MIEJSCE ORAZ TERMIN SKŁADANIA I OTWARCIA OFERT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8043E3">
        <w:rPr>
          <w:rFonts w:ascii="Verdana" w:hAnsi="Verdana" w:cs="Verdana"/>
          <w:b/>
          <w:bCs/>
          <w:sz w:val="20"/>
          <w:szCs w:val="20"/>
        </w:rPr>
        <w:t>Oferty powinny być złożone</w:t>
      </w:r>
      <w:r w:rsidRPr="008043E3">
        <w:rPr>
          <w:rFonts w:ascii="Verdana" w:hAnsi="Verdana" w:cs="Verdana"/>
          <w:sz w:val="20"/>
          <w:szCs w:val="20"/>
        </w:rPr>
        <w:t xml:space="preserve"> </w:t>
      </w:r>
      <w:r w:rsidRPr="00781248">
        <w:rPr>
          <w:rFonts w:ascii="Verdana" w:hAnsi="Verdana" w:cs="Verdana"/>
          <w:b/>
          <w:sz w:val="20"/>
          <w:szCs w:val="20"/>
        </w:rPr>
        <w:t>w</w:t>
      </w:r>
      <w:r w:rsidRPr="008043E3">
        <w:rPr>
          <w:rFonts w:ascii="Verdana" w:hAnsi="Verdana" w:cs="Verdana"/>
          <w:sz w:val="20"/>
          <w:szCs w:val="20"/>
        </w:rPr>
        <w:t>:</w:t>
      </w:r>
    </w:p>
    <w:p w:rsidR="00B64468" w:rsidRDefault="00B64468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Oddział w Zielonej Górze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ul. Bohaterów Westerplatte 31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65-950 Zielona Góra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sz w:val="20"/>
          <w:szCs w:val="20"/>
        </w:rPr>
      </w:pPr>
    </w:p>
    <w:p w:rsidR="004C3453" w:rsidRPr="0007086A" w:rsidRDefault="004C3453" w:rsidP="00580F75">
      <w:pPr>
        <w:ind w:left="708" w:right="-1" w:firstLine="1"/>
        <w:jc w:val="both"/>
        <w:rPr>
          <w:rFonts w:ascii="Verdana" w:hAnsi="Verdana"/>
          <w:b/>
          <w:sz w:val="20"/>
          <w:szCs w:val="20"/>
          <w:u w:val="single"/>
          <w:vertAlign w:val="superscript"/>
        </w:rPr>
      </w:pPr>
      <w:r w:rsidRPr="0007086A">
        <w:rPr>
          <w:rFonts w:ascii="Verdana" w:hAnsi="Verdana"/>
          <w:b/>
          <w:sz w:val="20"/>
          <w:szCs w:val="20"/>
        </w:rPr>
        <w:t>w pokoju nr 5 - BIURO PODAWCZE, parter, w terminie</w:t>
      </w:r>
      <w:r w:rsidRPr="0007086A">
        <w:rPr>
          <w:rFonts w:ascii="Verdana" w:hAnsi="Verdana"/>
          <w:sz w:val="20"/>
          <w:szCs w:val="20"/>
        </w:rPr>
        <w:t xml:space="preserve"> </w:t>
      </w:r>
      <w:r w:rsidR="003433B1" w:rsidRPr="0007086A">
        <w:rPr>
          <w:rFonts w:ascii="Verdana" w:hAnsi="Verdana"/>
          <w:b/>
          <w:sz w:val="20"/>
          <w:szCs w:val="20"/>
        </w:rPr>
        <w:t xml:space="preserve">do </w:t>
      </w:r>
      <w:r w:rsidR="00736C4A">
        <w:rPr>
          <w:rFonts w:ascii="Verdana" w:hAnsi="Verdana"/>
          <w:b/>
          <w:sz w:val="20"/>
          <w:szCs w:val="20"/>
        </w:rPr>
        <w:t>24-07</w:t>
      </w:r>
      <w:r w:rsidRPr="0007086A">
        <w:rPr>
          <w:rFonts w:ascii="Verdana" w:hAnsi="Verdana"/>
          <w:b/>
          <w:sz w:val="20"/>
          <w:szCs w:val="20"/>
        </w:rPr>
        <w:t>-</w:t>
      </w:r>
      <w:r w:rsidR="003A6F3E" w:rsidRPr="0007086A">
        <w:rPr>
          <w:rFonts w:ascii="Verdana" w:hAnsi="Verdana"/>
          <w:b/>
          <w:sz w:val="20"/>
          <w:szCs w:val="20"/>
        </w:rPr>
        <w:t>2020</w:t>
      </w:r>
      <w:r w:rsidRPr="0007086A">
        <w:rPr>
          <w:rFonts w:ascii="Verdana" w:hAnsi="Verdana"/>
          <w:b/>
          <w:sz w:val="20"/>
          <w:szCs w:val="20"/>
        </w:rPr>
        <w:t>r., do godziny 9</w:t>
      </w:r>
      <w:r w:rsidRPr="0007086A">
        <w:rPr>
          <w:rFonts w:ascii="Verdana" w:hAnsi="Verdana"/>
          <w:b/>
          <w:sz w:val="20"/>
          <w:szCs w:val="20"/>
          <w:u w:val="single"/>
          <w:vertAlign w:val="superscript"/>
        </w:rPr>
        <w:t>30</w:t>
      </w:r>
    </w:p>
    <w:p w:rsidR="004C3453" w:rsidRPr="0007086A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pacing w:val="4"/>
          <w:sz w:val="20"/>
          <w:szCs w:val="20"/>
        </w:rPr>
      </w:pPr>
      <w:r w:rsidRPr="0007086A">
        <w:rPr>
          <w:rFonts w:ascii="Verdana" w:hAnsi="Verdana"/>
          <w:spacing w:val="4"/>
          <w:sz w:val="20"/>
          <w:szCs w:val="20"/>
          <w:lang w:eastAsia="ar-SA"/>
        </w:rPr>
        <w:t>17.2.</w:t>
      </w:r>
      <w:r w:rsidRPr="0007086A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07086A">
        <w:rPr>
          <w:rFonts w:ascii="Verdana" w:hAnsi="Verdana" w:cs="Verdana"/>
          <w:b/>
          <w:bCs/>
          <w:spacing w:val="4"/>
          <w:sz w:val="20"/>
          <w:szCs w:val="20"/>
        </w:rPr>
        <w:t>Otwarcie ofert nastąpi</w:t>
      </w:r>
      <w:r w:rsidRPr="0007086A">
        <w:rPr>
          <w:rFonts w:ascii="Verdana" w:hAnsi="Verdana" w:cs="Verdana"/>
          <w:spacing w:val="4"/>
          <w:sz w:val="20"/>
          <w:szCs w:val="20"/>
        </w:rPr>
        <w:t xml:space="preserve"> w terminie </w:t>
      </w:r>
      <w:r w:rsidR="00736C4A">
        <w:rPr>
          <w:rFonts w:ascii="Verdana" w:hAnsi="Verdana"/>
          <w:b/>
          <w:sz w:val="20"/>
          <w:szCs w:val="20"/>
        </w:rPr>
        <w:t>24</w:t>
      </w:r>
      <w:bookmarkStart w:id="0" w:name="_GoBack"/>
      <w:bookmarkEnd w:id="0"/>
      <w:r w:rsidR="00736C4A">
        <w:rPr>
          <w:rFonts w:ascii="Verdana" w:hAnsi="Verdana"/>
          <w:b/>
          <w:sz w:val="20"/>
          <w:szCs w:val="20"/>
        </w:rPr>
        <w:t>-07</w:t>
      </w:r>
      <w:r w:rsidR="00424A09" w:rsidRPr="0007086A">
        <w:rPr>
          <w:rFonts w:ascii="Verdana" w:hAnsi="Verdana"/>
          <w:b/>
          <w:sz w:val="20"/>
          <w:szCs w:val="20"/>
        </w:rPr>
        <w:t>-</w:t>
      </w:r>
      <w:r w:rsidR="003A6F3E" w:rsidRPr="0007086A">
        <w:rPr>
          <w:rFonts w:ascii="Verdana" w:hAnsi="Verdana"/>
          <w:b/>
          <w:sz w:val="20"/>
          <w:szCs w:val="20"/>
        </w:rPr>
        <w:t>2020</w:t>
      </w:r>
      <w:r w:rsidRPr="0007086A">
        <w:rPr>
          <w:rFonts w:ascii="Verdana" w:hAnsi="Verdana"/>
          <w:b/>
          <w:sz w:val="20"/>
          <w:szCs w:val="20"/>
        </w:rPr>
        <w:t>r., o godzinie 10</w:t>
      </w:r>
      <w:r w:rsidR="00451000" w:rsidRPr="0007086A">
        <w:rPr>
          <w:rFonts w:ascii="Verdana" w:hAnsi="Verdana"/>
          <w:b/>
          <w:sz w:val="20"/>
          <w:szCs w:val="20"/>
          <w:vertAlign w:val="superscript"/>
        </w:rPr>
        <w:t>0</w:t>
      </w:r>
      <w:r w:rsidRPr="0007086A">
        <w:rPr>
          <w:rFonts w:ascii="Verdana" w:hAnsi="Verdana"/>
          <w:b/>
          <w:sz w:val="20"/>
          <w:szCs w:val="20"/>
          <w:vertAlign w:val="superscript"/>
        </w:rPr>
        <w:t>0</w:t>
      </w:r>
      <w:r w:rsidR="00580F75" w:rsidRPr="0007086A">
        <w:rPr>
          <w:rFonts w:ascii="Verdana" w:hAnsi="Verdana"/>
          <w:b/>
          <w:sz w:val="20"/>
          <w:szCs w:val="20"/>
          <w:vertAlign w:val="superscript"/>
        </w:rPr>
        <w:t xml:space="preserve"> </w:t>
      </w:r>
      <w:r w:rsidRPr="0007086A">
        <w:rPr>
          <w:rFonts w:ascii="Verdana" w:hAnsi="Verdana" w:cs="Verdana"/>
          <w:spacing w:val="4"/>
          <w:sz w:val="20"/>
          <w:szCs w:val="20"/>
        </w:rPr>
        <w:t>w</w:t>
      </w:r>
      <w:r w:rsidR="00225123" w:rsidRPr="0007086A">
        <w:rPr>
          <w:rFonts w:ascii="Verdana" w:hAnsi="Verdana" w:cs="Verdana"/>
          <w:spacing w:val="4"/>
          <w:sz w:val="20"/>
          <w:szCs w:val="20"/>
        </w:rPr>
        <w:t> </w:t>
      </w:r>
      <w:r w:rsidRPr="0007086A">
        <w:rPr>
          <w:rFonts w:ascii="Verdana" w:hAnsi="Verdana" w:cs="Verdana"/>
          <w:spacing w:val="4"/>
          <w:sz w:val="20"/>
          <w:szCs w:val="20"/>
        </w:rPr>
        <w:t>siedzibie wskazanej w ust. 1, w pok. nr 4.</w:t>
      </w:r>
    </w:p>
    <w:p w:rsidR="004C3453" w:rsidRPr="0007086A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7086A">
        <w:rPr>
          <w:rFonts w:ascii="Verdana" w:hAnsi="Verdana"/>
          <w:spacing w:val="4"/>
          <w:sz w:val="20"/>
          <w:szCs w:val="20"/>
          <w:lang w:eastAsia="ar-SA"/>
        </w:rPr>
        <w:t>17.3.</w:t>
      </w:r>
      <w:r w:rsidRPr="0007086A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07086A">
        <w:rPr>
          <w:rFonts w:ascii="Verdana" w:hAnsi="Verdana" w:cs="Verdana"/>
          <w:sz w:val="20"/>
          <w:szCs w:val="20"/>
        </w:rPr>
        <w:t>Otwarcie ofert jest jawne.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Z zawartością ofert nie można zapoznać się przed upływem terminu do ich otwarcia.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.5.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Otwarcie ofert następuje bezpośrednio po upływie terminu do ich składania, z tym że dzień, w którym upływa termin składania ofert, jest dniem ich otwarcia.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24393">
        <w:rPr>
          <w:rFonts w:ascii="Verdana" w:hAnsi="Verdana" w:cs="Verdana"/>
          <w:sz w:val="20"/>
          <w:szCs w:val="20"/>
        </w:rPr>
        <w:t>1</w:t>
      </w:r>
      <w:r>
        <w:rPr>
          <w:rFonts w:ascii="Verdana" w:hAnsi="Verdana" w:cs="Verdana"/>
          <w:sz w:val="20"/>
          <w:szCs w:val="20"/>
        </w:rPr>
        <w:t>7</w:t>
      </w:r>
      <w:r w:rsidRPr="00824393">
        <w:rPr>
          <w:rFonts w:ascii="Verdana" w:hAnsi="Verdana" w:cs="Verdana"/>
          <w:sz w:val="20"/>
          <w:szCs w:val="20"/>
        </w:rPr>
        <w:t xml:space="preserve">.6. </w:t>
      </w:r>
      <w:r w:rsidR="00B64468">
        <w:rPr>
          <w:rFonts w:ascii="Verdana" w:hAnsi="Verdana" w:cs="Verdana"/>
          <w:sz w:val="20"/>
          <w:szCs w:val="20"/>
        </w:rPr>
        <w:tab/>
      </w:r>
      <w:r w:rsidRPr="00824393">
        <w:rPr>
          <w:rFonts w:ascii="Verdana" w:hAnsi="Verdana" w:cs="Verdana"/>
          <w:sz w:val="20"/>
          <w:szCs w:val="20"/>
        </w:rPr>
        <w:t>Bezp</w:t>
      </w:r>
      <w:r w:rsidR="003021D9">
        <w:rPr>
          <w:rFonts w:ascii="Verdana" w:hAnsi="Verdana" w:cs="Verdana"/>
          <w:sz w:val="20"/>
          <w:szCs w:val="20"/>
        </w:rPr>
        <w:t xml:space="preserve">ośrednio przed otwarciem ofert </w:t>
      </w:r>
      <w:r>
        <w:rPr>
          <w:rFonts w:ascii="Verdana" w:hAnsi="Verdana" w:cs="Verdana"/>
          <w:sz w:val="20"/>
          <w:szCs w:val="20"/>
        </w:rPr>
        <w:t>Z</w:t>
      </w:r>
      <w:r w:rsidRPr="00824393">
        <w:rPr>
          <w:rFonts w:ascii="Verdana" w:hAnsi="Verdana" w:cs="Verdana"/>
          <w:sz w:val="20"/>
          <w:szCs w:val="20"/>
        </w:rPr>
        <w:t>amawiający poda kwotę, jaką zamierza  przeznaczyć na sfinansowanie zamówienia.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 xml:space="preserve">Podczas otwarcia ofert podaje się nazwy (firmy) oraz adresy </w:t>
      </w:r>
      <w:r>
        <w:rPr>
          <w:rFonts w:ascii="Verdana" w:hAnsi="Verdana" w:cs="Verdana"/>
          <w:sz w:val="20"/>
          <w:szCs w:val="20"/>
        </w:rPr>
        <w:t>W</w:t>
      </w:r>
      <w:r w:rsidRPr="000D21DC">
        <w:rPr>
          <w:rFonts w:ascii="Verdana" w:hAnsi="Verdana" w:cs="Verdana"/>
          <w:sz w:val="20"/>
          <w:szCs w:val="20"/>
        </w:rPr>
        <w:t>ykonawców, a</w:t>
      </w:r>
      <w:r w:rsidR="00B64468">
        <w:rPr>
          <w:rFonts w:ascii="Verdana" w:hAnsi="Verdana" w:cs="Verdana"/>
          <w:sz w:val="20"/>
          <w:szCs w:val="20"/>
        </w:rPr>
        <w:t> </w:t>
      </w:r>
      <w:r w:rsidRPr="000D21DC">
        <w:rPr>
          <w:rFonts w:ascii="Verdana" w:hAnsi="Verdana" w:cs="Verdana"/>
          <w:sz w:val="20"/>
          <w:szCs w:val="20"/>
        </w:rPr>
        <w:t>także informacje dotyczące ceny, terminu wykonania zamówienia, okresu gwarancji i warunków płatności zawartych w ofertach.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 xml:space="preserve">Niezwłocznie po otwarciu ofert </w:t>
      </w:r>
      <w:r>
        <w:rPr>
          <w:rFonts w:ascii="Verdana" w:hAnsi="Verdana" w:cs="Verdana"/>
          <w:sz w:val="20"/>
          <w:szCs w:val="20"/>
        </w:rPr>
        <w:t>Z</w:t>
      </w:r>
      <w:r w:rsidRPr="000D21DC">
        <w:rPr>
          <w:rFonts w:ascii="Verdana" w:hAnsi="Verdana" w:cs="Verdana"/>
          <w:sz w:val="20"/>
          <w:szCs w:val="20"/>
        </w:rPr>
        <w:t>amawiający zamieści na stronie internetowej informacje dotyczące:</w:t>
      </w:r>
    </w:p>
    <w:p w:rsidR="004C3453" w:rsidRPr="000D21DC" w:rsidRDefault="004C3453" w:rsidP="004C3453">
      <w:pPr>
        <w:tabs>
          <w:tab w:val="left" w:pos="1134"/>
        </w:tabs>
        <w:spacing w:before="120" w:after="120"/>
        <w:ind w:left="720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1) </w:t>
      </w:r>
      <w:r w:rsidRPr="000D21DC">
        <w:rPr>
          <w:rFonts w:ascii="Verdana" w:hAnsi="Verdana" w:cs="Verdana"/>
          <w:sz w:val="20"/>
          <w:szCs w:val="20"/>
        </w:rPr>
        <w:tab/>
        <w:t xml:space="preserve">kwoty, jaką zamierza przeznaczyć na sfinansowanie zamówienia; </w:t>
      </w:r>
    </w:p>
    <w:p w:rsidR="004C3453" w:rsidRPr="000D21DC" w:rsidRDefault="004C3453" w:rsidP="004C3453">
      <w:pPr>
        <w:tabs>
          <w:tab w:val="left" w:pos="1134"/>
        </w:tabs>
        <w:spacing w:before="120" w:after="120"/>
        <w:ind w:left="720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2) </w:t>
      </w:r>
      <w:r w:rsidRPr="000D21DC">
        <w:rPr>
          <w:rFonts w:ascii="Verdana" w:hAnsi="Verdana" w:cs="Verdana"/>
          <w:sz w:val="20"/>
          <w:szCs w:val="20"/>
        </w:rPr>
        <w:tab/>
        <w:t xml:space="preserve">firm oraz adresów </w:t>
      </w:r>
      <w:r>
        <w:rPr>
          <w:rFonts w:ascii="Verdana" w:hAnsi="Verdana" w:cs="Verdana"/>
          <w:sz w:val="20"/>
          <w:szCs w:val="20"/>
        </w:rPr>
        <w:t>W</w:t>
      </w:r>
      <w:r w:rsidRPr="000D21DC">
        <w:rPr>
          <w:rFonts w:ascii="Verdana" w:hAnsi="Verdana" w:cs="Verdana"/>
          <w:sz w:val="20"/>
          <w:szCs w:val="20"/>
        </w:rPr>
        <w:t xml:space="preserve">ykonawców, którzy złożyli oferty w terminie; </w:t>
      </w:r>
    </w:p>
    <w:p w:rsidR="004C3453" w:rsidRDefault="004C3453" w:rsidP="004C3453">
      <w:pPr>
        <w:tabs>
          <w:tab w:val="left" w:pos="1134"/>
        </w:tabs>
        <w:spacing w:before="120" w:after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3) </w:t>
      </w:r>
      <w:r w:rsidRPr="000D21DC">
        <w:rPr>
          <w:rFonts w:ascii="Verdana" w:hAnsi="Verdana" w:cs="Verdana"/>
          <w:sz w:val="20"/>
          <w:szCs w:val="20"/>
        </w:rPr>
        <w:tab/>
        <w:t>ceny, terminu wykonania zamówienia, okresu gwarancji i warunków płatności zawartych w ofertach.</w:t>
      </w:r>
    </w:p>
    <w:p w:rsidR="00A81D14" w:rsidRPr="000D21DC" w:rsidRDefault="00A81D14" w:rsidP="004C3453">
      <w:pPr>
        <w:tabs>
          <w:tab w:val="left" w:pos="1134"/>
        </w:tabs>
        <w:spacing w:before="120" w:after="120"/>
        <w:ind w:left="1134" w:hanging="425"/>
        <w:jc w:val="both"/>
        <w:rPr>
          <w:rFonts w:ascii="Verdana" w:hAnsi="Verdana" w:cs="Verdana"/>
          <w:sz w:val="20"/>
          <w:szCs w:val="20"/>
        </w:rPr>
      </w:pPr>
    </w:p>
    <w:p w:rsidR="004C3453" w:rsidRPr="00E65B44" w:rsidRDefault="004C3453" w:rsidP="004C3453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E65B44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8</w:t>
      </w:r>
      <w:r w:rsidRPr="00E65B44">
        <w:rPr>
          <w:rFonts w:ascii="Verdana" w:hAnsi="Verdana"/>
          <w:b/>
          <w:sz w:val="20"/>
          <w:szCs w:val="20"/>
          <w:lang w:eastAsia="ar-SA"/>
        </w:rPr>
        <w:t>.</w:t>
      </w:r>
      <w:r w:rsidRPr="00E65B44">
        <w:rPr>
          <w:rFonts w:ascii="Verdana" w:hAnsi="Verdana"/>
          <w:b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b/>
          <w:bCs/>
          <w:sz w:val="20"/>
          <w:szCs w:val="20"/>
        </w:rPr>
        <w:t>TERMIN ZWIĄZANIA OFERTĄ</w:t>
      </w:r>
    </w:p>
    <w:p w:rsidR="004C3453" w:rsidRPr="00E65B44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Termin związania ofertą wynosi </w:t>
      </w:r>
      <w:r w:rsidR="00B64468" w:rsidRPr="00B64468">
        <w:rPr>
          <w:rFonts w:ascii="Verdana" w:hAnsi="Verdana" w:cs="Verdana"/>
          <w:b/>
          <w:spacing w:val="4"/>
          <w:sz w:val="20"/>
          <w:szCs w:val="20"/>
        </w:rPr>
        <w:t>30</w:t>
      </w:r>
      <w:r w:rsidR="00B64468">
        <w:rPr>
          <w:rFonts w:ascii="Verdana" w:hAnsi="Verdana" w:cs="Verdana"/>
          <w:b/>
          <w:i/>
          <w:spacing w:val="4"/>
          <w:sz w:val="20"/>
          <w:szCs w:val="20"/>
        </w:rPr>
        <w:t xml:space="preserve"> </w:t>
      </w:r>
      <w:r w:rsidRPr="00B64468">
        <w:rPr>
          <w:rFonts w:ascii="Verdana" w:hAnsi="Verdana" w:cs="Verdana"/>
          <w:b/>
          <w:bCs/>
          <w:spacing w:val="4"/>
          <w:sz w:val="20"/>
          <w:szCs w:val="20"/>
        </w:rPr>
        <w:t>dni</w:t>
      </w:r>
      <w:r w:rsidRPr="00D77773">
        <w:rPr>
          <w:rFonts w:ascii="Verdana" w:hAnsi="Verdana" w:cs="Verdana"/>
          <w:spacing w:val="4"/>
          <w:sz w:val="20"/>
          <w:szCs w:val="20"/>
        </w:rPr>
        <w:t>.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 Bieg terminu związania ofertą rozpoczyna się wraz z upływem terminu składania ofert.</w:t>
      </w:r>
    </w:p>
    <w:p w:rsidR="004C3453" w:rsidRPr="00E65B44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z w:val="20"/>
          <w:szCs w:val="20"/>
        </w:rPr>
        <w:t>Wykonawca samodzielnie lub na wniosek Zamawiającego może przedłużyć termin związania ofertą, z tym że Zamawiający może tylko raz, co najmniej na 3 dni przed upływem terminu związania ofertą, zwrócić się do Wykonawców o wyrażenie zgody na przedłużenie terminu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, o którym mowa w ust. 1 </w:t>
      </w:r>
      <w:r w:rsidRPr="00E65B44">
        <w:rPr>
          <w:rFonts w:ascii="Verdana" w:hAnsi="Verdana" w:cs="Verdana"/>
          <w:sz w:val="20"/>
          <w:szCs w:val="20"/>
        </w:rPr>
        <w:t>o oznaczony okres, nie dłuższy jednak niż 60 dni.</w:t>
      </w:r>
    </w:p>
    <w:p w:rsidR="004C3453" w:rsidRPr="00E65B44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pacing w:val="4"/>
          <w:sz w:val="20"/>
          <w:szCs w:val="20"/>
        </w:rPr>
        <w:t>Przedłużenie terminu związania ofertą jest dopuszczalne tylko z jednoczesnym przedłużeniem okresu ważności wadium albo, jeżeli nie jest to możliwie, z</w:t>
      </w:r>
      <w:r w:rsidR="0024324C">
        <w:rPr>
          <w:rFonts w:ascii="Verdana" w:hAnsi="Verdana" w:cs="Verdana"/>
          <w:spacing w:val="4"/>
          <w:sz w:val="20"/>
          <w:szCs w:val="20"/>
        </w:rPr>
        <w:t> 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wniesieniem nowego wadium na przedłużony okres związania ofertą. </w:t>
      </w:r>
      <w:r w:rsidRPr="00E65B44">
        <w:rPr>
          <w:rFonts w:ascii="Verdana" w:hAnsi="Verdana" w:cs="Verdana"/>
          <w:sz w:val="20"/>
          <w:szCs w:val="20"/>
        </w:rPr>
        <w:t>Jeżeli przedłużenie terminu związania ofertą dokonywane jest po wyborze oferty najkorzystniejszej, obowiązek wniesienia nowego wadium lub jego przedłużenia dotyczy jedynie Wykonawcy, którego oferta została wybrana jako najkorzystniejsza.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z w:val="20"/>
          <w:szCs w:val="20"/>
        </w:rPr>
        <w:t>W przypadku wniesienia odwołania po upływie terminu składania ofert bieg terminu związania ofertą ulegnie zawieszeniu do czasu ogłoszenia przez Krajową Izbę Odwoławczą orzeczenia.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</w:p>
    <w:p w:rsidR="004C3453" w:rsidRPr="0007086A" w:rsidRDefault="004C3453" w:rsidP="00FA6B52">
      <w:pPr>
        <w:suppressAutoHyphens/>
        <w:ind w:left="705" w:right="-2" w:hanging="705"/>
        <w:jc w:val="both"/>
        <w:rPr>
          <w:rFonts w:ascii="Verdana" w:hAnsi="Verdana"/>
          <w:b/>
          <w:sz w:val="20"/>
          <w:szCs w:val="20"/>
          <w:lang w:eastAsia="ar-SA"/>
        </w:rPr>
      </w:pPr>
      <w:r w:rsidRPr="0007086A">
        <w:rPr>
          <w:rFonts w:ascii="Verdana" w:hAnsi="Verdana"/>
          <w:b/>
          <w:sz w:val="20"/>
          <w:szCs w:val="20"/>
          <w:lang w:eastAsia="ar-SA"/>
        </w:rPr>
        <w:lastRenderedPageBreak/>
        <w:t>19.</w:t>
      </w:r>
      <w:r w:rsidRPr="0007086A">
        <w:rPr>
          <w:rFonts w:ascii="Verdana" w:hAnsi="Verdana"/>
          <w:b/>
          <w:sz w:val="20"/>
          <w:szCs w:val="20"/>
          <w:lang w:eastAsia="ar-SA"/>
        </w:rPr>
        <w:tab/>
      </w:r>
      <w:r w:rsidRPr="0007086A">
        <w:rPr>
          <w:rFonts w:ascii="Verdana" w:hAnsi="Verdana" w:cs="Verdana"/>
          <w:b/>
          <w:bCs/>
          <w:sz w:val="20"/>
          <w:szCs w:val="20"/>
        </w:rPr>
        <w:t>KRYTERIA WYBORU I SPOSÓB OCENY OFERT ORAZ UDZIELENIE ZAMÓWIENIA</w:t>
      </w:r>
    </w:p>
    <w:p w:rsidR="00D738C0" w:rsidRPr="0007086A" w:rsidRDefault="004C3453" w:rsidP="00D738C0">
      <w:pPr>
        <w:suppressAutoHyphens/>
        <w:spacing w:before="120" w:line="276" w:lineRule="auto"/>
        <w:ind w:left="709" w:hanging="709"/>
        <w:jc w:val="both"/>
      </w:pPr>
      <w:r w:rsidRPr="0007086A">
        <w:rPr>
          <w:rFonts w:ascii="Verdana" w:hAnsi="Verdana"/>
          <w:spacing w:val="4"/>
          <w:sz w:val="20"/>
          <w:szCs w:val="20"/>
          <w:lang w:eastAsia="ar-SA"/>
        </w:rPr>
        <w:t>19.1.</w:t>
      </w:r>
      <w:r w:rsidRPr="0007086A">
        <w:rPr>
          <w:rFonts w:ascii="Verdana" w:hAnsi="Verdana"/>
          <w:spacing w:val="4"/>
          <w:sz w:val="20"/>
          <w:szCs w:val="20"/>
          <w:lang w:eastAsia="ar-SA"/>
        </w:rPr>
        <w:tab/>
      </w:r>
      <w:r w:rsidR="00D738C0" w:rsidRPr="0007086A">
        <w:rPr>
          <w:rFonts w:ascii="Verdana" w:hAnsi="Verdana" w:cs="Verdana"/>
          <w:sz w:val="20"/>
          <w:szCs w:val="20"/>
        </w:rPr>
        <w:t xml:space="preserve">Przy dokonywaniu wyboru najkorzystniejszej oferty </w:t>
      </w:r>
      <w:r w:rsidR="00D738C0" w:rsidRPr="0007086A">
        <w:rPr>
          <w:rFonts w:ascii="Verdana" w:hAnsi="Verdana" w:cs="Verdana"/>
          <w:b/>
          <w:color w:val="000000"/>
          <w:sz w:val="20"/>
          <w:szCs w:val="20"/>
          <w:u w:val="single"/>
        </w:rPr>
        <w:t>dla każdej części odrębnie</w:t>
      </w:r>
      <w:r w:rsidR="00D738C0" w:rsidRPr="0007086A">
        <w:rPr>
          <w:rFonts w:ascii="Verdana" w:hAnsi="Verdana" w:cs="Verdana"/>
          <w:sz w:val="20"/>
          <w:szCs w:val="20"/>
        </w:rPr>
        <w:t xml:space="preserve"> Zamawiający stosować będzie następujące kryteria oceny ofert:</w:t>
      </w:r>
    </w:p>
    <w:p w:rsidR="00D738C0" w:rsidRPr="0007086A" w:rsidRDefault="00D738C0" w:rsidP="00D738C0">
      <w:pPr>
        <w:spacing w:line="276" w:lineRule="auto"/>
        <w:jc w:val="both"/>
        <w:rPr>
          <w:rFonts w:ascii="Verdana" w:hAnsi="Verdana" w:cs="Verdana"/>
          <w:b/>
          <w:sz w:val="20"/>
          <w:szCs w:val="20"/>
        </w:rPr>
      </w:pPr>
    </w:p>
    <w:p w:rsidR="00D738C0" w:rsidRDefault="00D738C0" w:rsidP="00D738C0">
      <w:pPr>
        <w:spacing w:line="276" w:lineRule="auto"/>
        <w:ind w:left="567" w:firstLine="142"/>
        <w:jc w:val="both"/>
      </w:pPr>
      <w:r w:rsidRPr="0007086A">
        <w:rPr>
          <w:rFonts w:ascii="Verdana" w:eastAsia="Calibri" w:hAnsi="Verdana" w:cs="Verdana"/>
          <w:b/>
          <w:sz w:val="20"/>
          <w:szCs w:val="20"/>
          <w:lang w:eastAsia="en-US"/>
        </w:rPr>
        <w:t>Cena</w:t>
      </w:r>
      <w:r w:rsidRPr="0007086A">
        <w:rPr>
          <w:rFonts w:ascii="Verdana" w:eastAsia="Calibri" w:hAnsi="Verdana" w:cs="Verdana"/>
          <w:b/>
          <w:sz w:val="20"/>
          <w:szCs w:val="20"/>
          <w:lang w:eastAsia="en-US"/>
        </w:rPr>
        <w:tab/>
      </w:r>
      <w:r w:rsidRPr="0007086A">
        <w:rPr>
          <w:rFonts w:ascii="Verdana" w:eastAsia="Calibri" w:hAnsi="Verdana" w:cs="Verdana"/>
          <w:b/>
          <w:sz w:val="20"/>
          <w:szCs w:val="20"/>
          <w:lang w:eastAsia="en-US"/>
        </w:rPr>
        <w:tab/>
      </w:r>
      <w:r w:rsidRPr="0007086A">
        <w:rPr>
          <w:rFonts w:ascii="Verdana" w:eastAsia="Calibri" w:hAnsi="Verdana" w:cs="Verdana"/>
          <w:b/>
          <w:sz w:val="20"/>
          <w:szCs w:val="20"/>
          <w:lang w:eastAsia="en-US"/>
        </w:rPr>
        <w:tab/>
      </w:r>
      <w:r w:rsidRPr="0007086A">
        <w:rPr>
          <w:rFonts w:ascii="Verdana" w:eastAsia="Calibri" w:hAnsi="Verdana" w:cs="Verdana"/>
          <w:b/>
          <w:sz w:val="20"/>
          <w:szCs w:val="20"/>
          <w:lang w:eastAsia="en-US"/>
        </w:rPr>
        <w:tab/>
      </w:r>
      <w:r w:rsidRPr="0007086A">
        <w:rPr>
          <w:rFonts w:ascii="Verdana" w:eastAsia="Calibri" w:hAnsi="Verdana" w:cs="Verdana"/>
          <w:b/>
          <w:sz w:val="20"/>
          <w:szCs w:val="20"/>
          <w:lang w:eastAsia="en-US"/>
        </w:rPr>
        <w:tab/>
      </w:r>
      <w:r w:rsidRPr="0007086A">
        <w:rPr>
          <w:rFonts w:ascii="Verdana" w:eastAsia="Calibri" w:hAnsi="Verdana" w:cs="Verdana"/>
          <w:b/>
          <w:sz w:val="20"/>
          <w:szCs w:val="20"/>
          <w:lang w:eastAsia="en-US"/>
        </w:rPr>
        <w:tab/>
      </w:r>
      <w:r w:rsidRPr="0007086A">
        <w:rPr>
          <w:rFonts w:ascii="Verdana" w:eastAsia="Calibri" w:hAnsi="Verdana" w:cs="Verdana"/>
          <w:b/>
          <w:sz w:val="20"/>
          <w:szCs w:val="20"/>
          <w:lang w:eastAsia="en-US"/>
        </w:rPr>
        <w:tab/>
      </w:r>
      <w:r w:rsidRPr="0007086A">
        <w:rPr>
          <w:rFonts w:ascii="Verdana" w:eastAsia="Calibri" w:hAnsi="Verdana" w:cs="Verdana"/>
          <w:b/>
          <w:sz w:val="20"/>
          <w:szCs w:val="20"/>
          <w:lang w:eastAsia="en-US"/>
        </w:rPr>
        <w:tab/>
        <w:t>- 60 % = 60</w:t>
      </w:r>
      <w:r>
        <w:rPr>
          <w:rFonts w:ascii="Verdana" w:eastAsia="Calibri" w:hAnsi="Verdana" w:cs="Verdana"/>
          <w:b/>
          <w:sz w:val="20"/>
          <w:szCs w:val="20"/>
          <w:lang w:eastAsia="en-US"/>
        </w:rPr>
        <w:t xml:space="preserve"> pkt.</w:t>
      </w:r>
    </w:p>
    <w:p w:rsidR="00D738C0" w:rsidRDefault="00D738C0" w:rsidP="00D738C0">
      <w:pPr>
        <w:spacing w:line="276" w:lineRule="auto"/>
        <w:ind w:left="567" w:firstLine="141"/>
        <w:jc w:val="both"/>
      </w:pPr>
      <w:r>
        <w:rPr>
          <w:rFonts w:ascii="Verdana" w:eastAsia="Calibri" w:hAnsi="Verdana" w:cs="Verdana"/>
          <w:b/>
          <w:sz w:val="20"/>
          <w:szCs w:val="20"/>
          <w:lang w:eastAsia="en-US"/>
        </w:rPr>
        <w:t>Doświadczenie Koordynatora Zespołu Nadzoru</w:t>
      </w:r>
      <w:r>
        <w:rPr>
          <w:rFonts w:ascii="Verdana" w:eastAsia="Calibri" w:hAnsi="Verdana" w:cs="Verdana"/>
          <w:b/>
          <w:sz w:val="20"/>
          <w:szCs w:val="20"/>
          <w:lang w:eastAsia="en-US"/>
        </w:rPr>
        <w:tab/>
        <w:t>- 35 % = 35 pkt.</w:t>
      </w:r>
    </w:p>
    <w:p w:rsidR="00D738C0" w:rsidRDefault="00D738C0" w:rsidP="00D738C0">
      <w:pPr>
        <w:spacing w:line="276" w:lineRule="auto"/>
        <w:ind w:left="709"/>
        <w:jc w:val="both"/>
      </w:pPr>
      <w:r>
        <w:rPr>
          <w:rFonts w:ascii="Verdana" w:eastAsia="Calibri" w:hAnsi="Verdana" w:cs="Verdana"/>
          <w:b/>
          <w:sz w:val="20"/>
          <w:szCs w:val="20"/>
          <w:lang w:eastAsia="en-US"/>
        </w:rPr>
        <w:t>Zawodowa Integracja Osób</w:t>
      </w:r>
      <w:r>
        <w:rPr>
          <w:rFonts w:ascii="Verdana" w:eastAsia="Calibri" w:hAnsi="Verdana" w:cs="Verdana"/>
          <w:b/>
          <w:sz w:val="20"/>
          <w:szCs w:val="20"/>
          <w:lang w:eastAsia="en-US"/>
        </w:rPr>
        <w:tab/>
      </w:r>
      <w:r>
        <w:rPr>
          <w:rFonts w:ascii="Verdana" w:eastAsia="Calibri" w:hAnsi="Verdana" w:cs="Verdana"/>
          <w:b/>
          <w:sz w:val="20"/>
          <w:szCs w:val="20"/>
          <w:lang w:eastAsia="en-US"/>
        </w:rPr>
        <w:tab/>
      </w:r>
      <w:r>
        <w:rPr>
          <w:rFonts w:ascii="Verdana" w:eastAsia="Calibri" w:hAnsi="Verdana" w:cs="Verdana"/>
          <w:b/>
          <w:sz w:val="20"/>
          <w:szCs w:val="20"/>
          <w:lang w:eastAsia="en-US"/>
        </w:rPr>
        <w:tab/>
      </w:r>
      <w:r>
        <w:rPr>
          <w:rFonts w:ascii="Verdana" w:eastAsia="Calibri" w:hAnsi="Verdana" w:cs="Verdana"/>
          <w:b/>
          <w:sz w:val="20"/>
          <w:szCs w:val="20"/>
          <w:lang w:eastAsia="en-US"/>
        </w:rPr>
        <w:tab/>
        <w:t xml:space="preserve">- 5 % =  5 pkt. </w:t>
      </w:r>
    </w:p>
    <w:p w:rsidR="00D738C0" w:rsidRDefault="00D738C0" w:rsidP="00D738C0">
      <w:pPr>
        <w:spacing w:line="276" w:lineRule="auto"/>
        <w:ind w:left="567" w:firstLine="141"/>
        <w:jc w:val="both"/>
        <w:rPr>
          <w:rFonts w:ascii="Verdana" w:eastAsia="Calibri" w:hAnsi="Verdana" w:cs="Verdana"/>
          <w:b/>
          <w:sz w:val="20"/>
          <w:szCs w:val="20"/>
          <w:lang w:eastAsia="en-US"/>
        </w:rPr>
      </w:pPr>
    </w:p>
    <w:p w:rsidR="004C3453" w:rsidRPr="00D738C0" w:rsidRDefault="004C3453" w:rsidP="00D738C0">
      <w:pPr>
        <w:suppressAutoHyphens/>
        <w:spacing w:before="120"/>
        <w:ind w:left="709" w:hanging="709"/>
        <w:jc w:val="both"/>
        <w:rPr>
          <w:rFonts w:ascii="Verdana" w:hAnsi="Verdana" w:cs="Calibri"/>
          <w:b/>
          <w:color w:val="000000" w:themeColor="text1"/>
          <w:sz w:val="20"/>
          <w:szCs w:val="20"/>
        </w:rPr>
      </w:pPr>
      <w:r w:rsidRPr="00D738C0">
        <w:rPr>
          <w:rFonts w:ascii="Verdana" w:hAnsi="Verdana"/>
          <w:color w:val="000000" w:themeColor="text1"/>
          <w:spacing w:val="4"/>
          <w:sz w:val="20"/>
          <w:szCs w:val="20"/>
          <w:lang w:eastAsia="ar-SA"/>
        </w:rPr>
        <w:t>19</w:t>
      </w:r>
      <w:r w:rsidR="00D738C0">
        <w:rPr>
          <w:rFonts w:ascii="Verdana" w:hAnsi="Verdana"/>
          <w:color w:val="000000" w:themeColor="text1"/>
          <w:spacing w:val="4"/>
          <w:sz w:val="20"/>
          <w:szCs w:val="20"/>
          <w:lang w:eastAsia="ar-SA"/>
        </w:rPr>
        <w:t xml:space="preserve">.1.1. </w:t>
      </w:r>
      <w:r w:rsidRPr="00D738C0">
        <w:rPr>
          <w:rFonts w:ascii="Verdana" w:hAnsi="Verdana" w:cs="Calibri"/>
          <w:b/>
          <w:color w:val="000000" w:themeColor="text1"/>
          <w:sz w:val="20"/>
          <w:szCs w:val="20"/>
        </w:rPr>
        <w:t>Kryterium „Cena”</w:t>
      </w:r>
      <w:r w:rsidR="00426B4D" w:rsidRPr="00D738C0">
        <w:rPr>
          <w:rFonts w:ascii="Verdana" w:hAnsi="Verdana" w:cs="Calibri"/>
          <w:b/>
          <w:color w:val="000000" w:themeColor="text1"/>
          <w:sz w:val="20"/>
          <w:szCs w:val="20"/>
        </w:rPr>
        <w:t xml:space="preserve"> (C)</w:t>
      </w:r>
    </w:p>
    <w:p w:rsidR="004C3453" w:rsidRPr="00D738C0" w:rsidRDefault="004C3453" w:rsidP="00454D59">
      <w:pPr>
        <w:pStyle w:val="Tekstpodstawowy"/>
        <w:spacing w:before="120" w:after="120"/>
        <w:ind w:left="851"/>
        <w:jc w:val="both"/>
        <w:rPr>
          <w:rFonts w:ascii="Verdana" w:hAnsi="Verdana" w:cs="Verdana"/>
          <w:color w:val="000000" w:themeColor="text1"/>
          <w:sz w:val="20"/>
          <w:szCs w:val="20"/>
        </w:rPr>
      </w:pPr>
      <w:r w:rsidRPr="00D738C0">
        <w:rPr>
          <w:rFonts w:ascii="Verdana" w:hAnsi="Verdana" w:cs="Verdana"/>
          <w:color w:val="000000" w:themeColor="text1"/>
          <w:sz w:val="20"/>
          <w:szCs w:val="20"/>
        </w:rPr>
        <w:t xml:space="preserve">Kryterium „Cena” będzie rozpatrywana na podstawie ceny brutto za wykonanie przedmiotu zamówienia, podanej przez Wykonawcę na Formularzu Oferty. </w:t>
      </w:r>
    </w:p>
    <w:p w:rsidR="004C3453" w:rsidRPr="00D738C0" w:rsidRDefault="004C3453" w:rsidP="00454D59">
      <w:pPr>
        <w:ind w:left="851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D738C0">
        <w:rPr>
          <w:rFonts w:ascii="Verdana" w:hAnsi="Verdana"/>
          <w:color w:val="000000" w:themeColor="text1"/>
          <w:sz w:val="20"/>
          <w:szCs w:val="20"/>
        </w:rPr>
        <w:t xml:space="preserve">Zamawiający ofercie o najniżej cenie przyzna </w:t>
      </w:r>
      <w:r w:rsidRPr="00D738C0">
        <w:rPr>
          <w:rFonts w:ascii="Verdana" w:hAnsi="Verdana"/>
          <w:b/>
          <w:color w:val="000000" w:themeColor="text1"/>
          <w:sz w:val="20"/>
          <w:szCs w:val="20"/>
        </w:rPr>
        <w:t>60 punktów</w:t>
      </w:r>
      <w:r w:rsidRPr="00D738C0">
        <w:rPr>
          <w:rFonts w:ascii="Verdana" w:hAnsi="Verdana"/>
          <w:color w:val="000000" w:themeColor="text1"/>
          <w:sz w:val="20"/>
          <w:szCs w:val="20"/>
        </w:rPr>
        <w:t xml:space="preserve"> a każdej następnej zostanie przyporządkowana liczba punktów proporcjonalnie mniejsza, według wzoru:</w:t>
      </w:r>
    </w:p>
    <w:p w:rsidR="004C3453" w:rsidRPr="00D738C0" w:rsidRDefault="004C3453" w:rsidP="004C3453">
      <w:pPr>
        <w:ind w:left="360" w:firstLine="284"/>
        <w:jc w:val="both"/>
        <w:rPr>
          <w:rFonts w:ascii="Verdana" w:hAnsi="Verdana"/>
          <w:color w:val="000000" w:themeColor="text1"/>
          <w:sz w:val="18"/>
          <w:szCs w:val="18"/>
        </w:rPr>
      </w:pPr>
    </w:p>
    <w:tbl>
      <w:tblPr>
        <w:tblW w:w="8221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21"/>
      </w:tblGrid>
      <w:tr w:rsidR="004C3453" w:rsidRPr="00D738C0" w:rsidTr="00454D59">
        <w:tc>
          <w:tcPr>
            <w:tcW w:w="8221" w:type="dxa"/>
            <w:shd w:val="clear" w:color="auto" w:fill="auto"/>
          </w:tcPr>
          <w:tbl>
            <w:tblPr>
              <w:tblW w:w="0" w:type="auto"/>
              <w:jc w:val="center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557"/>
              <w:gridCol w:w="657"/>
              <w:gridCol w:w="1527"/>
              <w:gridCol w:w="3033"/>
            </w:tblGrid>
            <w:tr w:rsidR="004C3453" w:rsidRPr="00D738C0" w:rsidTr="00225BA3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4C3453" w:rsidRPr="00D738C0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657" w:type="dxa"/>
                  <w:vMerge w:val="restart"/>
                  <w:vAlign w:val="center"/>
                </w:tcPr>
                <w:p w:rsidR="004C3453" w:rsidRPr="00D738C0" w:rsidRDefault="004C3453" w:rsidP="00225BA3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D738C0"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8"/>
                      <w:szCs w:val="18"/>
                    </w:rPr>
                    <w:t>C =</w:t>
                  </w:r>
                </w:p>
              </w:tc>
              <w:tc>
                <w:tcPr>
                  <w:tcW w:w="1527" w:type="dxa"/>
                  <w:tcBorders>
                    <w:bottom w:val="single" w:sz="4" w:space="0" w:color="auto"/>
                  </w:tcBorders>
                  <w:vAlign w:val="center"/>
                </w:tcPr>
                <w:p w:rsidR="004C3453" w:rsidRPr="00D738C0" w:rsidRDefault="004C3453" w:rsidP="00225BA3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D738C0"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8"/>
                      <w:szCs w:val="18"/>
                    </w:rPr>
                    <w:t xml:space="preserve">C </w:t>
                  </w:r>
                  <w:r w:rsidRPr="00D738C0"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8"/>
                      <w:szCs w:val="18"/>
                      <w:vertAlign w:val="subscript"/>
                    </w:rPr>
                    <w:t>min</w:t>
                  </w:r>
                </w:p>
              </w:tc>
              <w:tc>
                <w:tcPr>
                  <w:tcW w:w="3033" w:type="dxa"/>
                  <w:vMerge w:val="restart"/>
                  <w:vAlign w:val="center"/>
                </w:tcPr>
                <w:p w:rsidR="004C3453" w:rsidRPr="00D738C0" w:rsidRDefault="004C3453" w:rsidP="00225BA3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D738C0"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8"/>
                      <w:szCs w:val="18"/>
                    </w:rPr>
                    <w:t>x 60 pkt</w:t>
                  </w:r>
                </w:p>
              </w:tc>
            </w:tr>
            <w:tr w:rsidR="004C3453" w:rsidRPr="00D738C0" w:rsidTr="00225BA3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4C3453" w:rsidRPr="00D738C0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657" w:type="dxa"/>
                  <w:vMerge/>
                  <w:vAlign w:val="center"/>
                </w:tcPr>
                <w:p w:rsidR="004C3453" w:rsidRPr="00D738C0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</w:tcBorders>
                  <w:vAlign w:val="center"/>
                </w:tcPr>
                <w:p w:rsidR="004C3453" w:rsidRPr="00D738C0" w:rsidRDefault="004C3453" w:rsidP="00225BA3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D738C0"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8"/>
                      <w:szCs w:val="18"/>
                    </w:rPr>
                    <w:t xml:space="preserve">C </w:t>
                  </w:r>
                  <w:r w:rsidRPr="00D738C0"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8"/>
                      <w:szCs w:val="18"/>
                      <w:vertAlign w:val="subscript"/>
                    </w:rPr>
                    <w:t>o</w:t>
                  </w:r>
                </w:p>
              </w:tc>
              <w:tc>
                <w:tcPr>
                  <w:tcW w:w="3033" w:type="dxa"/>
                  <w:vMerge/>
                  <w:vAlign w:val="center"/>
                </w:tcPr>
                <w:p w:rsidR="004C3453" w:rsidRPr="00D738C0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</w:p>
              </w:tc>
            </w:tr>
            <w:tr w:rsidR="004C3453" w:rsidRPr="00D738C0" w:rsidTr="00225BA3">
              <w:trPr>
                <w:cantSplit/>
                <w:trHeight w:val="438"/>
                <w:jc w:val="center"/>
              </w:trPr>
              <w:tc>
                <w:tcPr>
                  <w:tcW w:w="1557" w:type="dxa"/>
                  <w:vAlign w:val="bottom"/>
                </w:tcPr>
                <w:p w:rsidR="004C3453" w:rsidRPr="00D738C0" w:rsidRDefault="004C3453" w:rsidP="00225BA3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  <w:r w:rsidRPr="00D738C0"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6"/>
                      <w:szCs w:val="16"/>
                    </w:rPr>
                    <w:t>gdzie:</w:t>
                  </w:r>
                </w:p>
              </w:tc>
              <w:tc>
                <w:tcPr>
                  <w:tcW w:w="657" w:type="dxa"/>
                  <w:vAlign w:val="bottom"/>
                </w:tcPr>
                <w:p w:rsidR="004C3453" w:rsidRPr="00D738C0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  <w:r w:rsidRPr="00D738C0"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6"/>
                      <w:szCs w:val="16"/>
                    </w:rPr>
                    <w:t xml:space="preserve">C </w:t>
                  </w:r>
                  <w:r w:rsidRPr="00D738C0"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6"/>
                      <w:szCs w:val="16"/>
                      <w:vertAlign w:val="subscript"/>
                    </w:rPr>
                    <w:t xml:space="preserve">min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4C3453" w:rsidRPr="00D738C0" w:rsidRDefault="004C3453" w:rsidP="00225BA3">
                  <w:pPr>
                    <w:pStyle w:val="Tekstpodstawowy"/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  <w:r w:rsidRPr="00D738C0"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6"/>
                      <w:szCs w:val="16"/>
                    </w:rPr>
                    <w:t>– najniższa cena brutto z ocenianych ofert (zł)</w:t>
                  </w:r>
                </w:p>
              </w:tc>
            </w:tr>
            <w:tr w:rsidR="004C3453" w:rsidRPr="00D738C0" w:rsidTr="00225BA3">
              <w:trPr>
                <w:cantSplit/>
                <w:trHeight w:val="199"/>
                <w:jc w:val="center"/>
              </w:trPr>
              <w:tc>
                <w:tcPr>
                  <w:tcW w:w="1557" w:type="dxa"/>
                  <w:vAlign w:val="center"/>
                </w:tcPr>
                <w:p w:rsidR="004C3453" w:rsidRPr="00D738C0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657" w:type="dxa"/>
                  <w:vAlign w:val="bottom"/>
                </w:tcPr>
                <w:p w:rsidR="004C3453" w:rsidRPr="00D738C0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  <w:r w:rsidRPr="00D738C0"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6"/>
                      <w:szCs w:val="16"/>
                    </w:rPr>
                    <w:t xml:space="preserve">C </w:t>
                  </w:r>
                  <w:r w:rsidRPr="00D738C0"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6"/>
                      <w:szCs w:val="16"/>
                      <w:vertAlign w:val="subscript"/>
                    </w:rPr>
                    <w:t>o</w:t>
                  </w:r>
                  <w:r w:rsidRPr="00D738C0"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4C3453" w:rsidRPr="00D738C0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  <w:r w:rsidRPr="00D738C0">
                    <w:rPr>
                      <w:rFonts w:ascii="Verdana" w:hAnsi="Verdana" w:cs="Verdana"/>
                      <w:b/>
                      <w:bCs/>
                      <w:color w:val="000000" w:themeColor="text1"/>
                      <w:sz w:val="16"/>
                      <w:szCs w:val="16"/>
                    </w:rPr>
                    <w:t>– cena brutto badanej oferty (zł)</w:t>
                  </w:r>
                </w:p>
              </w:tc>
            </w:tr>
          </w:tbl>
          <w:p w:rsidR="004C3453" w:rsidRPr="00D738C0" w:rsidRDefault="004C3453" w:rsidP="00225BA3">
            <w:pPr>
              <w:jc w:val="both"/>
              <w:rPr>
                <w:rFonts w:ascii="Verdana" w:hAnsi="Verdana"/>
                <w:color w:val="000000" w:themeColor="text1"/>
                <w:sz w:val="18"/>
                <w:szCs w:val="18"/>
              </w:rPr>
            </w:pPr>
          </w:p>
        </w:tc>
      </w:tr>
    </w:tbl>
    <w:p w:rsidR="004C3453" w:rsidRPr="00CD60ED" w:rsidRDefault="004C3453" w:rsidP="004C3453">
      <w:pPr>
        <w:ind w:left="360" w:firstLine="284"/>
        <w:jc w:val="both"/>
        <w:rPr>
          <w:rFonts w:ascii="Verdana" w:hAnsi="Verdana"/>
          <w:color w:val="FF0000"/>
          <w:sz w:val="18"/>
          <w:szCs w:val="18"/>
        </w:rPr>
      </w:pPr>
    </w:p>
    <w:p w:rsidR="001E507F" w:rsidRPr="00CD60ED" w:rsidRDefault="001E507F" w:rsidP="00454D59">
      <w:pPr>
        <w:tabs>
          <w:tab w:val="left" w:pos="993"/>
        </w:tabs>
        <w:suppressAutoHyphens/>
        <w:spacing w:before="120"/>
        <w:ind w:left="851" w:hanging="709"/>
        <w:jc w:val="both"/>
        <w:rPr>
          <w:rFonts w:ascii="Verdana" w:hAnsi="Verdana"/>
          <w:color w:val="FF0000"/>
          <w:sz w:val="20"/>
          <w:szCs w:val="20"/>
        </w:rPr>
      </w:pPr>
    </w:p>
    <w:p w:rsidR="0089106D" w:rsidRPr="00C0342A" w:rsidRDefault="0089106D" w:rsidP="0089106D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</w:rPr>
      </w:pPr>
      <w:r w:rsidRPr="00D738C0">
        <w:rPr>
          <w:rFonts w:ascii="Verdana" w:hAnsi="Verdana"/>
          <w:spacing w:val="4"/>
          <w:sz w:val="20"/>
          <w:szCs w:val="20"/>
          <w:lang w:eastAsia="ar-SA"/>
        </w:rPr>
        <w:t>19.1.2.</w:t>
      </w:r>
      <w:r w:rsidRPr="00D738C0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C0342A">
        <w:rPr>
          <w:rFonts w:ascii="Verdana" w:hAnsi="Verdana" w:cs="Calibri"/>
          <w:b/>
          <w:sz w:val="20"/>
          <w:szCs w:val="20"/>
        </w:rPr>
        <w:t>Kryterium „</w:t>
      </w:r>
      <w:r w:rsidR="00CD60ED" w:rsidRPr="00C0342A">
        <w:rPr>
          <w:rFonts w:ascii="Verdana" w:hAnsi="Verdana" w:cs="Arial"/>
          <w:b/>
          <w:sz w:val="20"/>
          <w:szCs w:val="20"/>
        </w:rPr>
        <w:t>Doświadczenie Koordynatora Zespołu Nadzoru</w:t>
      </w:r>
      <w:r w:rsidRPr="00C0342A">
        <w:rPr>
          <w:rFonts w:ascii="Verdana" w:hAnsi="Verdana" w:cs="Calibri"/>
          <w:b/>
          <w:sz w:val="20"/>
          <w:szCs w:val="20"/>
        </w:rPr>
        <w:t>”</w:t>
      </w:r>
      <w:r w:rsidR="00D738C0" w:rsidRPr="00C0342A">
        <w:rPr>
          <w:rFonts w:ascii="Verdana" w:hAnsi="Verdana" w:cs="Calibri"/>
          <w:b/>
          <w:sz w:val="20"/>
          <w:szCs w:val="20"/>
        </w:rPr>
        <w:t xml:space="preserve"> (DK)</w:t>
      </w:r>
    </w:p>
    <w:p w:rsidR="0089106D" w:rsidRPr="00C0342A" w:rsidRDefault="0089106D" w:rsidP="0089106D">
      <w:pPr>
        <w:autoSpaceDE w:val="0"/>
        <w:autoSpaceDN w:val="0"/>
        <w:adjustRightInd w:val="0"/>
        <w:ind w:left="851"/>
        <w:jc w:val="both"/>
        <w:rPr>
          <w:rFonts w:ascii="Verdana" w:hAnsi="Verdana"/>
          <w:strike/>
          <w:color w:val="FF0000"/>
          <w:sz w:val="20"/>
          <w:szCs w:val="20"/>
        </w:rPr>
      </w:pPr>
    </w:p>
    <w:p w:rsidR="003C6285" w:rsidRPr="00C0342A" w:rsidRDefault="003C6285" w:rsidP="003C6285">
      <w:pPr>
        <w:suppressAutoHyphens/>
        <w:spacing w:before="120"/>
        <w:ind w:left="851"/>
        <w:contextualSpacing/>
        <w:jc w:val="both"/>
      </w:pPr>
      <w:r w:rsidRPr="00C0342A">
        <w:rPr>
          <w:rFonts w:ascii="Verdana" w:hAnsi="Verdana" w:cs="Verdana"/>
          <w:sz w:val="20"/>
          <w:szCs w:val="20"/>
        </w:rPr>
        <w:t xml:space="preserve">W ramach kryterium „Doświadczenie </w:t>
      </w:r>
      <w:r w:rsidRPr="00C0342A">
        <w:rPr>
          <w:rFonts w:ascii="Verdana" w:hAnsi="Verdana" w:cs="Arial"/>
          <w:sz w:val="20"/>
          <w:szCs w:val="20"/>
        </w:rPr>
        <w:t>Koordynatora Zespołu Nadzoru</w:t>
      </w:r>
      <w:r w:rsidRPr="00C0342A">
        <w:rPr>
          <w:rFonts w:ascii="Verdana" w:hAnsi="Verdana" w:cs="Verdana"/>
          <w:sz w:val="20"/>
          <w:szCs w:val="20"/>
        </w:rPr>
        <w:t xml:space="preserve">” punkty zostaną przyznane w skali punktowej </w:t>
      </w:r>
      <w:r w:rsidRPr="00C0342A">
        <w:rPr>
          <w:rFonts w:ascii="Verdana" w:hAnsi="Verdana" w:cs="Verdana"/>
          <w:b/>
          <w:sz w:val="20"/>
          <w:szCs w:val="20"/>
        </w:rPr>
        <w:t>od 0 do 35</w:t>
      </w:r>
      <w:r w:rsidRPr="00C0342A">
        <w:rPr>
          <w:rFonts w:ascii="Verdana" w:hAnsi="Verdana" w:cs="Verdana"/>
          <w:sz w:val="20"/>
          <w:szCs w:val="20"/>
        </w:rPr>
        <w:t xml:space="preserve"> punktów, na podstawie Oferty Wykonawcy - Formularz „</w:t>
      </w:r>
      <w:r w:rsidR="003021D9" w:rsidRPr="00C0342A">
        <w:rPr>
          <w:rFonts w:ascii="Verdana" w:hAnsi="Verdana" w:cs="Verdana"/>
          <w:sz w:val="20"/>
          <w:szCs w:val="20"/>
        </w:rPr>
        <w:t>Informacje dot. D</w:t>
      </w:r>
      <w:r w:rsidRPr="00C0342A">
        <w:rPr>
          <w:rFonts w:ascii="Verdana" w:hAnsi="Verdana" w:cs="Verdana"/>
          <w:sz w:val="20"/>
          <w:szCs w:val="20"/>
        </w:rPr>
        <w:t>oświadczenia Koordynatora Zespołu Nadzoru” (Formularz 2.3) zawierający wykaz zadań.</w:t>
      </w:r>
    </w:p>
    <w:p w:rsidR="003C6285" w:rsidRPr="00C0342A" w:rsidRDefault="003C6285" w:rsidP="003C6285">
      <w:pPr>
        <w:spacing w:before="120"/>
        <w:ind w:left="851"/>
        <w:jc w:val="both"/>
      </w:pPr>
      <w:r w:rsidRPr="00C0342A">
        <w:rPr>
          <w:rFonts w:ascii="Verdana" w:hAnsi="Verdana" w:cs="Verdana"/>
          <w:sz w:val="20"/>
          <w:szCs w:val="20"/>
        </w:rPr>
        <w:t>Ww. Formularz stanowi przykładowy sposób opracowania. W przypadku korzystania przez Wykonawcę z tego formularza wymagane jest złożenie podpisu na końcu dokumentu. Niezłożenie Formularza „</w:t>
      </w:r>
      <w:r w:rsidR="003021D9" w:rsidRPr="00C0342A">
        <w:rPr>
          <w:rFonts w:ascii="Verdana" w:hAnsi="Verdana" w:cs="Verdana"/>
          <w:sz w:val="20"/>
          <w:szCs w:val="20"/>
        </w:rPr>
        <w:t>Informacje dot. D</w:t>
      </w:r>
      <w:r w:rsidRPr="00C0342A">
        <w:rPr>
          <w:rFonts w:ascii="Verdana" w:hAnsi="Verdana" w:cs="Verdana"/>
          <w:sz w:val="20"/>
          <w:szCs w:val="20"/>
        </w:rPr>
        <w:t xml:space="preserve">oświadczenia Koordynatora Zespołu Nadzoru” skutkować będzie przyznaniem 0 punktów w kryterium „Doświadczenie </w:t>
      </w:r>
      <w:r w:rsidRPr="00C0342A">
        <w:rPr>
          <w:rFonts w:ascii="Verdana" w:hAnsi="Verdana" w:cs="Arial"/>
          <w:sz w:val="20"/>
          <w:szCs w:val="20"/>
        </w:rPr>
        <w:t>Koordynatora Zespołu Nadzoru</w:t>
      </w:r>
      <w:r w:rsidRPr="00C0342A">
        <w:rPr>
          <w:rFonts w:ascii="Verdana" w:hAnsi="Verdana" w:cs="Verdana"/>
          <w:sz w:val="20"/>
          <w:szCs w:val="20"/>
        </w:rPr>
        <w:t>”.</w:t>
      </w:r>
    </w:p>
    <w:p w:rsidR="003C6285" w:rsidRPr="00C0342A" w:rsidRDefault="003C6285" w:rsidP="003C6285">
      <w:pPr>
        <w:suppressAutoHyphens/>
        <w:spacing w:before="120" w:after="120"/>
        <w:ind w:left="143" w:firstLine="708"/>
        <w:contextualSpacing/>
        <w:jc w:val="both"/>
        <w:rPr>
          <w:rFonts w:ascii="Verdana" w:hAnsi="Verdana" w:cs="Verdana"/>
          <w:sz w:val="20"/>
          <w:szCs w:val="20"/>
        </w:rPr>
      </w:pPr>
    </w:p>
    <w:p w:rsidR="003C6285" w:rsidRPr="00C0342A" w:rsidRDefault="003C6285" w:rsidP="003C6285">
      <w:pPr>
        <w:suppressAutoHyphens/>
        <w:spacing w:before="120" w:after="120"/>
        <w:ind w:left="143" w:firstLine="708"/>
        <w:contextualSpacing/>
        <w:jc w:val="both"/>
      </w:pPr>
      <w:r w:rsidRPr="00C0342A">
        <w:rPr>
          <w:rFonts w:ascii="Verdana" w:hAnsi="Verdana" w:cs="Verdana"/>
          <w:sz w:val="20"/>
          <w:szCs w:val="20"/>
        </w:rPr>
        <w:t>Opis i sposób przyznawania punktów:</w:t>
      </w:r>
    </w:p>
    <w:p w:rsidR="003C6285" w:rsidRPr="00C0342A" w:rsidRDefault="003C6285" w:rsidP="00CD60ED">
      <w:pPr>
        <w:pStyle w:val="Tekstpodstawowy22"/>
        <w:tabs>
          <w:tab w:val="left" w:pos="709"/>
        </w:tabs>
        <w:spacing w:line="276" w:lineRule="auto"/>
        <w:rPr>
          <w:rFonts w:ascii="Verdana" w:hAnsi="Verdana"/>
          <w:sz w:val="20"/>
          <w:szCs w:val="20"/>
        </w:rPr>
      </w:pPr>
    </w:p>
    <w:p w:rsidR="003C6285" w:rsidRPr="00C0342A" w:rsidRDefault="003C6285" w:rsidP="003C6285">
      <w:pPr>
        <w:pStyle w:val="Tekstpodstawowy22"/>
        <w:tabs>
          <w:tab w:val="left" w:pos="709"/>
        </w:tabs>
        <w:spacing w:line="276" w:lineRule="auto"/>
        <w:ind w:left="851"/>
        <w:rPr>
          <w:rFonts w:ascii="Verdana" w:hAnsi="Verdana"/>
          <w:b/>
          <w:color w:val="00B050"/>
          <w:sz w:val="20"/>
          <w:szCs w:val="20"/>
        </w:rPr>
      </w:pPr>
      <w:r w:rsidRPr="00C0342A">
        <w:rPr>
          <w:rFonts w:ascii="Verdana" w:hAnsi="Verdana"/>
          <w:b/>
          <w:sz w:val="20"/>
          <w:szCs w:val="20"/>
        </w:rPr>
        <w:t xml:space="preserve">Formularz </w:t>
      </w:r>
      <w:r w:rsidR="00CD60ED" w:rsidRPr="00C0342A">
        <w:rPr>
          <w:rFonts w:ascii="Verdana" w:hAnsi="Verdana"/>
          <w:b/>
          <w:sz w:val="20"/>
          <w:szCs w:val="20"/>
        </w:rPr>
        <w:t>winien za</w:t>
      </w:r>
      <w:r w:rsidRPr="00C0342A">
        <w:rPr>
          <w:rFonts w:ascii="Verdana" w:hAnsi="Verdana"/>
          <w:b/>
          <w:sz w:val="20"/>
          <w:szCs w:val="20"/>
        </w:rPr>
        <w:t>wierać wykaz zadań obejmujących</w:t>
      </w:r>
      <w:r w:rsidR="005D2451" w:rsidRPr="00C0342A">
        <w:rPr>
          <w:rFonts w:ascii="Verdana" w:hAnsi="Verdana"/>
          <w:sz w:val="20"/>
          <w:szCs w:val="20"/>
        </w:rPr>
        <w:t>:</w:t>
      </w:r>
      <w:r w:rsidRPr="00C0342A">
        <w:rPr>
          <w:rFonts w:ascii="Verdana" w:hAnsi="Verdana"/>
          <w:b/>
          <w:sz w:val="20"/>
          <w:szCs w:val="20"/>
          <w:lang w:eastAsia="pl-PL"/>
        </w:rPr>
        <w:t xml:space="preserve"> </w:t>
      </w:r>
      <w:r w:rsidRPr="00C0342A">
        <w:rPr>
          <w:rFonts w:ascii="Verdana" w:hAnsi="Verdana"/>
          <w:b/>
          <w:i/>
          <w:color w:val="00B050"/>
          <w:sz w:val="20"/>
          <w:szCs w:val="20"/>
          <w:lang w:eastAsia="pl-PL"/>
        </w:rPr>
        <w:t>(od rozpoczęcia robót do wykonania zadania lub od po</w:t>
      </w:r>
      <w:r w:rsidR="003021D9" w:rsidRPr="00C0342A">
        <w:rPr>
          <w:rFonts w:ascii="Verdana" w:hAnsi="Verdana"/>
          <w:b/>
          <w:i/>
          <w:color w:val="00B050"/>
          <w:sz w:val="20"/>
          <w:szCs w:val="20"/>
          <w:lang w:eastAsia="pl-PL"/>
        </w:rPr>
        <w:t>d</w:t>
      </w:r>
      <w:r w:rsidRPr="00C0342A">
        <w:rPr>
          <w:rFonts w:ascii="Verdana" w:hAnsi="Verdana"/>
          <w:b/>
          <w:i/>
          <w:color w:val="00B050"/>
          <w:sz w:val="20"/>
          <w:szCs w:val="20"/>
          <w:lang w:eastAsia="pl-PL"/>
        </w:rPr>
        <w:t>pisania umowy na usługę n</w:t>
      </w:r>
      <w:r w:rsidR="00F20E50" w:rsidRPr="00C0342A">
        <w:rPr>
          <w:rFonts w:ascii="Verdana" w:hAnsi="Verdana"/>
          <w:b/>
          <w:i/>
          <w:color w:val="00B050"/>
          <w:sz w:val="20"/>
          <w:szCs w:val="20"/>
          <w:lang w:eastAsia="pl-PL"/>
        </w:rPr>
        <w:t>adzoru do wykonania usługi)</w:t>
      </w:r>
    </w:p>
    <w:p w:rsidR="003C6285" w:rsidRPr="00C0342A" w:rsidRDefault="003C6285" w:rsidP="002D3308">
      <w:pPr>
        <w:ind w:left="851"/>
        <w:jc w:val="both"/>
        <w:rPr>
          <w:rFonts w:ascii="Verdana" w:hAnsi="Verdana"/>
          <w:sz w:val="20"/>
          <w:szCs w:val="20"/>
        </w:rPr>
      </w:pPr>
      <w:r w:rsidRPr="00C0342A">
        <w:rPr>
          <w:rFonts w:ascii="Verdana" w:hAnsi="Verdana"/>
          <w:sz w:val="20"/>
          <w:szCs w:val="20"/>
        </w:rPr>
        <w:t>- budowę lub przebudowę lub remont drogi lub ulicy</w:t>
      </w:r>
      <w:r w:rsidRPr="00C0342A">
        <w:rPr>
          <w:rFonts w:ascii="Verdana" w:hAnsi="Verdana"/>
          <w:sz w:val="20"/>
          <w:szCs w:val="20"/>
        </w:rPr>
        <w:br/>
        <w:t>klasy min. G (z wyłączeniem remontów cząstkowych)</w:t>
      </w:r>
      <w:r w:rsidRPr="00C0342A">
        <w:rPr>
          <w:rFonts w:ascii="Verdana" w:hAnsi="Verdana"/>
          <w:b/>
          <w:sz w:val="20"/>
          <w:szCs w:val="20"/>
        </w:rPr>
        <w:t xml:space="preserve"> </w:t>
      </w:r>
      <w:r w:rsidRPr="00C0342A">
        <w:rPr>
          <w:rFonts w:ascii="Verdana" w:hAnsi="Verdana"/>
          <w:sz w:val="20"/>
          <w:szCs w:val="20"/>
        </w:rPr>
        <w:t xml:space="preserve">o wartości robót co najmniej </w:t>
      </w:r>
      <w:r w:rsidRPr="00C0342A">
        <w:rPr>
          <w:rFonts w:ascii="Verdana" w:hAnsi="Verdana"/>
          <w:b/>
          <w:sz w:val="20"/>
          <w:szCs w:val="20"/>
        </w:rPr>
        <w:t xml:space="preserve">4 mln PLN brutto </w:t>
      </w:r>
      <w:r w:rsidRPr="00C0342A">
        <w:rPr>
          <w:rFonts w:ascii="Verdana" w:hAnsi="Verdana"/>
          <w:sz w:val="20"/>
          <w:szCs w:val="20"/>
        </w:rPr>
        <w:t>na stanowisku/stanowiskach:</w:t>
      </w:r>
    </w:p>
    <w:p w:rsidR="003C6285" w:rsidRPr="00C0342A" w:rsidRDefault="003C6285" w:rsidP="002D3308">
      <w:pPr>
        <w:ind w:left="143" w:firstLine="708"/>
        <w:jc w:val="both"/>
        <w:rPr>
          <w:rFonts w:ascii="Verdana" w:hAnsi="Verdana"/>
          <w:b/>
          <w:sz w:val="20"/>
          <w:szCs w:val="20"/>
        </w:rPr>
      </w:pPr>
      <w:r w:rsidRPr="00C0342A">
        <w:rPr>
          <w:rFonts w:ascii="Verdana" w:hAnsi="Verdana"/>
          <w:b/>
          <w:sz w:val="20"/>
          <w:szCs w:val="20"/>
        </w:rPr>
        <w:t xml:space="preserve">Kierownika Robót Drogowych </w:t>
      </w:r>
    </w:p>
    <w:p w:rsidR="003C6285" w:rsidRPr="00C0342A" w:rsidRDefault="003C6285" w:rsidP="002D3308">
      <w:pPr>
        <w:ind w:left="143" w:firstLine="708"/>
        <w:jc w:val="both"/>
        <w:rPr>
          <w:rFonts w:ascii="Verdana" w:hAnsi="Verdana"/>
          <w:b/>
          <w:sz w:val="20"/>
          <w:szCs w:val="20"/>
        </w:rPr>
      </w:pPr>
      <w:r w:rsidRPr="00C0342A">
        <w:rPr>
          <w:rFonts w:ascii="Verdana" w:hAnsi="Verdana"/>
          <w:b/>
          <w:sz w:val="20"/>
          <w:szCs w:val="20"/>
        </w:rPr>
        <w:t xml:space="preserve">lub </w:t>
      </w:r>
    </w:p>
    <w:p w:rsidR="003C6285" w:rsidRPr="00C0342A" w:rsidRDefault="003C6285" w:rsidP="002D3308">
      <w:pPr>
        <w:ind w:left="143" w:firstLine="708"/>
        <w:jc w:val="both"/>
        <w:rPr>
          <w:rFonts w:ascii="Verdana" w:hAnsi="Verdana"/>
          <w:b/>
          <w:sz w:val="20"/>
          <w:szCs w:val="20"/>
        </w:rPr>
      </w:pPr>
      <w:r w:rsidRPr="00C0342A">
        <w:rPr>
          <w:rFonts w:ascii="Verdana" w:hAnsi="Verdana"/>
          <w:b/>
          <w:sz w:val="20"/>
          <w:szCs w:val="20"/>
        </w:rPr>
        <w:t xml:space="preserve">Kierownika Budowy </w:t>
      </w:r>
    </w:p>
    <w:p w:rsidR="003C6285" w:rsidRPr="00C0342A" w:rsidRDefault="003C6285" w:rsidP="002D3308">
      <w:pPr>
        <w:pStyle w:val="Akapitzlist"/>
        <w:ind w:left="851"/>
        <w:jc w:val="both"/>
        <w:rPr>
          <w:rFonts w:ascii="Verdana" w:hAnsi="Verdana"/>
          <w:b/>
          <w:sz w:val="20"/>
          <w:szCs w:val="20"/>
          <w:lang w:eastAsia="pl-PL"/>
        </w:rPr>
      </w:pPr>
    </w:p>
    <w:p w:rsidR="003C6285" w:rsidRPr="00C0342A" w:rsidRDefault="003C6285" w:rsidP="002D3308">
      <w:pPr>
        <w:ind w:left="143" w:firstLine="708"/>
        <w:jc w:val="both"/>
        <w:rPr>
          <w:rFonts w:ascii="Verdana" w:hAnsi="Verdana"/>
          <w:b/>
          <w:sz w:val="20"/>
          <w:szCs w:val="20"/>
        </w:rPr>
      </w:pPr>
      <w:r w:rsidRPr="00C0342A">
        <w:rPr>
          <w:rFonts w:ascii="Verdana" w:hAnsi="Verdana"/>
          <w:b/>
          <w:sz w:val="20"/>
          <w:szCs w:val="20"/>
        </w:rPr>
        <w:t>LUB</w:t>
      </w:r>
    </w:p>
    <w:p w:rsidR="003C6285" w:rsidRPr="00C0342A" w:rsidRDefault="003C6285" w:rsidP="002D3308">
      <w:pPr>
        <w:pStyle w:val="Akapitzlist"/>
        <w:ind w:left="851"/>
        <w:jc w:val="both"/>
        <w:rPr>
          <w:rFonts w:ascii="Verdana" w:hAnsi="Verdana"/>
          <w:b/>
          <w:sz w:val="20"/>
          <w:szCs w:val="20"/>
          <w:lang w:eastAsia="pl-PL"/>
        </w:rPr>
      </w:pPr>
    </w:p>
    <w:p w:rsidR="003C6285" w:rsidRPr="00C0342A" w:rsidRDefault="003C6285" w:rsidP="002D3308">
      <w:pPr>
        <w:ind w:left="851"/>
        <w:jc w:val="both"/>
        <w:rPr>
          <w:rFonts w:ascii="Verdana" w:hAnsi="Verdana"/>
          <w:sz w:val="20"/>
          <w:szCs w:val="20"/>
        </w:rPr>
      </w:pPr>
      <w:r w:rsidRPr="00C0342A">
        <w:rPr>
          <w:rFonts w:ascii="Verdana" w:hAnsi="Verdana"/>
          <w:sz w:val="20"/>
          <w:szCs w:val="20"/>
        </w:rPr>
        <w:t>- nadzór nad budową lub przebudową lub remontem drogi lub ulicy</w:t>
      </w:r>
      <w:r w:rsidRPr="00C0342A">
        <w:rPr>
          <w:rFonts w:ascii="Verdana" w:hAnsi="Verdana"/>
          <w:sz w:val="20"/>
          <w:szCs w:val="20"/>
        </w:rPr>
        <w:br/>
        <w:t>klasy min. G (z wyłączeniem remontów cząstkowych)</w:t>
      </w:r>
      <w:r w:rsidRPr="00C0342A">
        <w:rPr>
          <w:rFonts w:ascii="Verdana" w:hAnsi="Verdana"/>
          <w:b/>
          <w:sz w:val="20"/>
          <w:szCs w:val="20"/>
        </w:rPr>
        <w:t xml:space="preserve"> </w:t>
      </w:r>
      <w:r w:rsidRPr="00C0342A">
        <w:rPr>
          <w:rFonts w:ascii="Verdana" w:hAnsi="Verdana"/>
          <w:sz w:val="20"/>
          <w:szCs w:val="20"/>
        </w:rPr>
        <w:t xml:space="preserve">o wartości robót co najmniej </w:t>
      </w:r>
      <w:r w:rsidRPr="00C0342A">
        <w:rPr>
          <w:rFonts w:ascii="Verdana" w:hAnsi="Verdana"/>
          <w:b/>
          <w:sz w:val="20"/>
          <w:szCs w:val="20"/>
        </w:rPr>
        <w:t xml:space="preserve">4 mln PLN brutto </w:t>
      </w:r>
      <w:r w:rsidRPr="00C0342A">
        <w:rPr>
          <w:rFonts w:ascii="Verdana" w:hAnsi="Verdana"/>
          <w:sz w:val="20"/>
          <w:szCs w:val="20"/>
        </w:rPr>
        <w:t xml:space="preserve">na stanowisku: </w:t>
      </w:r>
      <w:r w:rsidRPr="00C0342A">
        <w:rPr>
          <w:rFonts w:ascii="Verdana" w:hAnsi="Verdana"/>
          <w:b/>
          <w:sz w:val="20"/>
          <w:szCs w:val="20"/>
        </w:rPr>
        <w:t xml:space="preserve">Inspektora Nadzoru </w:t>
      </w:r>
      <w:r w:rsidR="00594BE7" w:rsidRPr="00C0342A">
        <w:rPr>
          <w:rFonts w:ascii="Verdana" w:hAnsi="Verdana"/>
          <w:b/>
          <w:sz w:val="20"/>
          <w:szCs w:val="20"/>
        </w:rPr>
        <w:t>Robót Drogowych</w:t>
      </w:r>
      <w:r w:rsidRPr="00C0342A">
        <w:rPr>
          <w:rFonts w:ascii="Verdana" w:hAnsi="Verdana"/>
          <w:sz w:val="20"/>
          <w:szCs w:val="20"/>
        </w:rPr>
        <w:t>.</w:t>
      </w:r>
    </w:p>
    <w:p w:rsidR="005D2451" w:rsidRDefault="005D2451" w:rsidP="002D3308">
      <w:pPr>
        <w:pStyle w:val="Tekstpodstawowy22"/>
        <w:tabs>
          <w:tab w:val="left" w:pos="709"/>
        </w:tabs>
        <w:spacing w:line="276" w:lineRule="auto"/>
        <w:ind w:left="851"/>
        <w:rPr>
          <w:rFonts w:ascii="Verdana" w:hAnsi="Verdana"/>
          <w:sz w:val="20"/>
          <w:szCs w:val="20"/>
        </w:rPr>
      </w:pPr>
    </w:p>
    <w:p w:rsidR="003C6285" w:rsidRDefault="005D2451" w:rsidP="00D35009">
      <w:pPr>
        <w:pStyle w:val="Tekstpodstawowy22"/>
        <w:spacing w:line="276" w:lineRule="auto"/>
        <w:ind w:left="851"/>
        <w:rPr>
          <w:rFonts w:ascii="Verdana" w:hAnsi="Verdana"/>
          <w:sz w:val="20"/>
          <w:szCs w:val="20"/>
        </w:rPr>
      </w:pPr>
      <w:r w:rsidRPr="00F57DE8">
        <w:rPr>
          <w:rFonts w:ascii="Verdana" w:hAnsi="Verdana"/>
          <w:sz w:val="20"/>
          <w:szCs w:val="20"/>
        </w:rPr>
        <w:t>Liczba punktów w ramach kryterium „Doświadczenie Koordynatora Zespołu Nadzoru” zostanie przyznana następująco:</w:t>
      </w:r>
    </w:p>
    <w:p w:rsidR="005D2451" w:rsidRDefault="005D2451" w:rsidP="002D3308">
      <w:pPr>
        <w:pStyle w:val="Akapitzlist"/>
        <w:numPr>
          <w:ilvl w:val="0"/>
          <w:numId w:val="26"/>
        </w:numPr>
        <w:suppressAutoHyphens/>
        <w:spacing w:before="120" w:after="120"/>
        <w:ind w:left="851" w:firstLine="0"/>
        <w:contextualSpacing/>
        <w:jc w:val="both"/>
      </w:pPr>
      <w:r>
        <w:rPr>
          <w:rFonts w:ascii="Verdana" w:hAnsi="Verdana" w:cs="Verdana"/>
          <w:sz w:val="20"/>
          <w:szCs w:val="20"/>
        </w:rPr>
        <w:t xml:space="preserve">Za 1 zadanie potwierdzające powyższe wymagania Wykonawca otrzyma 0 punktów. </w:t>
      </w:r>
    </w:p>
    <w:p w:rsidR="005D2451" w:rsidRPr="005D2451" w:rsidRDefault="005D2451" w:rsidP="002D3308">
      <w:pPr>
        <w:pStyle w:val="Akapitzlist"/>
        <w:numPr>
          <w:ilvl w:val="0"/>
          <w:numId w:val="26"/>
        </w:numPr>
        <w:suppressAutoHyphens/>
        <w:spacing w:before="120" w:after="120"/>
        <w:ind w:left="851" w:firstLine="0"/>
        <w:contextualSpacing/>
        <w:jc w:val="both"/>
      </w:pPr>
      <w:r>
        <w:rPr>
          <w:rFonts w:ascii="Verdana" w:hAnsi="Verdana" w:cs="Verdana"/>
          <w:sz w:val="20"/>
          <w:szCs w:val="20"/>
        </w:rPr>
        <w:t>Za 2 zadania potwierdzające powyższe wymagania Wykonawca otrzyma 15 punktów.</w:t>
      </w:r>
    </w:p>
    <w:p w:rsidR="005D2451" w:rsidRDefault="005D2451" w:rsidP="002D3308">
      <w:pPr>
        <w:pStyle w:val="Akapitzlist"/>
        <w:numPr>
          <w:ilvl w:val="0"/>
          <w:numId w:val="26"/>
        </w:numPr>
        <w:suppressAutoHyphens/>
        <w:spacing w:before="120" w:after="120"/>
        <w:ind w:left="851" w:firstLine="0"/>
        <w:contextualSpacing/>
        <w:jc w:val="both"/>
      </w:pPr>
      <w:r>
        <w:rPr>
          <w:rFonts w:ascii="Verdana" w:hAnsi="Verdana" w:cs="Verdana"/>
          <w:sz w:val="20"/>
          <w:szCs w:val="20"/>
        </w:rPr>
        <w:t>Za 3 zadania potwierdzające powyższe wymagania Wykonawca otrzyma 25 punktów.</w:t>
      </w:r>
    </w:p>
    <w:p w:rsidR="005D2451" w:rsidRPr="00D35009" w:rsidRDefault="005D2451" w:rsidP="00D35009">
      <w:pPr>
        <w:pStyle w:val="Akapitzlist"/>
        <w:numPr>
          <w:ilvl w:val="0"/>
          <w:numId w:val="26"/>
        </w:numPr>
        <w:suppressAutoHyphens/>
        <w:spacing w:before="120" w:after="120"/>
        <w:ind w:left="851" w:firstLine="0"/>
        <w:contextualSpacing/>
        <w:jc w:val="both"/>
      </w:pPr>
      <w:r>
        <w:rPr>
          <w:rFonts w:ascii="Verdana" w:hAnsi="Verdana" w:cs="Verdana"/>
          <w:sz w:val="20"/>
          <w:szCs w:val="20"/>
        </w:rPr>
        <w:t>Za 4 i więcej zadań potwierdzających powyższe wymagania  Wykonawca otrzyma 35 punktów.</w:t>
      </w:r>
    </w:p>
    <w:p w:rsidR="005D2451" w:rsidRDefault="005D2451" w:rsidP="005D2451">
      <w:pPr>
        <w:tabs>
          <w:tab w:val="left" w:pos="851"/>
        </w:tabs>
        <w:autoSpaceDE w:val="0"/>
        <w:spacing w:line="276" w:lineRule="auto"/>
        <w:ind w:firstLine="851"/>
        <w:jc w:val="both"/>
        <w:rPr>
          <w:rFonts w:ascii="Verdana" w:hAnsi="Verdana" w:cs="Verdana"/>
          <w:b/>
          <w:sz w:val="20"/>
          <w:szCs w:val="20"/>
        </w:rPr>
      </w:pPr>
    </w:p>
    <w:p w:rsidR="00B76886" w:rsidRDefault="00B76886" w:rsidP="005D2451">
      <w:pPr>
        <w:tabs>
          <w:tab w:val="left" w:pos="851"/>
        </w:tabs>
        <w:autoSpaceDE w:val="0"/>
        <w:spacing w:line="276" w:lineRule="auto"/>
        <w:ind w:firstLine="851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Wszelkie definicje określone zostały w pkt. 7 IDW.</w:t>
      </w:r>
    </w:p>
    <w:p w:rsidR="00B76886" w:rsidRDefault="00B76886" w:rsidP="005D2451">
      <w:pPr>
        <w:tabs>
          <w:tab w:val="left" w:pos="851"/>
        </w:tabs>
        <w:autoSpaceDE w:val="0"/>
        <w:spacing w:line="276" w:lineRule="auto"/>
        <w:ind w:firstLine="851"/>
        <w:jc w:val="both"/>
        <w:rPr>
          <w:rFonts w:ascii="Verdana" w:hAnsi="Verdana" w:cs="Verdana"/>
          <w:b/>
          <w:sz w:val="20"/>
          <w:szCs w:val="20"/>
        </w:rPr>
      </w:pPr>
    </w:p>
    <w:p w:rsidR="005D2451" w:rsidRDefault="00F977EE" w:rsidP="00F977EE">
      <w:pPr>
        <w:tabs>
          <w:tab w:val="left" w:pos="851"/>
        </w:tabs>
        <w:autoSpaceDE w:val="0"/>
        <w:spacing w:line="360" w:lineRule="auto"/>
        <w:ind w:firstLine="851"/>
        <w:jc w:val="both"/>
      </w:pPr>
      <w:r>
        <w:rPr>
          <w:rFonts w:ascii="Verdana" w:hAnsi="Verdana" w:cs="Verdana"/>
          <w:b/>
          <w:sz w:val="20"/>
          <w:szCs w:val="20"/>
        </w:rPr>
        <w:t>UWAGA!!!</w:t>
      </w:r>
    </w:p>
    <w:p w:rsidR="005D2451" w:rsidRDefault="006F03B9" w:rsidP="00F977EE">
      <w:pPr>
        <w:numPr>
          <w:ilvl w:val="0"/>
          <w:numId w:val="27"/>
        </w:numPr>
        <w:tabs>
          <w:tab w:val="left" w:pos="851"/>
        </w:tabs>
        <w:suppressAutoHyphens/>
        <w:autoSpaceDE w:val="0"/>
        <w:spacing w:line="360" w:lineRule="auto"/>
        <w:ind w:left="1134" w:hanging="283"/>
        <w:jc w:val="both"/>
      </w:pPr>
      <w:r>
        <w:rPr>
          <w:rFonts w:ascii="Verdana" w:hAnsi="Verdana" w:cs="Verdana"/>
          <w:sz w:val="20"/>
          <w:szCs w:val="20"/>
          <w:lang w:eastAsia="en-US"/>
        </w:rPr>
        <w:t xml:space="preserve">Formularz 2.3. </w:t>
      </w:r>
      <w:r w:rsidR="005D2451">
        <w:rPr>
          <w:rFonts w:ascii="Verdana" w:hAnsi="Verdana" w:cs="Verdana"/>
          <w:sz w:val="20"/>
          <w:szCs w:val="20"/>
          <w:lang w:eastAsia="en-US"/>
        </w:rPr>
        <w:t>do oceny w </w:t>
      </w:r>
      <w:r>
        <w:rPr>
          <w:rFonts w:ascii="Verdana" w:hAnsi="Verdana" w:cs="Verdana"/>
          <w:sz w:val="20"/>
          <w:szCs w:val="20"/>
          <w:lang w:eastAsia="en-US"/>
        </w:rPr>
        <w:t xml:space="preserve">ww. </w:t>
      </w:r>
      <w:r w:rsidR="005D2451">
        <w:rPr>
          <w:rFonts w:ascii="Verdana" w:hAnsi="Verdana" w:cs="Verdana"/>
          <w:sz w:val="20"/>
          <w:szCs w:val="20"/>
          <w:lang w:eastAsia="en-US"/>
        </w:rPr>
        <w:t>kryterium składa się wraz z ofertą.</w:t>
      </w:r>
    </w:p>
    <w:p w:rsidR="005D2451" w:rsidRDefault="006F03B9" w:rsidP="00F977EE">
      <w:pPr>
        <w:numPr>
          <w:ilvl w:val="0"/>
          <w:numId w:val="27"/>
        </w:numPr>
        <w:tabs>
          <w:tab w:val="left" w:pos="851"/>
        </w:tabs>
        <w:suppressAutoHyphens/>
        <w:autoSpaceDE w:val="0"/>
        <w:spacing w:line="360" w:lineRule="auto"/>
        <w:ind w:left="1134" w:hanging="283"/>
        <w:jc w:val="both"/>
      </w:pPr>
      <w:r>
        <w:rPr>
          <w:rFonts w:ascii="Verdana" w:hAnsi="Verdana" w:cs="Verdana"/>
          <w:sz w:val="20"/>
          <w:szCs w:val="20"/>
          <w:lang w:eastAsia="en-US"/>
        </w:rPr>
        <w:t xml:space="preserve">Formularz </w:t>
      </w:r>
      <w:r w:rsidR="005D2451">
        <w:rPr>
          <w:rFonts w:ascii="Verdana" w:hAnsi="Verdana" w:cs="Verdana"/>
          <w:sz w:val="20"/>
          <w:szCs w:val="20"/>
          <w:lang w:eastAsia="en-US"/>
        </w:rPr>
        <w:t xml:space="preserve">2.3 nie należy do rodzaju dokumentów, o których mowa w art. 25 ust. 1 ustawy, a tym samym nie stosuje art. 26 ust. 3. </w:t>
      </w:r>
    </w:p>
    <w:p w:rsidR="005D2451" w:rsidRDefault="005D2451" w:rsidP="00F977EE">
      <w:pPr>
        <w:numPr>
          <w:ilvl w:val="0"/>
          <w:numId w:val="27"/>
        </w:numPr>
        <w:tabs>
          <w:tab w:val="left" w:pos="851"/>
        </w:tabs>
        <w:suppressAutoHyphens/>
        <w:autoSpaceDE w:val="0"/>
        <w:spacing w:line="360" w:lineRule="auto"/>
        <w:ind w:left="1134" w:hanging="283"/>
        <w:jc w:val="both"/>
      </w:pPr>
      <w:r>
        <w:rPr>
          <w:rFonts w:ascii="Verdana" w:hAnsi="Verdana" w:cs="Verdana"/>
          <w:sz w:val="20"/>
          <w:szCs w:val="20"/>
          <w:lang w:eastAsia="en-US"/>
        </w:rPr>
        <w:t xml:space="preserve">W przypadku </w:t>
      </w:r>
      <w:r w:rsidR="006F03B9">
        <w:rPr>
          <w:rFonts w:ascii="Verdana" w:hAnsi="Verdana" w:cs="Verdana"/>
          <w:sz w:val="20"/>
          <w:szCs w:val="20"/>
          <w:lang w:eastAsia="en-US"/>
        </w:rPr>
        <w:t xml:space="preserve">ww. </w:t>
      </w:r>
      <w:r>
        <w:rPr>
          <w:rFonts w:ascii="Verdana" w:hAnsi="Verdana" w:cs="Verdana"/>
          <w:sz w:val="20"/>
          <w:szCs w:val="20"/>
          <w:lang w:eastAsia="en-US"/>
        </w:rPr>
        <w:t>kryterium maksymalna ilość zadań brana pod uwagę prz</w:t>
      </w:r>
      <w:r w:rsidR="006F03B9">
        <w:rPr>
          <w:rFonts w:ascii="Verdana" w:hAnsi="Verdana" w:cs="Verdana"/>
          <w:sz w:val="20"/>
          <w:szCs w:val="20"/>
          <w:lang w:eastAsia="en-US"/>
        </w:rPr>
        <w:t>y ocenie (punktowana) – to 4 zadania.</w:t>
      </w:r>
    </w:p>
    <w:p w:rsidR="005D2451" w:rsidRDefault="005D2451" w:rsidP="00F977EE">
      <w:pPr>
        <w:numPr>
          <w:ilvl w:val="0"/>
          <w:numId w:val="27"/>
        </w:numPr>
        <w:tabs>
          <w:tab w:val="left" w:pos="851"/>
        </w:tabs>
        <w:suppressAutoHyphens/>
        <w:autoSpaceDE w:val="0"/>
        <w:spacing w:line="360" w:lineRule="auto"/>
        <w:ind w:left="1134" w:hanging="283"/>
        <w:jc w:val="both"/>
      </w:pPr>
      <w:r>
        <w:rPr>
          <w:rFonts w:ascii="Verdana" w:hAnsi="Verdana" w:cs="Verdana"/>
          <w:sz w:val="20"/>
          <w:szCs w:val="20"/>
          <w:lang w:eastAsia="en-US"/>
        </w:rPr>
        <w:t xml:space="preserve">W sytuacji: </w:t>
      </w:r>
    </w:p>
    <w:p w:rsidR="005D2451" w:rsidRDefault="005D2451" w:rsidP="00F977EE">
      <w:pPr>
        <w:tabs>
          <w:tab w:val="left" w:pos="851"/>
        </w:tabs>
        <w:autoSpaceDE w:val="0"/>
        <w:spacing w:line="360" w:lineRule="auto"/>
        <w:ind w:left="1134" w:hanging="283"/>
        <w:jc w:val="both"/>
      </w:pPr>
      <w:r>
        <w:rPr>
          <w:rFonts w:ascii="Verdana" w:hAnsi="Verdana" w:cs="Verdana"/>
          <w:sz w:val="20"/>
          <w:szCs w:val="20"/>
        </w:rPr>
        <w:tab/>
        <w:t>- nie złożenia formularza,</w:t>
      </w:r>
    </w:p>
    <w:p w:rsidR="005D2451" w:rsidRDefault="005D2451" w:rsidP="00F977EE">
      <w:pPr>
        <w:tabs>
          <w:tab w:val="left" w:pos="851"/>
        </w:tabs>
        <w:autoSpaceDE w:val="0"/>
        <w:spacing w:line="360" w:lineRule="auto"/>
        <w:ind w:left="1134" w:hanging="283"/>
        <w:jc w:val="both"/>
      </w:pPr>
      <w:r>
        <w:rPr>
          <w:rFonts w:ascii="Verdana" w:hAnsi="Verdana" w:cs="Verdana"/>
          <w:sz w:val="20"/>
          <w:szCs w:val="20"/>
        </w:rPr>
        <w:tab/>
        <w:t>- nie wskazani</w:t>
      </w:r>
      <w:r w:rsidR="00F977EE">
        <w:rPr>
          <w:rFonts w:ascii="Verdana" w:hAnsi="Verdana" w:cs="Verdana"/>
          <w:sz w:val="20"/>
          <w:szCs w:val="20"/>
        </w:rPr>
        <w:t xml:space="preserve">a </w:t>
      </w:r>
      <w:r>
        <w:rPr>
          <w:rFonts w:ascii="Verdana" w:hAnsi="Verdana" w:cs="Verdana"/>
          <w:sz w:val="20"/>
          <w:szCs w:val="20"/>
        </w:rPr>
        <w:t>zadań</w:t>
      </w:r>
      <w:r w:rsidR="00F977EE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spełniających wymagania,</w:t>
      </w:r>
    </w:p>
    <w:p w:rsidR="005D2451" w:rsidRDefault="005D2451" w:rsidP="00F977EE">
      <w:pPr>
        <w:tabs>
          <w:tab w:val="left" w:pos="851"/>
        </w:tabs>
        <w:autoSpaceDE w:val="0"/>
        <w:spacing w:line="360" w:lineRule="auto"/>
        <w:ind w:left="1134" w:hanging="283"/>
        <w:jc w:val="both"/>
      </w:pPr>
      <w:r>
        <w:rPr>
          <w:rFonts w:ascii="Verdana" w:hAnsi="Verdana" w:cs="Verdana"/>
          <w:sz w:val="20"/>
          <w:szCs w:val="20"/>
        </w:rPr>
        <w:tab/>
        <w:t>- nie wskazania imienia i nazwiska osób,</w:t>
      </w:r>
    </w:p>
    <w:p w:rsidR="005D2451" w:rsidRDefault="005D2451" w:rsidP="00F977EE">
      <w:pPr>
        <w:tabs>
          <w:tab w:val="left" w:pos="851"/>
        </w:tabs>
        <w:autoSpaceDE w:val="0"/>
        <w:spacing w:line="360" w:lineRule="auto"/>
        <w:ind w:left="1134"/>
        <w:jc w:val="both"/>
      </w:pPr>
      <w:r>
        <w:rPr>
          <w:rFonts w:ascii="Verdana" w:hAnsi="Verdana" w:cs="Verdana"/>
          <w:sz w:val="20"/>
          <w:szCs w:val="20"/>
        </w:rPr>
        <w:t>- gdy wezw</w:t>
      </w:r>
      <w:r w:rsidR="00F977EE">
        <w:rPr>
          <w:rFonts w:ascii="Verdana" w:hAnsi="Verdana" w:cs="Verdana"/>
          <w:sz w:val="20"/>
          <w:szCs w:val="20"/>
        </w:rPr>
        <w:t>any (na podstawie art. 26 ust. 2</w:t>
      </w:r>
      <w:r>
        <w:rPr>
          <w:rFonts w:ascii="Verdana" w:hAnsi="Verdana" w:cs="Verdana"/>
          <w:sz w:val="20"/>
          <w:szCs w:val="20"/>
        </w:rPr>
        <w:t>, ust. 3 ustawy Pzp) Wykonawca zmieni wskazane w ofercie osoby),</w:t>
      </w:r>
    </w:p>
    <w:p w:rsidR="005D2451" w:rsidRDefault="005D2451" w:rsidP="00F977EE">
      <w:pPr>
        <w:tabs>
          <w:tab w:val="left" w:pos="851"/>
        </w:tabs>
        <w:autoSpaceDE w:val="0"/>
        <w:spacing w:line="360" w:lineRule="auto"/>
        <w:ind w:left="1134" w:hanging="283"/>
        <w:jc w:val="both"/>
      </w:pPr>
      <w:r>
        <w:rPr>
          <w:rFonts w:ascii="Verdana" w:hAnsi="Verdana" w:cs="Verdana"/>
          <w:sz w:val="20"/>
          <w:szCs w:val="20"/>
        </w:rPr>
        <w:tab/>
        <w:t xml:space="preserve">oferta wykonawcy w ramach </w:t>
      </w:r>
      <w:r w:rsidR="00F977EE">
        <w:rPr>
          <w:rFonts w:ascii="Verdana" w:hAnsi="Verdana" w:cs="Verdana"/>
          <w:sz w:val="20"/>
          <w:szCs w:val="20"/>
        </w:rPr>
        <w:t xml:space="preserve">ww. kryterium oceny ofert </w:t>
      </w:r>
      <w:r>
        <w:rPr>
          <w:rFonts w:ascii="Verdana" w:hAnsi="Verdana" w:cs="Verdana"/>
          <w:sz w:val="20"/>
          <w:szCs w:val="20"/>
        </w:rPr>
        <w:t>otrzyma 0 pkt.</w:t>
      </w:r>
    </w:p>
    <w:p w:rsidR="005D2451" w:rsidRPr="00B76886" w:rsidRDefault="00F977EE" w:rsidP="00F977EE">
      <w:pPr>
        <w:autoSpaceDE w:val="0"/>
        <w:spacing w:line="360" w:lineRule="auto"/>
        <w:ind w:left="1134" w:hanging="283"/>
        <w:jc w:val="both"/>
      </w:pPr>
      <w:r w:rsidRPr="001E2D7D">
        <w:rPr>
          <w:rFonts w:ascii="Verdana" w:hAnsi="Verdana" w:cs="Verdana"/>
          <w:bCs/>
          <w:sz w:val="20"/>
          <w:szCs w:val="20"/>
        </w:rPr>
        <w:t>5.</w:t>
      </w:r>
      <w:r>
        <w:rPr>
          <w:rFonts w:ascii="Verdana" w:hAnsi="Verdana" w:cs="Verdana"/>
          <w:b/>
          <w:bCs/>
          <w:sz w:val="20"/>
          <w:szCs w:val="20"/>
        </w:rPr>
        <w:t xml:space="preserve"> </w:t>
      </w:r>
      <w:r w:rsidR="005D2451">
        <w:rPr>
          <w:rFonts w:ascii="Verdana" w:hAnsi="Verdana" w:cs="Verdana"/>
          <w:b/>
          <w:sz w:val="20"/>
          <w:szCs w:val="20"/>
          <w:lang w:eastAsia="en-US"/>
        </w:rPr>
        <w:t xml:space="preserve">W sytuacji wskazania zadania bez określenia parametrów niezbędnych do oceny czy zadanie to kwalifikuje się, by uzyskać </w:t>
      </w:r>
      <w:r w:rsidR="005D2451" w:rsidRPr="00B76886">
        <w:rPr>
          <w:rFonts w:ascii="Verdana" w:hAnsi="Verdana" w:cs="Verdana"/>
          <w:b/>
          <w:sz w:val="20"/>
          <w:szCs w:val="20"/>
          <w:lang w:eastAsia="en-US"/>
        </w:rPr>
        <w:t>punkty, zadanie to nie będzie brane pod uwagę – nie będzie punktowane.</w:t>
      </w:r>
    </w:p>
    <w:p w:rsidR="005D2451" w:rsidRDefault="001E2D7D" w:rsidP="00F977EE">
      <w:pPr>
        <w:tabs>
          <w:tab w:val="left" w:pos="851"/>
        </w:tabs>
        <w:autoSpaceDE w:val="0"/>
        <w:spacing w:line="360" w:lineRule="auto"/>
        <w:ind w:left="1134" w:hanging="283"/>
        <w:jc w:val="both"/>
      </w:pPr>
      <w:r w:rsidRPr="00B76886">
        <w:rPr>
          <w:rFonts w:ascii="Verdana" w:hAnsi="Verdana" w:cs="Verdana"/>
          <w:sz w:val="20"/>
          <w:szCs w:val="20"/>
          <w:lang w:eastAsia="en-US"/>
        </w:rPr>
        <w:t>6</w:t>
      </w:r>
      <w:r w:rsidR="005D2451" w:rsidRPr="00B76886">
        <w:rPr>
          <w:rFonts w:ascii="Verdana" w:hAnsi="Verdana" w:cs="Verdana"/>
          <w:sz w:val="20"/>
          <w:szCs w:val="20"/>
          <w:lang w:eastAsia="en-US"/>
        </w:rPr>
        <w:t>.</w:t>
      </w:r>
      <w:r w:rsidR="005D2451" w:rsidRPr="00B76886">
        <w:rPr>
          <w:rFonts w:ascii="Verdana" w:hAnsi="Verdana" w:cs="Verdana"/>
          <w:b/>
          <w:sz w:val="20"/>
          <w:szCs w:val="20"/>
          <w:lang w:eastAsia="en-US"/>
        </w:rPr>
        <w:t xml:space="preserve"> </w:t>
      </w:r>
      <w:r w:rsidR="005D2451" w:rsidRPr="00B76886">
        <w:rPr>
          <w:rFonts w:ascii="Verdana" w:hAnsi="Verdana" w:cs="Verdana"/>
          <w:sz w:val="20"/>
          <w:szCs w:val="20"/>
        </w:rPr>
        <w:t xml:space="preserve">Jeżeli Wykonawca składa ofertę na więcej niż jedną część </w:t>
      </w:r>
      <w:r w:rsidR="00F977EE" w:rsidRPr="00B76886">
        <w:rPr>
          <w:rFonts w:ascii="Verdana" w:hAnsi="Verdana" w:cs="Verdana"/>
          <w:b/>
          <w:sz w:val="20"/>
          <w:szCs w:val="20"/>
        </w:rPr>
        <w:t xml:space="preserve">wypełnia odrębne formularze </w:t>
      </w:r>
      <w:r w:rsidR="005D2451" w:rsidRPr="00B76886">
        <w:rPr>
          <w:rFonts w:ascii="Verdana" w:hAnsi="Verdana" w:cs="Verdana"/>
          <w:b/>
          <w:sz w:val="20"/>
          <w:szCs w:val="20"/>
        </w:rPr>
        <w:t>2.3 dla każdej części.</w:t>
      </w:r>
      <w:r w:rsidR="005D2451">
        <w:rPr>
          <w:rFonts w:ascii="Verdana" w:hAnsi="Verdana" w:cs="Verdana"/>
          <w:sz w:val="20"/>
          <w:szCs w:val="20"/>
        </w:rPr>
        <w:t xml:space="preserve"> </w:t>
      </w:r>
    </w:p>
    <w:p w:rsidR="005D2451" w:rsidRDefault="005D2451" w:rsidP="005D2451">
      <w:pPr>
        <w:tabs>
          <w:tab w:val="left" w:pos="851"/>
        </w:tabs>
        <w:autoSpaceDE w:val="0"/>
        <w:spacing w:line="276" w:lineRule="auto"/>
        <w:ind w:firstLine="851"/>
        <w:jc w:val="both"/>
        <w:rPr>
          <w:rFonts w:ascii="Verdana" w:hAnsi="Verdana" w:cs="Verdana"/>
          <w:b/>
          <w:sz w:val="20"/>
          <w:szCs w:val="20"/>
        </w:rPr>
      </w:pPr>
    </w:p>
    <w:p w:rsidR="005D2451" w:rsidRPr="00BB5819" w:rsidRDefault="00BB5819" w:rsidP="00BB5819">
      <w:pPr>
        <w:contextualSpacing/>
        <w:rPr>
          <w:rFonts w:ascii="Verdana" w:hAnsi="Verdana" w:cs="Verdana"/>
          <w:b/>
          <w:sz w:val="20"/>
          <w:szCs w:val="20"/>
        </w:rPr>
      </w:pPr>
      <w:r w:rsidRPr="00BB5819">
        <w:rPr>
          <w:rFonts w:ascii="Verdana" w:hAnsi="Verdana" w:cs="Verdana"/>
          <w:sz w:val="20"/>
          <w:szCs w:val="20"/>
        </w:rPr>
        <w:t>19.1.3.</w:t>
      </w:r>
      <w:r w:rsidRPr="00BB5819">
        <w:rPr>
          <w:rFonts w:ascii="Verdana" w:hAnsi="Verdana" w:cs="Verdana"/>
          <w:b/>
          <w:sz w:val="20"/>
          <w:szCs w:val="20"/>
        </w:rPr>
        <w:t xml:space="preserve"> </w:t>
      </w:r>
      <w:r w:rsidR="00D35009">
        <w:rPr>
          <w:rFonts w:ascii="Verdana" w:hAnsi="Verdana" w:cs="Verdana"/>
          <w:b/>
          <w:sz w:val="20"/>
          <w:szCs w:val="20"/>
        </w:rPr>
        <w:t xml:space="preserve">   </w:t>
      </w:r>
      <w:r w:rsidRPr="00BB5819">
        <w:rPr>
          <w:rFonts w:ascii="Verdana" w:hAnsi="Verdana" w:cs="Verdana"/>
          <w:b/>
          <w:sz w:val="20"/>
          <w:szCs w:val="20"/>
        </w:rPr>
        <w:t xml:space="preserve">Kryterium „Zawodowa </w:t>
      </w:r>
      <w:r w:rsidR="00D35009" w:rsidRPr="00BB5819">
        <w:rPr>
          <w:rFonts w:ascii="Verdana" w:hAnsi="Verdana" w:cs="Verdana"/>
          <w:b/>
          <w:sz w:val="20"/>
          <w:szCs w:val="20"/>
        </w:rPr>
        <w:t>integracja</w:t>
      </w:r>
      <w:r w:rsidRPr="00BB5819">
        <w:rPr>
          <w:rFonts w:ascii="Verdana" w:hAnsi="Verdana" w:cs="Verdana"/>
          <w:b/>
          <w:sz w:val="20"/>
          <w:szCs w:val="20"/>
        </w:rPr>
        <w:t xml:space="preserve"> osób” (ZI)</w:t>
      </w:r>
    </w:p>
    <w:p w:rsidR="00BB5819" w:rsidRDefault="00BB5819" w:rsidP="005D2451">
      <w:pPr>
        <w:pStyle w:val="Akapitzlist"/>
        <w:ind w:left="1620"/>
        <w:contextualSpacing/>
        <w:rPr>
          <w:rFonts w:ascii="Verdana" w:hAnsi="Verdana" w:cs="Verdana"/>
          <w:b/>
          <w:sz w:val="20"/>
          <w:szCs w:val="20"/>
          <w:u w:val="single"/>
        </w:rPr>
      </w:pPr>
    </w:p>
    <w:p w:rsidR="005D2451" w:rsidRDefault="005D2451" w:rsidP="00BB5819">
      <w:pPr>
        <w:pStyle w:val="Akapitzlist"/>
        <w:suppressAutoHyphens/>
        <w:spacing w:before="120"/>
        <w:ind w:left="1080"/>
        <w:contextualSpacing/>
        <w:jc w:val="both"/>
      </w:pPr>
      <w:r>
        <w:rPr>
          <w:rFonts w:ascii="Verdana" w:hAnsi="Verdana" w:cs="Verdana"/>
          <w:sz w:val="20"/>
          <w:szCs w:val="20"/>
          <w:lang w:eastAsia="pl-PL"/>
        </w:rPr>
        <w:t xml:space="preserve">W ramach kryterium „Zawodowa integracja osób” punkty zostaną przyznane </w:t>
      </w:r>
      <w:r>
        <w:rPr>
          <w:rFonts w:ascii="Verdana" w:hAnsi="Verdana" w:cs="Verdana"/>
          <w:sz w:val="20"/>
          <w:szCs w:val="20"/>
        </w:rPr>
        <w:t xml:space="preserve">na podstawie </w:t>
      </w:r>
      <w:r w:rsidR="00D35009">
        <w:rPr>
          <w:rFonts w:ascii="Verdana" w:hAnsi="Verdana" w:cs="Verdana"/>
          <w:sz w:val="20"/>
          <w:szCs w:val="20"/>
        </w:rPr>
        <w:t>zadeklarowanej przez Wykonawcę w Formularzu Oferty ilości pracowników.</w:t>
      </w:r>
    </w:p>
    <w:p w:rsidR="005D2451" w:rsidRDefault="005D2451" w:rsidP="005D2451">
      <w:pPr>
        <w:pStyle w:val="Tekstpodstawowy"/>
        <w:tabs>
          <w:tab w:val="left" w:pos="1365"/>
        </w:tabs>
        <w:suppressAutoHyphens/>
        <w:spacing w:before="120" w:line="276" w:lineRule="auto"/>
        <w:ind w:left="1077"/>
        <w:jc w:val="both"/>
      </w:pPr>
      <w:r>
        <w:rPr>
          <w:rFonts w:ascii="Verdana" w:hAnsi="Verdana" w:cs="Verdana"/>
          <w:sz w:val="20"/>
          <w:szCs w:val="20"/>
        </w:rPr>
        <w:t xml:space="preserve">Kryterium „Zawodowa integracja osób” będzie rozpatrywane na podstawie ilości pracowników skierowanych do realizacji zamówienia w pełnym wymiarze </w:t>
      </w:r>
      <w:r w:rsidRPr="002705A8">
        <w:rPr>
          <w:rFonts w:ascii="Verdana" w:hAnsi="Verdana" w:cs="Verdana"/>
          <w:sz w:val="20"/>
          <w:szCs w:val="20"/>
        </w:rPr>
        <w:t>czasu pracy prz</w:t>
      </w:r>
      <w:r w:rsidR="00D35009" w:rsidRPr="002705A8">
        <w:rPr>
          <w:rFonts w:ascii="Verdana" w:hAnsi="Verdana" w:cs="Verdana"/>
          <w:sz w:val="20"/>
          <w:szCs w:val="20"/>
        </w:rPr>
        <w:t>ez cały okres realizacji Umowy</w:t>
      </w:r>
      <w:r w:rsidRPr="002705A8">
        <w:rPr>
          <w:rFonts w:ascii="Verdana" w:hAnsi="Verdana" w:cs="Verdana"/>
          <w:sz w:val="20"/>
          <w:szCs w:val="20"/>
        </w:rPr>
        <w:t xml:space="preserve">, którzy należą do grup określonych w </w:t>
      </w:r>
      <w:r w:rsidRPr="002705A8">
        <w:rPr>
          <w:rFonts w:ascii="Verdana" w:hAnsi="Verdana" w:cs="Verdana"/>
          <w:b/>
          <w:sz w:val="20"/>
          <w:szCs w:val="20"/>
        </w:rPr>
        <w:t>art. 22 ust. 2 pkt 1)</w:t>
      </w:r>
      <w:r w:rsidRPr="002705A8">
        <w:rPr>
          <w:rFonts w:ascii="Verdana" w:hAnsi="Verdana" w:cs="Verdana"/>
          <w:sz w:val="20"/>
          <w:szCs w:val="20"/>
        </w:rPr>
        <w:t xml:space="preserve"> ustawy Pzp, które są lub będą zatrudnione na podstawie umowy o pracę.</w:t>
      </w:r>
    </w:p>
    <w:p w:rsidR="005D2451" w:rsidRDefault="005D2451" w:rsidP="005D2451">
      <w:pPr>
        <w:pStyle w:val="Tekstpodstawowy"/>
        <w:tabs>
          <w:tab w:val="left" w:pos="1095"/>
          <w:tab w:val="left" w:pos="1140"/>
        </w:tabs>
        <w:spacing w:before="120" w:line="276" w:lineRule="auto"/>
        <w:ind w:left="720"/>
        <w:jc w:val="both"/>
      </w:pPr>
      <w:r>
        <w:rPr>
          <w:rFonts w:ascii="Verdana" w:hAnsi="Verdana" w:cs="Verdana"/>
          <w:sz w:val="20"/>
          <w:szCs w:val="20"/>
        </w:rPr>
        <w:lastRenderedPageBreak/>
        <w:tab/>
        <w:t xml:space="preserve">Największa możliwa ilość pracowników, o których mowa powyżej, </w:t>
      </w:r>
      <w:r>
        <w:rPr>
          <w:rFonts w:ascii="Verdana" w:hAnsi="Verdana" w:cs="Verdana"/>
          <w:sz w:val="20"/>
          <w:szCs w:val="20"/>
        </w:rPr>
        <w:tab/>
        <w:t xml:space="preserve">uwzględniana przy ocenie ofert to </w:t>
      </w:r>
      <w:r>
        <w:rPr>
          <w:rFonts w:ascii="Verdana" w:hAnsi="Verdana" w:cs="Verdana"/>
          <w:b/>
          <w:sz w:val="20"/>
          <w:szCs w:val="20"/>
        </w:rPr>
        <w:t>1</w:t>
      </w:r>
      <w:r>
        <w:rPr>
          <w:rFonts w:ascii="Verdana" w:hAnsi="Verdana" w:cs="Verdana"/>
          <w:sz w:val="20"/>
          <w:szCs w:val="20"/>
        </w:rPr>
        <w:t xml:space="preserve"> pracownik. Jeżeli Wykonawca zadeklaruje </w:t>
      </w:r>
      <w:r>
        <w:rPr>
          <w:rFonts w:ascii="Verdana" w:hAnsi="Verdana" w:cs="Verdana"/>
          <w:sz w:val="20"/>
          <w:szCs w:val="20"/>
        </w:rPr>
        <w:tab/>
        <w:t>większą ilość pracowników, to do oceny ofert zostanie przyjęta ilość 1.</w:t>
      </w:r>
    </w:p>
    <w:p w:rsidR="005D2451" w:rsidRDefault="005D2451" w:rsidP="005D2451">
      <w:pPr>
        <w:pStyle w:val="Tekstpodstawowy"/>
        <w:suppressAutoHyphens/>
        <w:spacing w:before="120" w:line="276" w:lineRule="auto"/>
        <w:ind w:left="1077"/>
        <w:jc w:val="both"/>
      </w:pPr>
      <w:r>
        <w:rPr>
          <w:rFonts w:ascii="Verdana" w:hAnsi="Verdana" w:cs="Verdana"/>
          <w:sz w:val="20"/>
          <w:szCs w:val="20"/>
        </w:rPr>
        <w:t>Punkty w kryterium „Zawodowa integracja osób” będą przyznawane według następujących zasad:</w:t>
      </w:r>
    </w:p>
    <w:p w:rsidR="005D2451" w:rsidRDefault="005D2451" w:rsidP="005D2451">
      <w:pPr>
        <w:pStyle w:val="Tekstpodstawowy"/>
        <w:numPr>
          <w:ilvl w:val="0"/>
          <w:numId w:val="28"/>
        </w:numPr>
        <w:tabs>
          <w:tab w:val="left" w:pos="1365"/>
        </w:tabs>
        <w:suppressAutoHyphens/>
        <w:spacing w:before="120" w:line="276" w:lineRule="auto"/>
        <w:ind w:left="1361" w:hanging="283"/>
        <w:jc w:val="both"/>
      </w:pPr>
      <w:r>
        <w:rPr>
          <w:rFonts w:ascii="Verdana" w:hAnsi="Verdana" w:cs="Verdana"/>
          <w:sz w:val="20"/>
          <w:szCs w:val="20"/>
        </w:rPr>
        <w:t>oferta Wykonawcy, który nie zadeklaruje pracowników, o których mowa powyżej, otrzyma 0 punktów,</w:t>
      </w:r>
    </w:p>
    <w:p w:rsidR="005D2451" w:rsidRDefault="005D2451" w:rsidP="005D2451">
      <w:pPr>
        <w:pStyle w:val="Tekstpodstawowy"/>
        <w:numPr>
          <w:ilvl w:val="0"/>
          <w:numId w:val="28"/>
        </w:numPr>
        <w:tabs>
          <w:tab w:val="left" w:pos="1365"/>
        </w:tabs>
        <w:suppressAutoHyphens/>
        <w:spacing w:before="120" w:line="276" w:lineRule="auto"/>
        <w:ind w:left="1361" w:hanging="283"/>
        <w:jc w:val="both"/>
      </w:pPr>
      <w:r>
        <w:rPr>
          <w:rFonts w:ascii="Verdana" w:hAnsi="Verdana" w:cs="Verdana"/>
          <w:sz w:val="20"/>
          <w:szCs w:val="20"/>
        </w:rPr>
        <w:t xml:space="preserve">oferta Wykonawcy, który zadeklaruje 1 lub więcej pracowników, o </w:t>
      </w:r>
      <w:r w:rsidR="00CE4B3C">
        <w:rPr>
          <w:rFonts w:ascii="Verdana" w:hAnsi="Verdana" w:cs="Verdana"/>
          <w:sz w:val="20"/>
          <w:szCs w:val="20"/>
        </w:rPr>
        <w:t>których mowa powyżej, otrzyma 5</w:t>
      </w:r>
      <w:r>
        <w:rPr>
          <w:rFonts w:ascii="Verdana" w:hAnsi="Verdana" w:cs="Verdana"/>
          <w:sz w:val="20"/>
          <w:szCs w:val="20"/>
        </w:rPr>
        <w:t xml:space="preserve"> punktów.</w:t>
      </w:r>
    </w:p>
    <w:p w:rsidR="00D368C0" w:rsidRDefault="00D368C0" w:rsidP="00D368C0">
      <w:pPr>
        <w:widowControl w:val="0"/>
        <w:spacing w:after="101"/>
        <w:ind w:right="20"/>
        <w:jc w:val="both"/>
        <w:rPr>
          <w:rFonts w:ascii="Verdana" w:eastAsia="Verdana" w:hAnsi="Verdana" w:cs="Verdana"/>
          <w:sz w:val="20"/>
          <w:szCs w:val="20"/>
          <w:lang w:bidi="pl-PL"/>
        </w:rPr>
      </w:pPr>
    </w:p>
    <w:p w:rsidR="00D368C0" w:rsidRPr="00D368C0" w:rsidRDefault="00D368C0" w:rsidP="00D368C0">
      <w:pPr>
        <w:widowControl w:val="0"/>
        <w:spacing w:after="101"/>
        <w:ind w:right="20"/>
        <w:jc w:val="both"/>
        <w:rPr>
          <w:rFonts w:ascii="Verdana" w:eastAsia="Verdana" w:hAnsi="Verdana" w:cs="Verdana"/>
          <w:sz w:val="20"/>
          <w:szCs w:val="20"/>
          <w:lang w:bidi="pl-PL"/>
        </w:rPr>
      </w:pPr>
      <w:r w:rsidRPr="00D368C0">
        <w:rPr>
          <w:rFonts w:ascii="Verdana" w:eastAsia="Verdana" w:hAnsi="Verdana" w:cs="Verdana"/>
          <w:sz w:val="20"/>
          <w:szCs w:val="20"/>
          <w:lang w:bidi="pl-PL"/>
        </w:rPr>
        <w:t xml:space="preserve">Weryfikacja będzie dokonywana na podstawie oświadczenia Wykonawcy w formularzu ofertowym. Nie wypełnienie p-tu 4 Formularza oferty, wypełnienie błędne lub nieczytelne, skutkuje przyznaniem 0 pkt. </w:t>
      </w:r>
    </w:p>
    <w:p w:rsidR="00062F6C" w:rsidRDefault="00062F6C" w:rsidP="00CE4B3C">
      <w:pPr>
        <w:tabs>
          <w:tab w:val="left" w:pos="993"/>
        </w:tabs>
        <w:suppressAutoHyphens/>
        <w:spacing w:before="120"/>
        <w:jc w:val="both"/>
        <w:rPr>
          <w:rFonts w:ascii="Verdana" w:hAnsi="Verdana"/>
          <w:sz w:val="20"/>
          <w:szCs w:val="20"/>
        </w:rPr>
      </w:pPr>
    </w:p>
    <w:p w:rsidR="004C3453" w:rsidRPr="00911A1E" w:rsidRDefault="004C3453" w:rsidP="004C3453">
      <w:pPr>
        <w:suppressAutoHyphens/>
        <w:spacing w:before="120"/>
        <w:ind w:left="709" w:hanging="709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.2.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911A1E">
        <w:rPr>
          <w:rFonts w:ascii="Verdana" w:eastAsia="Calibri" w:hAnsi="Verdana"/>
          <w:sz w:val="20"/>
          <w:szCs w:val="20"/>
          <w:lang w:eastAsia="en-US"/>
        </w:rPr>
        <w:t xml:space="preserve">Za </w:t>
      </w:r>
      <w:r w:rsidRPr="002705A8">
        <w:rPr>
          <w:rFonts w:ascii="Verdana" w:eastAsia="Calibri" w:hAnsi="Verdana"/>
          <w:sz w:val="20"/>
          <w:szCs w:val="20"/>
          <w:lang w:eastAsia="en-US"/>
        </w:rPr>
        <w:t>najkorzystniejszą</w:t>
      </w:r>
      <w:r w:rsidR="00033DA6" w:rsidRPr="002705A8">
        <w:rPr>
          <w:rFonts w:ascii="Verdana" w:hAnsi="Verdana"/>
          <w:color w:val="000000"/>
          <w:sz w:val="20"/>
          <w:szCs w:val="20"/>
        </w:rPr>
        <w:t xml:space="preserve"> </w:t>
      </w:r>
      <w:r w:rsidR="00CE4B3C" w:rsidRPr="002705A8">
        <w:rPr>
          <w:rFonts w:ascii="Verdana" w:hAnsi="Verdana" w:cs="Verdana"/>
          <w:color w:val="000000"/>
          <w:sz w:val="20"/>
          <w:szCs w:val="20"/>
          <w:u w:val="single"/>
        </w:rPr>
        <w:t>w zakresie danej części</w:t>
      </w:r>
      <w:r w:rsidR="00CE4B3C" w:rsidRPr="002705A8">
        <w:rPr>
          <w:rFonts w:ascii="Verdana" w:eastAsia="Calibri" w:hAnsi="Verdana" w:cs="Verdana"/>
          <w:color w:val="000000"/>
          <w:sz w:val="20"/>
          <w:szCs w:val="20"/>
          <w:lang w:eastAsia="en-US"/>
        </w:rPr>
        <w:t xml:space="preserve"> zostanie</w:t>
      </w:r>
      <w:r w:rsidRPr="002705A8">
        <w:rPr>
          <w:rFonts w:ascii="Verdana" w:eastAsia="Calibri" w:hAnsi="Verdana"/>
          <w:sz w:val="20"/>
          <w:szCs w:val="20"/>
          <w:lang w:eastAsia="en-US"/>
        </w:rPr>
        <w:t xml:space="preserve"> uznana oferta Wykonawcy, który spełni wszystkie postawione w niniejszej SIWZ warunki</w:t>
      </w:r>
      <w:r w:rsidRPr="00911A1E">
        <w:rPr>
          <w:rFonts w:ascii="Verdana" w:eastAsia="Calibri" w:hAnsi="Verdana"/>
          <w:sz w:val="20"/>
          <w:szCs w:val="20"/>
          <w:lang w:eastAsia="en-US"/>
        </w:rPr>
        <w:t xml:space="preserve"> oraz uzyska łącznie największą liczbę punktów (P) stanowiących sumę punktów przyznanych w</w:t>
      </w:r>
      <w:r w:rsidR="001466FF">
        <w:rPr>
          <w:rFonts w:ascii="Verdana" w:eastAsia="Calibri" w:hAnsi="Verdana"/>
          <w:sz w:val="20"/>
          <w:szCs w:val="20"/>
          <w:lang w:eastAsia="en-US"/>
        </w:rPr>
        <w:t> </w:t>
      </w:r>
      <w:r w:rsidRPr="00911A1E">
        <w:rPr>
          <w:rFonts w:ascii="Verdana" w:eastAsia="Calibri" w:hAnsi="Verdana"/>
          <w:sz w:val="20"/>
          <w:szCs w:val="20"/>
          <w:lang w:eastAsia="en-US"/>
        </w:rPr>
        <w:t>ramach każdego z</w:t>
      </w:r>
      <w:r w:rsidR="00A81D14">
        <w:rPr>
          <w:rFonts w:ascii="Verdana" w:eastAsia="Calibri" w:hAnsi="Verdana"/>
          <w:sz w:val="20"/>
          <w:szCs w:val="20"/>
          <w:lang w:eastAsia="en-US"/>
        </w:rPr>
        <w:t> </w:t>
      </w:r>
      <w:r w:rsidRPr="00911A1E">
        <w:rPr>
          <w:rFonts w:ascii="Verdana" w:eastAsia="Calibri" w:hAnsi="Verdana"/>
          <w:sz w:val="20"/>
          <w:szCs w:val="20"/>
          <w:lang w:eastAsia="en-US"/>
        </w:rPr>
        <w:t>podanych kryteriów, wyliczoną zgodnie z poniższym wzorem:</w:t>
      </w:r>
    </w:p>
    <w:p w:rsidR="00EC3564" w:rsidRPr="00732A2C" w:rsidRDefault="00033DA6" w:rsidP="00EC3564">
      <w:pPr>
        <w:spacing w:before="120" w:line="300" w:lineRule="auto"/>
        <w:ind w:left="-142" w:hanging="426"/>
        <w:jc w:val="center"/>
        <w:rPr>
          <w:rFonts w:ascii="Verdana" w:eastAsia="Calibri" w:hAnsi="Verdana"/>
          <w:b/>
          <w:sz w:val="20"/>
          <w:szCs w:val="20"/>
        </w:rPr>
      </w:pPr>
      <w:r>
        <w:rPr>
          <w:rFonts w:ascii="Verdana" w:eastAsia="Calibri" w:hAnsi="Verdana" w:cs="Arial"/>
          <w:b/>
          <w:sz w:val="20"/>
          <w:szCs w:val="20"/>
        </w:rPr>
        <w:t xml:space="preserve">P = C </w:t>
      </w:r>
      <w:r w:rsidR="00732A2C" w:rsidRPr="00732A2C">
        <w:rPr>
          <w:rFonts w:ascii="Verdana" w:eastAsia="Calibri" w:hAnsi="Verdana" w:cs="Arial"/>
          <w:b/>
          <w:sz w:val="20"/>
          <w:szCs w:val="20"/>
        </w:rPr>
        <w:t>+</w:t>
      </w:r>
      <w:r w:rsidR="002E49CF">
        <w:rPr>
          <w:rFonts w:ascii="Verdana" w:eastAsia="Calibri" w:hAnsi="Verdana" w:cs="Arial"/>
          <w:b/>
          <w:sz w:val="20"/>
          <w:szCs w:val="20"/>
        </w:rPr>
        <w:t xml:space="preserve"> </w:t>
      </w:r>
      <w:r w:rsidR="00CD60ED">
        <w:rPr>
          <w:rFonts w:ascii="Verdana" w:eastAsia="Calibri" w:hAnsi="Verdana" w:cs="Arial"/>
          <w:b/>
          <w:sz w:val="20"/>
          <w:szCs w:val="20"/>
        </w:rPr>
        <w:t>DK + ZI</w:t>
      </w:r>
    </w:p>
    <w:p w:rsidR="00566461" w:rsidRDefault="00566461" w:rsidP="00EC3564">
      <w:pPr>
        <w:spacing w:line="300" w:lineRule="auto"/>
        <w:ind w:left="567" w:firstLine="142"/>
        <w:jc w:val="both"/>
        <w:rPr>
          <w:rFonts w:ascii="Verdana" w:eastAsia="Calibri" w:hAnsi="Verdana"/>
          <w:sz w:val="20"/>
          <w:szCs w:val="20"/>
        </w:rPr>
      </w:pPr>
    </w:p>
    <w:p w:rsidR="00EC3564" w:rsidRPr="002705A8" w:rsidRDefault="00CE4B3C" w:rsidP="00EC3564">
      <w:pPr>
        <w:spacing w:line="300" w:lineRule="auto"/>
        <w:ind w:left="567" w:firstLine="142"/>
        <w:jc w:val="both"/>
        <w:rPr>
          <w:rFonts w:ascii="Verdana" w:eastAsia="Calibri" w:hAnsi="Verdana"/>
          <w:sz w:val="20"/>
          <w:szCs w:val="20"/>
        </w:rPr>
      </w:pPr>
      <w:r>
        <w:rPr>
          <w:rFonts w:ascii="Verdana" w:eastAsia="Calibri" w:hAnsi="Verdana"/>
          <w:sz w:val="20"/>
          <w:szCs w:val="20"/>
        </w:rPr>
        <w:t xml:space="preserve">gdzie: </w:t>
      </w:r>
      <w:r>
        <w:rPr>
          <w:rFonts w:ascii="Verdana" w:eastAsia="Calibri" w:hAnsi="Verdana"/>
          <w:sz w:val="20"/>
          <w:szCs w:val="20"/>
        </w:rPr>
        <w:tab/>
        <w:t xml:space="preserve">P </w:t>
      </w:r>
      <w:r>
        <w:rPr>
          <w:rFonts w:ascii="Verdana" w:eastAsia="Calibri" w:hAnsi="Verdana"/>
          <w:sz w:val="20"/>
          <w:szCs w:val="20"/>
        </w:rPr>
        <w:tab/>
        <w:t>-</w:t>
      </w:r>
      <w:r w:rsidR="00EC3564" w:rsidRPr="00EC3564">
        <w:rPr>
          <w:rFonts w:ascii="Verdana" w:eastAsia="Calibri" w:hAnsi="Verdana"/>
          <w:sz w:val="20"/>
          <w:szCs w:val="20"/>
        </w:rPr>
        <w:t xml:space="preserve"> </w:t>
      </w:r>
      <w:r w:rsidR="00EC3564" w:rsidRPr="002705A8">
        <w:rPr>
          <w:rFonts w:ascii="Verdana" w:eastAsia="Calibri" w:hAnsi="Verdana"/>
          <w:sz w:val="20"/>
          <w:szCs w:val="20"/>
        </w:rPr>
        <w:t>łączna liczba punktów przyznana ofercie ocenianej</w:t>
      </w:r>
    </w:p>
    <w:p w:rsidR="00CE4B3C" w:rsidRPr="002705A8" w:rsidRDefault="00CE4B3C" w:rsidP="00CE4B3C">
      <w:pPr>
        <w:spacing w:line="276" w:lineRule="auto"/>
        <w:ind w:left="1418"/>
        <w:jc w:val="both"/>
      </w:pPr>
      <w:r w:rsidRPr="002705A8">
        <w:rPr>
          <w:rFonts w:ascii="Verdana" w:eastAsia="Calibri" w:hAnsi="Verdana" w:cs="Verdana"/>
          <w:color w:val="000000"/>
          <w:sz w:val="20"/>
          <w:szCs w:val="20"/>
          <w:lang w:eastAsia="en-US"/>
        </w:rPr>
        <w:t xml:space="preserve">C </w:t>
      </w:r>
      <w:r w:rsidRPr="002705A8">
        <w:rPr>
          <w:rFonts w:ascii="Verdana" w:eastAsia="Calibri" w:hAnsi="Verdana" w:cs="Verdana"/>
          <w:color w:val="000000"/>
          <w:sz w:val="20"/>
          <w:szCs w:val="20"/>
          <w:lang w:eastAsia="en-US"/>
        </w:rPr>
        <w:tab/>
        <w:t>- liczba punktów przyznana ofercie ocenianej w  kryterium „Cena”</w:t>
      </w:r>
    </w:p>
    <w:p w:rsidR="00CE4B3C" w:rsidRPr="002705A8" w:rsidRDefault="00CE4B3C" w:rsidP="00CE4B3C">
      <w:pPr>
        <w:spacing w:line="276" w:lineRule="auto"/>
        <w:ind w:left="2127" w:hanging="709"/>
        <w:jc w:val="both"/>
      </w:pPr>
      <w:r w:rsidRPr="002705A8">
        <w:rPr>
          <w:rFonts w:ascii="Verdana" w:eastAsia="Calibri" w:hAnsi="Verdana" w:cs="Verdana"/>
          <w:color w:val="000000"/>
          <w:sz w:val="20"/>
          <w:szCs w:val="20"/>
        </w:rPr>
        <w:t xml:space="preserve">DK </w:t>
      </w:r>
      <w:r w:rsidRPr="002705A8">
        <w:rPr>
          <w:rFonts w:ascii="Verdana" w:eastAsia="Calibri" w:hAnsi="Verdana" w:cs="Verdana"/>
          <w:color w:val="000000"/>
          <w:sz w:val="20"/>
          <w:szCs w:val="20"/>
        </w:rPr>
        <w:tab/>
        <w:t>- liczba punktów przyznana ofercie ocenianej w kryterium „</w:t>
      </w:r>
      <w:r w:rsidRPr="002705A8">
        <w:rPr>
          <w:rFonts w:ascii="Verdana" w:hAnsi="Verdana" w:cs="Arial"/>
          <w:sz w:val="20"/>
          <w:szCs w:val="20"/>
        </w:rPr>
        <w:t>Doświadczenie Koordynatora Zespołu Nadzoru</w:t>
      </w:r>
      <w:r w:rsidRPr="002705A8">
        <w:rPr>
          <w:rFonts w:ascii="Verdana" w:eastAsia="Calibri" w:hAnsi="Verdana" w:cs="Verdana"/>
          <w:color w:val="000000"/>
          <w:sz w:val="20"/>
          <w:szCs w:val="20"/>
        </w:rPr>
        <w:t>”</w:t>
      </w:r>
    </w:p>
    <w:p w:rsidR="00CE4B3C" w:rsidRDefault="00CE4B3C" w:rsidP="00CE4B3C">
      <w:pPr>
        <w:spacing w:line="276" w:lineRule="auto"/>
        <w:ind w:left="2124" w:hanging="708"/>
        <w:jc w:val="both"/>
      </w:pPr>
      <w:r w:rsidRPr="002705A8">
        <w:rPr>
          <w:rFonts w:ascii="Verdana" w:eastAsia="Calibri" w:hAnsi="Verdana" w:cs="Verdana"/>
          <w:color w:val="000000"/>
          <w:sz w:val="20"/>
          <w:szCs w:val="20"/>
        </w:rPr>
        <w:t xml:space="preserve">ZI  </w:t>
      </w:r>
      <w:r w:rsidRPr="002705A8">
        <w:rPr>
          <w:rFonts w:ascii="Verdana" w:eastAsia="Calibri" w:hAnsi="Verdana" w:cs="Verdana"/>
          <w:color w:val="000000"/>
          <w:sz w:val="20"/>
          <w:szCs w:val="20"/>
        </w:rPr>
        <w:tab/>
        <w:t>- liczba punktów</w:t>
      </w:r>
      <w:r w:rsidR="00AE47DD" w:rsidRPr="002705A8">
        <w:rPr>
          <w:rFonts w:ascii="Verdana" w:eastAsia="Calibri" w:hAnsi="Verdana" w:cs="Verdana"/>
          <w:color w:val="000000"/>
          <w:sz w:val="20"/>
          <w:szCs w:val="20"/>
        </w:rPr>
        <w:t xml:space="preserve"> przyznana ofercie ocenianej w </w:t>
      </w:r>
      <w:r w:rsidRPr="002705A8">
        <w:rPr>
          <w:rFonts w:ascii="Verdana" w:eastAsia="Calibri" w:hAnsi="Verdana" w:cs="Verdana"/>
          <w:color w:val="000000"/>
          <w:sz w:val="20"/>
          <w:szCs w:val="20"/>
        </w:rPr>
        <w:t>kryterium „</w:t>
      </w:r>
      <w:r w:rsidRPr="002705A8">
        <w:rPr>
          <w:rFonts w:ascii="Verdana" w:hAnsi="Verdana" w:cs="Verdana"/>
          <w:color w:val="000000"/>
          <w:sz w:val="20"/>
          <w:szCs w:val="20"/>
        </w:rPr>
        <w:t>Zawodowa integracja osób”</w:t>
      </w:r>
    </w:p>
    <w:p w:rsidR="00CE4B3C" w:rsidRDefault="00CE4B3C" w:rsidP="00CE4B3C">
      <w:pPr>
        <w:spacing w:line="276" w:lineRule="auto"/>
        <w:ind w:left="2127" w:hanging="709"/>
        <w:jc w:val="both"/>
        <w:rPr>
          <w:rFonts w:ascii="Verdana" w:eastAsia="Calibri" w:hAnsi="Verdana" w:cs="Verdana"/>
          <w:color w:val="FF0000"/>
          <w:sz w:val="20"/>
          <w:szCs w:val="20"/>
          <w:lang w:eastAsia="en-US"/>
        </w:rPr>
      </w:pPr>
    </w:p>
    <w:p w:rsidR="004C3453" w:rsidRPr="00911A1E" w:rsidRDefault="004C3453" w:rsidP="00AE47DD">
      <w:pPr>
        <w:spacing w:line="300" w:lineRule="auto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.3.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911A1E">
        <w:rPr>
          <w:rFonts w:ascii="Verdana" w:hAnsi="Verdana" w:cs="Verdana"/>
          <w:sz w:val="20"/>
          <w:szCs w:val="20"/>
        </w:rPr>
        <w:t xml:space="preserve">Zamawiający </w:t>
      </w:r>
      <w:r w:rsidRPr="00781248">
        <w:rPr>
          <w:rFonts w:ascii="Verdana" w:hAnsi="Verdana" w:cs="Verdana"/>
          <w:b/>
          <w:sz w:val="20"/>
          <w:szCs w:val="20"/>
        </w:rPr>
        <w:t>nie przewiduje</w:t>
      </w:r>
      <w:r w:rsidRPr="00911A1E">
        <w:rPr>
          <w:rFonts w:ascii="Verdana" w:hAnsi="Verdana" w:cs="Verdana"/>
          <w:sz w:val="20"/>
          <w:szCs w:val="20"/>
        </w:rPr>
        <w:t xml:space="preserve"> aukcji elektronicznej.</w:t>
      </w:r>
    </w:p>
    <w:p w:rsidR="004C3453" w:rsidRPr="00911A1E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.4.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781248">
        <w:rPr>
          <w:rFonts w:ascii="Verdana" w:hAnsi="Verdana" w:cs="Arial"/>
          <w:sz w:val="20"/>
          <w:szCs w:val="20"/>
        </w:rPr>
        <w:t xml:space="preserve">Zamawiający poinformuje niezwłocznie wszystkich </w:t>
      </w:r>
      <w:r>
        <w:rPr>
          <w:rFonts w:ascii="Verdana" w:hAnsi="Verdana" w:cs="Arial"/>
          <w:sz w:val="20"/>
          <w:szCs w:val="20"/>
        </w:rPr>
        <w:t>W</w:t>
      </w:r>
      <w:r w:rsidRPr="00781248">
        <w:rPr>
          <w:rFonts w:ascii="Verdana" w:hAnsi="Verdana" w:cs="Arial"/>
          <w:sz w:val="20"/>
          <w:szCs w:val="20"/>
        </w:rPr>
        <w:t>ykonawców o:</w:t>
      </w:r>
    </w:p>
    <w:p w:rsidR="004C3453" w:rsidRPr="00911A1E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sz w:val="20"/>
          <w:szCs w:val="20"/>
          <w:lang w:eastAsia="ar-SA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1)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 w:rsidRPr="00781248">
        <w:rPr>
          <w:rFonts w:ascii="Verdana" w:hAnsi="Verdana" w:cs="Arial"/>
          <w:b w:val="0"/>
          <w:sz w:val="20"/>
          <w:szCs w:val="20"/>
        </w:rPr>
        <w:t xml:space="preserve">wyborze najkorzystniejszej oferty, podając nazwę albo imię i nazwisko, siedzibę albo miejsce zamieszkania i adres, jeżeli jest miejscem wykonywania działalności </w:t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 xml:space="preserve">ykonawcy, którego ofertę wybrano, oraz nazwy albo imiona i nazwiska, siedziby albo miejsca zamieszkania i adresy, jeżeli są miejscami wykonywania działalności </w:t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ykonawców, którzy złożyli oferty, a także punktację przyznaną ofertom w każdym kryterium oceny ofert i łączną punktację,</w:t>
      </w:r>
    </w:p>
    <w:p w:rsidR="004C3453" w:rsidRPr="00911A1E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bCs w:val="0"/>
          <w:sz w:val="20"/>
          <w:szCs w:val="20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2)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ykonawcach, którzy zostali wykluczeni,</w:t>
      </w:r>
    </w:p>
    <w:p w:rsidR="004C3453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3)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ykonawcach, których oferty zostały odrzucone, powodach odrzucenia oferty, a</w:t>
      </w:r>
      <w:r w:rsidR="0024324C">
        <w:rPr>
          <w:rFonts w:ascii="Verdana" w:hAnsi="Verdana" w:cs="Arial"/>
          <w:b w:val="0"/>
          <w:sz w:val="20"/>
          <w:szCs w:val="20"/>
        </w:rPr>
        <w:t> </w:t>
      </w:r>
      <w:r w:rsidRPr="00781248">
        <w:rPr>
          <w:rFonts w:ascii="Verdana" w:hAnsi="Verdana" w:cs="Arial"/>
          <w:b w:val="0"/>
          <w:sz w:val="20"/>
          <w:szCs w:val="20"/>
        </w:rPr>
        <w:t>w przypadkach, o których mowa w art. 89 ust. 4 i 5</w:t>
      </w:r>
      <w:r w:rsidRPr="00911A1E">
        <w:rPr>
          <w:rFonts w:ascii="Verdana" w:hAnsi="Verdana" w:cs="Arial"/>
          <w:sz w:val="20"/>
          <w:szCs w:val="20"/>
        </w:rPr>
        <w:t xml:space="preserve"> </w:t>
      </w:r>
      <w:r w:rsidRPr="005C4E65">
        <w:rPr>
          <w:rFonts w:ascii="Verdana" w:hAnsi="Verdana" w:cs="Arial"/>
          <w:b w:val="0"/>
          <w:sz w:val="20"/>
          <w:szCs w:val="20"/>
        </w:rPr>
        <w:t>ustawy Pzp,</w:t>
      </w:r>
      <w:r w:rsidRPr="00781248">
        <w:rPr>
          <w:rFonts w:ascii="Verdana" w:hAnsi="Verdana" w:cs="Arial"/>
          <w:b w:val="0"/>
          <w:sz w:val="20"/>
          <w:szCs w:val="20"/>
        </w:rPr>
        <w:t xml:space="preserve"> braku równoważności lub braku spełniania wymagań dotyczących wydajności lub funkcjonalności,</w:t>
      </w:r>
    </w:p>
    <w:p w:rsidR="004C3453" w:rsidRPr="00911A1E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>
        <w:rPr>
          <w:rFonts w:ascii="Verdana" w:hAnsi="Verdana" w:cs="Arial"/>
          <w:b w:val="0"/>
          <w:sz w:val="20"/>
          <w:szCs w:val="20"/>
        </w:rPr>
        <w:t xml:space="preserve">4) </w:t>
      </w:r>
      <w:r>
        <w:rPr>
          <w:rFonts w:ascii="Verdana" w:hAnsi="Verdana" w:cs="Arial"/>
          <w:b w:val="0"/>
          <w:sz w:val="20"/>
          <w:szCs w:val="20"/>
        </w:rPr>
        <w:tab/>
        <w:t>unieważnieniu postępowania</w:t>
      </w:r>
    </w:p>
    <w:p w:rsidR="004C3453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781248">
        <w:rPr>
          <w:rFonts w:ascii="Verdana" w:hAnsi="Verdana" w:cs="Arial"/>
          <w:b w:val="0"/>
          <w:sz w:val="20"/>
          <w:szCs w:val="20"/>
        </w:rPr>
        <w:t>– podając uzasadnienie faktyczne i prawne.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.5.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W przypadkach, o których mowa w art. 24 ust. 8</w:t>
      </w:r>
      <w:r>
        <w:rPr>
          <w:rFonts w:ascii="Verdana" w:hAnsi="Verdana"/>
          <w:spacing w:val="4"/>
          <w:sz w:val="20"/>
          <w:szCs w:val="20"/>
          <w:lang w:eastAsia="ar-SA"/>
        </w:rPr>
        <w:t xml:space="preserve"> ustawy Pzp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, informacja, o</w:t>
      </w:r>
      <w:r w:rsidR="0024324C">
        <w:rPr>
          <w:rFonts w:ascii="Verdana" w:hAnsi="Verdana"/>
          <w:spacing w:val="4"/>
          <w:sz w:val="20"/>
          <w:szCs w:val="20"/>
          <w:lang w:eastAsia="ar-SA"/>
        </w:rPr>
        <w:t> 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której mowa w </w:t>
      </w:r>
      <w:r w:rsidRPr="007861AA">
        <w:rPr>
          <w:rFonts w:ascii="Verdana" w:hAnsi="Verdana"/>
          <w:spacing w:val="4"/>
          <w:sz w:val="20"/>
          <w:szCs w:val="20"/>
          <w:lang w:eastAsia="ar-SA"/>
        </w:rPr>
        <w:t>pkt. 19.4.2 IDW</w:t>
      </w:r>
      <w:r w:rsidRPr="00B36AC1">
        <w:rPr>
          <w:rFonts w:ascii="Verdana" w:hAnsi="Verdana"/>
          <w:spacing w:val="4"/>
          <w:sz w:val="20"/>
          <w:szCs w:val="20"/>
          <w:lang w:eastAsia="ar-SA"/>
        </w:rPr>
        <w:t>,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 zawiera wyjaśnienie powodów, dla których dowody przedstawione przez </w:t>
      </w:r>
      <w:r>
        <w:rPr>
          <w:rFonts w:ascii="Verdana" w:hAnsi="Verdana"/>
          <w:spacing w:val="4"/>
          <w:sz w:val="20"/>
          <w:szCs w:val="20"/>
          <w:lang w:eastAsia="ar-SA"/>
        </w:rPr>
        <w:t>W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ykonawcę, </w:t>
      </w:r>
      <w:r>
        <w:rPr>
          <w:rFonts w:ascii="Verdana" w:hAnsi="Verdana"/>
          <w:spacing w:val="4"/>
          <w:sz w:val="20"/>
          <w:szCs w:val="20"/>
          <w:lang w:eastAsia="ar-SA"/>
        </w:rPr>
        <w:t>Z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amawiający uznał za niewystarczające.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lastRenderedPageBreak/>
        <w:t xml:space="preserve">19.6. </w:t>
      </w:r>
      <w:r>
        <w:rPr>
          <w:rFonts w:ascii="Verdana" w:hAnsi="Verdana" w:cs="Arial"/>
          <w:sz w:val="20"/>
          <w:szCs w:val="20"/>
        </w:rPr>
        <w:tab/>
      </w:r>
      <w:r w:rsidRPr="00911A1E">
        <w:rPr>
          <w:rFonts w:ascii="Verdana" w:hAnsi="Verdana" w:cs="Arial"/>
          <w:sz w:val="20"/>
          <w:szCs w:val="20"/>
        </w:rPr>
        <w:t>Zamawiający udostępni</w:t>
      </w:r>
      <w:r w:rsidRPr="00781248">
        <w:rPr>
          <w:rFonts w:ascii="Verdana" w:hAnsi="Verdana" w:cs="Arial"/>
          <w:sz w:val="20"/>
          <w:szCs w:val="20"/>
        </w:rPr>
        <w:t xml:space="preserve"> informacje, o których mowa w pkt </w:t>
      </w:r>
      <w:r w:rsidRPr="00E069C8">
        <w:rPr>
          <w:rFonts w:ascii="Verdana" w:hAnsi="Verdana" w:cs="Arial"/>
          <w:sz w:val="20"/>
          <w:szCs w:val="20"/>
        </w:rPr>
        <w:t>19.4.1</w:t>
      </w:r>
      <w:r>
        <w:rPr>
          <w:rFonts w:ascii="Verdana" w:hAnsi="Verdana" w:cs="Arial"/>
          <w:sz w:val="20"/>
          <w:szCs w:val="20"/>
        </w:rPr>
        <w:t xml:space="preserve"> i 19.4.4 IDW</w:t>
      </w:r>
      <w:r w:rsidRPr="00781248">
        <w:rPr>
          <w:rFonts w:ascii="Verdana" w:hAnsi="Verdana" w:cs="Arial"/>
          <w:sz w:val="20"/>
          <w:szCs w:val="20"/>
        </w:rPr>
        <w:t>, na stronie internetowej.</w:t>
      </w:r>
    </w:p>
    <w:p w:rsidR="004C3453" w:rsidRPr="00911A1E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</w:p>
    <w:p w:rsidR="004C3453" w:rsidRPr="00701C8E" w:rsidRDefault="004C3453" w:rsidP="0024324C">
      <w:pPr>
        <w:suppressAutoHyphens/>
        <w:ind w:left="709" w:right="-2" w:hanging="709"/>
        <w:jc w:val="both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 w:cs="Arial"/>
          <w:bCs/>
          <w:sz w:val="20"/>
          <w:szCs w:val="20"/>
        </w:rPr>
        <w:t>20</w:t>
      </w:r>
      <w:r w:rsidRPr="005C4E65">
        <w:rPr>
          <w:rFonts w:ascii="Verdana" w:hAnsi="Verdana"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Fonts w:ascii="Verdana" w:hAnsi="Verdana" w:cs="Verdana"/>
          <w:b/>
          <w:bCs/>
          <w:spacing w:val="2"/>
          <w:position w:val="2"/>
          <w:sz w:val="20"/>
          <w:szCs w:val="20"/>
        </w:rPr>
        <w:t>INFORMACJE O FORMALNOŚCIACH, JAKICH NALEŻY DOPEŁNIĆ PO WYBORZE OFERTY W CELU ZAWARCIA UMOWY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20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/>
          <w:sz w:val="20"/>
          <w:szCs w:val="20"/>
        </w:rPr>
        <w:t>W przypadku, gdy zostanie wybrana jako najkorzystniejsza oferta Wykonawców wspólnie ubiegających się o udzielenie zamówienia, Wykonawca przed podpisaniem umowy na wezwanie Zamawiającego przedłoży umowę regulującą współpracę Wykonawców, w której m.in. zostanie określony pełnomocnik uprawniony do kontaktów z Zamawiającym oraz do wystawiania dokumentów związanych z płatnościami.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eastAsia="Calibri" w:hAnsi="Verdana"/>
          <w:bCs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20.</w:t>
      </w:r>
      <w:r>
        <w:rPr>
          <w:rFonts w:ascii="Verdana" w:hAnsi="Verdana"/>
          <w:sz w:val="20"/>
          <w:szCs w:val="20"/>
        </w:rPr>
        <w:t>2.</w:t>
      </w:r>
      <w:r>
        <w:rPr>
          <w:rFonts w:ascii="Verdana" w:hAnsi="Verdana"/>
          <w:sz w:val="20"/>
          <w:szCs w:val="20"/>
        </w:rPr>
        <w:tab/>
      </w:r>
      <w:r w:rsidRPr="00701C8E">
        <w:rPr>
          <w:rFonts w:ascii="Verdana" w:eastAsia="Calibri" w:hAnsi="Verdana"/>
          <w:bCs/>
          <w:sz w:val="20"/>
          <w:szCs w:val="20"/>
        </w:rPr>
        <w:t>Wykonawca</w:t>
      </w:r>
      <w:r w:rsidR="00E97D1F">
        <w:rPr>
          <w:rFonts w:ascii="Verdana" w:eastAsia="Calibri" w:hAnsi="Verdana"/>
          <w:bCs/>
          <w:sz w:val="20"/>
          <w:szCs w:val="20"/>
        </w:rPr>
        <w:t xml:space="preserve"> </w:t>
      </w:r>
      <w:r w:rsidR="00E97D1F" w:rsidRPr="007417D4">
        <w:rPr>
          <w:rFonts w:ascii="Verdana" w:eastAsia="Calibri" w:hAnsi="Verdana"/>
          <w:bCs/>
          <w:sz w:val="20"/>
          <w:szCs w:val="20"/>
        </w:rPr>
        <w:t>nie jest</w:t>
      </w:r>
      <w:r w:rsidRPr="00701C8E">
        <w:rPr>
          <w:rFonts w:ascii="Verdana" w:eastAsia="Calibri" w:hAnsi="Verdana"/>
          <w:bCs/>
          <w:sz w:val="20"/>
          <w:szCs w:val="20"/>
        </w:rPr>
        <w:t xml:space="preserve"> </w:t>
      </w:r>
      <w:r w:rsidRPr="00701C8E">
        <w:rPr>
          <w:rFonts w:ascii="Verdana" w:hAnsi="Verdana"/>
          <w:sz w:val="20"/>
          <w:szCs w:val="20"/>
        </w:rPr>
        <w:t>zobowiązany</w:t>
      </w:r>
      <w:r w:rsidRPr="00701C8E">
        <w:rPr>
          <w:rFonts w:ascii="Verdana" w:eastAsia="Calibri" w:hAnsi="Verdana"/>
          <w:bCs/>
          <w:sz w:val="20"/>
          <w:szCs w:val="20"/>
        </w:rPr>
        <w:t xml:space="preserve"> jest do wniesienia zabezpieczenia należytego wykonania umowy </w:t>
      </w:r>
      <w:r w:rsidRPr="007417D4">
        <w:rPr>
          <w:rFonts w:ascii="Verdana" w:eastAsia="Calibri" w:hAnsi="Verdana"/>
          <w:bCs/>
          <w:sz w:val="20"/>
          <w:szCs w:val="20"/>
        </w:rPr>
        <w:t>na warunkach określonych w pkt 21.</w:t>
      </w:r>
    </w:p>
    <w:p w:rsidR="00402896" w:rsidRDefault="00402896" w:rsidP="004C3453">
      <w:pPr>
        <w:suppressAutoHyphens/>
        <w:ind w:left="709" w:right="-567" w:hanging="709"/>
        <w:rPr>
          <w:rFonts w:ascii="Verdana" w:hAnsi="Verdana"/>
          <w:b/>
          <w:sz w:val="20"/>
          <w:szCs w:val="20"/>
          <w:lang w:eastAsia="ar-SA"/>
        </w:rPr>
      </w:pPr>
    </w:p>
    <w:p w:rsidR="00402896" w:rsidRDefault="00402896" w:rsidP="004C3453">
      <w:pPr>
        <w:suppressAutoHyphens/>
        <w:ind w:left="709" w:right="-567" w:hanging="709"/>
        <w:rPr>
          <w:rFonts w:ascii="Verdana" w:hAnsi="Verdana"/>
          <w:b/>
          <w:sz w:val="20"/>
          <w:szCs w:val="20"/>
          <w:lang w:eastAsia="ar-SA"/>
        </w:rPr>
      </w:pPr>
    </w:p>
    <w:p w:rsidR="004C3453" w:rsidRDefault="004C3453" w:rsidP="004C3453">
      <w:pPr>
        <w:suppressAutoHyphens/>
        <w:ind w:left="709" w:right="-567" w:hanging="709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/>
          <w:b/>
          <w:sz w:val="20"/>
          <w:szCs w:val="20"/>
          <w:lang w:eastAsia="ar-SA"/>
        </w:rPr>
        <w:t>21</w:t>
      </w:r>
      <w:r w:rsidRPr="00701C8E">
        <w:rPr>
          <w:rFonts w:ascii="Verdana" w:hAnsi="Verdana"/>
          <w:b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Style w:val="tekstdokbold"/>
          <w:rFonts w:ascii="Verdana" w:hAnsi="Verdana" w:cs="Verdana"/>
          <w:sz w:val="20"/>
          <w:szCs w:val="20"/>
        </w:rPr>
        <w:t>ZABEZPIECZENIE NALEŻYTEGO WYKONANIA UMOWY</w:t>
      </w:r>
    </w:p>
    <w:p w:rsidR="00215DBD" w:rsidRPr="00117065" w:rsidRDefault="004C3453" w:rsidP="00215DBD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 w:rsidRPr="00117065">
        <w:rPr>
          <w:rFonts w:ascii="Verdana" w:hAnsi="Verdana"/>
          <w:color w:val="000000"/>
          <w:spacing w:val="4"/>
          <w:sz w:val="20"/>
          <w:szCs w:val="20"/>
          <w:lang w:eastAsia="ar-SA"/>
        </w:rPr>
        <w:t>21.1.</w:t>
      </w:r>
      <w:r w:rsidRPr="00117065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 xml:space="preserve">Wykonawca, przed podpisaniem umowy, zobowiązany jest do wniesienia zabezpieczenia należytego wykonania umowy na kwotę stanowiącą </w:t>
      </w:r>
      <w:r w:rsidR="00A47A58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 xml:space="preserve">5 </w:t>
      </w:r>
      <w:r w:rsidRPr="00E24C8B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%</w:t>
      </w:r>
      <w:r w:rsidRPr="00117065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 xml:space="preserve"> ceny brutto podanej w ofercie</w:t>
      </w:r>
      <w:r w:rsidR="005D61DD" w:rsidRPr="00117065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 w:rsidRPr="00117065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w formach </w:t>
      </w:r>
      <w:r w:rsidR="005D61DD" w:rsidRPr="00117065">
        <w:rPr>
          <w:rFonts w:ascii="Verdana" w:hAnsi="Verdana"/>
          <w:sz w:val="20"/>
          <w:szCs w:val="20"/>
        </w:rPr>
        <w:t>określony</w:t>
      </w:r>
      <w:r w:rsidR="00215DBD" w:rsidRPr="00117065">
        <w:rPr>
          <w:rFonts w:ascii="Verdana" w:hAnsi="Verdana"/>
          <w:sz w:val="20"/>
          <w:szCs w:val="20"/>
        </w:rPr>
        <w:t>ch w art. 148 ust. 1 ustawy Pzp.</w:t>
      </w:r>
    </w:p>
    <w:p w:rsidR="004C3453" w:rsidRPr="00117065" w:rsidRDefault="004C3453" w:rsidP="004C3453">
      <w:pPr>
        <w:ind w:left="1135" w:hanging="284"/>
        <w:jc w:val="both"/>
        <w:rPr>
          <w:rFonts w:ascii="Verdana" w:hAnsi="Verdana"/>
          <w:sz w:val="20"/>
          <w:szCs w:val="20"/>
        </w:rPr>
      </w:pPr>
    </w:p>
    <w:p w:rsidR="004C3453" w:rsidRPr="00117065" w:rsidRDefault="004C3453" w:rsidP="004C3453">
      <w:pPr>
        <w:spacing w:after="120"/>
        <w:ind w:left="703" w:hanging="703"/>
        <w:jc w:val="both"/>
        <w:rPr>
          <w:rFonts w:ascii="Verdana" w:hAnsi="Verdana"/>
          <w:b/>
          <w:bCs/>
          <w:sz w:val="20"/>
          <w:szCs w:val="20"/>
        </w:rPr>
      </w:pPr>
      <w:r w:rsidRPr="00117065">
        <w:rPr>
          <w:rFonts w:ascii="Verdana" w:hAnsi="Verdana"/>
          <w:sz w:val="20"/>
          <w:szCs w:val="20"/>
        </w:rPr>
        <w:tab/>
        <w:t xml:space="preserve">W przypadku wnoszenia zabezpieczenia należytego wykonania umowy w formie niepieniężnej jako Beneficjenta gwarancji należy wskazać: </w:t>
      </w:r>
      <w:r w:rsidRPr="00117065">
        <w:rPr>
          <w:rFonts w:ascii="Verdana" w:hAnsi="Verdana"/>
          <w:b/>
          <w:bCs/>
          <w:sz w:val="20"/>
          <w:szCs w:val="20"/>
        </w:rPr>
        <w:t xml:space="preserve">Skarb Państwa - </w:t>
      </w:r>
      <w:r w:rsidR="00B36A7A" w:rsidRPr="00117065">
        <w:rPr>
          <w:rFonts w:ascii="Verdana" w:hAnsi="Verdana"/>
          <w:b/>
          <w:bCs/>
          <w:sz w:val="20"/>
          <w:szCs w:val="20"/>
        </w:rPr>
        <w:t>Generalny Dyrektor Dróg Krajowych i Autostrad z siedzibą w Warszawie przy ul. Wroniej 53</w:t>
      </w:r>
      <w:r w:rsidRPr="00117065">
        <w:rPr>
          <w:rFonts w:ascii="Verdana" w:hAnsi="Verdana"/>
          <w:b/>
          <w:bCs/>
          <w:sz w:val="20"/>
          <w:szCs w:val="20"/>
        </w:rPr>
        <w:t>.</w:t>
      </w:r>
    </w:p>
    <w:p w:rsidR="004C3453" w:rsidRPr="00117065" w:rsidRDefault="004C3453" w:rsidP="004C3453">
      <w:pPr>
        <w:ind w:left="705" w:hanging="705"/>
        <w:jc w:val="both"/>
        <w:rPr>
          <w:rFonts w:ascii="Verdana" w:hAnsi="Verdana"/>
          <w:sz w:val="20"/>
          <w:szCs w:val="20"/>
        </w:rPr>
      </w:pPr>
      <w:r w:rsidRPr="00117065">
        <w:rPr>
          <w:rFonts w:ascii="Verdana" w:hAnsi="Verdana"/>
          <w:sz w:val="20"/>
          <w:szCs w:val="20"/>
        </w:rPr>
        <w:t>21.2.</w:t>
      </w:r>
      <w:r w:rsidRPr="00117065">
        <w:rPr>
          <w:rFonts w:ascii="Verdana" w:hAnsi="Verdana"/>
          <w:sz w:val="20"/>
          <w:szCs w:val="20"/>
        </w:rPr>
        <w:tab/>
        <w:t>Zamawiający nie wyraża zgody na wniesienie zabezpieczenia w formach przewidzianych w art. 148 ust.2 ustawy Pzp.</w:t>
      </w:r>
    </w:p>
    <w:p w:rsidR="004C3453" w:rsidRPr="00117065" w:rsidRDefault="004C3453" w:rsidP="004C3453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iCs/>
          <w:sz w:val="20"/>
          <w:szCs w:val="20"/>
        </w:rPr>
      </w:pPr>
      <w:r w:rsidRPr="00117065">
        <w:rPr>
          <w:rFonts w:ascii="Verdana" w:hAnsi="Verdana"/>
          <w:iCs/>
          <w:sz w:val="20"/>
          <w:szCs w:val="20"/>
        </w:rPr>
        <w:t>21.3.</w:t>
      </w:r>
      <w:r w:rsidRPr="00117065">
        <w:rPr>
          <w:rFonts w:ascii="Verdana" w:hAnsi="Verdana"/>
          <w:iCs/>
          <w:sz w:val="20"/>
          <w:szCs w:val="20"/>
        </w:rPr>
        <w:tab/>
        <w:t>W przypadku wniesienia wadium w pieniądzu Wykonawca może wyrazić zgodę na zaliczenie kwoty wadium na poczet zabezpieczenia.</w:t>
      </w:r>
    </w:p>
    <w:p w:rsidR="004C3453" w:rsidRPr="00117065" w:rsidRDefault="004C3453" w:rsidP="004C3453">
      <w:pPr>
        <w:tabs>
          <w:tab w:val="left" w:pos="720"/>
        </w:tabs>
        <w:suppressAutoHyphens/>
        <w:spacing w:before="60"/>
        <w:ind w:left="709" w:right="-1" w:hanging="709"/>
        <w:contextualSpacing/>
        <w:jc w:val="both"/>
        <w:rPr>
          <w:rFonts w:ascii="Verdana" w:hAnsi="Verdana"/>
          <w:sz w:val="20"/>
          <w:szCs w:val="20"/>
        </w:rPr>
      </w:pPr>
      <w:r w:rsidRPr="00117065">
        <w:rPr>
          <w:rFonts w:ascii="Verdana" w:hAnsi="Verdana"/>
          <w:sz w:val="20"/>
          <w:szCs w:val="20"/>
        </w:rPr>
        <w:t>21.4.</w:t>
      </w:r>
      <w:r w:rsidRPr="00117065">
        <w:rPr>
          <w:rFonts w:ascii="Verdana" w:hAnsi="Verdana"/>
          <w:sz w:val="20"/>
          <w:szCs w:val="20"/>
        </w:rPr>
        <w:tab/>
        <w:t>Dokument gwarancji (bankowej lub ubezpieczeniowej) musi reprezentować nieodwołalną i bezwarunkową gwarancję płatną na pierwsze pisemne żądanie Zamawiającego</w:t>
      </w:r>
      <w:r w:rsidR="00166147" w:rsidRPr="00117065">
        <w:rPr>
          <w:rFonts w:ascii="Verdana" w:hAnsi="Verdana"/>
          <w:sz w:val="20"/>
          <w:szCs w:val="20"/>
        </w:rPr>
        <w:t>.</w:t>
      </w:r>
    </w:p>
    <w:p w:rsidR="004C3453" w:rsidRPr="00117065" w:rsidRDefault="004C3453" w:rsidP="004C3453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 w:rsidRPr="00117065">
        <w:rPr>
          <w:rFonts w:ascii="Verdana" w:hAnsi="Verdana"/>
          <w:sz w:val="20"/>
          <w:szCs w:val="20"/>
        </w:rPr>
        <w:t>21.5.</w:t>
      </w:r>
      <w:r w:rsidRPr="00117065">
        <w:rPr>
          <w:rFonts w:ascii="Verdana" w:hAnsi="Verdana"/>
          <w:color w:val="FF0000"/>
          <w:sz w:val="20"/>
          <w:szCs w:val="20"/>
        </w:rPr>
        <w:tab/>
      </w:r>
      <w:r w:rsidRPr="00117065">
        <w:rPr>
          <w:rFonts w:ascii="Verdana" w:hAnsi="Verdana"/>
          <w:sz w:val="20"/>
          <w:szCs w:val="20"/>
        </w:rPr>
        <w:t>W przypadku wniesienia zabezpieczenia należytego wykonania umowy w formie innej niż w pieniądzu, przed podpisaniem umowy Wykonawca jest zobowiązany przedstawić do akceptacji Zamawiającemu treść dokumentu gwarancji (bankowej lub ubezpieczeniowej) lub poręczenia.</w:t>
      </w:r>
    </w:p>
    <w:p w:rsidR="004C3453" w:rsidRPr="00117065" w:rsidRDefault="004C3453" w:rsidP="004C3453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 w:rsidRPr="00117065">
        <w:rPr>
          <w:rFonts w:ascii="Verdana" w:hAnsi="Verdana"/>
          <w:sz w:val="20"/>
          <w:szCs w:val="20"/>
        </w:rPr>
        <w:t>21.6.</w:t>
      </w:r>
      <w:r w:rsidRPr="00117065">
        <w:rPr>
          <w:rFonts w:ascii="Verdana" w:hAnsi="Verdana"/>
          <w:sz w:val="20"/>
          <w:szCs w:val="20"/>
        </w:rPr>
        <w:tab/>
        <w:t xml:space="preserve">Zamawiający zwróci zabezpieczenie należytego wykonania umowy w terminie i na warunkach określonych w Tomie II. </w:t>
      </w:r>
    </w:p>
    <w:p w:rsidR="004C3453" w:rsidRPr="00117065" w:rsidRDefault="004C3453" w:rsidP="004C3453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117065">
        <w:rPr>
          <w:rFonts w:ascii="Verdana" w:hAnsi="Verdana"/>
          <w:sz w:val="20"/>
          <w:szCs w:val="20"/>
        </w:rPr>
        <w:t xml:space="preserve">21.7. </w:t>
      </w:r>
      <w:r w:rsidRPr="00117065">
        <w:rPr>
          <w:rFonts w:ascii="Verdana" w:hAnsi="Verdana"/>
          <w:sz w:val="20"/>
          <w:szCs w:val="20"/>
        </w:rPr>
        <w:tab/>
      </w:r>
      <w:r w:rsidRPr="00117065">
        <w:rPr>
          <w:rFonts w:ascii="Verdana" w:hAnsi="Verdana" w:cs="Verdana"/>
          <w:sz w:val="20"/>
          <w:szCs w:val="20"/>
        </w:rPr>
        <w:t>Jeżeli okres na jaki ma zostać wniesione zabezpieczenie przekracza 5 lat, zabezpieczenie w pieniądzu wnosi się na cały ten okres, a zabezpieczenie w innej formie wnosi się na okres nie krótszy niż 5 lat, z jednoczesnym zobowiązaniem się Wykonawcy do przedłużenia zabezpieczenia lub wniesienia nowego zabezpieczenia na kolejne okresy</w:t>
      </w:r>
      <w:r w:rsidR="00E24C8B">
        <w:rPr>
          <w:rFonts w:ascii="Verdana" w:hAnsi="Verdana" w:cs="Verdana"/>
          <w:sz w:val="20"/>
          <w:szCs w:val="20"/>
        </w:rPr>
        <w:t>.</w:t>
      </w:r>
    </w:p>
    <w:p w:rsidR="004C3453" w:rsidRPr="00117065" w:rsidRDefault="004C3453" w:rsidP="004C3453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117065">
        <w:rPr>
          <w:rFonts w:ascii="Verdana" w:hAnsi="Verdana" w:cs="Verdana"/>
          <w:sz w:val="20"/>
          <w:szCs w:val="20"/>
        </w:rPr>
        <w:t>21.8.</w:t>
      </w:r>
      <w:r w:rsidRPr="00117065">
        <w:rPr>
          <w:rFonts w:ascii="Verdana" w:hAnsi="Verdana" w:cs="Verdana"/>
          <w:sz w:val="20"/>
          <w:szCs w:val="20"/>
        </w:rPr>
        <w:tab/>
        <w:t>W przypadku nieprzedłużenia lub niewniesienia nowego zabezpieczenia najpóźniej na 30 dni przed upływem terminu ważności dotychczasowego zabezpieczenia wniesionego w innej formie niż w pieniądzu, Zamawiający zmienia formę na zabezpieczenie w pieniądzu, poprzez wypłatę kwoty z dotychczasowego zabezpieczenia</w:t>
      </w:r>
      <w:r w:rsidR="00E24C8B">
        <w:rPr>
          <w:rFonts w:ascii="Verdana" w:hAnsi="Verdana" w:cs="Verdana"/>
          <w:sz w:val="20"/>
          <w:szCs w:val="20"/>
        </w:rPr>
        <w:t>.</w:t>
      </w:r>
    </w:p>
    <w:p w:rsidR="00166147" w:rsidRPr="007417D4" w:rsidRDefault="004C3453" w:rsidP="0016614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117065">
        <w:rPr>
          <w:rFonts w:ascii="Verdana" w:hAnsi="Verdana" w:cs="Verdana"/>
          <w:sz w:val="20"/>
          <w:szCs w:val="20"/>
        </w:rPr>
        <w:t>21.9.</w:t>
      </w:r>
      <w:r w:rsidRPr="00117065">
        <w:rPr>
          <w:rFonts w:ascii="Verdana" w:hAnsi="Verdana" w:cs="Verdana"/>
          <w:sz w:val="20"/>
          <w:szCs w:val="20"/>
        </w:rPr>
        <w:tab/>
        <w:t>Wypłata, o której mowa w pkt. 21.8. IDW, następuje nie później niż w ostatnim dniu ważności dotychczasowego zabezpieczenia</w:t>
      </w:r>
      <w:r w:rsidR="00E24C8B">
        <w:rPr>
          <w:rFonts w:ascii="Verdana" w:hAnsi="Verdana" w:cs="Verdana"/>
          <w:sz w:val="20"/>
          <w:szCs w:val="20"/>
        </w:rPr>
        <w:t>.</w:t>
      </w:r>
    </w:p>
    <w:p w:rsidR="00166147" w:rsidRDefault="00166147" w:rsidP="0016614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</w:p>
    <w:p w:rsidR="002705A8" w:rsidRDefault="002705A8" w:rsidP="0016614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</w:p>
    <w:p w:rsidR="002705A8" w:rsidRDefault="002705A8" w:rsidP="0016614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</w:p>
    <w:p w:rsidR="002705A8" w:rsidRPr="007417D4" w:rsidRDefault="002705A8" w:rsidP="0016614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</w:p>
    <w:p w:rsidR="004C3453" w:rsidRPr="00701C8E" w:rsidRDefault="004C3453" w:rsidP="004C3453">
      <w:pPr>
        <w:suppressAutoHyphens/>
        <w:ind w:left="709" w:right="-567" w:hanging="709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lastRenderedPageBreak/>
        <w:t>22</w:t>
      </w:r>
      <w:r w:rsidRPr="00701C8E">
        <w:rPr>
          <w:rFonts w:ascii="Verdana" w:hAnsi="Verdana"/>
          <w:b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Fonts w:ascii="Verdana" w:hAnsi="Verdana" w:cs="Verdana"/>
          <w:b/>
          <w:bCs/>
          <w:spacing w:val="4"/>
          <w:sz w:val="20"/>
          <w:szCs w:val="20"/>
        </w:rPr>
        <w:t>POUCZENIE O ŚRODKACH OCHRONY PRAWNEJ</w:t>
      </w:r>
    </w:p>
    <w:p w:rsidR="004C3453" w:rsidRPr="00F93997" w:rsidRDefault="004C3453" w:rsidP="004C3453">
      <w:pPr>
        <w:rPr>
          <w:rFonts w:ascii="Verdana" w:hAnsi="Verdana" w:cs="Verdana"/>
          <w:bCs/>
          <w:i/>
          <w:strike/>
          <w:spacing w:val="4"/>
          <w:sz w:val="20"/>
          <w:szCs w:val="20"/>
        </w:rPr>
      </w:pPr>
    </w:p>
    <w:p w:rsidR="004C3453" w:rsidRDefault="004C3453" w:rsidP="004C3453">
      <w:pPr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22.1. </w:t>
      </w:r>
      <w:r>
        <w:rPr>
          <w:rFonts w:ascii="Verdana" w:hAnsi="Verdana"/>
          <w:sz w:val="20"/>
          <w:szCs w:val="20"/>
        </w:rPr>
        <w:tab/>
        <w:t>Wykonawcy, a także innemu podmiotowi, jeżeli ma lub miał interes w uzyskaniu zamówienia oraz poniósł lub może ponieść szkodę w wyniku naruszenia przez Zamawiającego przepisów ustawy Pzp., przysługują środki ochrony prawnej określone</w:t>
      </w:r>
      <w:r w:rsidR="00B36A7A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w Dziale VI ustawy Pzp. Środki ochrony prawnej wobec ogłoszenia o zamówieniu oraz specyfikacji istotnych warunków zamówienia przysługują również organizacjom wpisanym na listę, o której mowa w art. 154 pkt 5 ustawy Pzp.</w:t>
      </w:r>
    </w:p>
    <w:p w:rsidR="004C3453" w:rsidRDefault="004C3453" w:rsidP="004C3453">
      <w:pPr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22.2. </w:t>
      </w:r>
      <w:r>
        <w:rPr>
          <w:rFonts w:ascii="Verdana" w:hAnsi="Verdana"/>
          <w:sz w:val="20"/>
          <w:szCs w:val="20"/>
        </w:rPr>
        <w:tab/>
        <w:t xml:space="preserve">Odwołanie przysługuje wyłącznie </w:t>
      </w:r>
      <w:r>
        <w:rPr>
          <w:rFonts w:ascii="Verdana" w:hAnsi="Verdana" w:cs="TimesNewRomanPSMT"/>
          <w:sz w:val="20"/>
          <w:szCs w:val="20"/>
        </w:rPr>
        <w:t>wobec czynności:</w:t>
      </w:r>
    </w:p>
    <w:p w:rsidR="004C3453" w:rsidRDefault="004C3453" w:rsidP="00037252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określenia warunków udziału w post</w:t>
      </w:r>
      <w:r w:rsidR="00166147">
        <w:rPr>
          <w:rFonts w:ascii="Verdana" w:hAnsi="Verdana" w:cs="TimesNewRomanPSMT"/>
          <w:sz w:val="20"/>
          <w:szCs w:val="20"/>
        </w:rPr>
        <w:t>ę</w:t>
      </w:r>
      <w:r>
        <w:rPr>
          <w:rFonts w:ascii="Verdana" w:hAnsi="Verdana" w:cs="TimesNewRomanPSMT"/>
          <w:sz w:val="20"/>
          <w:szCs w:val="20"/>
        </w:rPr>
        <w:t xml:space="preserve">powaniu </w:t>
      </w:r>
    </w:p>
    <w:p w:rsidR="004C3453" w:rsidRDefault="004C3453" w:rsidP="00037252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wykluczenia odwołującego z postępowania o udzielenie zamówienia;</w:t>
      </w:r>
    </w:p>
    <w:p w:rsidR="004C3453" w:rsidRDefault="004C3453" w:rsidP="00037252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odrzucenia oferty odwołującego;</w:t>
      </w:r>
    </w:p>
    <w:p w:rsidR="004C3453" w:rsidRDefault="004C3453" w:rsidP="00037252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opisu przedmiotu zamówienia;</w:t>
      </w:r>
    </w:p>
    <w:p w:rsidR="004C3453" w:rsidRDefault="004C3453" w:rsidP="00037252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wyboru najkorzystniejszej oferty.</w:t>
      </w:r>
    </w:p>
    <w:p w:rsidR="004C3453" w:rsidRDefault="004C3453" w:rsidP="004C3453">
      <w:pPr>
        <w:spacing w:before="120"/>
        <w:ind w:left="720" w:hanging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22.3.</w:t>
      </w:r>
      <w:r>
        <w:rPr>
          <w:rFonts w:ascii="Verdana" w:hAnsi="Verdana"/>
          <w:sz w:val="20"/>
          <w:szCs w:val="20"/>
        </w:rPr>
        <w:tab/>
        <w:t>Odwołanie powinno wskazywać czynność lub zaniechanie czynności Zamawiającego, której zarzuca się niezgodność z przepisami ustawy Pzp, zawierać zwięzłe przedstawienie zarzutów, określać żądanie oraz wskazywać okoliczności faktyczne i prawne uzasadniające wniesienie odwołania.</w:t>
      </w:r>
    </w:p>
    <w:p w:rsidR="004C3453" w:rsidRDefault="004C3453" w:rsidP="004C3453">
      <w:pPr>
        <w:spacing w:before="120" w:after="60"/>
        <w:ind w:left="720" w:hanging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22.4.</w:t>
      </w:r>
      <w:r>
        <w:rPr>
          <w:rFonts w:ascii="Verdana" w:hAnsi="Verdana"/>
          <w:sz w:val="20"/>
          <w:szCs w:val="20"/>
        </w:rPr>
        <w:tab/>
        <w:t>Odwołanie wnosi się do Prezesa Krajowej Izby Odwoławczej w formie pisemnej lub                 w postaci elektronicznej, podpisane bezpiecznym podpisem elektronicznym weryfikowanym przy pomocy ważnego kwalifikowanego certyfikatu lub równoważnego środka, spełniającego wymagania dla tego rodzaju podpisu .</w:t>
      </w:r>
    </w:p>
    <w:p w:rsidR="004C3453" w:rsidRPr="00D27C7B" w:rsidRDefault="004C3453" w:rsidP="004C3453">
      <w:pPr>
        <w:autoSpaceDE w:val="0"/>
        <w:autoSpaceDN w:val="0"/>
        <w:adjustRightInd w:val="0"/>
        <w:ind w:left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Odwołujący przesyła kopię odwołania zamawiającemu przed upływem terminu do wniesienia odwołania w taki sposób, aby mógł on zapoznać się z jego treścią przed upływem tego terminu. Domniemywa się, iż Zamawiający mógł zapoznać się z</w:t>
      </w:r>
      <w:r w:rsidR="005C4E65"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treścią odwołania przed upływem terminu do jego wniesienia, jeżeli przesłanie jego kopii nastąpiło przed upływem terminu do jego wniesienia przy użyciu środków komunikacji elektronicznej.</w:t>
      </w:r>
    </w:p>
    <w:p w:rsidR="004C3453" w:rsidRPr="00D27C7B" w:rsidRDefault="004C3453" w:rsidP="004C3453">
      <w:pPr>
        <w:autoSpaceDE w:val="0"/>
        <w:autoSpaceDN w:val="0"/>
        <w:adjustRightInd w:val="0"/>
        <w:spacing w:before="120"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 Terminy wniesienia odwołania: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22.5.1. Odwołanie wnosi się w terminie 5 dni od dnia przesłania informacji o czynności zamawiającego stanowiącej podstawę jego wniesienia – jeżeli zostały przesłane                          w sposób określony w art. 180 ust. 5 ustawy Pzp zdanie drugie albo w terminie                                          10 dni – jeżeli zostały przesłane w inny sposób.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22.5.2.</w:t>
      </w:r>
      <w:r w:rsidR="00402896">
        <w:rPr>
          <w:rFonts w:ascii="Verdana" w:eastAsia="Calibri" w:hAnsi="Verdana" w:cs="Verdana"/>
          <w:sz w:val="20"/>
          <w:szCs w:val="20"/>
          <w:lang w:eastAsia="en-US"/>
        </w:rPr>
        <w:t xml:space="preserve">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Odwołanie wobec treści ogłoszenia o zamówieniu, a także wobec postanowień specyfikacji istotnych warunków zamówienia, wnosi się w terminie 5 dni od dnia </w:t>
      </w:r>
      <w:r>
        <w:rPr>
          <w:rFonts w:ascii="Verdana" w:eastAsia="Calibri" w:hAnsi="Verdana" w:cs="Verdana"/>
          <w:sz w:val="20"/>
          <w:szCs w:val="20"/>
          <w:lang w:eastAsia="en-US"/>
        </w:rPr>
        <w:t xml:space="preserve">zamieszczenia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ogłoszenia w Biuletynie Zamówień Publicznych</w:t>
      </w:r>
      <w:r>
        <w:rPr>
          <w:rFonts w:ascii="Verdana" w:eastAsia="Calibri" w:hAnsi="Verdana" w:cs="Verdana"/>
          <w:sz w:val="20"/>
          <w:szCs w:val="20"/>
          <w:lang w:eastAsia="en-US"/>
        </w:rPr>
        <w:t xml:space="preserve"> lub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specyfikacji istotnych warunków zamówienia na stronie internetowej.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22.5.3.</w:t>
      </w:r>
      <w:r w:rsidR="00402896">
        <w:rPr>
          <w:rFonts w:ascii="Verdana" w:eastAsia="Calibri" w:hAnsi="Verdana" w:cs="Verdana"/>
          <w:sz w:val="20"/>
          <w:szCs w:val="20"/>
          <w:lang w:eastAsia="en-US"/>
        </w:rPr>
        <w:t xml:space="preserve">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Odwołanie wobec czynności innych niż określone w pkt. 22.5.1. i 22.5.2. IDW        wnosi się w terminie 5 dni od dnia, w którym powzięto lub przy zachowaniu               należytej staranności można było powziąć wiadomość o okolicznościach stanowiących podstawę jego wniesienia.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22.5.4.</w:t>
      </w:r>
      <w:r w:rsidR="00402896">
        <w:rPr>
          <w:rFonts w:ascii="Verdana" w:eastAsia="Calibri" w:hAnsi="Verdana" w:cs="Verdana"/>
          <w:sz w:val="20"/>
          <w:szCs w:val="20"/>
          <w:lang w:eastAsia="en-US"/>
        </w:rPr>
        <w:t xml:space="preserve">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Jeżeli Zamawiający nie przesłał Wykonawcy zawiadomienia o wyborze oferty najkorzystniejszej odwołanie wnosi się nie później niż w terminie: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993" w:hanging="284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1) 15 dni od dnia </w:t>
      </w:r>
      <w:r>
        <w:rPr>
          <w:rFonts w:ascii="Verdana" w:eastAsia="Calibri" w:hAnsi="Verdana" w:cs="Verdana"/>
          <w:sz w:val="20"/>
          <w:szCs w:val="20"/>
          <w:lang w:eastAsia="en-US"/>
        </w:rPr>
        <w:t>zamieszczenia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w Biuletynie Zamówień Publicznych ogłoszenia o</w:t>
      </w:r>
      <w:r w:rsidR="005C4E65"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udzieleniu zamówienia;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993" w:hanging="284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2) 1 miesiąca od dnia zawarcia umowy, jeżeli Zamawiający nie </w:t>
      </w:r>
      <w:r>
        <w:rPr>
          <w:rFonts w:ascii="Verdana" w:eastAsia="Calibri" w:hAnsi="Verdana" w:cs="Verdana"/>
          <w:sz w:val="20"/>
          <w:szCs w:val="20"/>
          <w:lang w:eastAsia="en-US"/>
        </w:rPr>
        <w:t>zamieścił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w</w:t>
      </w:r>
      <w:r w:rsidR="005C4E65"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Biuletynie Zamówień Publicznych ogłoszenia o udzieleniu zamówienia.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22.6. Szczegółowe zasady postępowania po wniesieniu odwołania, określają stosowne przepisy Działu VI ustawy Pzp.</w:t>
      </w:r>
    </w:p>
    <w:p w:rsidR="004C3453" w:rsidRPr="00D27C7B" w:rsidRDefault="00117065" w:rsidP="004C34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>
        <w:rPr>
          <w:rFonts w:ascii="Verdana" w:eastAsia="Calibri" w:hAnsi="Verdana" w:cs="Verdana"/>
          <w:sz w:val="20"/>
          <w:szCs w:val="20"/>
          <w:lang w:eastAsia="en-US"/>
        </w:rPr>
        <w:t xml:space="preserve">22.7. </w:t>
      </w:r>
      <w:r w:rsidR="004C3453" w:rsidRPr="00D27C7B">
        <w:rPr>
          <w:rFonts w:ascii="Verdana" w:eastAsia="Calibri" w:hAnsi="Verdana" w:cs="Verdana"/>
          <w:sz w:val="20"/>
          <w:szCs w:val="20"/>
          <w:lang w:eastAsia="en-US"/>
        </w:rPr>
        <w:t>Na orzeczenie Krajowej Izby Odwoławczej, stronom oraz uczestnikom postępowania odwoławczego przysługuje skarga do sądu.</w:t>
      </w:r>
    </w:p>
    <w:p w:rsidR="004C3453" w:rsidRPr="00D27C7B" w:rsidRDefault="004C34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lastRenderedPageBreak/>
        <w:t>22.8. Skargę wnosi się do sądu okręgowego właściwego dla siedziby Zamawiającego,                           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 listopada 2012 r. – Prawo pocztowe  jest równoznaczne z jej wniesieniem.</w:t>
      </w:r>
    </w:p>
    <w:p w:rsidR="004C3453" w:rsidRPr="001A7E53" w:rsidRDefault="004C3453" w:rsidP="001A7E53">
      <w:pPr>
        <w:spacing w:after="120"/>
        <w:jc w:val="both"/>
        <w:rPr>
          <w:rFonts w:ascii="Verdana" w:hAnsi="Verdana"/>
          <w:sz w:val="20"/>
          <w:szCs w:val="20"/>
        </w:rPr>
      </w:pPr>
    </w:p>
    <w:p w:rsidR="001A7E53" w:rsidRPr="001A7E53" w:rsidRDefault="001A7E53" w:rsidP="001A7E53">
      <w:pPr>
        <w:autoSpaceDE w:val="0"/>
        <w:autoSpaceDN w:val="0"/>
        <w:adjustRightInd w:val="0"/>
        <w:spacing w:after="120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b/>
          <w:bCs/>
          <w:color w:val="000000"/>
          <w:sz w:val="20"/>
          <w:szCs w:val="20"/>
          <w:lang w:eastAsia="en-US"/>
        </w:rPr>
        <w:t xml:space="preserve">23. OCHRONA DANYCH OSOBOWYCH </w:t>
      </w:r>
    </w:p>
    <w:p w:rsidR="001A7E53" w:rsidRP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23.1. Zamawiający informuje, że Administratorem danych osobowych Wykonawcy jest Generalny Dyrektor Dróg Krajowych i Autostrad, ul. Wronia 53, 00-874 Warszawa, tel.</w:t>
      </w: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 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(022) 375 88 88, e-mail:</w:t>
      </w:r>
      <w:r w:rsidR="00B74A1E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 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kancelaria@gddkia.gov.pl. </w:t>
      </w:r>
    </w:p>
    <w:p w:rsidR="001A7E53" w:rsidRP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23.2. W sprawach związanych z przetwarzaniem danych osobowych, można kontaktować się z Inspektorem Ochrony Danych, za pośrednictwem adresu e-mail: iod@gddkia.gov.pl. </w:t>
      </w:r>
    </w:p>
    <w:p w:rsidR="001A7E53" w:rsidRP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23.3. Dane osobowe będą przetwarzane w celu przeprowadzenia postępowania o</w:t>
      </w: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 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udzielenie zamówienia publicznego oraz w celu archiwizacji. </w:t>
      </w:r>
    </w:p>
    <w:p w:rsidR="001A7E53" w:rsidRPr="00117065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23.4. </w:t>
      </w:r>
      <w:r w:rsidRPr="00117065">
        <w:rPr>
          <w:rFonts w:ascii="Verdana" w:eastAsiaTheme="minorHAnsi" w:hAnsi="Verdana" w:cs="Verdana"/>
          <w:sz w:val="20"/>
          <w:szCs w:val="20"/>
          <w:lang w:eastAsia="en-US"/>
        </w:rPr>
        <w:t>Podstawę prawną przetwarzania danych osobowych stanowi ustawa Prawo zamówień publicznych</w:t>
      </w:r>
      <w:r w:rsidR="003162A4" w:rsidRPr="00117065">
        <w:rPr>
          <w:rFonts w:ascii="Verdana" w:hAnsi="Verdana"/>
          <w:sz w:val="20"/>
          <w:szCs w:val="20"/>
        </w:rPr>
        <w:t>, wydane na jej podstawie akty wykonawcze, a także ustawa o narodowym zasobie archiwalnym i archiwach.</w:t>
      </w:r>
      <w:r w:rsidRPr="00117065">
        <w:rPr>
          <w:rFonts w:ascii="Verdana" w:eastAsiaTheme="minorHAnsi" w:hAnsi="Verdana" w:cs="Verdana"/>
          <w:sz w:val="20"/>
          <w:szCs w:val="20"/>
          <w:lang w:eastAsia="en-US"/>
        </w:rPr>
        <w:t xml:space="preserve"> </w:t>
      </w:r>
    </w:p>
    <w:p w:rsidR="001A7E53" w:rsidRPr="00117065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sz w:val="20"/>
          <w:szCs w:val="20"/>
          <w:lang w:eastAsia="en-US"/>
        </w:rPr>
      </w:pPr>
      <w:r w:rsidRPr="00117065">
        <w:rPr>
          <w:rFonts w:ascii="Verdana" w:eastAsiaTheme="minorHAnsi" w:hAnsi="Verdana" w:cs="Verdana"/>
          <w:sz w:val="20"/>
          <w:szCs w:val="20"/>
          <w:lang w:eastAsia="en-US"/>
        </w:rPr>
        <w:t>23.5. Dane osobowe będą ujawniane wykonawcom oraz wszystkim zainteresowanym,</w:t>
      </w:r>
      <w:r w:rsidR="003162A4" w:rsidRPr="00117065">
        <w:rPr>
          <w:rFonts w:ascii="Verdana" w:hAnsi="Verdana"/>
          <w:sz w:val="20"/>
          <w:szCs w:val="20"/>
        </w:rPr>
        <w:t xml:space="preserve"> z uwzględnieniem przepisów w zakresie zamówień publicznych</w:t>
      </w:r>
      <w:r w:rsidR="003162A4" w:rsidRPr="00117065">
        <w:rPr>
          <w:rFonts w:ascii="Verdana" w:eastAsiaTheme="minorHAnsi" w:hAnsi="Verdana" w:cs="Verdana"/>
          <w:sz w:val="20"/>
          <w:szCs w:val="20"/>
          <w:lang w:eastAsia="en-US"/>
        </w:rPr>
        <w:t xml:space="preserve">, </w:t>
      </w:r>
      <w:r w:rsidRPr="00117065">
        <w:rPr>
          <w:rFonts w:ascii="Verdana" w:eastAsiaTheme="minorHAnsi" w:hAnsi="Verdana" w:cs="Verdana"/>
          <w:sz w:val="20"/>
          <w:szCs w:val="20"/>
          <w:lang w:eastAsia="en-US"/>
        </w:rPr>
        <w:t xml:space="preserve">a także podmiotom przetwarzającym dane na podstawie zawartych umów. </w:t>
      </w:r>
    </w:p>
    <w:p w:rsidR="001A7E53" w:rsidRPr="00117065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sz w:val="20"/>
          <w:szCs w:val="20"/>
          <w:lang w:eastAsia="en-US"/>
        </w:rPr>
      </w:pPr>
      <w:r w:rsidRPr="00117065">
        <w:rPr>
          <w:rFonts w:ascii="Verdana" w:eastAsiaTheme="minorHAnsi" w:hAnsi="Verdana" w:cs="Verdana"/>
          <w:sz w:val="20"/>
          <w:szCs w:val="20"/>
          <w:lang w:eastAsia="en-US"/>
        </w:rPr>
        <w:t>23.6. Dane osobowe Wykonawcy będą przechowywane przez okres obowiązywania umowy a następnie 5 lat, albo 15 lat w przypadku zamówień współfinansowanych ze środków UE, począwszy od 1 stycznia roku kalendarzowego następującego po zakończeniu okresu obowiązywania umowy. Okresy te dotyczą również Wykonawców, którzy złożyli oferty i nie zostały one uznane, jako najkorzystniejsze (nie zawarto z tymi Wykonawcami umowy).</w:t>
      </w:r>
    </w:p>
    <w:p w:rsidR="003162A4" w:rsidRPr="00117065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sz w:val="20"/>
          <w:szCs w:val="20"/>
          <w:lang w:eastAsia="en-US"/>
        </w:rPr>
      </w:pPr>
      <w:r w:rsidRPr="00117065">
        <w:rPr>
          <w:rFonts w:ascii="Verdana" w:eastAsiaTheme="minorHAnsi" w:hAnsi="Verdana" w:cs="Verdana"/>
          <w:sz w:val="20"/>
          <w:szCs w:val="20"/>
          <w:lang w:eastAsia="en-US"/>
        </w:rPr>
        <w:t>23.7. Osobie, której</w:t>
      </w:r>
      <w:r w:rsidR="003162A4" w:rsidRPr="00117065">
        <w:rPr>
          <w:rFonts w:ascii="Verdana" w:eastAsiaTheme="minorHAnsi" w:hAnsi="Verdana" w:cs="Verdana"/>
          <w:sz w:val="20"/>
          <w:szCs w:val="20"/>
          <w:lang w:eastAsia="en-US"/>
        </w:rPr>
        <w:t xml:space="preserve"> dane dotyczą przysługuje prawo:</w:t>
      </w:r>
    </w:p>
    <w:p w:rsidR="003162A4" w:rsidRPr="00117065" w:rsidRDefault="003162A4" w:rsidP="003162A4">
      <w:pPr>
        <w:numPr>
          <w:ilvl w:val="0"/>
          <w:numId w:val="15"/>
        </w:numPr>
        <w:spacing w:after="160" w:line="252" w:lineRule="auto"/>
        <w:ind w:left="993" w:hanging="426"/>
        <w:jc w:val="both"/>
        <w:rPr>
          <w:rFonts w:ascii="Verdana" w:hAnsi="Verdana"/>
          <w:sz w:val="20"/>
          <w:szCs w:val="20"/>
        </w:rPr>
      </w:pPr>
      <w:r w:rsidRPr="00117065">
        <w:rPr>
          <w:rFonts w:ascii="Verdana" w:hAnsi="Verdana"/>
          <w:sz w:val="20"/>
          <w:szCs w:val="20"/>
        </w:rPr>
        <w:t>dostępu do danych. W przypadku, gdy wykonanie obowiązku związanego z prawem dostępu do danych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konkursu;</w:t>
      </w:r>
    </w:p>
    <w:p w:rsidR="003162A4" w:rsidRPr="00117065" w:rsidRDefault="003162A4" w:rsidP="003162A4">
      <w:pPr>
        <w:numPr>
          <w:ilvl w:val="0"/>
          <w:numId w:val="15"/>
        </w:numPr>
        <w:spacing w:after="160" w:line="252" w:lineRule="auto"/>
        <w:ind w:left="993" w:hanging="426"/>
        <w:jc w:val="both"/>
        <w:rPr>
          <w:rFonts w:ascii="Verdana" w:hAnsi="Verdana"/>
          <w:sz w:val="20"/>
          <w:szCs w:val="20"/>
        </w:rPr>
      </w:pPr>
      <w:r w:rsidRPr="00117065">
        <w:rPr>
          <w:rFonts w:ascii="Verdana" w:hAnsi="Verdana"/>
          <w:sz w:val="20"/>
          <w:szCs w:val="20"/>
        </w:rPr>
        <w:t xml:space="preserve"> sprostowania danych, ich usunięcia oraz ograniczenia przetwarzania na warunkach określonych w przepisach Rozporządzenia Parlamentu i Rady (UE) 2016/679 z dnia 27 kwietnia 2016 r. w sprawie ochrony osób fizycznych w związku z przetwarzaniem danych osobowych i w sprawie swobodnego przepływu takich danych oraz uchylenia dyrektywy 95/46/WE. Wystąpienie z żądaniem ograniczenia przetwarzania, nie ogranicza przetwarzania danych osobowych do czasu zakończenia postępowania o udzielenie zamówienia publicznego lub konkursu; </w:t>
      </w:r>
    </w:p>
    <w:p w:rsidR="003162A4" w:rsidRPr="00117065" w:rsidRDefault="003162A4" w:rsidP="003162A4">
      <w:pPr>
        <w:numPr>
          <w:ilvl w:val="0"/>
          <w:numId w:val="15"/>
        </w:numPr>
        <w:tabs>
          <w:tab w:val="left" w:pos="993"/>
        </w:tabs>
        <w:spacing w:after="160" w:line="252" w:lineRule="auto"/>
        <w:ind w:hanging="862"/>
        <w:jc w:val="both"/>
        <w:rPr>
          <w:rFonts w:ascii="Verdana" w:hAnsi="Verdana"/>
          <w:sz w:val="20"/>
          <w:szCs w:val="20"/>
        </w:rPr>
      </w:pPr>
      <w:r w:rsidRPr="00117065">
        <w:rPr>
          <w:rFonts w:ascii="Verdana" w:hAnsi="Verdana"/>
          <w:sz w:val="20"/>
          <w:szCs w:val="20"/>
        </w:rPr>
        <w:t xml:space="preserve">wniesienia skargi do  Prezesa Urzędu Ochrony Danych Osobowych. </w:t>
      </w:r>
    </w:p>
    <w:p w:rsidR="004C3453" w:rsidRPr="001A7E53" w:rsidRDefault="001A7E53" w:rsidP="00E537FC">
      <w:pPr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23.8. Podanie danych jest dobrowolne, jednakże i</w:t>
      </w: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ch nie</w:t>
      </w:r>
      <w:r w:rsidR="00E537FC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podanie może uniemożliwić 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Zamawiającemu dokonanie oceny spełniania warunków udziału w postępowaniu oraz zdolności wykonawcy do należytego wykonania zamówienia, co skutkować może wykluczeniem wykonawcy z postępowania lub odrzuceniem jego oferty.</w:t>
      </w:r>
    </w:p>
    <w:p w:rsidR="004C3453" w:rsidRDefault="004C3453" w:rsidP="004C3453"/>
    <w:p w:rsidR="004C3453" w:rsidRDefault="004C3453" w:rsidP="004C3453"/>
    <w:p w:rsidR="00FD4082" w:rsidRDefault="00FD4082" w:rsidP="00FD4082"/>
    <w:p w:rsidR="00FD4082" w:rsidRDefault="00FD4082" w:rsidP="00FD4082"/>
    <w:p w:rsidR="00FD4082" w:rsidRDefault="00FD4082" w:rsidP="00FD4082"/>
    <w:p w:rsidR="00FD4082" w:rsidRDefault="00FD4082" w:rsidP="00FD4082"/>
    <w:p w:rsidR="00FD4082" w:rsidRDefault="00FD4082" w:rsidP="00FD4082"/>
    <w:p w:rsidR="00FD4082" w:rsidRDefault="00FD4082" w:rsidP="00FD4082"/>
    <w:p w:rsidR="00FD4082" w:rsidRPr="00FD4082" w:rsidRDefault="00FD4082" w:rsidP="00FD4082"/>
    <w:p w:rsidR="00A81D14" w:rsidRDefault="00A81D14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A81D14" w:rsidRDefault="00A81D14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A81D14" w:rsidRDefault="00A81D14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A81D14" w:rsidRDefault="00A81D14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A81D14" w:rsidRDefault="00A81D14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A81D14" w:rsidRDefault="00A81D14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A81D14" w:rsidRDefault="00A81D14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A81D14" w:rsidRDefault="00A81D14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A81D14" w:rsidRDefault="00A81D14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3069BE" w:rsidRDefault="003069BE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3069BE" w:rsidRDefault="003069BE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02896" w:rsidRDefault="00402896">
      <w:pPr>
        <w:spacing w:after="200" w:line="276" w:lineRule="auto"/>
        <w:rPr>
          <w:rFonts w:ascii="Verdana" w:hAnsi="Verdana" w:cs="Verdana"/>
          <w:b/>
          <w:bCs/>
          <w:sz w:val="20"/>
          <w:szCs w:val="20"/>
        </w:rPr>
      </w:pPr>
    </w:p>
    <w:p w:rsidR="00402896" w:rsidRDefault="0040289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02896" w:rsidRDefault="0040289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02896" w:rsidRDefault="0040289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02896" w:rsidRDefault="00402896" w:rsidP="003021D9">
      <w:pPr>
        <w:pStyle w:val="Nagwek6"/>
        <w:spacing w:before="0"/>
        <w:jc w:val="left"/>
        <w:rPr>
          <w:rFonts w:ascii="Verdana" w:hAnsi="Verdana" w:cs="Verdana"/>
          <w:sz w:val="20"/>
          <w:szCs w:val="20"/>
        </w:rPr>
      </w:pPr>
    </w:p>
    <w:p w:rsidR="00402896" w:rsidRDefault="0040289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02896" w:rsidRDefault="0040289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02896" w:rsidRDefault="0040289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02896" w:rsidRDefault="0040289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02896" w:rsidRDefault="0040289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C3453" w:rsidRDefault="004C3453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Rozdział 2</w:t>
      </w:r>
    </w:p>
    <w:p w:rsidR="004C3453" w:rsidRDefault="004C3453" w:rsidP="004C3453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4C3453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  <w:r w:rsidRPr="00215DBD">
        <w:rPr>
          <w:rFonts w:ascii="Verdana" w:hAnsi="Verdana" w:cs="Verdana"/>
          <w:b/>
          <w:bCs/>
          <w:sz w:val="20"/>
          <w:szCs w:val="20"/>
        </w:rPr>
        <w:t>Formularz</w:t>
      </w:r>
      <w:r w:rsidR="005D61DD" w:rsidRPr="00215DBD">
        <w:rPr>
          <w:rFonts w:ascii="Verdana" w:hAnsi="Verdana" w:cs="Verdana"/>
          <w:b/>
          <w:bCs/>
          <w:sz w:val="20"/>
          <w:szCs w:val="20"/>
        </w:rPr>
        <w:t>e dotyczące</w:t>
      </w:r>
      <w:r w:rsidRPr="00215DBD">
        <w:rPr>
          <w:rFonts w:ascii="Verdana" w:hAnsi="Verdana" w:cs="Verdana"/>
          <w:b/>
          <w:bCs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z w:val="20"/>
          <w:szCs w:val="20"/>
        </w:rPr>
        <w:t>Oferty</w:t>
      </w:r>
    </w:p>
    <w:p w:rsidR="004C3453" w:rsidRDefault="004C3453" w:rsidP="004C3453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945086" w:rsidRDefault="004C3453" w:rsidP="00945086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 w:cs="Verdana"/>
        </w:rPr>
        <w:br w:type="page"/>
      </w:r>
      <w:r w:rsidR="00945086" w:rsidRPr="00215DBD">
        <w:rPr>
          <w:rFonts w:ascii="Verdana" w:hAnsi="Verdana"/>
          <w:b/>
          <w:bCs/>
          <w:sz w:val="20"/>
          <w:szCs w:val="20"/>
        </w:rPr>
        <w:lastRenderedPageBreak/>
        <w:t>Formularz 2.1.</w:t>
      </w:r>
    </w:p>
    <w:p w:rsidR="004C3453" w:rsidRDefault="004C3453" w:rsidP="004C3453">
      <w:pPr>
        <w:pStyle w:val="Zwykytekst"/>
        <w:spacing w:before="120"/>
        <w:jc w:val="both"/>
        <w:rPr>
          <w:rFonts w:ascii="Verdana" w:hAnsi="Verdana" w:cs="Verdana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4C3453" w:rsidTr="00B64AC0">
        <w:trPr>
          <w:trHeight w:val="11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C3453" w:rsidRDefault="004C3453" w:rsidP="00225BA3">
            <w:pPr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>
              <w:rPr>
                <w:rFonts w:ascii="Verdana" w:hAnsi="Verdana" w:cs="Verdana"/>
                <w:i/>
                <w:iCs/>
                <w:sz w:val="14"/>
                <w:szCs w:val="14"/>
              </w:rPr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C3453" w:rsidRDefault="004C3453" w:rsidP="00225BA3">
            <w:pPr>
              <w:pStyle w:val="Nagwek6"/>
              <w:spacing w:before="0"/>
              <w:rPr>
                <w:rFonts w:ascii="Verdana" w:hAnsi="Verdana" w:cs="Verdana"/>
                <w:spacing w:val="30"/>
                <w:sz w:val="20"/>
                <w:szCs w:val="20"/>
              </w:rPr>
            </w:pPr>
            <w:r>
              <w:rPr>
                <w:rFonts w:ascii="Verdana" w:hAnsi="Verdana" w:cs="Verdana"/>
                <w:spacing w:val="30"/>
                <w:sz w:val="20"/>
                <w:szCs w:val="20"/>
              </w:rPr>
              <w:t>OFERTA</w:t>
            </w:r>
          </w:p>
        </w:tc>
      </w:tr>
    </w:tbl>
    <w:p w:rsidR="00406B79" w:rsidRPr="00E24C8B" w:rsidRDefault="00406B79" w:rsidP="004C3453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  <w:sz w:val="10"/>
          <w:szCs w:val="10"/>
        </w:rPr>
      </w:pPr>
    </w:p>
    <w:p w:rsidR="004C3453" w:rsidRPr="003021D9" w:rsidRDefault="004C3453" w:rsidP="004C3453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</w:rPr>
      </w:pPr>
      <w:r w:rsidRPr="003021D9">
        <w:rPr>
          <w:rFonts w:ascii="Verdana" w:hAnsi="Verdana" w:cs="Verdana"/>
          <w:b/>
          <w:bCs/>
        </w:rPr>
        <w:t>Do</w:t>
      </w:r>
    </w:p>
    <w:p w:rsidR="004C3453" w:rsidRPr="003021D9" w:rsidRDefault="004C3453" w:rsidP="004C3453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</w:rPr>
      </w:pPr>
      <w:r w:rsidRPr="003021D9">
        <w:rPr>
          <w:rFonts w:ascii="Verdana" w:hAnsi="Verdana" w:cs="Verdana"/>
          <w:b/>
          <w:bCs/>
        </w:rPr>
        <w:t>Generalnej Dyrekcji</w:t>
      </w:r>
    </w:p>
    <w:p w:rsidR="004C3453" w:rsidRPr="003021D9" w:rsidRDefault="004C3453" w:rsidP="004C3453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</w:rPr>
      </w:pPr>
      <w:r w:rsidRPr="003021D9">
        <w:rPr>
          <w:rFonts w:ascii="Verdana" w:hAnsi="Verdana" w:cs="Verdana"/>
          <w:b/>
          <w:bCs/>
        </w:rPr>
        <w:t>Dróg Krajowych i Autostrad</w:t>
      </w:r>
    </w:p>
    <w:p w:rsidR="004C3453" w:rsidRPr="003021D9" w:rsidRDefault="004C3453" w:rsidP="004C3453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</w:rPr>
      </w:pPr>
      <w:r w:rsidRPr="003021D9">
        <w:rPr>
          <w:rFonts w:ascii="Verdana" w:hAnsi="Verdana" w:cs="Verdana"/>
          <w:b/>
          <w:bCs/>
        </w:rPr>
        <w:t>Oddział w Zielonej Górze</w:t>
      </w:r>
    </w:p>
    <w:p w:rsidR="004C3453" w:rsidRPr="003021D9" w:rsidRDefault="004C3453" w:rsidP="004C3453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</w:rPr>
      </w:pPr>
      <w:r w:rsidRPr="003021D9">
        <w:rPr>
          <w:rFonts w:ascii="Verdana" w:hAnsi="Verdana" w:cs="Verdana"/>
          <w:b/>
          <w:bCs/>
        </w:rPr>
        <w:t>ul. Bohaterów Westerplatte 31</w:t>
      </w:r>
    </w:p>
    <w:p w:rsidR="001466FF" w:rsidRDefault="001466FF" w:rsidP="004C3453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  <w:b/>
        </w:rPr>
      </w:pPr>
    </w:p>
    <w:p w:rsidR="004C3453" w:rsidRDefault="004C3453" w:rsidP="004C3453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  <w:b/>
        </w:rPr>
      </w:pPr>
      <w:r w:rsidRPr="005704E3">
        <w:rPr>
          <w:rFonts w:ascii="Verdana" w:hAnsi="Verdana"/>
          <w:b/>
        </w:rPr>
        <w:t xml:space="preserve">Nawiązując do ogłoszenia o zamówieniu w postępowaniu o udzielenie zamówienia publicznego prowadzonym w trybie przetargu nieograniczonego na: </w:t>
      </w:r>
    </w:p>
    <w:p w:rsidR="0097465A" w:rsidRPr="004B0E9A" w:rsidRDefault="0097465A" w:rsidP="00850049">
      <w:pPr>
        <w:spacing w:line="276" w:lineRule="auto"/>
        <w:jc w:val="both"/>
        <w:rPr>
          <w:rFonts w:ascii="Verdana" w:hAnsi="Verdana"/>
          <w:b/>
          <w:iCs/>
          <w:color w:val="0070C0"/>
          <w:sz w:val="10"/>
          <w:szCs w:val="10"/>
        </w:rPr>
      </w:pPr>
    </w:p>
    <w:p w:rsidR="00A47A58" w:rsidRPr="00BA2532" w:rsidRDefault="00A47A58" w:rsidP="00A47A58">
      <w:pPr>
        <w:jc w:val="both"/>
        <w:rPr>
          <w:rFonts w:ascii="Verdana" w:hAnsi="Verdana"/>
          <w:b/>
          <w:color w:val="0070C0"/>
          <w:sz w:val="20"/>
          <w:szCs w:val="20"/>
        </w:rPr>
      </w:pPr>
      <w:r w:rsidRPr="00BA2532">
        <w:rPr>
          <w:rFonts w:ascii="Verdana" w:hAnsi="Verdana"/>
          <w:b/>
          <w:color w:val="0070C0"/>
          <w:sz w:val="20"/>
          <w:szCs w:val="20"/>
        </w:rPr>
        <w:t xml:space="preserve">Pełnienie nadzoru inwestorskiego dla inwestycji polegających na rozbudowie dróg krajowych </w:t>
      </w:r>
      <w:r w:rsidRPr="00BA2532">
        <w:rPr>
          <w:rFonts w:ascii="Verdana" w:hAnsi="Verdana" w:cs="TTE1768698t00"/>
          <w:b/>
          <w:color w:val="0070C0"/>
          <w:sz w:val="20"/>
          <w:szCs w:val="20"/>
        </w:rPr>
        <w:t>w podziale na 2 zadania:</w:t>
      </w:r>
      <w:r w:rsidRPr="00BA2532">
        <w:rPr>
          <w:rFonts w:ascii="Verdana" w:hAnsi="Verdana"/>
          <w:b/>
          <w:color w:val="0070C0"/>
          <w:sz w:val="20"/>
          <w:szCs w:val="20"/>
        </w:rPr>
        <w:t xml:space="preserve"> </w:t>
      </w:r>
    </w:p>
    <w:p w:rsidR="00A47A58" w:rsidRPr="00BA2532" w:rsidRDefault="00A47A58" w:rsidP="00A47A58">
      <w:pPr>
        <w:ind w:left="709" w:hanging="142"/>
        <w:jc w:val="both"/>
        <w:rPr>
          <w:rFonts w:ascii="Verdana" w:hAnsi="Verdana"/>
          <w:b/>
          <w:color w:val="0070C0"/>
          <w:sz w:val="20"/>
          <w:szCs w:val="20"/>
        </w:rPr>
      </w:pPr>
    </w:p>
    <w:p w:rsidR="00A47A58" w:rsidRPr="00BA2532" w:rsidRDefault="00A47A58" w:rsidP="00A47A58">
      <w:pPr>
        <w:jc w:val="both"/>
        <w:rPr>
          <w:rFonts w:ascii="Verdana" w:hAnsi="Verdana" w:cs="TTE1768698t00"/>
          <w:b/>
          <w:color w:val="0070C0"/>
          <w:sz w:val="20"/>
          <w:szCs w:val="20"/>
          <w:u w:val="single"/>
        </w:rPr>
      </w:pPr>
      <w:r w:rsidRPr="00BA2532">
        <w:rPr>
          <w:rFonts w:ascii="Verdana" w:hAnsi="Verdana" w:cs="TTE1768698t00"/>
          <w:b/>
          <w:color w:val="0070C0"/>
          <w:sz w:val="20"/>
          <w:szCs w:val="20"/>
          <w:u w:val="single"/>
        </w:rPr>
        <w:t>ZADANIE NR 1</w:t>
      </w:r>
    </w:p>
    <w:p w:rsidR="00A47A58" w:rsidRPr="00BA2532" w:rsidRDefault="00A47A58" w:rsidP="00A47A58">
      <w:pPr>
        <w:jc w:val="both"/>
        <w:rPr>
          <w:rFonts w:ascii="Verdana" w:hAnsi="Verdana" w:cs="TTE1768698t00"/>
          <w:color w:val="0070C0"/>
          <w:sz w:val="20"/>
          <w:szCs w:val="20"/>
        </w:rPr>
      </w:pPr>
      <w:r w:rsidRPr="00BA2532">
        <w:rPr>
          <w:rFonts w:ascii="Verdana" w:hAnsi="Verdana" w:cs="TTE1768698t00"/>
          <w:color w:val="0070C0"/>
          <w:sz w:val="20"/>
          <w:szCs w:val="20"/>
        </w:rPr>
        <w:t>„Rozbudowa drogi krajowej nr 22 na skrzyżowaniu z drogą krajową nr 24 (Wałdowice)”</w:t>
      </w:r>
    </w:p>
    <w:p w:rsidR="00A47A58" w:rsidRPr="00BA2532" w:rsidRDefault="00A47A58" w:rsidP="00A47A58">
      <w:pPr>
        <w:ind w:left="709" w:hanging="142"/>
        <w:jc w:val="both"/>
        <w:rPr>
          <w:rFonts w:ascii="Verdana" w:hAnsi="Verdana" w:cs="TTE1768698t00"/>
          <w:color w:val="0070C0"/>
          <w:sz w:val="20"/>
          <w:szCs w:val="20"/>
        </w:rPr>
      </w:pPr>
    </w:p>
    <w:p w:rsidR="00A47A58" w:rsidRPr="00BA2532" w:rsidRDefault="00A47A58" w:rsidP="00A47A58">
      <w:pPr>
        <w:jc w:val="both"/>
        <w:rPr>
          <w:rFonts w:ascii="Verdana" w:hAnsi="Verdana" w:cs="TTE1768698t00"/>
          <w:b/>
          <w:color w:val="0070C0"/>
          <w:sz w:val="20"/>
          <w:szCs w:val="20"/>
          <w:u w:val="single"/>
        </w:rPr>
      </w:pPr>
      <w:r w:rsidRPr="00BA2532">
        <w:rPr>
          <w:rFonts w:ascii="Verdana" w:hAnsi="Verdana" w:cs="TTE1768698t00"/>
          <w:b/>
          <w:color w:val="0070C0"/>
          <w:sz w:val="20"/>
          <w:szCs w:val="20"/>
          <w:u w:val="single"/>
        </w:rPr>
        <w:t>ZADANIE NR 2</w:t>
      </w:r>
    </w:p>
    <w:p w:rsidR="00A47A58" w:rsidRPr="00BA2532" w:rsidRDefault="00A47A58" w:rsidP="00A47A58">
      <w:pPr>
        <w:jc w:val="both"/>
        <w:rPr>
          <w:rFonts w:ascii="Verdana" w:hAnsi="Verdana" w:cs="TTE1768698t00"/>
          <w:color w:val="0070C0"/>
          <w:sz w:val="20"/>
          <w:szCs w:val="20"/>
        </w:rPr>
      </w:pPr>
      <w:r w:rsidRPr="00BA2532">
        <w:rPr>
          <w:rFonts w:ascii="Verdana" w:hAnsi="Verdana" w:cs="TTE1768698t00"/>
          <w:color w:val="0070C0"/>
          <w:sz w:val="20"/>
          <w:szCs w:val="20"/>
        </w:rPr>
        <w:t>„Rozbudowa drogi krajowej nr 24 na skrzyżowaniu z drogą powiatową nr 1327F (kierunek Lubikowo) i z drogą wojewódzką nr 192 (kierunek Goraj)”</w:t>
      </w:r>
    </w:p>
    <w:p w:rsidR="00435B1A" w:rsidRPr="008B6664" w:rsidRDefault="00435B1A" w:rsidP="00435B1A">
      <w:pPr>
        <w:spacing w:line="276" w:lineRule="auto"/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B521D9" w:rsidRDefault="00B521D9" w:rsidP="00B521D9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  <w:r w:rsidRPr="00EE2E42">
        <w:rPr>
          <w:rFonts w:ascii="Verdana" w:hAnsi="Verdana"/>
          <w:b/>
        </w:rPr>
        <w:t xml:space="preserve">Znak postępowania: </w:t>
      </w:r>
      <w:r w:rsidR="00913BA3" w:rsidRPr="00F93997">
        <w:rPr>
          <w:rFonts w:ascii="Verdana" w:hAnsi="Verdana"/>
          <w:b/>
          <w:color w:val="0070C0"/>
        </w:rPr>
        <w:t>O.ZG.D-3.241</w:t>
      </w:r>
      <w:r w:rsidR="00913BA3">
        <w:rPr>
          <w:rFonts w:ascii="Verdana" w:hAnsi="Verdana"/>
          <w:b/>
          <w:color w:val="0070C0"/>
        </w:rPr>
        <w:t>3</w:t>
      </w:r>
      <w:r w:rsidR="00913BA3" w:rsidRPr="00F93997">
        <w:rPr>
          <w:rFonts w:ascii="Verdana" w:hAnsi="Verdana"/>
          <w:b/>
          <w:color w:val="0070C0"/>
        </w:rPr>
        <w:t>.</w:t>
      </w:r>
      <w:r w:rsidR="00A47A58">
        <w:rPr>
          <w:rFonts w:ascii="Verdana" w:hAnsi="Verdana"/>
          <w:b/>
          <w:color w:val="0070C0"/>
        </w:rPr>
        <w:t>10</w:t>
      </w:r>
      <w:r w:rsidR="00913BA3">
        <w:rPr>
          <w:rFonts w:ascii="Verdana" w:hAnsi="Verdana"/>
          <w:b/>
          <w:color w:val="0070C0"/>
        </w:rPr>
        <w:t>.2020</w:t>
      </w:r>
    </w:p>
    <w:p w:rsidR="004C3453" w:rsidRPr="004B0E9A" w:rsidRDefault="004C3453" w:rsidP="004C3453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  <w:b/>
          <w:sz w:val="10"/>
          <w:szCs w:val="10"/>
        </w:rPr>
      </w:pPr>
    </w:p>
    <w:p w:rsidR="004C3453" w:rsidRPr="005704E3" w:rsidRDefault="004C3453" w:rsidP="004C3453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MY NIŻEJ PODPISANI</w:t>
      </w:r>
      <w:r w:rsidRPr="005704E3">
        <w:rPr>
          <w:rFonts w:ascii="Verdana" w:hAnsi="Verdana"/>
        </w:rPr>
        <w:t xml:space="preserve"> </w:t>
      </w:r>
    </w:p>
    <w:p w:rsidR="004C3453" w:rsidRPr="005704E3" w:rsidRDefault="004C3453" w:rsidP="004C3453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4C3453" w:rsidRPr="005704E3" w:rsidRDefault="004C3453" w:rsidP="004C3453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4C3453" w:rsidRPr="005704E3" w:rsidRDefault="004C3453" w:rsidP="004C3453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</w:rPr>
        <w:t>działając w imieniu i na rzecz</w:t>
      </w:r>
    </w:p>
    <w:p w:rsidR="004C3453" w:rsidRPr="005704E3" w:rsidRDefault="004C3453" w:rsidP="004C3453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4C3453" w:rsidRPr="005704E3" w:rsidRDefault="004C3453" w:rsidP="004C3453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4C3453" w:rsidRPr="00E2136D" w:rsidRDefault="004C3453" w:rsidP="004C3453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E2136D">
        <w:rPr>
          <w:rFonts w:ascii="Verdana" w:hAnsi="Verdana"/>
          <w:i/>
          <w:sz w:val="16"/>
          <w:szCs w:val="16"/>
        </w:rPr>
        <w:t xml:space="preserve"> (nazwa (firma) dokładny adres Wykonawcy/Wykonawców)</w:t>
      </w:r>
    </w:p>
    <w:p w:rsidR="004C3453" w:rsidRPr="001D3165" w:rsidRDefault="004C3453" w:rsidP="004C3453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1D3165">
        <w:rPr>
          <w:rFonts w:ascii="Verdana" w:hAnsi="Verdana"/>
          <w:i/>
          <w:sz w:val="16"/>
          <w:szCs w:val="16"/>
        </w:rPr>
        <w:t>(w przypadku składania oferty przez podmioty występujące wspólnie podać nazwy(firmy) i dokładne adresy wszystkich wspólników spółki cywilnej lub członków konsorcjum)</w:t>
      </w:r>
    </w:p>
    <w:p w:rsidR="004C3453" w:rsidRDefault="004C3453" w:rsidP="004C3453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</w:rPr>
      </w:pPr>
    </w:p>
    <w:p w:rsidR="009637DC" w:rsidRPr="00E24C8B" w:rsidRDefault="009637DC" w:rsidP="004C3453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0"/>
          <w:szCs w:val="10"/>
        </w:rPr>
      </w:pPr>
    </w:p>
    <w:p w:rsidR="007D2871" w:rsidRPr="007D2871" w:rsidRDefault="004C3453" w:rsidP="004C3453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 w:cs="Verdana"/>
          <w:b/>
          <w:bCs/>
        </w:rPr>
      </w:pPr>
      <w:r w:rsidRPr="007D2871">
        <w:rPr>
          <w:rFonts w:ascii="Verdana" w:hAnsi="Verdana"/>
          <w:b/>
        </w:rPr>
        <w:t>SKŁADAMY OFERTĘ</w:t>
      </w:r>
      <w:r w:rsidRPr="007D2871">
        <w:rPr>
          <w:rFonts w:ascii="Verdana" w:hAnsi="Verdana"/>
        </w:rPr>
        <w:t xml:space="preserve"> </w:t>
      </w:r>
    </w:p>
    <w:p w:rsidR="007D2871" w:rsidRDefault="007D2871" w:rsidP="007D2871">
      <w:pPr>
        <w:pStyle w:val="Zwykytekst1"/>
        <w:tabs>
          <w:tab w:val="left" w:pos="284"/>
        </w:tabs>
        <w:spacing w:after="120" w:line="360" w:lineRule="exact"/>
        <w:ind w:left="284"/>
        <w:jc w:val="both"/>
        <w:rPr>
          <w:rFonts w:ascii="Verdana" w:hAnsi="Verdana" w:cs="Verdana"/>
          <w:b/>
          <w:iCs/>
        </w:rPr>
      </w:pPr>
      <w:r>
        <w:rPr>
          <w:rFonts w:ascii="Verdana" w:hAnsi="Verdana"/>
        </w:rPr>
        <w:t xml:space="preserve">- </w:t>
      </w:r>
      <w:r w:rsidRPr="007D2871">
        <w:rPr>
          <w:rFonts w:ascii="Verdana" w:hAnsi="Verdana" w:cs="Verdana"/>
          <w:b/>
          <w:iCs/>
        </w:rPr>
        <w:t>w zakresie CZĘŚCI NR 1</w:t>
      </w:r>
      <w:r>
        <w:rPr>
          <w:rFonts w:ascii="Verdana" w:hAnsi="Verdana" w:cs="Verdana"/>
          <w:b/>
          <w:iCs/>
        </w:rPr>
        <w:t>*</w:t>
      </w:r>
      <w:r w:rsidRPr="007D2871">
        <w:rPr>
          <w:rFonts w:ascii="Verdana" w:hAnsi="Verdana" w:cs="Verdana"/>
          <w:b/>
          <w:iCs/>
        </w:rPr>
        <w:t xml:space="preserve"> </w:t>
      </w:r>
      <w:r>
        <w:rPr>
          <w:rFonts w:ascii="Verdana" w:hAnsi="Verdana" w:cs="Verdana"/>
          <w:b/>
          <w:iCs/>
        </w:rPr>
        <w:t>(………………..)</w:t>
      </w:r>
    </w:p>
    <w:p w:rsidR="007D2871" w:rsidRDefault="007D2871" w:rsidP="007D2871">
      <w:pPr>
        <w:pStyle w:val="Zwykytekst1"/>
        <w:tabs>
          <w:tab w:val="left" w:pos="284"/>
        </w:tabs>
        <w:spacing w:after="120" w:line="360" w:lineRule="exact"/>
        <w:ind w:left="284"/>
        <w:jc w:val="both"/>
        <w:rPr>
          <w:rFonts w:ascii="Verdana" w:hAnsi="Verdana" w:cs="Verdana"/>
          <w:b/>
          <w:iCs/>
        </w:rPr>
      </w:pPr>
      <w:r>
        <w:rPr>
          <w:rFonts w:ascii="Verdana" w:hAnsi="Verdana" w:cs="Verdana"/>
          <w:b/>
          <w:iCs/>
        </w:rPr>
        <w:t xml:space="preserve">- </w:t>
      </w:r>
      <w:r w:rsidRPr="007D2871">
        <w:rPr>
          <w:rFonts w:ascii="Verdana" w:hAnsi="Verdana" w:cs="Verdana"/>
          <w:b/>
          <w:iCs/>
        </w:rPr>
        <w:t xml:space="preserve">w zakresie CZĘŚCI NR </w:t>
      </w:r>
      <w:r>
        <w:rPr>
          <w:rFonts w:ascii="Verdana" w:hAnsi="Verdana" w:cs="Verdana"/>
          <w:b/>
          <w:iCs/>
        </w:rPr>
        <w:t>2*</w:t>
      </w:r>
      <w:r w:rsidRPr="007D2871">
        <w:rPr>
          <w:rFonts w:ascii="Verdana" w:hAnsi="Verdana" w:cs="Verdana"/>
          <w:b/>
          <w:iCs/>
        </w:rPr>
        <w:t xml:space="preserve"> </w:t>
      </w:r>
      <w:r>
        <w:rPr>
          <w:rFonts w:ascii="Verdana" w:hAnsi="Verdana" w:cs="Verdana"/>
          <w:b/>
          <w:iCs/>
        </w:rPr>
        <w:t>(………………..)</w:t>
      </w:r>
    </w:p>
    <w:p w:rsidR="004C3453" w:rsidRPr="007D2871" w:rsidRDefault="004C3453" w:rsidP="007D2871">
      <w:pPr>
        <w:pStyle w:val="Zwykytekst1"/>
        <w:tabs>
          <w:tab w:val="left" w:pos="284"/>
        </w:tabs>
        <w:spacing w:after="120" w:line="360" w:lineRule="exact"/>
        <w:ind w:left="284"/>
        <w:jc w:val="both"/>
        <w:rPr>
          <w:rFonts w:ascii="Verdana" w:hAnsi="Verdana" w:cs="Verdana"/>
          <w:b/>
          <w:bCs/>
        </w:rPr>
      </w:pPr>
      <w:r w:rsidRPr="007D2871">
        <w:rPr>
          <w:rFonts w:ascii="Verdana" w:hAnsi="Verdana"/>
        </w:rPr>
        <w:t>na wykonanie przedmiotu zamówienia</w:t>
      </w:r>
      <w:r w:rsidR="00850049" w:rsidRPr="007D2871">
        <w:rPr>
          <w:rFonts w:ascii="Verdana" w:hAnsi="Verdana"/>
        </w:rPr>
        <w:t xml:space="preserve"> </w:t>
      </w:r>
      <w:r w:rsidRPr="007D2871">
        <w:rPr>
          <w:rFonts w:ascii="Verdana" w:hAnsi="Verdana"/>
        </w:rPr>
        <w:t>zgodnie ze Specyfikacją Istotnych Warunków Zamówienia</w:t>
      </w:r>
      <w:r w:rsidR="00B521D9" w:rsidRPr="007D2871">
        <w:rPr>
          <w:rFonts w:ascii="Verdana" w:hAnsi="Verdana"/>
        </w:rPr>
        <w:t xml:space="preserve"> </w:t>
      </w:r>
      <w:r w:rsidR="007D2871">
        <w:rPr>
          <w:rFonts w:ascii="Verdana" w:hAnsi="Verdana"/>
        </w:rPr>
        <w:t>(SIWZ) dla niniejszego postępowania</w:t>
      </w:r>
      <w:r w:rsidRPr="007D2871">
        <w:rPr>
          <w:rFonts w:ascii="Verdana" w:hAnsi="Verdana"/>
        </w:rPr>
        <w:t>.</w:t>
      </w:r>
    </w:p>
    <w:p w:rsidR="004C3453" w:rsidRPr="007D2871" w:rsidRDefault="004C3453" w:rsidP="004C3453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/>
        </w:rPr>
      </w:pPr>
      <w:r w:rsidRPr="007D2871">
        <w:rPr>
          <w:rFonts w:ascii="Verdana" w:hAnsi="Verdana"/>
          <w:b/>
        </w:rPr>
        <w:t>OŚWIADCZAMY,</w:t>
      </w:r>
      <w:r w:rsidRPr="007D2871">
        <w:rPr>
          <w:rFonts w:ascii="Verdana" w:hAnsi="Verdana"/>
        </w:rPr>
        <w:t xml:space="preserve"> że zapoznaliśmy się ze Specyfikacją Istotnych Warunków Zamówienia oraz wyjaśnieniami i zmianami SIWZ przekazanymi przez Zamawiającego </w:t>
      </w:r>
      <w:r w:rsidRPr="007D2871">
        <w:rPr>
          <w:rFonts w:ascii="Verdana" w:hAnsi="Verdana"/>
        </w:rPr>
        <w:lastRenderedPageBreak/>
        <w:t>i uznajemy się za związanych określonymi w nich postanowieniami i zasadami postępowania.</w:t>
      </w:r>
    </w:p>
    <w:p w:rsidR="00A47A58" w:rsidRPr="007D2871" w:rsidRDefault="00A47A58" w:rsidP="007D2871">
      <w:pPr>
        <w:pStyle w:val="Zwykytekst1"/>
        <w:tabs>
          <w:tab w:val="left" w:pos="284"/>
        </w:tabs>
        <w:spacing w:line="360" w:lineRule="auto"/>
        <w:jc w:val="both"/>
      </w:pPr>
      <w:r w:rsidRPr="007D2871">
        <w:rPr>
          <w:rFonts w:ascii="Verdana" w:hAnsi="Verdana" w:cs="Verdana"/>
          <w:b/>
        </w:rPr>
        <w:t xml:space="preserve">3a*. OFERUJEMY </w:t>
      </w:r>
      <w:r w:rsidRPr="007D2871">
        <w:rPr>
          <w:rFonts w:ascii="Verdana" w:hAnsi="Verdana" w:cs="Verdana"/>
        </w:rPr>
        <w:t xml:space="preserve">wykonanie przedmiotu zamówienia </w:t>
      </w:r>
      <w:r w:rsidRPr="007D2871">
        <w:rPr>
          <w:rFonts w:ascii="Verdana" w:hAnsi="Verdana" w:cs="Verdana"/>
          <w:b/>
          <w:iCs/>
        </w:rPr>
        <w:t xml:space="preserve">w zakresie CZĘŚCI NR 1 </w:t>
      </w:r>
      <w:r w:rsidRPr="007D2871">
        <w:rPr>
          <w:rFonts w:ascii="Verdana" w:hAnsi="Verdana" w:cs="Verdana"/>
          <w:b/>
          <w:iCs/>
          <w:color w:val="0070C0"/>
        </w:rPr>
        <w:t>(</w:t>
      </w:r>
      <w:r w:rsidRPr="007D2871">
        <w:rPr>
          <w:rFonts w:ascii="Verdana" w:hAnsi="Verdana" w:cs="TTE1768698t00"/>
          <w:color w:val="0070C0"/>
        </w:rPr>
        <w:t>Rozbudowa drogi krajowej nr 22</w:t>
      </w:r>
      <w:r w:rsidRPr="007D2871">
        <w:rPr>
          <w:rFonts w:ascii="Verdana" w:hAnsi="Verdana" w:cs="Verdana"/>
          <w:b/>
          <w:iCs/>
          <w:color w:val="0070C0"/>
        </w:rPr>
        <w:t>)</w:t>
      </w:r>
      <w:r w:rsidRPr="007D2871">
        <w:rPr>
          <w:rFonts w:ascii="Verdana" w:hAnsi="Verdana" w:cs="Verdana"/>
          <w:b/>
          <w:color w:val="0070C0"/>
        </w:rPr>
        <w:t xml:space="preserve"> </w:t>
      </w:r>
      <w:r w:rsidRPr="007D2871">
        <w:rPr>
          <w:rFonts w:ascii="Verdana" w:hAnsi="Verdana" w:cs="Verdana"/>
        </w:rPr>
        <w:t>za cenę brutto:</w:t>
      </w:r>
      <w:r w:rsidRPr="007D2871">
        <w:rPr>
          <w:rFonts w:ascii="Verdana" w:hAnsi="Verdana" w:cs="Verdana"/>
          <w:b/>
        </w:rPr>
        <w:t xml:space="preserve"> _____________ zł</w:t>
      </w:r>
      <w:r w:rsidRPr="007D2871">
        <w:rPr>
          <w:rFonts w:ascii="Verdana" w:hAnsi="Verdana" w:cs="Verdana"/>
        </w:rPr>
        <w:t xml:space="preserve"> (słownie złotych: ________________________) zgodnie z załączonym do oferty Formularzem cenowym.</w:t>
      </w:r>
    </w:p>
    <w:p w:rsidR="00A47A58" w:rsidRPr="007D2871" w:rsidRDefault="00A47A58" w:rsidP="007D2871">
      <w:pPr>
        <w:pStyle w:val="Zwykytekst1"/>
        <w:tabs>
          <w:tab w:val="left" w:pos="284"/>
        </w:tabs>
        <w:spacing w:line="360" w:lineRule="auto"/>
        <w:jc w:val="both"/>
        <w:rPr>
          <w:rFonts w:ascii="Verdana" w:hAnsi="Verdana" w:cs="Verdana"/>
          <w:b/>
        </w:rPr>
      </w:pPr>
      <w:r w:rsidRPr="007D2871">
        <w:rPr>
          <w:rFonts w:ascii="Verdana" w:hAnsi="Verdana" w:cs="Verdana"/>
          <w:b/>
        </w:rPr>
        <w:t xml:space="preserve">3b*. OFERUJEMY </w:t>
      </w:r>
      <w:r w:rsidRPr="007D2871">
        <w:rPr>
          <w:rFonts w:ascii="Verdana" w:hAnsi="Verdana" w:cs="Verdana"/>
        </w:rPr>
        <w:t xml:space="preserve">wykonanie przedmiotu zamówienia </w:t>
      </w:r>
      <w:r w:rsidRPr="007D2871">
        <w:rPr>
          <w:rFonts w:ascii="Verdana" w:hAnsi="Verdana" w:cs="Verdana"/>
          <w:b/>
          <w:iCs/>
        </w:rPr>
        <w:t xml:space="preserve">w zakresie CZĘŚCI NR 2 </w:t>
      </w:r>
      <w:r w:rsidRPr="007D2871">
        <w:rPr>
          <w:rFonts w:ascii="Verdana" w:hAnsi="Verdana" w:cs="Verdana"/>
          <w:b/>
          <w:iCs/>
          <w:color w:val="0070C0"/>
        </w:rPr>
        <w:t>(</w:t>
      </w:r>
      <w:r w:rsidRPr="007D2871">
        <w:rPr>
          <w:rFonts w:ascii="Verdana" w:hAnsi="Verdana" w:cs="TTE1768698t00"/>
          <w:color w:val="0070C0"/>
        </w:rPr>
        <w:t>Rozbudowa drogi krajowej nr 24</w:t>
      </w:r>
      <w:r w:rsidRPr="007D2871">
        <w:rPr>
          <w:rFonts w:ascii="Verdana" w:hAnsi="Verdana" w:cs="Verdana"/>
          <w:b/>
          <w:iCs/>
          <w:color w:val="0070C0"/>
        </w:rPr>
        <w:t>)</w:t>
      </w:r>
      <w:r w:rsidRPr="007D2871">
        <w:rPr>
          <w:rFonts w:ascii="Verdana" w:hAnsi="Verdana" w:cs="Verdana"/>
          <w:b/>
          <w:color w:val="0070C0"/>
        </w:rPr>
        <w:t xml:space="preserve"> </w:t>
      </w:r>
      <w:r w:rsidRPr="007D2871">
        <w:rPr>
          <w:rFonts w:ascii="Verdana" w:hAnsi="Verdana" w:cs="Verdana"/>
        </w:rPr>
        <w:t xml:space="preserve">za cenę brutto: _______ </w:t>
      </w:r>
      <w:r w:rsidRPr="007D2871">
        <w:rPr>
          <w:rFonts w:ascii="Verdana" w:hAnsi="Verdana" w:cs="Verdana"/>
          <w:b/>
        </w:rPr>
        <w:t xml:space="preserve">zł </w:t>
      </w:r>
      <w:r w:rsidRPr="007D2871">
        <w:rPr>
          <w:rFonts w:ascii="Verdana" w:hAnsi="Verdana" w:cs="Verdana"/>
        </w:rPr>
        <w:t>(słownie złotych: _______________________) zgodnie z załączonym do oferty Formularzem cenowym.</w:t>
      </w:r>
    </w:p>
    <w:p w:rsidR="00E658AA" w:rsidRDefault="00E658AA" w:rsidP="00A47A58">
      <w:pPr>
        <w:pStyle w:val="Zwykytekst"/>
        <w:jc w:val="both"/>
        <w:rPr>
          <w:rFonts w:ascii="Verdana" w:hAnsi="Verdana" w:cs="Arial"/>
        </w:rPr>
      </w:pPr>
    </w:p>
    <w:p w:rsidR="00D368C0" w:rsidRPr="002705A8" w:rsidRDefault="00D368C0" w:rsidP="00D368C0">
      <w:pPr>
        <w:numPr>
          <w:ilvl w:val="0"/>
          <w:numId w:val="31"/>
        </w:numPr>
        <w:spacing w:line="276" w:lineRule="auto"/>
        <w:ind w:left="284" w:hanging="284"/>
        <w:jc w:val="both"/>
        <w:rPr>
          <w:rFonts w:ascii="Verdana" w:hAnsi="Verdana" w:cs="Arial"/>
          <w:iCs/>
          <w:sz w:val="20"/>
          <w:szCs w:val="20"/>
        </w:rPr>
      </w:pPr>
      <w:r w:rsidRPr="00D368C0">
        <w:rPr>
          <w:rFonts w:ascii="Verdana" w:hAnsi="Verdana" w:cs="Arial"/>
          <w:b/>
          <w:iCs/>
          <w:sz w:val="20"/>
          <w:szCs w:val="20"/>
        </w:rPr>
        <w:t>ZOBOWIĄZUJEMY SIĘ skierować</w:t>
      </w:r>
      <w:r w:rsidRPr="00D368C0">
        <w:rPr>
          <w:rFonts w:ascii="Verdana" w:hAnsi="Verdana"/>
          <w:i/>
          <w:iCs/>
          <w:color w:val="000000"/>
          <w:sz w:val="16"/>
          <w:szCs w:val="16"/>
        </w:rPr>
        <w:t xml:space="preserve"> (kryterium oceny ofert </w:t>
      </w:r>
      <w:r w:rsidRPr="00D368C0">
        <w:rPr>
          <w:rFonts w:ascii="Verdana" w:hAnsi="Verdana" w:cs="Verdana"/>
          <w:i/>
          <w:sz w:val="16"/>
          <w:szCs w:val="16"/>
        </w:rPr>
        <w:t>Zawodowa integracja osób</w:t>
      </w:r>
      <w:r w:rsidRPr="00D368C0">
        <w:rPr>
          <w:rFonts w:ascii="Verdana" w:hAnsi="Verdana"/>
          <w:i/>
          <w:iCs/>
          <w:color w:val="000000"/>
          <w:sz w:val="16"/>
          <w:szCs w:val="16"/>
        </w:rPr>
        <w:t xml:space="preserve"> – opis </w:t>
      </w:r>
      <w:r w:rsidRPr="002705A8">
        <w:rPr>
          <w:rFonts w:ascii="Verdana" w:hAnsi="Verdana"/>
          <w:i/>
          <w:iCs/>
          <w:color w:val="000000"/>
          <w:sz w:val="16"/>
          <w:szCs w:val="16"/>
        </w:rPr>
        <w:t>w pkt. 19</w:t>
      </w:r>
      <w:r w:rsidRPr="002705A8">
        <w:rPr>
          <w:rFonts w:ascii="Verdana" w:hAnsi="Verdana" w:cs="Arial"/>
          <w:iCs/>
          <w:sz w:val="20"/>
          <w:szCs w:val="20"/>
        </w:rPr>
        <w:t>)</w:t>
      </w:r>
    </w:p>
    <w:p w:rsidR="00D368C0" w:rsidRPr="002705A8" w:rsidRDefault="00D368C0" w:rsidP="00D368C0">
      <w:pPr>
        <w:spacing w:line="276" w:lineRule="auto"/>
        <w:ind w:left="284"/>
        <w:jc w:val="both"/>
        <w:rPr>
          <w:rFonts w:ascii="Verdana" w:hAnsi="Verdana" w:cs="Arial"/>
          <w:b/>
          <w:iCs/>
          <w:sz w:val="20"/>
          <w:szCs w:val="20"/>
        </w:rPr>
      </w:pPr>
    </w:p>
    <w:p w:rsidR="00D368C0" w:rsidRPr="002705A8" w:rsidRDefault="00D368C0" w:rsidP="00D368C0">
      <w:pPr>
        <w:spacing w:line="276" w:lineRule="auto"/>
        <w:ind w:left="284"/>
        <w:jc w:val="both"/>
        <w:rPr>
          <w:rFonts w:ascii="Verdana" w:hAnsi="Verdana" w:cs="Verdana"/>
          <w:sz w:val="20"/>
          <w:szCs w:val="20"/>
        </w:rPr>
      </w:pPr>
      <w:r w:rsidRPr="002705A8">
        <w:rPr>
          <w:rFonts w:ascii="Verdana" w:hAnsi="Verdana" w:cs="Arial"/>
          <w:b/>
          <w:iCs/>
          <w:sz w:val="20"/>
          <w:szCs w:val="20"/>
        </w:rPr>
        <w:t>……….. pracownika/ów</w:t>
      </w:r>
      <w:r w:rsidRPr="002705A8">
        <w:rPr>
          <w:rFonts w:ascii="Verdana" w:hAnsi="Verdana" w:cs="Arial"/>
          <w:iCs/>
          <w:sz w:val="20"/>
          <w:szCs w:val="20"/>
        </w:rPr>
        <w:t xml:space="preserve">, </w:t>
      </w:r>
      <w:r w:rsidRPr="002705A8">
        <w:rPr>
          <w:rFonts w:ascii="Verdana" w:hAnsi="Verdana" w:cs="Verdana"/>
          <w:sz w:val="20"/>
          <w:szCs w:val="20"/>
        </w:rPr>
        <w:t xml:space="preserve">którzy należą do grupy określonej </w:t>
      </w:r>
      <w:r w:rsidRPr="002705A8">
        <w:rPr>
          <w:rFonts w:ascii="Verdana" w:hAnsi="Verdana" w:cs="Verdana"/>
          <w:b/>
          <w:sz w:val="20"/>
          <w:szCs w:val="20"/>
        </w:rPr>
        <w:t>w art. 22 ust. 2 pkt. 1) ustawy Pzp</w:t>
      </w:r>
      <w:r w:rsidRPr="002705A8">
        <w:rPr>
          <w:rFonts w:ascii="Verdana" w:hAnsi="Verdana" w:cs="Verdana"/>
          <w:sz w:val="20"/>
          <w:szCs w:val="20"/>
        </w:rPr>
        <w:t xml:space="preserve">, </w:t>
      </w:r>
      <w:r w:rsidRPr="002705A8">
        <w:rPr>
          <w:rFonts w:ascii="Verdana" w:hAnsi="Verdana" w:cs="Arial"/>
          <w:iCs/>
          <w:sz w:val="20"/>
          <w:szCs w:val="20"/>
        </w:rPr>
        <w:t xml:space="preserve">do realizacji zamówienia, </w:t>
      </w:r>
      <w:r w:rsidRPr="002705A8">
        <w:rPr>
          <w:rFonts w:ascii="Verdana" w:hAnsi="Verdana" w:cs="Verdana"/>
          <w:sz w:val="20"/>
          <w:szCs w:val="20"/>
        </w:rPr>
        <w:t>w pełnym wymiarze czasu pracy</w:t>
      </w:r>
      <w:r w:rsidRPr="002705A8">
        <w:rPr>
          <w:rFonts w:ascii="Verdana" w:hAnsi="Verdana" w:cs="Arial"/>
          <w:iCs/>
          <w:sz w:val="20"/>
          <w:szCs w:val="20"/>
        </w:rPr>
        <w:t xml:space="preserve"> przez cały okres realizacji </w:t>
      </w:r>
      <w:r w:rsidRPr="002705A8">
        <w:rPr>
          <w:rFonts w:ascii="Verdana" w:hAnsi="Verdana" w:cs="Verdana"/>
          <w:sz w:val="20"/>
          <w:szCs w:val="20"/>
        </w:rPr>
        <w:t>Umowy, które są lub będą zatrudnione na podstawie umowy o pracę.</w:t>
      </w:r>
    </w:p>
    <w:p w:rsidR="00D368C0" w:rsidRPr="002705A8" w:rsidRDefault="00D368C0" w:rsidP="00A47A58">
      <w:pPr>
        <w:pStyle w:val="Zwykytekst"/>
        <w:jc w:val="both"/>
        <w:rPr>
          <w:rFonts w:ascii="Verdana" w:hAnsi="Verdana" w:cs="Arial"/>
        </w:rPr>
      </w:pPr>
    </w:p>
    <w:p w:rsidR="004C3453" w:rsidRPr="002705A8" w:rsidRDefault="004C3453" w:rsidP="00730B54">
      <w:pPr>
        <w:pStyle w:val="Zwykytekst"/>
        <w:numPr>
          <w:ilvl w:val="0"/>
          <w:numId w:val="16"/>
        </w:numPr>
        <w:tabs>
          <w:tab w:val="left" w:pos="284"/>
        </w:tabs>
        <w:spacing w:line="360" w:lineRule="auto"/>
        <w:ind w:hanging="720"/>
        <w:jc w:val="both"/>
        <w:rPr>
          <w:rFonts w:ascii="Verdana" w:hAnsi="Verdana"/>
          <w:iCs/>
        </w:rPr>
      </w:pPr>
      <w:r w:rsidRPr="002705A8">
        <w:rPr>
          <w:rFonts w:ascii="Verdana" w:hAnsi="Verdana"/>
          <w:b/>
          <w:iCs/>
        </w:rPr>
        <w:t>INFORMUJEMY</w:t>
      </w:r>
      <w:r w:rsidRPr="002705A8">
        <w:rPr>
          <w:rFonts w:ascii="Verdana" w:hAnsi="Verdana"/>
          <w:iCs/>
        </w:rPr>
        <w:t>, że</w:t>
      </w:r>
      <w:r w:rsidR="00C14DE1" w:rsidRPr="002705A8">
        <w:rPr>
          <w:rFonts w:ascii="Verdana" w:hAnsi="Verdana"/>
          <w:i/>
          <w:iCs/>
          <w:sz w:val="18"/>
          <w:szCs w:val="18"/>
        </w:rPr>
        <w:t>**</w:t>
      </w:r>
      <w:r w:rsidRPr="002705A8">
        <w:rPr>
          <w:rFonts w:ascii="Verdana" w:hAnsi="Verdana"/>
        </w:rPr>
        <w:t>:</w:t>
      </w:r>
    </w:p>
    <w:p w:rsidR="004C3453" w:rsidRPr="0082638E" w:rsidRDefault="004C3453" w:rsidP="00437E83">
      <w:pPr>
        <w:numPr>
          <w:ilvl w:val="0"/>
          <w:numId w:val="4"/>
        </w:numPr>
        <w:suppressAutoHyphens/>
        <w:ind w:right="23" w:hanging="436"/>
        <w:jc w:val="both"/>
        <w:rPr>
          <w:rFonts w:ascii="Verdana" w:hAnsi="Verdana"/>
          <w:sz w:val="20"/>
          <w:szCs w:val="20"/>
          <w:lang w:eastAsia="en-US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 xml:space="preserve">nie </w:t>
      </w:r>
      <w:r w:rsidRPr="0082638E">
        <w:rPr>
          <w:rStyle w:val="Odwoaniedokomentarza"/>
          <w:rFonts w:ascii="Verdana" w:hAnsi="Verdana"/>
          <w:b/>
          <w:bCs/>
          <w:sz w:val="20"/>
          <w:szCs w:val="20"/>
        </w:rPr>
        <w:t> </w:t>
      </w:r>
      <w:r w:rsidRPr="0082638E">
        <w:rPr>
          <w:rFonts w:ascii="Verdana" w:hAnsi="Verdana"/>
          <w:b/>
          <w:bCs/>
          <w:sz w:val="20"/>
          <w:szCs w:val="20"/>
        </w:rPr>
        <w:t>będzie</w:t>
      </w:r>
      <w:r w:rsidR="003162A4">
        <w:rPr>
          <w:rFonts w:ascii="Verdana" w:hAnsi="Verdana"/>
          <w:b/>
          <w:bCs/>
          <w:sz w:val="20"/>
          <w:szCs w:val="20"/>
        </w:rPr>
        <w:t>*</w:t>
      </w:r>
      <w:r w:rsidRPr="0082638E">
        <w:rPr>
          <w:rFonts w:ascii="Verdana" w:hAnsi="Verdana"/>
          <w:b/>
          <w:bCs/>
          <w:sz w:val="20"/>
          <w:szCs w:val="20"/>
        </w:rPr>
        <w:t xml:space="preserve"> </w:t>
      </w:r>
      <w:r w:rsidRPr="0082638E">
        <w:rPr>
          <w:rFonts w:ascii="Verdana" w:hAnsi="Verdana"/>
          <w:sz w:val="20"/>
          <w:szCs w:val="20"/>
        </w:rPr>
        <w:t>prowadzić do powstania u Zamawiającego obowiązku podatkowego</w:t>
      </w:r>
      <w:r w:rsidRPr="009637DC">
        <w:rPr>
          <w:rFonts w:ascii="Verdana" w:hAnsi="Verdana"/>
          <w:bCs/>
          <w:sz w:val="20"/>
          <w:szCs w:val="20"/>
        </w:rPr>
        <w:t>.</w:t>
      </w:r>
    </w:p>
    <w:p w:rsidR="004C3453" w:rsidRDefault="004C3453" w:rsidP="00437E83">
      <w:pPr>
        <w:numPr>
          <w:ilvl w:val="0"/>
          <w:numId w:val="4"/>
        </w:numPr>
        <w:suppressAutoHyphens/>
        <w:ind w:right="23" w:hanging="436"/>
        <w:jc w:val="both"/>
        <w:rPr>
          <w:rFonts w:ascii="Verdana" w:hAnsi="Verdana"/>
          <w:b/>
          <w:bCs/>
          <w:sz w:val="20"/>
          <w:szCs w:val="20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>będzie</w:t>
      </w:r>
      <w:r w:rsidR="003162A4">
        <w:rPr>
          <w:rFonts w:ascii="Verdana" w:hAnsi="Verdana"/>
          <w:b/>
          <w:bCs/>
          <w:sz w:val="20"/>
          <w:szCs w:val="20"/>
        </w:rPr>
        <w:t>*</w:t>
      </w:r>
      <w:r w:rsidRPr="0082638E">
        <w:rPr>
          <w:rFonts w:ascii="Verdana" w:hAnsi="Verdana"/>
          <w:sz w:val="20"/>
          <w:szCs w:val="20"/>
        </w:rPr>
        <w:t xml:space="preserve"> prowadzić do powstania u Zamawiającego obowiązku podatkowego w odniesieniu do następujących</w:t>
      </w:r>
      <w:r w:rsidR="00437E83">
        <w:rPr>
          <w:rFonts w:ascii="Verdana" w:hAnsi="Verdana"/>
          <w:sz w:val="20"/>
          <w:szCs w:val="20"/>
        </w:rPr>
        <w:t xml:space="preserve"> towarów lub usług: </w:t>
      </w:r>
      <w:r w:rsidR="00AC4FD8">
        <w:rPr>
          <w:rFonts w:ascii="Verdana" w:hAnsi="Verdana"/>
          <w:sz w:val="20"/>
          <w:szCs w:val="20"/>
        </w:rPr>
        <w:t>________________________________</w:t>
      </w:r>
      <w:r w:rsidR="00437E83">
        <w:rPr>
          <w:rFonts w:ascii="Verdana" w:hAnsi="Verdana"/>
          <w:sz w:val="20"/>
          <w:szCs w:val="20"/>
        </w:rPr>
        <w:t xml:space="preserve">. </w:t>
      </w:r>
      <w:r w:rsidRPr="0082638E">
        <w:rPr>
          <w:rFonts w:ascii="Verdana" w:hAnsi="Verdana"/>
          <w:sz w:val="20"/>
          <w:szCs w:val="20"/>
        </w:rPr>
        <w:t>Wartość</w:t>
      </w:r>
      <w:r>
        <w:rPr>
          <w:rFonts w:ascii="Verdana" w:hAnsi="Verdana"/>
          <w:sz w:val="20"/>
          <w:szCs w:val="20"/>
        </w:rPr>
        <w:t xml:space="preserve"> towarów lub usług</w:t>
      </w:r>
      <w:r w:rsidR="00437E83">
        <w:rPr>
          <w:rFonts w:ascii="Verdana" w:hAnsi="Verdana"/>
          <w:sz w:val="20"/>
          <w:szCs w:val="20"/>
        </w:rPr>
        <w:t xml:space="preserve"> </w:t>
      </w:r>
      <w:r w:rsidRPr="0082638E">
        <w:rPr>
          <w:rFonts w:ascii="Verdana" w:hAnsi="Verdana"/>
          <w:sz w:val="20"/>
          <w:szCs w:val="20"/>
        </w:rPr>
        <w:t>powodująca obowiązek podatkow</w:t>
      </w:r>
      <w:r w:rsidR="00437E83">
        <w:rPr>
          <w:rFonts w:ascii="Verdana" w:hAnsi="Verdana"/>
          <w:sz w:val="20"/>
          <w:szCs w:val="20"/>
        </w:rPr>
        <w:t xml:space="preserve">y u Zamawiającego to </w:t>
      </w:r>
      <w:r w:rsidR="00AC4FD8">
        <w:rPr>
          <w:rFonts w:ascii="Verdana" w:hAnsi="Verdana"/>
          <w:sz w:val="20"/>
          <w:szCs w:val="20"/>
        </w:rPr>
        <w:t>__________</w:t>
      </w:r>
      <w:r w:rsidR="00EC3564">
        <w:rPr>
          <w:rFonts w:ascii="Verdana" w:hAnsi="Verdana"/>
          <w:sz w:val="20"/>
          <w:szCs w:val="20"/>
        </w:rPr>
        <w:t>zł netto</w:t>
      </w:r>
      <w:r w:rsidRPr="0082638E">
        <w:rPr>
          <w:rFonts w:ascii="Verdana" w:hAnsi="Verdana"/>
          <w:b/>
          <w:bCs/>
          <w:sz w:val="20"/>
          <w:szCs w:val="20"/>
        </w:rPr>
        <w:t>.</w:t>
      </w:r>
    </w:p>
    <w:p w:rsidR="00EC3564" w:rsidRDefault="00EC3564" w:rsidP="00EC3564">
      <w:pPr>
        <w:suppressAutoHyphens/>
        <w:ind w:right="23"/>
        <w:jc w:val="both"/>
        <w:rPr>
          <w:rFonts w:ascii="Verdana" w:hAnsi="Verdana"/>
          <w:b/>
          <w:bCs/>
          <w:sz w:val="20"/>
          <w:szCs w:val="20"/>
        </w:rPr>
      </w:pPr>
    </w:p>
    <w:p w:rsidR="00EC3564" w:rsidRPr="00EC3564" w:rsidRDefault="00EC3564" w:rsidP="00EC3564">
      <w:pPr>
        <w:pStyle w:val="Akapitzlist"/>
        <w:ind w:left="284" w:right="-2"/>
        <w:jc w:val="both"/>
        <w:rPr>
          <w:rFonts w:ascii="Verdana" w:hAnsi="Verdana"/>
          <w:spacing w:val="4"/>
          <w:sz w:val="20"/>
          <w:szCs w:val="20"/>
        </w:rPr>
      </w:pPr>
    </w:p>
    <w:p w:rsidR="007D2871" w:rsidRDefault="007D2871" w:rsidP="00D368C0">
      <w:pPr>
        <w:pStyle w:val="Akapitzlist"/>
        <w:numPr>
          <w:ilvl w:val="0"/>
          <w:numId w:val="16"/>
        </w:numPr>
        <w:suppressAutoHyphens/>
        <w:ind w:left="284"/>
        <w:jc w:val="both"/>
      </w:pPr>
      <w:r w:rsidRPr="00D368C0">
        <w:rPr>
          <w:rFonts w:ascii="Verdana" w:hAnsi="Verdana" w:cs="Verdana"/>
          <w:b/>
          <w:sz w:val="20"/>
          <w:szCs w:val="20"/>
        </w:rPr>
        <w:t>ZAMIERZAMY</w:t>
      </w:r>
      <w:r w:rsidRPr="00D368C0">
        <w:rPr>
          <w:rFonts w:ascii="Verdana" w:hAnsi="Verdana" w:cs="Verdana"/>
          <w:sz w:val="20"/>
          <w:szCs w:val="20"/>
        </w:rPr>
        <w:t xml:space="preserve"> powierzyć podwykonawcom wykonanie następujących części zamówienia:</w:t>
      </w:r>
    </w:p>
    <w:p w:rsidR="007D2871" w:rsidRDefault="007D2871" w:rsidP="007D2871">
      <w:pPr>
        <w:pStyle w:val="Akapitzlist"/>
        <w:ind w:left="0" w:firstLine="284"/>
        <w:jc w:val="both"/>
      </w:pPr>
      <w:r>
        <w:rPr>
          <w:rFonts w:ascii="Verdana" w:hAnsi="Verdana" w:cs="Verdana"/>
          <w:sz w:val="20"/>
          <w:szCs w:val="20"/>
        </w:rPr>
        <w:t>C</w:t>
      </w:r>
      <w:r w:rsidR="001860CE">
        <w:rPr>
          <w:rFonts w:ascii="Verdana" w:hAnsi="Verdana" w:cs="Verdana"/>
          <w:sz w:val="20"/>
          <w:szCs w:val="20"/>
        </w:rPr>
        <w:t>zęść nr ____</w:t>
      </w:r>
      <w:r>
        <w:rPr>
          <w:rFonts w:ascii="Verdana" w:hAnsi="Verdana" w:cs="Verdana"/>
          <w:sz w:val="20"/>
          <w:szCs w:val="20"/>
        </w:rPr>
        <w:t xml:space="preserve"> </w:t>
      </w:r>
    </w:p>
    <w:p w:rsidR="007D2871" w:rsidRDefault="007D2871" w:rsidP="007D2871">
      <w:pPr>
        <w:pStyle w:val="Akapitzlist"/>
        <w:ind w:left="0" w:firstLine="284"/>
        <w:jc w:val="both"/>
      </w:pPr>
      <w:r>
        <w:rPr>
          <w:rFonts w:ascii="Verdana" w:hAnsi="Verdana" w:cs="Verdana"/>
          <w:sz w:val="20"/>
          <w:szCs w:val="20"/>
        </w:rPr>
        <w:t>_____________________________________________________________</w:t>
      </w:r>
    </w:p>
    <w:p w:rsidR="007D2871" w:rsidRDefault="007D2871" w:rsidP="007D2871">
      <w:pPr>
        <w:pStyle w:val="Tekstpodstawowy23"/>
        <w:spacing w:line="276" w:lineRule="auto"/>
        <w:ind w:left="284"/>
      </w:pPr>
      <w:r>
        <w:rPr>
          <w:rFonts w:ascii="Verdana" w:hAnsi="Verdana" w:cs="Verdana"/>
          <w:iCs/>
          <w:sz w:val="20"/>
          <w:szCs w:val="20"/>
        </w:rPr>
        <w:t>ZAMIERZAMY</w:t>
      </w:r>
      <w:r>
        <w:rPr>
          <w:rFonts w:ascii="Verdana" w:hAnsi="Verdana" w:cs="Verdana"/>
          <w:b w:val="0"/>
          <w:iCs/>
          <w:sz w:val="20"/>
          <w:szCs w:val="20"/>
        </w:rPr>
        <w:t xml:space="preserve"> powierzyć wykonanie części zamówienia następującym podwykonawcom </w:t>
      </w:r>
      <w:r>
        <w:rPr>
          <w:rFonts w:ascii="Verdana" w:hAnsi="Verdana" w:cs="Verdana"/>
          <w:b w:val="0"/>
          <w:iCs/>
          <w:sz w:val="18"/>
          <w:szCs w:val="18"/>
        </w:rPr>
        <w:t>(o ile jest to wiadome, podać firmy podwykonawców</w:t>
      </w:r>
      <w:r>
        <w:rPr>
          <w:rFonts w:ascii="Verdana" w:hAnsi="Verdana" w:cs="Verdana"/>
          <w:b w:val="0"/>
          <w:iCs/>
          <w:sz w:val="20"/>
          <w:szCs w:val="20"/>
        </w:rPr>
        <w:t>).</w:t>
      </w:r>
    </w:p>
    <w:p w:rsidR="007D2871" w:rsidRDefault="001860CE" w:rsidP="007D2871">
      <w:pPr>
        <w:pStyle w:val="Tekstpodstawowy23"/>
        <w:spacing w:line="276" w:lineRule="auto"/>
        <w:ind w:firstLine="284"/>
      </w:pPr>
      <w:r>
        <w:rPr>
          <w:rFonts w:ascii="Verdana" w:hAnsi="Verdana" w:cs="Verdana"/>
          <w:b w:val="0"/>
          <w:sz w:val="20"/>
          <w:szCs w:val="20"/>
        </w:rPr>
        <w:t>Część nr ____</w:t>
      </w:r>
      <w:r w:rsidR="007D2871">
        <w:rPr>
          <w:rFonts w:ascii="Verdana" w:hAnsi="Verdana" w:cs="Verdana"/>
          <w:sz w:val="20"/>
          <w:szCs w:val="20"/>
        </w:rPr>
        <w:t xml:space="preserve"> </w:t>
      </w:r>
    </w:p>
    <w:p w:rsidR="007D2871" w:rsidRDefault="007D2871" w:rsidP="007D2871">
      <w:pPr>
        <w:pStyle w:val="Tekstpodstawowy23"/>
        <w:spacing w:line="276" w:lineRule="auto"/>
        <w:ind w:firstLine="284"/>
      </w:pPr>
      <w:r>
        <w:rPr>
          <w:rFonts w:ascii="Verdana" w:hAnsi="Verdana" w:cs="Verdana"/>
          <w:b w:val="0"/>
          <w:i/>
          <w:iCs/>
          <w:sz w:val="20"/>
          <w:szCs w:val="20"/>
        </w:rPr>
        <w:t>_____________________________________________________________</w:t>
      </w:r>
    </w:p>
    <w:p w:rsidR="004C3453" w:rsidRDefault="004C3453" w:rsidP="004C3453">
      <w:pPr>
        <w:pStyle w:val="Akapitzlist"/>
        <w:ind w:left="283"/>
        <w:rPr>
          <w:rFonts w:ascii="Verdana" w:hAnsi="Verdana"/>
          <w:b/>
          <w:iCs/>
        </w:rPr>
      </w:pPr>
    </w:p>
    <w:p w:rsidR="00B36A7A" w:rsidRPr="003B5DCE" w:rsidRDefault="00B36A7A" w:rsidP="001860CE">
      <w:pPr>
        <w:pStyle w:val="Zwykytekst1"/>
        <w:numPr>
          <w:ilvl w:val="0"/>
          <w:numId w:val="16"/>
        </w:numPr>
        <w:ind w:left="284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  <w:b/>
        </w:rPr>
        <w:t>OŚWIADCZAMY</w:t>
      </w:r>
      <w:r w:rsidRPr="003B5DCE">
        <w:rPr>
          <w:rFonts w:ascii="Verdana" w:hAnsi="Verdana" w:cs="Times New Roman"/>
        </w:rPr>
        <w:t xml:space="preserve">, że sposób reprezentacji </w:t>
      </w:r>
      <w:r w:rsidR="00EC3564">
        <w:rPr>
          <w:rFonts w:ascii="Verdana" w:hAnsi="Verdana" w:cs="Times New Roman"/>
        </w:rPr>
        <w:t xml:space="preserve">Wykonawcy/Wykonawców wspólnie </w:t>
      </w:r>
      <w:r w:rsidRPr="003B5DCE">
        <w:rPr>
          <w:rFonts w:ascii="Verdana" w:hAnsi="Verdana" w:cs="Times New Roman"/>
        </w:rPr>
        <w:t>ubiegających się o udzielenie zamówienia dla potrzeb zamówienia jest następujący:</w:t>
      </w:r>
    </w:p>
    <w:p w:rsidR="00B36A7A" w:rsidRPr="003B5DCE" w:rsidRDefault="00B36A7A" w:rsidP="00B36A7A">
      <w:pPr>
        <w:pStyle w:val="Zwykytekst1"/>
        <w:tabs>
          <w:tab w:val="left" w:leader="underscore" w:pos="9360"/>
        </w:tabs>
        <w:ind w:left="720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 xml:space="preserve"> </w:t>
      </w:r>
    </w:p>
    <w:p w:rsidR="00B36A7A" w:rsidRPr="003B5DCE" w:rsidRDefault="00B36A7A" w:rsidP="00311334">
      <w:pPr>
        <w:pStyle w:val="Zwykytekst1"/>
        <w:tabs>
          <w:tab w:val="left" w:leader="underscore" w:pos="9360"/>
        </w:tabs>
        <w:ind w:left="720" w:right="-1" w:hanging="436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 xml:space="preserve"> __________________</w:t>
      </w:r>
      <w:r w:rsidR="00311334">
        <w:rPr>
          <w:rFonts w:ascii="Verdana" w:hAnsi="Verdana" w:cs="Times New Roman"/>
        </w:rPr>
        <w:t>___</w:t>
      </w:r>
      <w:r w:rsidRPr="003B5DCE">
        <w:rPr>
          <w:rFonts w:ascii="Verdana" w:hAnsi="Verdana" w:cs="Times New Roman"/>
        </w:rPr>
        <w:t>_______________________________________________</w:t>
      </w:r>
    </w:p>
    <w:p w:rsidR="00B36A7A" w:rsidRDefault="00B36A7A" w:rsidP="00812BFF">
      <w:pPr>
        <w:pStyle w:val="Akapitzlist"/>
        <w:spacing w:before="120" w:line="240" w:lineRule="auto"/>
        <w:ind w:left="284"/>
        <w:jc w:val="both"/>
        <w:rPr>
          <w:rFonts w:ascii="Verdana" w:hAnsi="Verdana" w:cs="Times New Roman"/>
          <w:i/>
          <w:sz w:val="16"/>
          <w:szCs w:val="16"/>
        </w:rPr>
      </w:pPr>
      <w:r w:rsidRPr="003B5DCE">
        <w:rPr>
          <w:rFonts w:ascii="Verdana" w:hAnsi="Verdana" w:cs="Times New Roman"/>
          <w:i/>
          <w:sz w:val="16"/>
          <w:szCs w:val="16"/>
        </w:rPr>
        <w:t xml:space="preserve">        (Wypełniają jedynie przedsiębiorcy składający wspólną ofertę – spółki cywilne lub konsorcja)</w:t>
      </w:r>
    </w:p>
    <w:p w:rsidR="00B36A7A" w:rsidRPr="00812BFF" w:rsidRDefault="00B36A7A" w:rsidP="00812BFF">
      <w:pPr>
        <w:pStyle w:val="Akapitzlist"/>
        <w:spacing w:before="120" w:line="240" w:lineRule="auto"/>
        <w:ind w:left="284"/>
        <w:jc w:val="both"/>
        <w:rPr>
          <w:rFonts w:ascii="Verdana" w:hAnsi="Verdana"/>
          <w:iCs/>
          <w:sz w:val="12"/>
          <w:szCs w:val="12"/>
        </w:rPr>
      </w:pPr>
    </w:p>
    <w:p w:rsidR="004C3453" w:rsidRPr="005C444F" w:rsidRDefault="004C3453" w:rsidP="001860CE">
      <w:pPr>
        <w:pStyle w:val="Akapitzlist"/>
        <w:numPr>
          <w:ilvl w:val="0"/>
          <w:numId w:val="16"/>
        </w:numPr>
        <w:spacing w:before="120" w:line="360" w:lineRule="auto"/>
        <w:ind w:left="284" w:hanging="284"/>
        <w:jc w:val="both"/>
        <w:rPr>
          <w:rFonts w:ascii="Verdana" w:hAnsi="Verdana"/>
          <w:iCs/>
        </w:rPr>
      </w:pPr>
      <w:r w:rsidRPr="005C444F">
        <w:rPr>
          <w:rFonts w:ascii="Verdana" w:hAnsi="Verdana"/>
          <w:b/>
          <w:iCs/>
          <w:sz w:val="20"/>
          <w:szCs w:val="20"/>
        </w:rPr>
        <w:t>ZOBOWIĄZUJEMY SIĘ</w:t>
      </w:r>
      <w:r w:rsidRPr="005C444F">
        <w:rPr>
          <w:rFonts w:ascii="Verdana" w:hAnsi="Verdana"/>
          <w:iCs/>
          <w:sz w:val="20"/>
          <w:szCs w:val="20"/>
        </w:rPr>
        <w:t xml:space="preserve"> do wykonania zamówienia w terminie określonym w</w:t>
      </w:r>
      <w:r w:rsidR="00437E83">
        <w:rPr>
          <w:rFonts w:ascii="Verdana" w:hAnsi="Verdana"/>
          <w:iCs/>
          <w:sz w:val="20"/>
          <w:szCs w:val="20"/>
        </w:rPr>
        <w:t> </w:t>
      </w:r>
      <w:r w:rsidRPr="005C444F">
        <w:rPr>
          <w:rFonts w:ascii="Verdana" w:hAnsi="Verdana"/>
          <w:iCs/>
          <w:sz w:val="20"/>
          <w:szCs w:val="20"/>
        </w:rPr>
        <w:t>Specyfikacji Istotnych Warunków Zamówienia.</w:t>
      </w:r>
    </w:p>
    <w:p w:rsidR="004C3453" w:rsidRPr="005704E3" w:rsidRDefault="004C3453" w:rsidP="001860CE">
      <w:pPr>
        <w:pStyle w:val="Zwykytekst1"/>
        <w:numPr>
          <w:ilvl w:val="0"/>
          <w:numId w:val="16"/>
        </w:numPr>
        <w:tabs>
          <w:tab w:val="left" w:pos="284"/>
          <w:tab w:val="left" w:pos="426"/>
        </w:tabs>
        <w:spacing w:before="120" w:line="360" w:lineRule="auto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AKCEPTUJEMY </w:t>
      </w:r>
      <w:r w:rsidRPr="005704E3">
        <w:rPr>
          <w:rFonts w:ascii="Verdana" w:hAnsi="Verdana"/>
        </w:rPr>
        <w:t>warunki płatności określone przez Zamawiającego w Specyfikacji Istotnych Warunków Zamówienia.</w:t>
      </w:r>
    </w:p>
    <w:p w:rsidR="004C3453" w:rsidRDefault="004C3453" w:rsidP="001860CE">
      <w:pPr>
        <w:pStyle w:val="Zwykytekst1"/>
        <w:numPr>
          <w:ilvl w:val="0"/>
          <w:numId w:val="16"/>
        </w:numPr>
        <w:tabs>
          <w:tab w:val="left" w:pos="284"/>
          <w:tab w:val="left" w:pos="426"/>
        </w:tabs>
        <w:spacing w:after="120" w:line="360" w:lineRule="exact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lastRenderedPageBreak/>
        <w:t>JESTEŚMY</w:t>
      </w:r>
      <w:r w:rsidRPr="005704E3">
        <w:rPr>
          <w:rFonts w:ascii="Verdana" w:hAnsi="Verdana"/>
        </w:rPr>
        <w:t xml:space="preserve"> związani ofertą przez </w:t>
      </w:r>
      <w:r>
        <w:rPr>
          <w:rFonts w:ascii="Verdana" w:hAnsi="Verdana"/>
        </w:rPr>
        <w:t>okres</w:t>
      </w:r>
      <w:r w:rsidRPr="005704E3">
        <w:rPr>
          <w:rFonts w:ascii="Verdana" w:hAnsi="Verdana"/>
        </w:rPr>
        <w:t xml:space="preserve"> wskazany w Specyfikacji Istotnych Warunków Zamówienia. </w:t>
      </w:r>
    </w:p>
    <w:p w:rsidR="004C3453" w:rsidRPr="001D3165" w:rsidRDefault="004C3453" w:rsidP="004C3453">
      <w:pPr>
        <w:spacing w:line="360" w:lineRule="auto"/>
        <w:ind w:left="284"/>
        <w:jc w:val="both"/>
        <w:rPr>
          <w:rFonts w:ascii="Verdana" w:hAnsi="Verdana" w:cs="Courier New"/>
          <w:sz w:val="20"/>
          <w:szCs w:val="20"/>
        </w:rPr>
      </w:pPr>
      <w:r w:rsidRPr="00D9635D">
        <w:rPr>
          <w:rFonts w:ascii="Verdana" w:hAnsi="Verdana" w:cs="Courier New"/>
          <w:sz w:val="20"/>
          <w:szCs w:val="20"/>
        </w:rPr>
        <w:t>Na potwierdzenie powyższego wnieśliśmy wadium w wysokości</w:t>
      </w:r>
      <w:r>
        <w:rPr>
          <w:rFonts w:ascii="Verdana" w:hAnsi="Verdana" w:cs="Courier New"/>
          <w:sz w:val="20"/>
          <w:szCs w:val="20"/>
        </w:rPr>
        <w:t xml:space="preserve"> </w:t>
      </w:r>
      <w:r w:rsidR="00AC4FD8">
        <w:rPr>
          <w:rFonts w:ascii="Verdana" w:hAnsi="Verdana"/>
          <w:sz w:val="20"/>
          <w:szCs w:val="20"/>
          <w:lang w:eastAsia="x-none"/>
        </w:rPr>
        <w:t>_____________</w:t>
      </w:r>
      <w:r w:rsidRPr="001D3165">
        <w:rPr>
          <w:rFonts w:ascii="Verdana" w:hAnsi="Verdana"/>
          <w:sz w:val="20"/>
          <w:szCs w:val="20"/>
          <w:lang w:eastAsia="x-none"/>
        </w:rPr>
        <w:t xml:space="preserve"> PLN </w:t>
      </w:r>
      <w:r w:rsidRPr="001D3165">
        <w:rPr>
          <w:rFonts w:ascii="Verdana" w:hAnsi="Verdana"/>
          <w:sz w:val="20"/>
          <w:szCs w:val="20"/>
          <w:lang w:val="x-none" w:eastAsia="x-none"/>
        </w:rPr>
        <w:t>w</w:t>
      </w:r>
      <w:r w:rsidR="00AC4FD8">
        <w:rPr>
          <w:rFonts w:ascii="Verdana" w:hAnsi="Verdana"/>
          <w:sz w:val="20"/>
          <w:szCs w:val="20"/>
          <w:lang w:eastAsia="x-none"/>
        </w:rPr>
        <w:t> </w:t>
      </w:r>
      <w:r w:rsidRPr="001D3165">
        <w:rPr>
          <w:rFonts w:ascii="Verdana" w:hAnsi="Verdana"/>
          <w:sz w:val="20"/>
          <w:szCs w:val="20"/>
          <w:lang w:val="x-none" w:eastAsia="x-none"/>
        </w:rPr>
        <w:t>formie</w:t>
      </w:r>
      <w:r w:rsidR="00AC4FD8">
        <w:rPr>
          <w:rFonts w:ascii="Verdana" w:hAnsi="Verdana"/>
          <w:sz w:val="20"/>
          <w:szCs w:val="20"/>
          <w:lang w:eastAsia="x-none"/>
        </w:rPr>
        <w:t xml:space="preserve"> _____________________________________</w:t>
      </w:r>
    </w:p>
    <w:p w:rsidR="004C3453" w:rsidRPr="0001458D" w:rsidRDefault="004C3453" w:rsidP="004C3453">
      <w:pPr>
        <w:pStyle w:val="Zwykytekst"/>
        <w:spacing w:line="360" w:lineRule="auto"/>
        <w:ind w:left="284" w:hanging="113"/>
        <w:rPr>
          <w:rFonts w:ascii="Verdana" w:hAnsi="Verdana"/>
        </w:rPr>
      </w:pPr>
      <w:r>
        <w:rPr>
          <w:rFonts w:ascii="Verdana" w:hAnsi="Verdana"/>
          <w:iCs/>
        </w:rPr>
        <w:tab/>
      </w:r>
      <w:r w:rsidRPr="00D9635D">
        <w:rPr>
          <w:rFonts w:ascii="Verdana" w:hAnsi="Verdana"/>
          <w:iCs/>
        </w:rPr>
        <w:t>Wadium należy zwróc</w:t>
      </w:r>
      <w:r>
        <w:rPr>
          <w:rFonts w:ascii="Verdana" w:hAnsi="Verdana"/>
          <w:iCs/>
        </w:rPr>
        <w:t>ić przelewem na konto nr</w:t>
      </w:r>
      <w:r w:rsidR="00AC4FD8">
        <w:rPr>
          <w:rFonts w:ascii="Verdana" w:hAnsi="Verdana"/>
          <w:iCs/>
        </w:rPr>
        <w:t xml:space="preserve"> ______________________________</w:t>
      </w:r>
    </w:p>
    <w:p w:rsidR="004C3453" w:rsidRPr="0001458D" w:rsidRDefault="00AC4FD8" w:rsidP="004C3453">
      <w:pPr>
        <w:pStyle w:val="Zwykytekst"/>
        <w:spacing w:line="360" w:lineRule="auto"/>
        <w:ind w:left="2836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iCs/>
          <w:sz w:val="16"/>
          <w:szCs w:val="16"/>
        </w:rPr>
        <w:t xml:space="preserve">                                         </w:t>
      </w:r>
      <w:r w:rsidR="004C3453" w:rsidRPr="0001458D">
        <w:rPr>
          <w:rFonts w:ascii="Verdana" w:hAnsi="Verdana"/>
          <w:i/>
          <w:iCs/>
          <w:sz w:val="16"/>
          <w:szCs w:val="16"/>
        </w:rPr>
        <w:t xml:space="preserve">(w </w:t>
      </w:r>
      <w:r w:rsidR="004C3453" w:rsidRPr="0001458D">
        <w:rPr>
          <w:rFonts w:ascii="Verdana" w:hAnsi="Verdana"/>
          <w:i/>
          <w:sz w:val="16"/>
          <w:szCs w:val="16"/>
        </w:rPr>
        <w:t>przypadku wniesienia w formie pieniądza)</w:t>
      </w:r>
    </w:p>
    <w:p w:rsidR="004C3453" w:rsidRPr="008B66FF" w:rsidRDefault="004C3453" w:rsidP="001860CE">
      <w:pPr>
        <w:pStyle w:val="Zwykytekst1"/>
        <w:numPr>
          <w:ilvl w:val="0"/>
          <w:numId w:val="16"/>
        </w:numPr>
        <w:tabs>
          <w:tab w:val="left" w:pos="426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</w:t>
      </w:r>
      <w:r w:rsidRPr="005704E3">
        <w:rPr>
          <w:rFonts w:ascii="Verdana" w:hAnsi="Verdana"/>
        </w:rPr>
        <w:t>, iż informacje i dokumenty zawarte na stronach nr</w:t>
      </w:r>
      <w:r>
        <w:rPr>
          <w:rFonts w:ascii="Verdana" w:hAnsi="Verdana"/>
        </w:rPr>
        <w:t xml:space="preserve"> od </w:t>
      </w:r>
      <w:r w:rsidR="00AC4FD8">
        <w:rPr>
          <w:rFonts w:ascii="Verdana" w:hAnsi="Verdana"/>
        </w:rPr>
        <w:t xml:space="preserve">____ </w:t>
      </w:r>
      <w:r>
        <w:rPr>
          <w:rFonts w:ascii="Verdana" w:hAnsi="Verdana"/>
        </w:rPr>
        <w:t xml:space="preserve">do ___ </w:t>
      </w:r>
      <w:r w:rsidRPr="008B66FF">
        <w:rPr>
          <w:rFonts w:ascii="Verdana" w:hAnsi="Verdana"/>
        </w:rPr>
        <w:t>stanowią tajemnicę przedsiębiorstwa w rozumieniu przepisów o zwa</w:t>
      </w:r>
      <w:r>
        <w:rPr>
          <w:rFonts w:ascii="Verdana" w:hAnsi="Verdana"/>
        </w:rPr>
        <w:t>lczaniu nieuczciwej konkurencji, co wykazaliśmy w załączniku nr ___ do Oferty i</w:t>
      </w:r>
      <w:r w:rsidR="00416342">
        <w:rPr>
          <w:rFonts w:ascii="Verdana" w:hAnsi="Verdana"/>
        </w:rPr>
        <w:t> </w:t>
      </w:r>
      <w:r>
        <w:rPr>
          <w:rFonts w:ascii="Verdana" w:hAnsi="Verdana"/>
        </w:rPr>
        <w:t xml:space="preserve">zastrzegamy, </w:t>
      </w:r>
      <w:r w:rsidRPr="008B66FF">
        <w:rPr>
          <w:rFonts w:ascii="Verdana" w:hAnsi="Verdana"/>
        </w:rPr>
        <w:t>że nie mogą być one udostępniane.</w:t>
      </w:r>
    </w:p>
    <w:p w:rsidR="009A37A0" w:rsidRDefault="004C3453" w:rsidP="001860CE">
      <w:pPr>
        <w:pStyle w:val="Zwykytekst1"/>
        <w:numPr>
          <w:ilvl w:val="0"/>
          <w:numId w:val="16"/>
        </w:numPr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Pr="005704E3">
        <w:rPr>
          <w:rFonts w:ascii="Verdana" w:hAnsi="Verdana"/>
        </w:rPr>
        <w:t xml:space="preserve"> że zapoznaliśmy się </w:t>
      </w:r>
      <w:r>
        <w:rPr>
          <w:rFonts w:ascii="Verdana" w:hAnsi="Verdana"/>
        </w:rPr>
        <w:t xml:space="preserve">z Istotnymi dla Stron postanowieniami umowy zawartymi </w:t>
      </w:r>
      <w:r w:rsidRPr="005704E3">
        <w:rPr>
          <w:rFonts w:ascii="Verdana" w:hAnsi="Verdana"/>
        </w:rPr>
        <w:t>w Specyfikacji Istotnych Warunków Zamówienia i zobowiązujemy się, w przypadku wyboru naszej oferty, do zawarcia umo</w:t>
      </w:r>
      <w:r>
        <w:rPr>
          <w:rFonts w:ascii="Verdana" w:hAnsi="Verdana"/>
        </w:rPr>
        <w:t xml:space="preserve">wy zgodnej z niniejszą ofertą, </w:t>
      </w:r>
      <w:r w:rsidRPr="005704E3">
        <w:rPr>
          <w:rFonts w:ascii="Verdana" w:hAnsi="Verdana"/>
        </w:rPr>
        <w:t xml:space="preserve">na warunkach określonych w Specyfikacji Istotnych </w:t>
      </w:r>
      <w:r>
        <w:rPr>
          <w:rFonts w:ascii="Verdana" w:hAnsi="Verdana"/>
        </w:rPr>
        <w:t xml:space="preserve">Warunków Zamówienia, w miejscu </w:t>
      </w:r>
      <w:r w:rsidRPr="005704E3">
        <w:rPr>
          <w:rFonts w:ascii="Verdana" w:hAnsi="Verdana"/>
        </w:rPr>
        <w:t>i</w:t>
      </w:r>
      <w:r w:rsidR="00BF6860">
        <w:rPr>
          <w:rFonts w:ascii="Verdana" w:hAnsi="Verdana"/>
        </w:rPr>
        <w:t> </w:t>
      </w:r>
      <w:r w:rsidRPr="005704E3">
        <w:rPr>
          <w:rFonts w:ascii="Verdana" w:hAnsi="Verdana"/>
        </w:rPr>
        <w:t>terminie wyznaczonym przez Zamawiającego.</w:t>
      </w:r>
    </w:p>
    <w:p w:rsidR="009A37A0" w:rsidRPr="009A37A0" w:rsidRDefault="009A37A0" w:rsidP="001860CE">
      <w:pPr>
        <w:pStyle w:val="Zwykytekst1"/>
        <w:numPr>
          <w:ilvl w:val="0"/>
          <w:numId w:val="16"/>
        </w:numPr>
        <w:spacing w:after="120" w:line="360" w:lineRule="exact"/>
        <w:ind w:left="426" w:hanging="426"/>
        <w:jc w:val="both"/>
        <w:rPr>
          <w:rFonts w:ascii="Verdana" w:hAnsi="Verdana"/>
        </w:rPr>
      </w:pPr>
      <w:r w:rsidRPr="009A37A0">
        <w:rPr>
          <w:rFonts w:ascii="Verdana" w:hAnsi="Verdana"/>
          <w:b/>
        </w:rPr>
        <w:t>OŚWIADCZAMY</w:t>
      </w:r>
      <w:r w:rsidRPr="009A37A0">
        <w:rPr>
          <w:rFonts w:ascii="Verdana" w:hAnsi="Verdana"/>
        </w:rPr>
        <w:t>, że wypełniliśmy obowiązki informacyjne przewidziane w art. 13 lub art. 14 RODO</w:t>
      </w:r>
      <w:r>
        <w:rPr>
          <w:rStyle w:val="Odwoanieprzypisudolnego"/>
          <w:rFonts w:ascii="Verdana" w:hAnsi="Verdana"/>
        </w:rPr>
        <w:footnoteReference w:id="9"/>
      </w:r>
      <w:r w:rsidRPr="009A37A0">
        <w:rPr>
          <w:rFonts w:ascii="Verdana" w:hAnsi="Verdana"/>
        </w:rPr>
        <w:t xml:space="preserve"> wobec osób fizycznych, od których dane osobowe bezpośrednio lub pośrednio pozyskaliśmy w celu ubiegania się o udzielenie zamówienia publicznego w</w:t>
      </w:r>
      <w:r>
        <w:rPr>
          <w:rFonts w:ascii="Verdana" w:hAnsi="Verdana"/>
        </w:rPr>
        <w:t> </w:t>
      </w:r>
      <w:r w:rsidRPr="009A37A0">
        <w:rPr>
          <w:rFonts w:ascii="Verdana" w:hAnsi="Verdana"/>
        </w:rPr>
        <w:t>niniejszym postępowaniu</w:t>
      </w:r>
      <w:r w:rsidR="0068289A">
        <w:rPr>
          <w:rFonts w:ascii="Verdana" w:hAnsi="Verdana"/>
        </w:rPr>
        <w:t xml:space="preserve">, </w:t>
      </w:r>
      <w:r w:rsidR="0068289A" w:rsidRPr="00117065">
        <w:rPr>
          <w:rFonts w:ascii="Verdana" w:hAnsi="Verdana"/>
        </w:rPr>
        <w:t>i których dane zostały przekazane Zamawiającemu w ramach zamówienia</w:t>
      </w:r>
      <w:r w:rsidRPr="00117065">
        <w:rPr>
          <w:rStyle w:val="Odwoanieprzypisudolnego"/>
          <w:rFonts w:ascii="Verdana" w:hAnsi="Verdana"/>
        </w:rPr>
        <w:footnoteReference w:id="10"/>
      </w:r>
      <w:r w:rsidRPr="00117065">
        <w:rPr>
          <w:rFonts w:ascii="Verdana" w:hAnsi="Verdana"/>
        </w:rPr>
        <w:t>.</w:t>
      </w:r>
    </w:p>
    <w:p w:rsidR="00B36A7A" w:rsidRPr="005E626B" w:rsidRDefault="00B36A7A" w:rsidP="001860CE">
      <w:pPr>
        <w:pStyle w:val="Zwykytekst1"/>
        <w:numPr>
          <w:ilvl w:val="0"/>
          <w:numId w:val="16"/>
        </w:numPr>
        <w:spacing w:after="120" w:line="360" w:lineRule="exact"/>
        <w:ind w:left="426" w:hanging="426"/>
        <w:jc w:val="both"/>
        <w:rPr>
          <w:rFonts w:ascii="Verdana" w:hAnsi="Verdana"/>
        </w:rPr>
      </w:pPr>
      <w:r w:rsidRPr="005E626B">
        <w:rPr>
          <w:rFonts w:ascii="Verdana" w:hAnsi="Verdana"/>
          <w:b/>
        </w:rPr>
        <w:t>WSZELKĄ KORESPONDENCJĘ</w:t>
      </w:r>
      <w:r w:rsidRPr="005E626B">
        <w:rPr>
          <w:rFonts w:ascii="Verdana" w:hAnsi="Verdana"/>
        </w:rPr>
        <w:t xml:space="preserve"> w sprawie przedmiotowego postępowania należy kierować na poniższy adres:</w:t>
      </w:r>
    </w:p>
    <w:p w:rsidR="00B36A7A" w:rsidRDefault="00B36A7A" w:rsidP="00B36A7A">
      <w:pPr>
        <w:pStyle w:val="Zwykytekst1"/>
        <w:spacing w:before="120" w:line="360" w:lineRule="auto"/>
        <w:ind w:left="426"/>
        <w:rPr>
          <w:rFonts w:ascii="Verdana" w:hAnsi="Verdana"/>
        </w:rPr>
      </w:pPr>
      <w:r>
        <w:rPr>
          <w:rFonts w:ascii="Verdana" w:hAnsi="Verdana"/>
        </w:rPr>
        <w:t xml:space="preserve">Firma:______________________________________________________________ </w:t>
      </w:r>
      <w:r>
        <w:rPr>
          <w:rFonts w:ascii="Verdana" w:hAnsi="Verdana"/>
        </w:rPr>
        <w:br/>
        <w:t>Imię i nazwisko:______________________________________________________</w:t>
      </w:r>
      <w:r>
        <w:rPr>
          <w:rFonts w:ascii="Verdana" w:hAnsi="Verdana"/>
        </w:rPr>
        <w:br/>
        <w:t>adres_______________________________________________________________</w:t>
      </w:r>
      <w:r>
        <w:rPr>
          <w:rFonts w:ascii="Verdana" w:hAnsi="Verdana"/>
        </w:rPr>
        <w:br/>
        <w:t>tel. _______________ fax _______________ e-mail: ________________________</w:t>
      </w:r>
    </w:p>
    <w:p w:rsidR="001466FF" w:rsidRDefault="001466FF" w:rsidP="001466FF">
      <w:pPr>
        <w:pStyle w:val="Zwykytekst1"/>
        <w:spacing w:before="120" w:line="276" w:lineRule="auto"/>
        <w:ind w:left="426"/>
        <w:rPr>
          <w:rFonts w:ascii="Verdana" w:hAnsi="Verdana"/>
        </w:rPr>
      </w:pPr>
    </w:p>
    <w:p w:rsidR="00B36A7A" w:rsidRPr="00B36A7A" w:rsidRDefault="00B36A7A" w:rsidP="001860CE">
      <w:pPr>
        <w:numPr>
          <w:ilvl w:val="0"/>
          <w:numId w:val="16"/>
        </w:numPr>
        <w:tabs>
          <w:tab w:val="left" w:pos="426"/>
        </w:tabs>
        <w:suppressAutoHyphens/>
        <w:spacing w:after="120" w:line="276" w:lineRule="auto"/>
        <w:ind w:hanging="720"/>
        <w:rPr>
          <w:rFonts w:ascii="Verdana" w:hAnsi="Verdana" w:cs="Courier New"/>
          <w:sz w:val="20"/>
          <w:szCs w:val="20"/>
          <w:lang w:eastAsia="ar-SA"/>
        </w:rPr>
      </w:pPr>
      <w:r w:rsidRPr="00B36A7A">
        <w:rPr>
          <w:rFonts w:ascii="Verdana" w:hAnsi="Verdana" w:cs="Courier New"/>
          <w:b/>
          <w:bCs/>
          <w:sz w:val="20"/>
          <w:szCs w:val="20"/>
          <w:lang w:eastAsia="ar-SA"/>
        </w:rPr>
        <w:t>OŚWIADCZAMY</w:t>
      </w:r>
      <w:r w:rsidR="00AD4A52">
        <w:rPr>
          <w:rFonts w:ascii="Verdana" w:hAnsi="Verdana" w:cs="Courier New"/>
          <w:sz w:val="20"/>
          <w:szCs w:val="20"/>
          <w:lang w:eastAsia="ar-SA"/>
        </w:rPr>
        <w:t>, że jesteśmy</w:t>
      </w:r>
      <w:r w:rsidR="00AD4A52" w:rsidRPr="00B36A7A">
        <w:rPr>
          <w:rFonts w:ascii="Verdana" w:hAnsi="Verdana" w:cs="Courier New"/>
          <w:sz w:val="20"/>
          <w:szCs w:val="20"/>
          <w:lang w:eastAsia="ar-SA"/>
        </w:rPr>
        <w:t>***</w:t>
      </w:r>
      <w:r w:rsidRPr="00B36A7A">
        <w:rPr>
          <w:rFonts w:ascii="Verdana" w:hAnsi="Verdana"/>
        </w:rPr>
        <w:t>:</w:t>
      </w:r>
    </w:p>
    <w:p w:rsidR="00B36A7A" w:rsidRPr="00B36A7A" w:rsidRDefault="00B36A7A" w:rsidP="00037252">
      <w:pPr>
        <w:numPr>
          <w:ilvl w:val="0"/>
          <w:numId w:val="12"/>
        </w:numPr>
        <w:tabs>
          <w:tab w:val="left" w:pos="426"/>
        </w:tabs>
        <w:suppressAutoHyphens/>
        <w:spacing w:after="120" w:line="276" w:lineRule="auto"/>
        <w:ind w:left="709" w:hanging="283"/>
        <w:rPr>
          <w:rFonts w:ascii="Verdana" w:hAnsi="Verdana" w:cs="Courier New"/>
          <w:sz w:val="20"/>
          <w:szCs w:val="20"/>
          <w:lang w:eastAsia="ar-SA"/>
        </w:rPr>
      </w:pPr>
      <w:r w:rsidRPr="00B36A7A">
        <w:rPr>
          <w:rFonts w:ascii="Verdana" w:hAnsi="Verdana" w:cs="Courier New"/>
          <w:sz w:val="20"/>
          <w:szCs w:val="20"/>
          <w:lang w:eastAsia="ar-SA"/>
        </w:rPr>
        <w:t>mikroprzedsiębiorstwem bądź małym lub średnim przedsiębiorstwem</w:t>
      </w:r>
      <w:r w:rsidR="00AD4A52">
        <w:rPr>
          <w:rFonts w:ascii="Verdana" w:hAnsi="Verdana" w:cs="Courier New"/>
          <w:sz w:val="20"/>
          <w:szCs w:val="20"/>
          <w:lang w:eastAsia="ar-SA"/>
        </w:rPr>
        <w:t>*</w:t>
      </w:r>
      <w:r w:rsidRPr="00B36A7A">
        <w:rPr>
          <w:rFonts w:ascii="Verdana" w:hAnsi="Verdana" w:cs="Courier New"/>
          <w:sz w:val="20"/>
          <w:szCs w:val="20"/>
          <w:lang w:eastAsia="ar-SA"/>
        </w:rPr>
        <w:t xml:space="preserve"> </w:t>
      </w:r>
    </w:p>
    <w:p w:rsidR="00B36A7A" w:rsidRPr="00B36A7A" w:rsidRDefault="00AD4A52" w:rsidP="00037252">
      <w:pPr>
        <w:numPr>
          <w:ilvl w:val="0"/>
          <w:numId w:val="12"/>
        </w:numPr>
        <w:tabs>
          <w:tab w:val="left" w:pos="426"/>
        </w:tabs>
        <w:suppressAutoHyphens/>
        <w:spacing w:after="120" w:line="276" w:lineRule="auto"/>
        <w:ind w:left="709" w:hanging="283"/>
        <w:rPr>
          <w:rFonts w:ascii="Verdana" w:hAnsi="Verdana" w:cs="Courier New"/>
          <w:sz w:val="20"/>
          <w:szCs w:val="20"/>
          <w:lang w:eastAsia="ar-SA"/>
        </w:rPr>
      </w:pPr>
      <w:r>
        <w:rPr>
          <w:rFonts w:ascii="Verdana" w:hAnsi="Verdana" w:cs="Courier New"/>
          <w:sz w:val="20"/>
          <w:szCs w:val="20"/>
          <w:lang w:eastAsia="ar-SA"/>
        </w:rPr>
        <w:t>dużym przedsiębiorstwem*</w:t>
      </w:r>
    </w:p>
    <w:p w:rsidR="004C3453" w:rsidRPr="005704E3" w:rsidRDefault="004C3453" w:rsidP="001860CE">
      <w:pPr>
        <w:pStyle w:val="Zwykytekst1"/>
        <w:numPr>
          <w:ilvl w:val="0"/>
          <w:numId w:val="16"/>
        </w:numPr>
        <w:tabs>
          <w:tab w:val="left" w:pos="426"/>
        </w:tabs>
        <w:spacing w:after="120" w:line="360" w:lineRule="exact"/>
        <w:ind w:hanging="720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OFERTĘ </w:t>
      </w:r>
      <w:r w:rsidRPr="005704E3">
        <w:rPr>
          <w:rFonts w:ascii="Verdana" w:hAnsi="Verdana"/>
        </w:rPr>
        <w:t>składamy na _________ stronach.</w:t>
      </w:r>
    </w:p>
    <w:p w:rsidR="004C3453" w:rsidRPr="00EB0281" w:rsidRDefault="00B521D9" w:rsidP="001860CE">
      <w:pPr>
        <w:pStyle w:val="Zwykytekst1"/>
        <w:numPr>
          <w:ilvl w:val="0"/>
          <w:numId w:val="16"/>
        </w:numPr>
        <w:tabs>
          <w:tab w:val="left" w:pos="426"/>
        </w:tabs>
        <w:spacing w:line="360" w:lineRule="exact"/>
        <w:ind w:left="426" w:hanging="426"/>
        <w:jc w:val="both"/>
        <w:rPr>
          <w:rFonts w:ascii="Verdana" w:hAnsi="Verdana"/>
        </w:rPr>
      </w:pPr>
      <w:r w:rsidRPr="00EB0281">
        <w:rPr>
          <w:rFonts w:ascii="Verdana" w:hAnsi="Verdana"/>
          <w:b/>
          <w:bCs/>
        </w:rPr>
        <w:t xml:space="preserve">SPIS dołączonych formularzy, oświadczeń i dokumentów: </w:t>
      </w:r>
      <w:r w:rsidRPr="00EB0281">
        <w:rPr>
          <w:rFonts w:ascii="Verdana" w:hAnsi="Verdana"/>
          <w:i/>
          <w:iCs/>
        </w:rPr>
        <w:t>(należy wymienić wszystkie złożone formularze, oświadczenia i dokumenty itp.)</w:t>
      </w:r>
    </w:p>
    <w:p w:rsidR="004C3453" w:rsidRDefault="004C3453" w:rsidP="00B36A7A">
      <w:pPr>
        <w:pStyle w:val="Zwykytekst1"/>
        <w:tabs>
          <w:tab w:val="left" w:pos="1080"/>
        </w:tabs>
        <w:spacing w:before="120" w:after="120" w:line="360" w:lineRule="auto"/>
        <w:rPr>
          <w:rFonts w:ascii="Verdana" w:hAnsi="Verdana"/>
        </w:rPr>
      </w:pPr>
      <w:r w:rsidRPr="005704E3">
        <w:rPr>
          <w:rFonts w:ascii="Verdana" w:hAnsi="Verdana"/>
        </w:rPr>
        <w:lastRenderedPageBreak/>
        <w:t>______________________________________________________________________________________________________________________________________________</w:t>
      </w:r>
    </w:p>
    <w:p w:rsidR="004C3453" w:rsidRPr="005704E3" w:rsidRDefault="004C3453" w:rsidP="004C3453">
      <w:pPr>
        <w:pStyle w:val="Zwykytekst1"/>
        <w:spacing w:before="120"/>
        <w:rPr>
          <w:rFonts w:ascii="Verdana" w:hAnsi="Verdana"/>
        </w:rPr>
      </w:pPr>
      <w:r w:rsidRPr="005704E3">
        <w:rPr>
          <w:rFonts w:ascii="Verdana" w:hAnsi="Verdana"/>
        </w:rPr>
        <w:t>_</w:t>
      </w:r>
      <w:r>
        <w:rPr>
          <w:rFonts w:ascii="Verdana" w:hAnsi="Verdana"/>
        </w:rPr>
        <w:t>_________________ dnia __ __ ____</w:t>
      </w:r>
      <w:r w:rsidRPr="005704E3">
        <w:rPr>
          <w:rFonts w:ascii="Verdana" w:hAnsi="Verdana"/>
        </w:rPr>
        <w:t xml:space="preserve"> roku</w:t>
      </w:r>
    </w:p>
    <w:p w:rsidR="004C3453" w:rsidRPr="005704E3" w:rsidRDefault="004C3453" w:rsidP="004C3453">
      <w:pPr>
        <w:pStyle w:val="Zwykytekst1"/>
        <w:spacing w:before="120"/>
        <w:ind w:firstLine="3960"/>
        <w:jc w:val="center"/>
        <w:rPr>
          <w:rFonts w:ascii="Verdana" w:hAnsi="Verdana"/>
          <w:i/>
        </w:rPr>
      </w:pPr>
      <w:r w:rsidRPr="005704E3">
        <w:rPr>
          <w:rFonts w:ascii="Verdana" w:hAnsi="Verdana"/>
          <w:i/>
        </w:rPr>
        <w:t>_____________________________________</w:t>
      </w:r>
    </w:p>
    <w:p w:rsidR="004C3453" w:rsidRPr="00B30222" w:rsidRDefault="004C3453" w:rsidP="004C3453">
      <w:pPr>
        <w:pStyle w:val="Zwykytekst1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  <w:r w:rsidRPr="00B30222">
        <w:rPr>
          <w:rFonts w:ascii="Verdana" w:hAnsi="Verdana"/>
          <w:i/>
          <w:sz w:val="16"/>
          <w:szCs w:val="16"/>
        </w:rPr>
        <w:t>(podpis Wykonawcy/Pełnomocnika)</w:t>
      </w:r>
    </w:p>
    <w:p w:rsidR="004C3453" w:rsidRDefault="004C3453" w:rsidP="004C3453">
      <w:pPr>
        <w:pStyle w:val="Zwykytekst1"/>
        <w:spacing w:before="120"/>
        <w:jc w:val="both"/>
        <w:rPr>
          <w:rFonts w:ascii="Verdana" w:hAnsi="Verdana"/>
        </w:rPr>
      </w:pPr>
    </w:p>
    <w:p w:rsidR="00AD4A52" w:rsidRDefault="00AD4A52" w:rsidP="004C3453">
      <w:pPr>
        <w:spacing w:before="120"/>
        <w:ind w:left="142" w:hanging="142"/>
        <w:jc w:val="both"/>
        <w:rPr>
          <w:rFonts w:ascii="Verdana" w:hAnsi="Verdana"/>
          <w:i/>
          <w:iCs/>
          <w:color w:val="000000"/>
          <w:sz w:val="20"/>
          <w:szCs w:val="20"/>
        </w:rPr>
      </w:pPr>
      <w:r>
        <w:rPr>
          <w:rFonts w:ascii="Verdana" w:hAnsi="Verdana"/>
          <w:i/>
          <w:iCs/>
          <w:color w:val="000000"/>
          <w:sz w:val="20"/>
          <w:szCs w:val="20"/>
        </w:rPr>
        <w:t>*niepotrzebne skreślić</w:t>
      </w:r>
    </w:p>
    <w:p w:rsidR="004C3453" w:rsidRPr="00C114D9" w:rsidRDefault="004C3453" w:rsidP="004C3453">
      <w:pPr>
        <w:spacing w:before="120"/>
        <w:ind w:left="142" w:hanging="142"/>
        <w:jc w:val="both"/>
        <w:rPr>
          <w:rFonts w:ascii="Verdana" w:hAnsi="Verdana"/>
          <w:i/>
          <w:iCs/>
          <w:strike/>
          <w:sz w:val="20"/>
          <w:szCs w:val="20"/>
        </w:rPr>
      </w:pPr>
      <w:r w:rsidRPr="0082638E">
        <w:rPr>
          <w:rFonts w:ascii="Verdana" w:hAnsi="Verdana"/>
          <w:i/>
          <w:iCs/>
          <w:color w:val="000000"/>
          <w:sz w:val="20"/>
          <w:szCs w:val="20"/>
        </w:rPr>
        <w:t>*</w:t>
      </w:r>
      <w:r>
        <w:rPr>
          <w:rFonts w:ascii="Verdana" w:hAnsi="Verdana"/>
          <w:i/>
          <w:iCs/>
          <w:color w:val="000000"/>
          <w:sz w:val="20"/>
          <w:szCs w:val="20"/>
        </w:rPr>
        <w:t>*</w:t>
      </w:r>
      <w:r w:rsidRPr="0082638E">
        <w:rPr>
          <w:rFonts w:ascii="Verdana" w:hAnsi="Verdana"/>
          <w:i/>
          <w:iCs/>
          <w:color w:val="000000"/>
          <w:sz w:val="20"/>
          <w:szCs w:val="20"/>
        </w:rPr>
        <w:t xml:space="preserve"> dotyczy Wykonawców</w:t>
      </w:r>
      <w:r w:rsidRPr="0082638E">
        <w:rPr>
          <w:rFonts w:ascii="Verdana" w:hAnsi="Verdana"/>
          <w:sz w:val="20"/>
          <w:szCs w:val="20"/>
        </w:rPr>
        <w:t xml:space="preserve">, </w:t>
      </w:r>
      <w:r w:rsidRPr="0082638E">
        <w:rPr>
          <w:rFonts w:ascii="Verdana" w:hAnsi="Verdana"/>
          <w:i/>
          <w:iCs/>
          <w:sz w:val="20"/>
          <w:szCs w:val="20"/>
        </w:rPr>
        <w:t>których oferty będą generować obowiązek doliczania wartości podatku VAT do wa</w:t>
      </w:r>
      <w:r w:rsidRPr="00C114D9">
        <w:rPr>
          <w:rFonts w:ascii="Verdana" w:hAnsi="Verdana"/>
          <w:i/>
          <w:iCs/>
          <w:sz w:val="20"/>
          <w:szCs w:val="20"/>
        </w:rPr>
        <w:t>rtości netto oferty, tj. w przypadku:</w:t>
      </w:r>
    </w:p>
    <w:p w:rsidR="004C3453" w:rsidRPr="00C114D9" w:rsidRDefault="004C3453" w:rsidP="004C3453">
      <w:pPr>
        <w:pStyle w:val="Akapitzlist"/>
        <w:numPr>
          <w:ilvl w:val="0"/>
          <w:numId w:val="3"/>
        </w:numPr>
        <w:spacing w:before="120" w:line="240" w:lineRule="auto"/>
        <w:jc w:val="both"/>
        <w:rPr>
          <w:rFonts w:ascii="Verdana" w:hAnsi="Verdana"/>
          <w:i/>
          <w:iCs/>
          <w:sz w:val="20"/>
          <w:szCs w:val="20"/>
        </w:rPr>
      </w:pPr>
      <w:r w:rsidRPr="00C114D9">
        <w:rPr>
          <w:rFonts w:ascii="Verdana" w:hAnsi="Verdana"/>
          <w:i/>
          <w:iCs/>
          <w:sz w:val="20"/>
          <w:szCs w:val="20"/>
        </w:rPr>
        <w:t>wewnątrzwspólnotowego nabycia towarów,</w:t>
      </w:r>
    </w:p>
    <w:p w:rsidR="004C3453" w:rsidRPr="00C114D9" w:rsidRDefault="004C3453" w:rsidP="004C3453">
      <w:pPr>
        <w:pStyle w:val="Akapitzlist"/>
        <w:numPr>
          <w:ilvl w:val="0"/>
          <w:numId w:val="3"/>
        </w:numPr>
        <w:spacing w:before="120" w:line="240" w:lineRule="auto"/>
        <w:jc w:val="both"/>
        <w:rPr>
          <w:rFonts w:ascii="Verdana" w:hAnsi="Verdana"/>
          <w:i/>
          <w:iCs/>
          <w:sz w:val="20"/>
          <w:szCs w:val="20"/>
        </w:rPr>
      </w:pPr>
      <w:r w:rsidRPr="00C114D9">
        <w:rPr>
          <w:rFonts w:ascii="Verdana" w:hAnsi="Verdana"/>
          <w:i/>
          <w:iCs/>
          <w:sz w:val="20"/>
          <w:szCs w:val="20"/>
        </w:rPr>
        <w:t>importu usług lub importu towarów, z którymi wiąże się obowiązek doliczenia przez zamawiającego przy porównywaniu cen ofertowych podatku VAT.</w:t>
      </w:r>
    </w:p>
    <w:p w:rsidR="004C3453" w:rsidRPr="00D13D67" w:rsidRDefault="004C3453" w:rsidP="00A22FDB">
      <w:pPr>
        <w:pStyle w:val="Zwykytekst"/>
        <w:spacing w:before="120"/>
        <w:ind w:right="23"/>
        <w:jc w:val="both"/>
        <w:rPr>
          <w:rFonts w:ascii="Verdana" w:hAnsi="Verdana" w:cs="Verdana"/>
          <w:sz w:val="18"/>
          <w:szCs w:val="18"/>
        </w:rPr>
      </w:pPr>
    </w:p>
    <w:p w:rsidR="00B36A7A" w:rsidRPr="00B36A7A" w:rsidRDefault="00B36A7A" w:rsidP="00B36A7A">
      <w:pPr>
        <w:spacing w:before="120"/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B36A7A">
        <w:rPr>
          <w:rFonts w:ascii="Verdana" w:hAnsi="Verdana" w:cs="Verdana"/>
          <w:i/>
          <w:sz w:val="18"/>
          <w:szCs w:val="18"/>
        </w:rPr>
        <w:t>***</w:t>
      </w:r>
      <w:r w:rsidRPr="00B36A7A">
        <w:rPr>
          <w:rFonts w:ascii="Courier New" w:hAnsi="Courier New" w:cs="Courier New"/>
          <w:sz w:val="20"/>
          <w:szCs w:val="20"/>
        </w:rPr>
        <w:t xml:space="preserve"> </w:t>
      </w:r>
      <w:r w:rsidRPr="00B36A7A">
        <w:rPr>
          <w:rFonts w:ascii="Verdana" w:hAnsi="Verdana" w:cs="Verdana"/>
          <w:i/>
          <w:sz w:val="18"/>
          <w:szCs w:val="18"/>
        </w:rPr>
        <w:t>Zgodnie z art. 105 i 106 Ustawy z dnia 2 lipca 2004 r. o swobodzie działalności gospodarczej:</w:t>
      </w:r>
    </w:p>
    <w:p w:rsidR="00B36A7A" w:rsidRPr="00B36A7A" w:rsidRDefault="00B36A7A" w:rsidP="00B36A7A">
      <w:pPr>
        <w:spacing w:before="120"/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B36A7A">
        <w:rPr>
          <w:rFonts w:ascii="Verdana" w:hAnsi="Verdana" w:cs="Verdana"/>
          <w:i/>
          <w:sz w:val="18"/>
          <w:szCs w:val="18"/>
        </w:rPr>
        <w:t>Za małego przedsiębiorcę uważa się przedsiębiorcę, który w co najmniej jednym z dwóch ostatnich lat obrotowych:</w:t>
      </w:r>
    </w:p>
    <w:p w:rsidR="00B36A7A" w:rsidRPr="00B36A7A" w:rsidRDefault="00B36A7A" w:rsidP="00B36A7A">
      <w:pPr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B36A7A">
        <w:rPr>
          <w:rFonts w:ascii="Verdana" w:hAnsi="Verdana" w:cs="Verdana"/>
          <w:i/>
          <w:sz w:val="18"/>
          <w:szCs w:val="18"/>
        </w:rPr>
        <w:t>1) zatrudniał średniorocznie mniej niż 50 pracowników oraz</w:t>
      </w:r>
    </w:p>
    <w:p w:rsidR="00B36A7A" w:rsidRPr="00B36A7A" w:rsidRDefault="00B36A7A" w:rsidP="00B36A7A">
      <w:pPr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B36A7A">
        <w:rPr>
          <w:rFonts w:ascii="Verdana" w:hAnsi="Verdana" w:cs="Verdana"/>
          <w:i/>
          <w:sz w:val="18"/>
          <w:szCs w:val="18"/>
        </w:rPr>
        <w:t>2) osiągnął roczny obrót netto ze sprzedaży towarów, wyrobów i usług oraz operacji finansowych nieprzekraczający równowartości w złotych 10 milionów euro, lub sumy aktywów jego bilansu sporządzonego na koniec jednego z tych lat nie przekroczyły równowartości w złotych 10 milionów euro.</w:t>
      </w:r>
    </w:p>
    <w:p w:rsidR="00B36A7A" w:rsidRPr="00B36A7A" w:rsidRDefault="00B36A7A" w:rsidP="00B36A7A">
      <w:pPr>
        <w:spacing w:before="120"/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B36A7A">
        <w:rPr>
          <w:rFonts w:ascii="Verdana" w:hAnsi="Verdana" w:cs="Verdana"/>
          <w:i/>
          <w:sz w:val="18"/>
          <w:szCs w:val="18"/>
        </w:rPr>
        <w:t>Za średniego przedsiębiorcę uważa się przedsiębiorcę, który w co najmniej jednym z dwóch ostatnich lat obrotowych:</w:t>
      </w:r>
    </w:p>
    <w:p w:rsidR="00B36A7A" w:rsidRPr="00B36A7A" w:rsidRDefault="00B36A7A" w:rsidP="00B36A7A">
      <w:pPr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B36A7A">
        <w:rPr>
          <w:rFonts w:ascii="Verdana" w:hAnsi="Verdana" w:cs="Verdana"/>
          <w:i/>
          <w:sz w:val="18"/>
          <w:szCs w:val="18"/>
        </w:rPr>
        <w:t>1) zatrudniał średniorocznie mniej niż 250 pracowników oraz</w:t>
      </w:r>
    </w:p>
    <w:p w:rsidR="00B36A7A" w:rsidRDefault="00B36A7A" w:rsidP="00B36A7A">
      <w:pPr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B36A7A">
        <w:rPr>
          <w:rFonts w:ascii="Verdana" w:hAnsi="Verdana" w:cs="Verdana"/>
          <w:i/>
          <w:sz w:val="18"/>
          <w:szCs w:val="18"/>
        </w:rPr>
        <w:t>2) osiągnął roczny obrót netto ze sprzedaży towarów, wyrobów i usług oraz operacji finansowych nieprzekraczający równowartości w złotych 50 milionów euro, lub sumy aktywów jego bilansu sporządzonego na koniec jednego z tych lat nie przekroczyły równowartości w złotych 43 milionów euro.</w:t>
      </w:r>
    </w:p>
    <w:p w:rsidR="00DF540D" w:rsidRDefault="00DF540D" w:rsidP="00B36A7A">
      <w:pPr>
        <w:ind w:right="23"/>
        <w:jc w:val="both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1860CE">
      <w:pPr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7D2871" w:rsidRDefault="007D2871" w:rsidP="003021D9">
      <w:pPr>
        <w:rPr>
          <w:rFonts w:ascii="Verdana" w:hAnsi="Verdana" w:cs="Verdana"/>
          <w:i/>
          <w:sz w:val="18"/>
          <w:szCs w:val="18"/>
        </w:rPr>
      </w:pPr>
    </w:p>
    <w:p w:rsidR="007D2871" w:rsidRDefault="007D2871" w:rsidP="00850049">
      <w:pPr>
        <w:jc w:val="center"/>
        <w:rPr>
          <w:rFonts w:ascii="Verdana" w:hAnsi="Verdana" w:cs="Verdana"/>
          <w:i/>
          <w:sz w:val="18"/>
          <w:szCs w:val="18"/>
        </w:rPr>
      </w:pPr>
    </w:p>
    <w:p w:rsidR="00850049" w:rsidRPr="00850049" w:rsidRDefault="00850049" w:rsidP="00850049">
      <w:pPr>
        <w:jc w:val="center"/>
        <w:rPr>
          <w:rFonts w:ascii="Verdana" w:hAnsi="Verdana"/>
          <w:b/>
          <w:bCs/>
          <w:sz w:val="20"/>
          <w:szCs w:val="20"/>
        </w:rPr>
      </w:pPr>
      <w:r w:rsidRPr="00850049">
        <w:rPr>
          <w:rFonts w:ascii="Verdana" w:hAnsi="Verdana"/>
          <w:b/>
          <w:bCs/>
          <w:sz w:val="20"/>
          <w:szCs w:val="20"/>
        </w:rPr>
        <w:t>Formularz 2.2.</w:t>
      </w:r>
    </w:p>
    <w:p w:rsidR="00850049" w:rsidRPr="00850049" w:rsidRDefault="00850049" w:rsidP="00850049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2"/>
        <w:gridCol w:w="5103"/>
      </w:tblGrid>
      <w:tr w:rsidR="00850049" w:rsidRPr="00850049" w:rsidTr="00F8175D">
        <w:trPr>
          <w:trHeight w:val="1309"/>
        </w:trPr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850049" w:rsidRPr="00850049" w:rsidRDefault="00850049" w:rsidP="00850049">
            <w:pPr>
              <w:snapToGrid w:val="0"/>
              <w:rPr>
                <w:rFonts w:ascii="Verdana" w:hAnsi="Verdana"/>
                <w:i/>
                <w:sz w:val="20"/>
                <w:szCs w:val="20"/>
              </w:rPr>
            </w:pPr>
          </w:p>
          <w:p w:rsidR="00850049" w:rsidRPr="00850049" w:rsidRDefault="00850049" w:rsidP="00850049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850049" w:rsidRPr="00850049" w:rsidRDefault="00850049" w:rsidP="00850049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850049" w:rsidRPr="00850049" w:rsidRDefault="00850049" w:rsidP="00850049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850049" w:rsidRPr="00850049" w:rsidRDefault="00850049" w:rsidP="00850049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850049" w:rsidRPr="00850049" w:rsidRDefault="00850049" w:rsidP="00850049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850049" w:rsidRPr="00850049" w:rsidRDefault="00850049" w:rsidP="00850049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  <w:r w:rsidRPr="00850049">
              <w:rPr>
                <w:rFonts w:ascii="Verdana" w:hAnsi="Verdana"/>
                <w:i/>
                <w:sz w:val="14"/>
                <w:szCs w:val="14"/>
              </w:rPr>
              <w:t>(nazwa Wykonawcy/Wykonawców)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850049" w:rsidRDefault="00193FA2" w:rsidP="00850049">
            <w:pPr>
              <w:spacing w:before="120"/>
              <w:jc w:val="center"/>
              <w:outlineLvl w:val="5"/>
              <w:rPr>
                <w:rFonts w:ascii="Verdana" w:eastAsiaTheme="minorHAnsi" w:hAnsi="Verdana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Verdana" w:eastAsiaTheme="minorHAnsi" w:hAnsi="Verdana" w:cs="Arial"/>
                <w:b/>
                <w:bCs/>
                <w:color w:val="000000"/>
                <w:sz w:val="22"/>
                <w:szCs w:val="22"/>
                <w:lang w:eastAsia="en-US"/>
              </w:rPr>
              <w:t>FORMULARZ</w:t>
            </w:r>
            <w:r w:rsidR="00850049" w:rsidRPr="00193FA2">
              <w:rPr>
                <w:rFonts w:ascii="Verdana" w:eastAsiaTheme="minorHAnsi" w:hAnsi="Verdana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193FA2">
              <w:rPr>
                <w:rFonts w:ascii="Verdana" w:eastAsiaTheme="minorHAnsi" w:hAnsi="Verdana" w:cs="Arial"/>
                <w:b/>
                <w:bCs/>
                <w:color w:val="000000"/>
                <w:sz w:val="22"/>
                <w:szCs w:val="22"/>
                <w:lang w:eastAsia="en-US"/>
              </w:rPr>
              <w:t>CENOWY</w:t>
            </w:r>
          </w:p>
          <w:p w:rsidR="00810DB2" w:rsidRPr="00193FA2" w:rsidRDefault="00810DB2" w:rsidP="00850049">
            <w:pPr>
              <w:spacing w:before="120"/>
              <w:jc w:val="center"/>
              <w:outlineLvl w:val="5"/>
              <w:rPr>
                <w:rFonts w:ascii="Verdana" w:eastAsiaTheme="minorHAnsi" w:hAnsi="Verdana" w:cs="Arial"/>
                <w:b/>
                <w:bCs/>
                <w:strike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Verdana" w:eastAsiaTheme="minorHAnsi" w:hAnsi="Verdana" w:cs="Arial"/>
                <w:b/>
                <w:bCs/>
                <w:color w:val="000000"/>
                <w:sz w:val="22"/>
                <w:szCs w:val="22"/>
                <w:lang w:eastAsia="en-US"/>
              </w:rPr>
              <w:t>CZĘŚĆ NR 1</w:t>
            </w:r>
          </w:p>
          <w:p w:rsidR="00850049" w:rsidRPr="00730E7B" w:rsidRDefault="00850049" w:rsidP="00193FA2">
            <w:pPr>
              <w:jc w:val="center"/>
              <w:rPr>
                <w:strike/>
                <w:lang w:eastAsia="en-US"/>
              </w:rPr>
            </w:pPr>
          </w:p>
        </w:tc>
      </w:tr>
    </w:tbl>
    <w:p w:rsidR="00850049" w:rsidRPr="00850049" w:rsidRDefault="00850049" w:rsidP="00850049">
      <w:pPr>
        <w:spacing w:line="276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7D2871" w:rsidRPr="00BA2532" w:rsidRDefault="007D2871" w:rsidP="007D2871">
      <w:pPr>
        <w:jc w:val="both"/>
        <w:rPr>
          <w:rFonts w:ascii="Verdana" w:hAnsi="Verdana"/>
          <w:b/>
          <w:color w:val="0070C0"/>
          <w:sz w:val="20"/>
          <w:szCs w:val="20"/>
        </w:rPr>
      </w:pPr>
      <w:r w:rsidRPr="00BA2532">
        <w:rPr>
          <w:rFonts w:ascii="Verdana" w:hAnsi="Verdana"/>
          <w:b/>
          <w:color w:val="0070C0"/>
          <w:sz w:val="20"/>
          <w:szCs w:val="20"/>
        </w:rPr>
        <w:t xml:space="preserve">Pełnienie nadzoru inwestorskiego dla inwestycji polegających na rozbudowie dróg krajowych </w:t>
      </w:r>
      <w:r w:rsidRPr="00BA2532">
        <w:rPr>
          <w:rFonts w:ascii="Verdana" w:hAnsi="Verdana" w:cs="TTE1768698t00"/>
          <w:b/>
          <w:color w:val="0070C0"/>
          <w:sz w:val="20"/>
          <w:szCs w:val="20"/>
        </w:rPr>
        <w:t>w podziale na 2 zadania:</w:t>
      </w:r>
      <w:r w:rsidRPr="00BA2532">
        <w:rPr>
          <w:rFonts w:ascii="Verdana" w:hAnsi="Verdana"/>
          <w:b/>
          <w:color w:val="0070C0"/>
          <w:sz w:val="20"/>
          <w:szCs w:val="20"/>
        </w:rPr>
        <w:t xml:space="preserve"> </w:t>
      </w:r>
    </w:p>
    <w:p w:rsidR="007D2871" w:rsidRPr="00BA2532" w:rsidRDefault="007D2871" w:rsidP="007D2871">
      <w:pPr>
        <w:ind w:left="709" w:hanging="142"/>
        <w:jc w:val="both"/>
        <w:rPr>
          <w:rFonts w:ascii="Verdana" w:hAnsi="Verdana"/>
          <w:b/>
          <w:color w:val="0070C0"/>
          <w:sz w:val="20"/>
          <w:szCs w:val="20"/>
        </w:rPr>
      </w:pPr>
    </w:p>
    <w:p w:rsidR="007D2871" w:rsidRPr="00BA2532" w:rsidRDefault="007D2871" w:rsidP="007D2871">
      <w:pPr>
        <w:jc w:val="both"/>
        <w:rPr>
          <w:rFonts w:ascii="Verdana" w:hAnsi="Verdana" w:cs="TTE1768698t00"/>
          <w:b/>
          <w:color w:val="0070C0"/>
          <w:sz w:val="20"/>
          <w:szCs w:val="20"/>
          <w:u w:val="single"/>
        </w:rPr>
      </w:pPr>
      <w:r w:rsidRPr="00BA2532">
        <w:rPr>
          <w:rFonts w:ascii="Verdana" w:hAnsi="Verdana" w:cs="TTE1768698t00"/>
          <w:b/>
          <w:color w:val="0070C0"/>
          <w:sz w:val="20"/>
          <w:szCs w:val="20"/>
          <w:u w:val="single"/>
        </w:rPr>
        <w:t>ZADANIE NR 1</w:t>
      </w:r>
    </w:p>
    <w:p w:rsidR="007D2871" w:rsidRPr="00BA2532" w:rsidRDefault="007D2871" w:rsidP="007D2871">
      <w:pPr>
        <w:jc w:val="both"/>
        <w:rPr>
          <w:rFonts w:ascii="Verdana" w:hAnsi="Verdana" w:cs="TTE1768698t00"/>
          <w:color w:val="0070C0"/>
          <w:sz w:val="20"/>
          <w:szCs w:val="20"/>
        </w:rPr>
      </w:pPr>
      <w:r w:rsidRPr="00BA2532">
        <w:rPr>
          <w:rFonts w:ascii="Verdana" w:hAnsi="Verdana" w:cs="TTE1768698t00"/>
          <w:color w:val="0070C0"/>
          <w:sz w:val="20"/>
          <w:szCs w:val="20"/>
        </w:rPr>
        <w:t>„Rozbudowa drogi krajowej nr 22 na skrzyżowaniu z drogą krajową nr 24 (Wałdowice)”</w:t>
      </w:r>
    </w:p>
    <w:p w:rsidR="007D2871" w:rsidRPr="008B6664" w:rsidRDefault="007D2871" w:rsidP="007D2871">
      <w:pPr>
        <w:spacing w:line="276" w:lineRule="auto"/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7D2871" w:rsidRDefault="007D2871" w:rsidP="007D2871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  <w:r w:rsidRPr="00EE2E42">
        <w:rPr>
          <w:rFonts w:ascii="Verdana" w:hAnsi="Verdana"/>
          <w:b/>
        </w:rPr>
        <w:t xml:space="preserve">Znak postępowania: </w:t>
      </w:r>
      <w:r w:rsidRPr="00F93997">
        <w:rPr>
          <w:rFonts w:ascii="Verdana" w:hAnsi="Verdana"/>
          <w:b/>
          <w:color w:val="0070C0"/>
        </w:rPr>
        <w:t>O.ZG.D-3.241</w:t>
      </w:r>
      <w:r>
        <w:rPr>
          <w:rFonts w:ascii="Verdana" w:hAnsi="Verdana"/>
          <w:b/>
          <w:color w:val="0070C0"/>
        </w:rPr>
        <w:t>3</w:t>
      </w:r>
      <w:r w:rsidRPr="00F93997">
        <w:rPr>
          <w:rFonts w:ascii="Verdana" w:hAnsi="Verdana"/>
          <w:b/>
          <w:color w:val="0070C0"/>
        </w:rPr>
        <w:t>.</w:t>
      </w:r>
      <w:r>
        <w:rPr>
          <w:rFonts w:ascii="Verdana" w:hAnsi="Verdana"/>
          <w:b/>
          <w:color w:val="0070C0"/>
        </w:rPr>
        <w:t>10.2020</w:t>
      </w:r>
    </w:p>
    <w:tbl>
      <w:tblPr>
        <w:tblW w:w="5777" w:type="pct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41"/>
      </w:tblGrid>
      <w:tr w:rsidR="00850049" w:rsidRPr="00850049" w:rsidTr="00810DB2">
        <w:trPr>
          <w:trHeight w:val="585"/>
        </w:trPr>
        <w:tc>
          <w:tcPr>
            <w:tcW w:w="5000" w:type="pct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tbl>
            <w:tblPr>
              <w:tblW w:w="10259" w:type="dxa"/>
              <w:tblInd w:w="72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02"/>
              <w:gridCol w:w="1125"/>
              <w:gridCol w:w="3937"/>
              <w:gridCol w:w="843"/>
              <w:gridCol w:w="843"/>
              <w:gridCol w:w="701"/>
              <w:gridCol w:w="843"/>
              <w:gridCol w:w="1265"/>
            </w:tblGrid>
            <w:tr w:rsidR="00810DB2" w:rsidRPr="00850049" w:rsidTr="009F37B1">
              <w:trPr>
                <w:trHeight w:val="99"/>
              </w:trPr>
              <w:tc>
                <w:tcPr>
                  <w:tcW w:w="7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10DB2" w:rsidRPr="00850049" w:rsidRDefault="00810DB2" w:rsidP="0085004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810DB2" w:rsidRPr="00850049" w:rsidRDefault="00810DB2" w:rsidP="0085004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93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810DB2" w:rsidRPr="00850049" w:rsidRDefault="00810DB2" w:rsidP="0085004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4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10DB2" w:rsidRPr="00850049" w:rsidRDefault="00810DB2" w:rsidP="0085004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10DB2" w:rsidRPr="00850049" w:rsidRDefault="00810DB2" w:rsidP="0085004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10DB2" w:rsidRPr="00850049" w:rsidRDefault="00810DB2" w:rsidP="0085004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10DB2" w:rsidRPr="00850049" w:rsidRDefault="00810DB2" w:rsidP="0085004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2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810DB2" w:rsidRPr="00850049" w:rsidRDefault="00810DB2" w:rsidP="0085004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7D2871" w:rsidRDefault="007D2871" w:rsidP="00810DB2">
            <w:pPr>
              <w:pStyle w:val="Akapitzlist"/>
              <w:spacing w:line="240" w:lineRule="auto"/>
              <w:ind w:left="0"/>
              <w:contextualSpacing/>
              <w:rPr>
                <w:rFonts w:ascii="Verdana" w:hAnsi="Verdana"/>
                <w:b/>
                <w:sz w:val="18"/>
                <w:szCs w:val="18"/>
              </w:rPr>
            </w:pPr>
          </w:p>
          <w:tbl>
            <w:tblPr>
              <w:tblW w:w="943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04"/>
              <w:gridCol w:w="9"/>
              <w:gridCol w:w="3707"/>
              <w:gridCol w:w="1276"/>
              <w:gridCol w:w="711"/>
              <w:gridCol w:w="1564"/>
              <w:gridCol w:w="1560"/>
            </w:tblGrid>
            <w:tr w:rsidR="007D2871" w:rsidRPr="00BF3D2E" w:rsidTr="007358F2">
              <w:trPr>
                <w:trHeight w:val="926"/>
              </w:trPr>
              <w:tc>
                <w:tcPr>
                  <w:tcW w:w="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D2871" w:rsidRPr="00B925D4" w:rsidRDefault="007D2871" w:rsidP="007D2871">
                  <w:pPr>
                    <w:jc w:val="center"/>
                    <w:rPr>
                      <w:rFonts w:ascii="Verdana" w:hAnsi="Verdana" w:cs="Times New Roman CE"/>
                      <w:b/>
                      <w:bCs/>
                      <w:sz w:val="18"/>
                      <w:szCs w:val="18"/>
                    </w:rPr>
                  </w:pPr>
                  <w:r w:rsidRPr="00B925D4">
                    <w:rPr>
                      <w:rFonts w:ascii="Verdana" w:hAnsi="Verdana" w:cs="Times New Roman CE"/>
                      <w:b/>
                      <w:bCs/>
                      <w:sz w:val="18"/>
                      <w:szCs w:val="18"/>
                    </w:rPr>
                    <w:t>Lp</w:t>
                  </w:r>
                </w:p>
              </w:tc>
              <w:tc>
                <w:tcPr>
                  <w:tcW w:w="3716" w:type="dxa"/>
                  <w:gridSpan w:val="2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D2871" w:rsidRPr="00B925D4" w:rsidRDefault="007D2871" w:rsidP="007D2871">
                  <w:pPr>
                    <w:jc w:val="center"/>
                    <w:rPr>
                      <w:rFonts w:ascii="Verdana" w:hAnsi="Verdana" w:cs="Times New Roman CE"/>
                      <w:b/>
                      <w:bCs/>
                      <w:sz w:val="18"/>
                      <w:szCs w:val="18"/>
                    </w:rPr>
                  </w:pPr>
                  <w:r w:rsidRPr="00B925D4">
                    <w:rPr>
                      <w:rFonts w:ascii="Verdana" w:hAnsi="Verdana" w:cs="Times New Roman CE"/>
                      <w:b/>
                      <w:bCs/>
                      <w:sz w:val="18"/>
                      <w:szCs w:val="18"/>
                    </w:rPr>
                    <w:t>Opis</w:t>
                  </w:r>
                </w:p>
              </w:tc>
              <w:tc>
                <w:tcPr>
                  <w:tcW w:w="127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D2871" w:rsidRPr="00B925D4" w:rsidRDefault="007D2871" w:rsidP="007D2871">
                  <w:pPr>
                    <w:jc w:val="center"/>
                    <w:rPr>
                      <w:rFonts w:ascii="Verdana" w:hAnsi="Verdana" w:cs="Times New Roman CE"/>
                      <w:b/>
                      <w:bCs/>
                      <w:sz w:val="18"/>
                      <w:szCs w:val="18"/>
                    </w:rPr>
                  </w:pPr>
                  <w:r w:rsidRPr="00B925D4">
                    <w:rPr>
                      <w:rFonts w:ascii="Verdana" w:hAnsi="Verdana" w:cs="Times New Roman CE"/>
                      <w:b/>
                      <w:bCs/>
                      <w:sz w:val="18"/>
                      <w:szCs w:val="18"/>
                    </w:rPr>
                    <w:t>Jednostka</w:t>
                  </w:r>
                </w:p>
              </w:tc>
              <w:tc>
                <w:tcPr>
                  <w:tcW w:w="711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</w:tcPr>
                <w:p w:rsidR="007D2871" w:rsidRPr="00B925D4" w:rsidRDefault="007D2871" w:rsidP="007D2871">
                  <w:pPr>
                    <w:jc w:val="center"/>
                    <w:rPr>
                      <w:rFonts w:ascii="Verdana" w:hAnsi="Verdana" w:cs="Times New Roman CE"/>
                      <w:b/>
                      <w:bCs/>
                      <w:sz w:val="18"/>
                      <w:szCs w:val="18"/>
                    </w:rPr>
                  </w:pPr>
                  <w:r w:rsidRPr="00B925D4">
                    <w:rPr>
                      <w:rFonts w:ascii="Verdana" w:hAnsi="Verdana" w:cs="Times New Roman CE"/>
                      <w:b/>
                      <w:bCs/>
                      <w:sz w:val="18"/>
                      <w:szCs w:val="18"/>
                    </w:rPr>
                    <w:t>Ilość</w:t>
                  </w:r>
                </w:p>
              </w:tc>
              <w:tc>
                <w:tcPr>
                  <w:tcW w:w="1564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</w:tcPr>
                <w:p w:rsidR="007D2871" w:rsidRPr="00B925D4" w:rsidRDefault="007D2871" w:rsidP="007D2871">
                  <w:pPr>
                    <w:jc w:val="center"/>
                    <w:rPr>
                      <w:rFonts w:ascii="Verdana" w:hAnsi="Verdana" w:cs="Times New Roman CE"/>
                      <w:b/>
                      <w:bCs/>
                      <w:sz w:val="18"/>
                      <w:szCs w:val="18"/>
                    </w:rPr>
                  </w:pPr>
                  <w:r w:rsidRPr="00B925D4">
                    <w:rPr>
                      <w:rFonts w:ascii="Verdana" w:hAnsi="Verdana" w:cs="Times New Roman CE"/>
                      <w:b/>
                      <w:bCs/>
                      <w:sz w:val="18"/>
                      <w:szCs w:val="18"/>
                    </w:rPr>
                    <w:t>Cena jednostkowa</w:t>
                  </w:r>
                </w:p>
                <w:p w:rsidR="007358F2" w:rsidRDefault="007D2871" w:rsidP="007D2871">
                  <w:pPr>
                    <w:jc w:val="center"/>
                    <w:rPr>
                      <w:rFonts w:ascii="Verdana" w:hAnsi="Verdana" w:cs="Times New Roman CE"/>
                      <w:b/>
                      <w:bCs/>
                      <w:sz w:val="18"/>
                      <w:szCs w:val="18"/>
                    </w:rPr>
                  </w:pPr>
                  <w:r w:rsidRPr="00B925D4">
                    <w:rPr>
                      <w:rFonts w:ascii="Verdana" w:hAnsi="Verdana" w:cs="Times New Roman CE"/>
                      <w:b/>
                      <w:bCs/>
                      <w:sz w:val="18"/>
                      <w:szCs w:val="18"/>
                    </w:rPr>
                    <w:t xml:space="preserve">netto </w:t>
                  </w:r>
                </w:p>
                <w:p w:rsidR="007D2871" w:rsidRPr="00B925D4" w:rsidRDefault="007D2871" w:rsidP="007D2871">
                  <w:pPr>
                    <w:jc w:val="center"/>
                    <w:rPr>
                      <w:rFonts w:ascii="Verdana" w:hAnsi="Verdana" w:cs="Times New Roman CE"/>
                      <w:b/>
                      <w:bCs/>
                      <w:sz w:val="18"/>
                      <w:szCs w:val="18"/>
                    </w:rPr>
                  </w:pPr>
                  <w:r w:rsidRPr="00B925D4">
                    <w:rPr>
                      <w:rFonts w:ascii="Verdana" w:hAnsi="Verdana" w:cs="Times New Roman CE"/>
                      <w:b/>
                      <w:bCs/>
                      <w:sz w:val="18"/>
                      <w:szCs w:val="18"/>
                    </w:rPr>
                    <w:t>[zł]</w:t>
                  </w:r>
                </w:p>
              </w:tc>
              <w:tc>
                <w:tcPr>
                  <w:tcW w:w="156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7D2871" w:rsidRPr="00B925D4" w:rsidRDefault="007D2871" w:rsidP="007D2871">
                  <w:pPr>
                    <w:jc w:val="center"/>
                    <w:rPr>
                      <w:rFonts w:ascii="Verdana" w:hAnsi="Verdana" w:cs="Times New Roman CE"/>
                      <w:b/>
                      <w:bCs/>
                      <w:sz w:val="18"/>
                      <w:szCs w:val="18"/>
                    </w:rPr>
                  </w:pPr>
                </w:p>
                <w:p w:rsidR="007D2871" w:rsidRPr="00B925D4" w:rsidRDefault="007D2871" w:rsidP="007D2871">
                  <w:pPr>
                    <w:jc w:val="center"/>
                    <w:rPr>
                      <w:rFonts w:ascii="Verdana" w:hAnsi="Verdana" w:cs="Times New Roman CE"/>
                      <w:b/>
                      <w:bCs/>
                      <w:sz w:val="18"/>
                      <w:szCs w:val="18"/>
                    </w:rPr>
                  </w:pPr>
                  <w:r w:rsidRPr="00B925D4">
                    <w:rPr>
                      <w:rFonts w:ascii="Verdana" w:hAnsi="Verdana" w:cs="Times New Roman CE"/>
                      <w:b/>
                      <w:bCs/>
                      <w:sz w:val="18"/>
                      <w:szCs w:val="18"/>
                    </w:rPr>
                    <w:t xml:space="preserve">Wartość netto </w:t>
                  </w:r>
                </w:p>
                <w:p w:rsidR="007D2871" w:rsidRPr="00B925D4" w:rsidRDefault="007D2871" w:rsidP="007D2871">
                  <w:pPr>
                    <w:jc w:val="center"/>
                    <w:rPr>
                      <w:rFonts w:ascii="Verdana" w:hAnsi="Verdana" w:cs="Times New Roman CE"/>
                      <w:b/>
                      <w:bCs/>
                      <w:sz w:val="18"/>
                      <w:szCs w:val="18"/>
                    </w:rPr>
                  </w:pPr>
                  <w:r w:rsidRPr="00B925D4">
                    <w:rPr>
                      <w:rFonts w:ascii="Verdana" w:hAnsi="Verdana" w:cs="Times New Roman CE"/>
                      <w:b/>
                      <w:bCs/>
                      <w:sz w:val="18"/>
                      <w:szCs w:val="18"/>
                    </w:rPr>
                    <w:t>[zł]</w:t>
                  </w:r>
                </w:p>
                <w:p w:rsidR="007D2871" w:rsidRPr="00B925D4" w:rsidRDefault="007D2871" w:rsidP="007D2871">
                  <w:pPr>
                    <w:jc w:val="center"/>
                    <w:rPr>
                      <w:rFonts w:ascii="Verdana" w:hAnsi="Verdana" w:cs="Times New Roman CE"/>
                      <w:b/>
                      <w:bCs/>
                      <w:sz w:val="18"/>
                      <w:szCs w:val="18"/>
                    </w:rPr>
                  </w:pPr>
                </w:p>
                <w:p w:rsidR="007D2871" w:rsidRPr="00B925D4" w:rsidRDefault="007D2871" w:rsidP="007D2871">
                  <w:pPr>
                    <w:jc w:val="center"/>
                    <w:rPr>
                      <w:rFonts w:ascii="Verdana" w:hAnsi="Verdana" w:cs="Times New Roman CE"/>
                      <w:b/>
                      <w:bCs/>
                      <w:sz w:val="18"/>
                      <w:szCs w:val="18"/>
                    </w:rPr>
                  </w:pPr>
                </w:p>
              </w:tc>
            </w:tr>
            <w:tr w:rsidR="007D2871" w:rsidRPr="00BF3D2E" w:rsidTr="007358F2">
              <w:trPr>
                <w:trHeight w:val="263"/>
              </w:trPr>
              <w:tc>
                <w:tcPr>
                  <w:tcW w:w="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D2871" w:rsidRPr="007358F2" w:rsidRDefault="007D2871" w:rsidP="007D2871">
                  <w:pPr>
                    <w:jc w:val="center"/>
                    <w:rPr>
                      <w:rFonts w:ascii="Verdana" w:hAnsi="Verdana" w:cs="Times New Roman CE"/>
                      <w:b/>
                      <w:bCs/>
                      <w:i/>
                      <w:sz w:val="16"/>
                      <w:szCs w:val="16"/>
                    </w:rPr>
                  </w:pPr>
                  <w:r w:rsidRPr="007358F2">
                    <w:rPr>
                      <w:rFonts w:ascii="Verdana" w:hAnsi="Verdana" w:cs="Times New Roman CE"/>
                      <w:b/>
                      <w:bCs/>
                      <w:i/>
                      <w:sz w:val="16"/>
                      <w:szCs w:val="16"/>
                    </w:rPr>
                    <w:t>A</w:t>
                  </w:r>
                </w:p>
              </w:tc>
              <w:tc>
                <w:tcPr>
                  <w:tcW w:w="3716" w:type="dxa"/>
                  <w:gridSpan w:val="2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D2871" w:rsidRPr="007358F2" w:rsidRDefault="007D2871" w:rsidP="007D2871">
                  <w:pPr>
                    <w:jc w:val="center"/>
                    <w:rPr>
                      <w:rFonts w:ascii="Verdana" w:hAnsi="Verdana" w:cs="Times New Roman CE"/>
                      <w:b/>
                      <w:bCs/>
                      <w:i/>
                      <w:sz w:val="16"/>
                      <w:szCs w:val="16"/>
                    </w:rPr>
                  </w:pPr>
                  <w:r w:rsidRPr="007358F2">
                    <w:rPr>
                      <w:rFonts w:ascii="Verdana" w:hAnsi="Verdana" w:cs="Times New Roman CE"/>
                      <w:b/>
                      <w:bCs/>
                      <w:i/>
                      <w:sz w:val="16"/>
                      <w:szCs w:val="16"/>
                    </w:rPr>
                    <w:t>B</w:t>
                  </w:r>
                </w:p>
              </w:tc>
              <w:tc>
                <w:tcPr>
                  <w:tcW w:w="127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7D2871" w:rsidRPr="007358F2" w:rsidRDefault="007D2871" w:rsidP="007D2871">
                  <w:pPr>
                    <w:jc w:val="center"/>
                    <w:rPr>
                      <w:rFonts w:ascii="Verdana" w:hAnsi="Verdana" w:cs="Times New Roman CE"/>
                      <w:b/>
                      <w:bCs/>
                      <w:i/>
                      <w:sz w:val="16"/>
                      <w:szCs w:val="16"/>
                    </w:rPr>
                  </w:pPr>
                  <w:r w:rsidRPr="007358F2">
                    <w:rPr>
                      <w:rFonts w:ascii="Verdana" w:hAnsi="Verdana" w:cs="Times New Roman CE"/>
                      <w:b/>
                      <w:bCs/>
                      <w:i/>
                      <w:sz w:val="16"/>
                      <w:szCs w:val="16"/>
                    </w:rPr>
                    <w:t>C</w:t>
                  </w:r>
                </w:p>
              </w:tc>
              <w:tc>
                <w:tcPr>
                  <w:tcW w:w="711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</w:tcPr>
                <w:p w:rsidR="007D2871" w:rsidRPr="007358F2" w:rsidRDefault="007D2871" w:rsidP="007D2871">
                  <w:pPr>
                    <w:jc w:val="center"/>
                    <w:rPr>
                      <w:rFonts w:ascii="Verdana" w:hAnsi="Verdana" w:cs="Times New Roman CE"/>
                      <w:b/>
                      <w:bCs/>
                      <w:i/>
                      <w:sz w:val="16"/>
                      <w:szCs w:val="16"/>
                    </w:rPr>
                  </w:pPr>
                  <w:r w:rsidRPr="007358F2">
                    <w:rPr>
                      <w:rFonts w:ascii="Verdana" w:hAnsi="Verdana" w:cs="Times New Roman CE"/>
                      <w:b/>
                      <w:bCs/>
                      <w:i/>
                      <w:sz w:val="16"/>
                      <w:szCs w:val="16"/>
                    </w:rPr>
                    <w:t>D</w:t>
                  </w:r>
                </w:p>
              </w:tc>
              <w:tc>
                <w:tcPr>
                  <w:tcW w:w="1564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</w:tcPr>
                <w:p w:rsidR="007D2871" w:rsidRPr="007358F2" w:rsidRDefault="007D2871" w:rsidP="007D2871">
                  <w:pPr>
                    <w:jc w:val="center"/>
                    <w:rPr>
                      <w:rFonts w:ascii="Verdana" w:hAnsi="Verdana" w:cs="Times New Roman CE"/>
                      <w:b/>
                      <w:bCs/>
                      <w:i/>
                      <w:sz w:val="16"/>
                      <w:szCs w:val="16"/>
                    </w:rPr>
                  </w:pPr>
                  <w:r w:rsidRPr="007358F2">
                    <w:rPr>
                      <w:rFonts w:ascii="Verdana" w:hAnsi="Verdana" w:cs="Times New Roman CE"/>
                      <w:b/>
                      <w:bCs/>
                      <w:i/>
                      <w:sz w:val="16"/>
                      <w:szCs w:val="16"/>
                    </w:rPr>
                    <w:t>E</w:t>
                  </w:r>
                </w:p>
              </w:tc>
              <w:tc>
                <w:tcPr>
                  <w:tcW w:w="156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7D2871" w:rsidRPr="007358F2" w:rsidRDefault="007D2871" w:rsidP="007D2871">
                  <w:pPr>
                    <w:jc w:val="center"/>
                    <w:rPr>
                      <w:rFonts w:ascii="Verdana" w:hAnsi="Verdana" w:cs="Times New Roman CE"/>
                      <w:b/>
                      <w:bCs/>
                      <w:i/>
                      <w:sz w:val="16"/>
                      <w:szCs w:val="16"/>
                    </w:rPr>
                  </w:pPr>
                  <w:r w:rsidRPr="007358F2">
                    <w:rPr>
                      <w:rFonts w:ascii="Verdana" w:hAnsi="Verdana" w:cs="Times New Roman CE"/>
                      <w:b/>
                      <w:bCs/>
                      <w:i/>
                      <w:sz w:val="16"/>
                      <w:szCs w:val="16"/>
                    </w:rPr>
                    <w:t>F</w:t>
                  </w:r>
                </w:p>
                <w:p w:rsidR="007D2871" w:rsidRPr="007358F2" w:rsidRDefault="007D2871" w:rsidP="007D2871">
                  <w:pPr>
                    <w:jc w:val="center"/>
                    <w:rPr>
                      <w:rFonts w:ascii="Verdana" w:hAnsi="Verdana" w:cs="Times New Roman CE"/>
                      <w:b/>
                      <w:bCs/>
                      <w:i/>
                      <w:sz w:val="16"/>
                      <w:szCs w:val="16"/>
                    </w:rPr>
                  </w:pPr>
                  <w:r w:rsidRPr="007358F2">
                    <w:rPr>
                      <w:rFonts w:ascii="Verdana" w:hAnsi="Verdana" w:cs="Times New Roman CE"/>
                      <w:b/>
                      <w:bCs/>
                      <w:i/>
                      <w:sz w:val="16"/>
                      <w:szCs w:val="16"/>
                    </w:rPr>
                    <w:t>F=</w:t>
                  </w:r>
                  <w:r w:rsidR="00810DB2" w:rsidRPr="007358F2">
                    <w:rPr>
                      <w:rFonts w:ascii="Verdana" w:hAnsi="Verdana" w:cs="Times New Roman CE"/>
                      <w:b/>
                      <w:bCs/>
                      <w:i/>
                      <w:sz w:val="16"/>
                      <w:szCs w:val="16"/>
                    </w:rPr>
                    <w:t>(</w:t>
                  </w:r>
                  <w:r w:rsidRPr="007358F2">
                    <w:rPr>
                      <w:rFonts w:ascii="Verdana" w:hAnsi="Verdana" w:cs="Times New Roman CE"/>
                      <w:b/>
                      <w:bCs/>
                      <w:i/>
                      <w:sz w:val="16"/>
                      <w:szCs w:val="16"/>
                    </w:rPr>
                    <w:t>DxE</w:t>
                  </w:r>
                  <w:r w:rsidR="00810DB2" w:rsidRPr="007358F2">
                    <w:rPr>
                      <w:rFonts w:ascii="Verdana" w:hAnsi="Verdana" w:cs="Times New Roman CE"/>
                      <w:b/>
                      <w:bCs/>
                      <w:i/>
                      <w:sz w:val="16"/>
                      <w:szCs w:val="16"/>
                    </w:rPr>
                    <w:t>)</w:t>
                  </w:r>
                </w:p>
              </w:tc>
            </w:tr>
            <w:tr w:rsidR="007D2871" w:rsidRPr="00870845" w:rsidTr="00810DB2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ook w:val="00A0" w:firstRow="1" w:lastRow="0" w:firstColumn="1" w:lastColumn="0" w:noHBand="0" w:noVBand="0"/>
              </w:tblPrEx>
              <w:trPr>
                <w:trHeight w:val="313"/>
              </w:trPr>
              <w:tc>
                <w:tcPr>
                  <w:tcW w:w="9431" w:type="dxa"/>
                  <w:gridSpan w:val="7"/>
                  <w:shd w:val="clear" w:color="000000" w:fill="FFFF00"/>
                  <w:noWrap/>
                  <w:vAlign w:val="center"/>
                </w:tcPr>
                <w:p w:rsidR="007358F2" w:rsidRDefault="007358F2" w:rsidP="00B925D4">
                  <w:pPr>
                    <w:spacing w:before="60" w:after="60"/>
                    <w:jc w:val="center"/>
                    <w:rPr>
                      <w:rFonts w:ascii="Verdana" w:hAnsi="Verdana" w:cs="Arial"/>
                      <w:b/>
                      <w:bCs/>
                      <w:sz w:val="18"/>
                      <w:szCs w:val="18"/>
                    </w:rPr>
                  </w:pPr>
                </w:p>
                <w:p w:rsidR="007D2871" w:rsidRDefault="007D2871" w:rsidP="00B925D4">
                  <w:pPr>
                    <w:spacing w:before="60" w:after="60"/>
                    <w:jc w:val="center"/>
                    <w:rPr>
                      <w:rFonts w:ascii="Verdana" w:hAnsi="Verdana" w:cs="Arial"/>
                      <w:b/>
                      <w:bCs/>
                      <w:sz w:val="18"/>
                      <w:szCs w:val="18"/>
                    </w:rPr>
                  </w:pPr>
                  <w:r w:rsidRPr="00B925D4">
                    <w:rPr>
                      <w:rFonts w:ascii="Verdana" w:hAnsi="Verdana" w:cs="Arial"/>
                      <w:b/>
                      <w:bCs/>
                      <w:sz w:val="18"/>
                      <w:szCs w:val="18"/>
                    </w:rPr>
                    <w:t>USŁUGI NADZORU W OKRESIE REALIZACJI ROBÓT I ROZLICZENIA ZADANIA</w:t>
                  </w:r>
                </w:p>
                <w:p w:rsidR="007358F2" w:rsidRPr="00B925D4" w:rsidRDefault="007358F2" w:rsidP="00B925D4">
                  <w:pPr>
                    <w:spacing w:before="60" w:after="60"/>
                    <w:jc w:val="center"/>
                    <w:rPr>
                      <w:rFonts w:ascii="Verdana" w:hAnsi="Verdana" w:cs="Arial"/>
                      <w:b/>
                      <w:bCs/>
                      <w:sz w:val="18"/>
                      <w:szCs w:val="18"/>
                    </w:rPr>
                  </w:pPr>
                </w:p>
              </w:tc>
            </w:tr>
            <w:tr w:rsidR="007D2871" w:rsidRPr="00870845" w:rsidTr="007358F2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ook w:val="00A0" w:firstRow="1" w:lastRow="0" w:firstColumn="1" w:lastColumn="0" w:noHBand="0" w:noVBand="0"/>
              </w:tblPrEx>
              <w:trPr>
                <w:trHeight w:val="305"/>
              </w:trPr>
              <w:tc>
                <w:tcPr>
                  <w:tcW w:w="613" w:type="dxa"/>
                  <w:gridSpan w:val="2"/>
                  <w:noWrap/>
                  <w:vAlign w:val="center"/>
                </w:tcPr>
                <w:p w:rsidR="007D2871" w:rsidRPr="00B925D4" w:rsidRDefault="007D2871" w:rsidP="007D2871">
                  <w:pPr>
                    <w:spacing w:before="60" w:after="60"/>
                    <w:jc w:val="center"/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B925D4">
                    <w:rPr>
                      <w:rFonts w:ascii="Verdana" w:hAnsi="Verdana" w:cs="Arial"/>
                      <w:sz w:val="18"/>
                      <w:szCs w:val="18"/>
                    </w:rPr>
                    <w:t>1.1</w:t>
                  </w:r>
                </w:p>
              </w:tc>
              <w:tc>
                <w:tcPr>
                  <w:tcW w:w="3707" w:type="dxa"/>
                  <w:vAlign w:val="center"/>
                </w:tcPr>
                <w:p w:rsidR="007D2871" w:rsidRPr="00B925D4" w:rsidRDefault="007D2871" w:rsidP="007D2871">
                  <w:pPr>
                    <w:spacing w:before="60" w:after="60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  <w:p w:rsidR="007D2871" w:rsidRPr="00B925D4" w:rsidRDefault="007D2871" w:rsidP="007D2871">
                  <w:pPr>
                    <w:spacing w:before="60" w:after="60"/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B925D4">
                    <w:rPr>
                      <w:rFonts w:ascii="Verdana" w:hAnsi="Verdana" w:cs="Arial"/>
                      <w:sz w:val="18"/>
                      <w:szCs w:val="18"/>
                    </w:rPr>
                    <w:t xml:space="preserve">ZESPÓŁ NADZORU INWESTORSKIEGO </w:t>
                  </w:r>
                </w:p>
                <w:p w:rsidR="007D2871" w:rsidRPr="00B925D4" w:rsidRDefault="007D2871" w:rsidP="007D2871">
                  <w:pPr>
                    <w:spacing w:before="60" w:after="60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noWrap/>
                  <w:vAlign w:val="center"/>
                </w:tcPr>
                <w:p w:rsidR="007D2871" w:rsidRPr="00B925D4" w:rsidRDefault="007D2871" w:rsidP="007D2871">
                  <w:pPr>
                    <w:spacing w:before="60" w:after="60"/>
                    <w:jc w:val="center"/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B925D4">
                    <w:rPr>
                      <w:rFonts w:ascii="Verdana" w:hAnsi="Verdana" w:cs="Arial"/>
                      <w:sz w:val="18"/>
                      <w:szCs w:val="18"/>
                    </w:rPr>
                    <w:t>m-c</w:t>
                  </w:r>
                </w:p>
              </w:tc>
              <w:tc>
                <w:tcPr>
                  <w:tcW w:w="711" w:type="dxa"/>
                  <w:noWrap/>
                  <w:vAlign w:val="center"/>
                </w:tcPr>
                <w:p w:rsidR="007D2871" w:rsidRPr="00B925D4" w:rsidRDefault="007D2871" w:rsidP="007D2871">
                  <w:pPr>
                    <w:spacing w:before="60" w:after="60"/>
                    <w:jc w:val="center"/>
                    <w:rPr>
                      <w:rFonts w:ascii="Verdana" w:hAnsi="Verdana" w:cs="Arial"/>
                      <w:b/>
                      <w:sz w:val="18"/>
                      <w:szCs w:val="18"/>
                    </w:rPr>
                  </w:pPr>
                  <w:r w:rsidRPr="00B925D4">
                    <w:rPr>
                      <w:rFonts w:ascii="Verdana" w:hAnsi="Verdana" w:cs="Arial"/>
                      <w:b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1564" w:type="dxa"/>
                </w:tcPr>
                <w:p w:rsidR="007D2871" w:rsidRPr="00B925D4" w:rsidRDefault="007D2871" w:rsidP="007D2871">
                  <w:pPr>
                    <w:spacing w:before="60" w:after="60"/>
                    <w:jc w:val="center"/>
                    <w:rPr>
                      <w:rFonts w:ascii="Verdana" w:hAnsi="Verdana" w:cs="Arial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560" w:type="dxa"/>
                </w:tcPr>
                <w:p w:rsidR="007D2871" w:rsidRPr="00B925D4" w:rsidRDefault="007D2871" w:rsidP="007D2871">
                  <w:pPr>
                    <w:spacing w:before="60" w:after="60"/>
                    <w:jc w:val="center"/>
                    <w:rPr>
                      <w:rFonts w:ascii="Verdana" w:hAnsi="Verdana" w:cs="Arial"/>
                      <w:b/>
                      <w:sz w:val="18"/>
                      <w:szCs w:val="18"/>
                    </w:rPr>
                  </w:pPr>
                </w:p>
              </w:tc>
            </w:tr>
            <w:tr w:rsidR="007D2871" w:rsidRPr="00870845" w:rsidTr="00810DB2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ook w:val="00A0" w:firstRow="1" w:lastRow="0" w:firstColumn="1" w:lastColumn="0" w:noHBand="0" w:noVBand="0"/>
              </w:tblPrEx>
              <w:trPr>
                <w:trHeight w:val="491"/>
              </w:trPr>
              <w:tc>
                <w:tcPr>
                  <w:tcW w:w="9431" w:type="dxa"/>
                  <w:gridSpan w:val="7"/>
                  <w:shd w:val="clear" w:color="auto" w:fill="FFFF00"/>
                  <w:noWrap/>
                  <w:vAlign w:val="center"/>
                </w:tcPr>
                <w:p w:rsidR="007358F2" w:rsidRDefault="007358F2" w:rsidP="007D2871">
                  <w:pPr>
                    <w:spacing w:before="60" w:after="60"/>
                    <w:jc w:val="center"/>
                    <w:rPr>
                      <w:rFonts w:ascii="Verdana" w:hAnsi="Verdana" w:cs="Arial"/>
                      <w:b/>
                      <w:sz w:val="18"/>
                      <w:szCs w:val="18"/>
                    </w:rPr>
                  </w:pPr>
                </w:p>
                <w:p w:rsidR="007D2871" w:rsidRDefault="007D2871" w:rsidP="007D2871">
                  <w:pPr>
                    <w:spacing w:before="60" w:after="60"/>
                    <w:jc w:val="center"/>
                    <w:rPr>
                      <w:rFonts w:ascii="Verdana" w:hAnsi="Verdana" w:cs="Arial"/>
                      <w:b/>
                      <w:sz w:val="18"/>
                      <w:szCs w:val="18"/>
                    </w:rPr>
                  </w:pPr>
                  <w:r w:rsidRPr="00B925D4">
                    <w:rPr>
                      <w:rFonts w:ascii="Verdana" w:hAnsi="Verdana" w:cs="Arial"/>
                      <w:b/>
                      <w:sz w:val="18"/>
                      <w:szCs w:val="18"/>
                    </w:rPr>
                    <w:t>USŁUGI NADZORU W OKRESIE GWARANCJI I RĘKOJMI</w:t>
                  </w:r>
                </w:p>
                <w:p w:rsidR="007358F2" w:rsidRPr="00B925D4" w:rsidRDefault="007358F2" w:rsidP="007D2871">
                  <w:pPr>
                    <w:spacing w:before="60" w:after="60"/>
                    <w:jc w:val="center"/>
                    <w:rPr>
                      <w:rFonts w:ascii="Verdana" w:hAnsi="Verdana" w:cs="Arial"/>
                      <w:b/>
                      <w:sz w:val="18"/>
                      <w:szCs w:val="18"/>
                    </w:rPr>
                  </w:pPr>
                </w:p>
              </w:tc>
            </w:tr>
            <w:tr w:rsidR="007D2871" w:rsidRPr="00870845" w:rsidTr="007358F2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ook w:val="00A0" w:firstRow="1" w:lastRow="0" w:firstColumn="1" w:lastColumn="0" w:noHBand="0" w:noVBand="0"/>
              </w:tblPrEx>
              <w:trPr>
                <w:trHeight w:val="491"/>
              </w:trPr>
              <w:tc>
                <w:tcPr>
                  <w:tcW w:w="613" w:type="dxa"/>
                  <w:gridSpan w:val="2"/>
                  <w:noWrap/>
                  <w:vAlign w:val="center"/>
                </w:tcPr>
                <w:p w:rsidR="007D2871" w:rsidRPr="00B925D4" w:rsidRDefault="007D2871" w:rsidP="007D2871">
                  <w:pPr>
                    <w:spacing w:before="60" w:after="60"/>
                    <w:jc w:val="center"/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B925D4">
                    <w:rPr>
                      <w:rFonts w:ascii="Verdana" w:hAnsi="Verdana" w:cs="Arial"/>
                      <w:sz w:val="18"/>
                      <w:szCs w:val="18"/>
                    </w:rPr>
                    <w:t>2.1.</w:t>
                  </w:r>
                </w:p>
              </w:tc>
              <w:tc>
                <w:tcPr>
                  <w:tcW w:w="3707" w:type="dxa"/>
                  <w:vAlign w:val="center"/>
                </w:tcPr>
                <w:p w:rsidR="007D2871" w:rsidRPr="00B925D4" w:rsidRDefault="007D2871" w:rsidP="007D2871">
                  <w:pPr>
                    <w:spacing w:before="60" w:after="60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  <w:p w:rsidR="007D2871" w:rsidRPr="00B925D4" w:rsidRDefault="007D2871" w:rsidP="007D2871">
                  <w:pPr>
                    <w:spacing w:before="60" w:after="60"/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B925D4">
                    <w:rPr>
                      <w:rFonts w:ascii="Verdana" w:hAnsi="Verdana" w:cs="Arial"/>
                      <w:sz w:val="18"/>
                      <w:szCs w:val="18"/>
                    </w:rPr>
                    <w:t xml:space="preserve">ZESPÓŁ NADZORU INWESTORSKIEGO </w:t>
                  </w:r>
                </w:p>
                <w:p w:rsidR="007D2871" w:rsidRPr="00B925D4" w:rsidRDefault="007D2871" w:rsidP="007D2871">
                  <w:pPr>
                    <w:spacing w:before="60" w:after="60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noWrap/>
                  <w:vAlign w:val="center"/>
                </w:tcPr>
                <w:p w:rsidR="007D2871" w:rsidRPr="00B925D4" w:rsidRDefault="007D2871" w:rsidP="007D2871">
                  <w:pPr>
                    <w:spacing w:before="60" w:after="60"/>
                    <w:jc w:val="center"/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B925D4">
                    <w:rPr>
                      <w:rFonts w:ascii="Verdana" w:hAnsi="Verdana" w:cs="Arial"/>
                      <w:sz w:val="18"/>
                      <w:szCs w:val="18"/>
                    </w:rPr>
                    <w:t>m-c</w:t>
                  </w:r>
                </w:p>
              </w:tc>
              <w:tc>
                <w:tcPr>
                  <w:tcW w:w="711" w:type="dxa"/>
                  <w:noWrap/>
                  <w:vAlign w:val="center"/>
                </w:tcPr>
                <w:p w:rsidR="007D2871" w:rsidRPr="00B925D4" w:rsidRDefault="007D2871" w:rsidP="007D2871">
                  <w:pPr>
                    <w:spacing w:before="60" w:after="60"/>
                    <w:jc w:val="center"/>
                    <w:rPr>
                      <w:rFonts w:ascii="Verdana" w:hAnsi="Verdana" w:cs="Arial"/>
                      <w:b/>
                      <w:sz w:val="18"/>
                      <w:szCs w:val="18"/>
                    </w:rPr>
                  </w:pPr>
                  <w:r w:rsidRPr="00B925D4">
                    <w:rPr>
                      <w:rFonts w:ascii="Verdana" w:hAnsi="Verdana" w:cs="Arial"/>
                      <w:b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1564" w:type="dxa"/>
                </w:tcPr>
                <w:p w:rsidR="007D2871" w:rsidRPr="00B925D4" w:rsidRDefault="007D2871" w:rsidP="007D2871">
                  <w:pPr>
                    <w:spacing w:before="60" w:after="60"/>
                    <w:jc w:val="center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1560" w:type="dxa"/>
                </w:tcPr>
                <w:p w:rsidR="007D2871" w:rsidRPr="00B925D4" w:rsidRDefault="007D2871" w:rsidP="007D2871">
                  <w:pPr>
                    <w:spacing w:before="60" w:after="60"/>
                    <w:jc w:val="center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</w:tr>
            <w:tr w:rsidR="007D2871" w:rsidRPr="00870845" w:rsidTr="00810DB2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ook w:val="00A0" w:firstRow="1" w:lastRow="0" w:firstColumn="1" w:lastColumn="0" w:noHBand="0" w:noVBand="0"/>
              </w:tblPrEx>
              <w:trPr>
                <w:trHeight w:val="382"/>
              </w:trPr>
              <w:tc>
                <w:tcPr>
                  <w:tcW w:w="7871" w:type="dxa"/>
                  <w:gridSpan w:val="6"/>
                  <w:noWrap/>
                  <w:vAlign w:val="center"/>
                </w:tcPr>
                <w:p w:rsidR="007D2871" w:rsidRPr="00B925D4" w:rsidRDefault="007D2871" w:rsidP="007D2871">
                  <w:pPr>
                    <w:spacing w:before="60" w:after="60"/>
                    <w:ind w:left="5323" w:hanging="5323"/>
                    <w:jc w:val="right"/>
                    <w:rPr>
                      <w:rFonts w:ascii="Verdana" w:hAnsi="Verdana" w:cs="Arial"/>
                      <w:b/>
                      <w:sz w:val="18"/>
                      <w:szCs w:val="18"/>
                    </w:rPr>
                  </w:pPr>
                  <w:r w:rsidRPr="00B925D4">
                    <w:rPr>
                      <w:rFonts w:ascii="Verdana" w:hAnsi="Verdana" w:cs="Arial"/>
                      <w:b/>
                      <w:bCs/>
                      <w:sz w:val="18"/>
                      <w:szCs w:val="18"/>
                    </w:rPr>
                    <w:t xml:space="preserve">                                                                                                                                                   Wartość </w:t>
                  </w:r>
                  <w:r w:rsidR="00810DB2" w:rsidRPr="00B925D4">
                    <w:rPr>
                      <w:rFonts w:ascii="Verdana" w:hAnsi="Verdana" w:cs="Arial"/>
                      <w:b/>
                      <w:bCs/>
                      <w:sz w:val="18"/>
                      <w:szCs w:val="18"/>
                    </w:rPr>
                    <w:t>netto</w:t>
                  </w:r>
                </w:p>
              </w:tc>
              <w:tc>
                <w:tcPr>
                  <w:tcW w:w="1560" w:type="dxa"/>
                </w:tcPr>
                <w:p w:rsidR="007D2871" w:rsidRPr="00B925D4" w:rsidRDefault="007D2871" w:rsidP="007D2871">
                  <w:pPr>
                    <w:spacing w:before="60" w:after="60"/>
                    <w:jc w:val="center"/>
                    <w:rPr>
                      <w:rFonts w:ascii="Verdana" w:hAnsi="Verdana" w:cs="Arial"/>
                      <w:b/>
                      <w:sz w:val="18"/>
                      <w:szCs w:val="18"/>
                    </w:rPr>
                  </w:pPr>
                </w:p>
              </w:tc>
            </w:tr>
            <w:tr w:rsidR="007D2871" w:rsidRPr="00870845" w:rsidTr="00810DB2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ook w:val="00A0" w:firstRow="1" w:lastRow="0" w:firstColumn="1" w:lastColumn="0" w:noHBand="0" w:noVBand="0"/>
              </w:tblPrEx>
              <w:trPr>
                <w:trHeight w:val="368"/>
              </w:trPr>
              <w:tc>
                <w:tcPr>
                  <w:tcW w:w="7871" w:type="dxa"/>
                  <w:gridSpan w:val="6"/>
                  <w:noWrap/>
                  <w:vAlign w:val="center"/>
                </w:tcPr>
                <w:p w:rsidR="00810DB2" w:rsidRPr="00B925D4" w:rsidRDefault="007D2871" w:rsidP="007D2871">
                  <w:pPr>
                    <w:spacing w:before="60" w:after="60"/>
                    <w:jc w:val="right"/>
                    <w:rPr>
                      <w:rFonts w:ascii="Verdana" w:hAnsi="Verdana" w:cs="Arial"/>
                      <w:b/>
                      <w:bCs/>
                      <w:sz w:val="18"/>
                      <w:szCs w:val="18"/>
                    </w:rPr>
                  </w:pPr>
                  <w:r w:rsidRPr="00B925D4">
                    <w:rPr>
                      <w:rFonts w:ascii="Verdana" w:hAnsi="Verdana" w:cs="Arial"/>
                      <w:b/>
                      <w:bCs/>
                      <w:sz w:val="18"/>
                      <w:szCs w:val="18"/>
                    </w:rPr>
                    <w:t xml:space="preserve">                                                               </w:t>
                  </w:r>
                  <w:r w:rsidR="00810DB2" w:rsidRPr="00B925D4">
                    <w:rPr>
                      <w:rFonts w:ascii="Verdana" w:hAnsi="Verdana" w:cs="Arial"/>
                      <w:b/>
                      <w:bCs/>
                      <w:sz w:val="18"/>
                      <w:szCs w:val="18"/>
                    </w:rPr>
                    <w:t xml:space="preserve">                           </w:t>
                  </w:r>
                </w:p>
                <w:p w:rsidR="007D2871" w:rsidRPr="00B925D4" w:rsidRDefault="007D2871" w:rsidP="007D2871">
                  <w:pPr>
                    <w:spacing w:before="60" w:after="60"/>
                    <w:jc w:val="right"/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B925D4">
                    <w:rPr>
                      <w:rFonts w:ascii="Verdana" w:hAnsi="Verdana" w:cs="Arial"/>
                      <w:b/>
                      <w:bCs/>
                      <w:sz w:val="18"/>
                      <w:szCs w:val="18"/>
                    </w:rPr>
                    <w:t>P</w:t>
                  </w:r>
                  <w:r w:rsidR="00810DB2" w:rsidRPr="00B925D4">
                    <w:rPr>
                      <w:rFonts w:ascii="Verdana" w:hAnsi="Verdana" w:cs="Arial"/>
                      <w:b/>
                      <w:bCs/>
                      <w:sz w:val="18"/>
                      <w:szCs w:val="18"/>
                    </w:rPr>
                    <w:t>odatek VAT (23%)</w:t>
                  </w:r>
                </w:p>
              </w:tc>
              <w:tc>
                <w:tcPr>
                  <w:tcW w:w="1560" w:type="dxa"/>
                </w:tcPr>
                <w:p w:rsidR="007D2871" w:rsidRPr="00B925D4" w:rsidRDefault="007D2871" w:rsidP="007D2871">
                  <w:pPr>
                    <w:spacing w:before="60" w:after="60"/>
                    <w:jc w:val="center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</w:tr>
            <w:tr w:rsidR="007D2871" w:rsidRPr="00870845" w:rsidTr="00810DB2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ook w:val="00A0" w:firstRow="1" w:lastRow="0" w:firstColumn="1" w:lastColumn="0" w:noHBand="0" w:noVBand="0"/>
              </w:tblPrEx>
              <w:trPr>
                <w:trHeight w:val="456"/>
              </w:trPr>
              <w:tc>
                <w:tcPr>
                  <w:tcW w:w="7871" w:type="dxa"/>
                  <w:gridSpan w:val="6"/>
                  <w:noWrap/>
                  <w:vAlign w:val="center"/>
                </w:tcPr>
                <w:p w:rsidR="007D2871" w:rsidRPr="00B925D4" w:rsidRDefault="007D2871" w:rsidP="007D2871">
                  <w:pPr>
                    <w:spacing w:before="60" w:after="60"/>
                    <w:ind w:left="5323"/>
                    <w:jc w:val="right"/>
                    <w:rPr>
                      <w:rFonts w:ascii="Verdana" w:hAnsi="Verdana" w:cs="Arial"/>
                      <w:b/>
                      <w:bCs/>
                      <w:sz w:val="18"/>
                      <w:szCs w:val="18"/>
                    </w:rPr>
                  </w:pPr>
                  <w:r w:rsidRPr="00B925D4">
                    <w:rPr>
                      <w:rFonts w:ascii="Verdana" w:hAnsi="Verdana" w:cs="Arial"/>
                      <w:b/>
                      <w:bCs/>
                      <w:sz w:val="18"/>
                      <w:szCs w:val="18"/>
                    </w:rPr>
                    <w:t xml:space="preserve">                                                                                                                          Wartość</w:t>
                  </w:r>
                  <w:r w:rsidR="00810DB2" w:rsidRPr="00B925D4">
                    <w:rPr>
                      <w:rFonts w:ascii="Verdana" w:hAnsi="Verdana" w:cs="Arial"/>
                      <w:b/>
                      <w:bCs/>
                      <w:sz w:val="18"/>
                      <w:szCs w:val="18"/>
                    </w:rPr>
                    <w:t xml:space="preserve"> brutto</w:t>
                  </w:r>
                </w:p>
              </w:tc>
              <w:tc>
                <w:tcPr>
                  <w:tcW w:w="1560" w:type="dxa"/>
                </w:tcPr>
                <w:p w:rsidR="007D2871" w:rsidRPr="00B925D4" w:rsidRDefault="007D2871" w:rsidP="007D2871">
                  <w:pPr>
                    <w:spacing w:before="60" w:after="60"/>
                    <w:jc w:val="center"/>
                    <w:rPr>
                      <w:rFonts w:ascii="Verdana" w:hAnsi="Verdana" w:cs="Arial"/>
                      <w:b/>
                      <w:bCs/>
                      <w:sz w:val="18"/>
                      <w:szCs w:val="18"/>
                    </w:rPr>
                  </w:pPr>
                </w:p>
              </w:tc>
            </w:tr>
          </w:tbl>
          <w:p w:rsidR="007D2871" w:rsidRDefault="007D2871" w:rsidP="00850049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</w:p>
          <w:p w:rsidR="007D2871" w:rsidRDefault="007D2871" w:rsidP="00850049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</w:p>
          <w:p w:rsidR="007D2871" w:rsidRPr="00850049" w:rsidRDefault="007D2871" w:rsidP="00850049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850049" w:rsidRPr="00850049" w:rsidTr="00810DB2">
        <w:trPr>
          <w:trHeight w:val="585"/>
        </w:trPr>
        <w:tc>
          <w:tcPr>
            <w:tcW w:w="5000" w:type="pct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850049" w:rsidRPr="00850049" w:rsidRDefault="00850049" w:rsidP="00850049">
            <w:pPr>
              <w:suppressAutoHyphens/>
              <w:jc w:val="both"/>
              <w:rPr>
                <w:rFonts w:ascii="Verdana" w:hAnsi="Verdana"/>
                <w:sz w:val="16"/>
                <w:szCs w:val="16"/>
                <w:lang w:eastAsia="ar-SA"/>
              </w:rPr>
            </w:pPr>
            <w:r w:rsidRPr="00850049">
              <w:rPr>
                <w:rFonts w:ascii="Verdana" w:hAnsi="Verdana"/>
                <w:sz w:val="16"/>
                <w:szCs w:val="16"/>
                <w:lang w:eastAsia="ar-SA"/>
              </w:rPr>
              <w:t>__</w:t>
            </w:r>
            <w:r w:rsidR="00C35D54">
              <w:rPr>
                <w:rFonts w:ascii="Verdana" w:hAnsi="Verdana"/>
                <w:sz w:val="16"/>
                <w:szCs w:val="16"/>
                <w:lang w:eastAsia="ar-SA"/>
              </w:rPr>
              <w:t>________________ dnia __ __ 2020</w:t>
            </w:r>
            <w:r w:rsidRPr="00850049">
              <w:rPr>
                <w:rFonts w:ascii="Verdana" w:hAnsi="Verdana"/>
                <w:sz w:val="16"/>
                <w:szCs w:val="16"/>
                <w:lang w:eastAsia="ar-SA"/>
              </w:rPr>
              <w:t xml:space="preserve"> roku</w:t>
            </w:r>
          </w:p>
          <w:p w:rsidR="00850049" w:rsidRPr="00850049" w:rsidRDefault="00850049" w:rsidP="00850049">
            <w:pPr>
              <w:suppressAutoHyphens/>
              <w:jc w:val="both"/>
              <w:rPr>
                <w:rFonts w:ascii="Verdana" w:hAnsi="Verdana"/>
                <w:sz w:val="16"/>
                <w:szCs w:val="16"/>
                <w:lang w:eastAsia="ar-SA"/>
              </w:rPr>
            </w:pPr>
          </w:p>
          <w:p w:rsidR="00850049" w:rsidRPr="00850049" w:rsidRDefault="00850049" w:rsidP="00850049">
            <w:pPr>
              <w:tabs>
                <w:tab w:val="left" w:pos="6167"/>
              </w:tabs>
              <w:suppressAutoHyphens/>
              <w:ind w:right="-1" w:firstLine="3960"/>
              <w:jc w:val="both"/>
              <w:rPr>
                <w:rFonts w:ascii="Verdana" w:hAnsi="Verdana"/>
                <w:i/>
                <w:sz w:val="16"/>
                <w:szCs w:val="16"/>
                <w:lang w:eastAsia="ar-SA"/>
              </w:rPr>
            </w:pPr>
            <w:r w:rsidRPr="00850049">
              <w:rPr>
                <w:rFonts w:ascii="Verdana" w:hAnsi="Verdana"/>
                <w:i/>
                <w:sz w:val="16"/>
                <w:szCs w:val="16"/>
                <w:lang w:eastAsia="ar-SA"/>
              </w:rPr>
              <w:t xml:space="preserve">                              _____________________________</w:t>
            </w:r>
          </w:p>
          <w:p w:rsidR="00850049" w:rsidRPr="00850049" w:rsidRDefault="00850049" w:rsidP="00850049">
            <w:pPr>
              <w:suppressAutoHyphens/>
              <w:ind w:right="-1" w:firstLine="3960"/>
              <w:jc w:val="both"/>
              <w:rPr>
                <w:rFonts w:ascii="Verdana" w:hAnsi="Verdana"/>
                <w:i/>
                <w:sz w:val="16"/>
                <w:szCs w:val="16"/>
                <w:lang w:eastAsia="ar-SA"/>
              </w:rPr>
            </w:pPr>
            <w:r w:rsidRPr="00850049">
              <w:rPr>
                <w:rFonts w:ascii="Verdana" w:hAnsi="Verdana"/>
                <w:i/>
                <w:sz w:val="16"/>
                <w:szCs w:val="16"/>
                <w:lang w:eastAsia="ar-SA"/>
              </w:rPr>
              <w:t xml:space="preserve">                               (podpis Wykonawcy/Pełnomocnika)</w:t>
            </w:r>
          </w:p>
          <w:p w:rsidR="00850049" w:rsidRPr="00850049" w:rsidRDefault="00850049" w:rsidP="00850049">
            <w:pPr>
              <w:suppressAutoHyphens/>
              <w:jc w:val="both"/>
              <w:rPr>
                <w:rFonts w:ascii="Verdana" w:hAnsi="Verdana"/>
                <w:sz w:val="16"/>
                <w:szCs w:val="16"/>
                <w:lang w:eastAsia="ar-SA"/>
              </w:rPr>
            </w:pPr>
          </w:p>
        </w:tc>
      </w:tr>
    </w:tbl>
    <w:p w:rsidR="00850049" w:rsidRPr="00850049" w:rsidRDefault="00850049" w:rsidP="00850049">
      <w:pPr>
        <w:jc w:val="center"/>
        <w:rPr>
          <w:rFonts w:ascii="Verdana" w:hAnsi="Verdana"/>
          <w:i/>
          <w:sz w:val="20"/>
          <w:szCs w:val="20"/>
        </w:rPr>
      </w:pPr>
    </w:p>
    <w:p w:rsidR="00AA51C1" w:rsidRPr="00810DB2" w:rsidRDefault="00850049" w:rsidP="00810DB2">
      <w:r w:rsidRPr="00850049">
        <w:br w:type="page"/>
      </w:r>
    </w:p>
    <w:p w:rsidR="00810DB2" w:rsidRPr="00850049" w:rsidRDefault="00810DB2" w:rsidP="00810DB2">
      <w:pPr>
        <w:jc w:val="center"/>
        <w:rPr>
          <w:rFonts w:ascii="Verdana" w:hAnsi="Verdana"/>
          <w:b/>
          <w:bCs/>
          <w:sz w:val="20"/>
          <w:szCs w:val="20"/>
        </w:rPr>
      </w:pPr>
      <w:r w:rsidRPr="00850049">
        <w:rPr>
          <w:rFonts w:ascii="Verdana" w:hAnsi="Verdana"/>
          <w:b/>
          <w:bCs/>
          <w:sz w:val="20"/>
          <w:szCs w:val="20"/>
        </w:rPr>
        <w:lastRenderedPageBreak/>
        <w:t>Formularz 2.2.</w:t>
      </w:r>
    </w:p>
    <w:p w:rsidR="00810DB2" w:rsidRPr="00850049" w:rsidRDefault="00810DB2" w:rsidP="00810DB2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2"/>
        <w:gridCol w:w="5103"/>
      </w:tblGrid>
      <w:tr w:rsidR="00810DB2" w:rsidRPr="00850049" w:rsidTr="00DB4225">
        <w:trPr>
          <w:trHeight w:val="1309"/>
        </w:trPr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810DB2" w:rsidRPr="00850049" w:rsidRDefault="00810DB2" w:rsidP="00DB4225">
            <w:pPr>
              <w:snapToGrid w:val="0"/>
              <w:rPr>
                <w:rFonts w:ascii="Verdana" w:hAnsi="Verdana"/>
                <w:i/>
                <w:sz w:val="20"/>
                <w:szCs w:val="20"/>
              </w:rPr>
            </w:pPr>
          </w:p>
          <w:p w:rsidR="00810DB2" w:rsidRPr="00850049" w:rsidRDefault="00810DB2" w:rsidP="00DB4225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810DB2" w:rsidRPr="00850049" w:rsidRDefault="00810DB2" w:rsidP="00DB4225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810DB2" w:rsidRPr="00850049" w:rsidRDefault="00810DB2" w:rsidP="00DB4225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810DB2" w:rsidRPr="00850049" w:rsidRDefault="00810DB2" w:rsidP="00DB4225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810DB2" w:rsidRPr="00850049" w:rsidRDefault="00810DB2" w:rsidP="00DB4225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810DB2" w:rsidRPr="00850049" w:rsidRDefault="00810DB2" w:rsidP="00DB4225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  <w:r w:rsidRPr="00850049">
              <w:rPr>
                <w:rFonts w:ascii="Verdana" w:hAnsi="Verdana"/>
                <w:i/>
                <w:sz w:val="14"/>
                <w:szCs w:val="14"/>
              </w:rPr>
              <w:t>(nazwa Wykonawcy/Wykonawców)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810DB2" w:rsidRDefault="00810DB2" w:rsidP="00DB4225">
            <w:pPr>
              <w:spacing w:before="120"/>
              <w:jc w:val="center"/>
              <w:outlineLvl w:val="5"/>
              <w:rPr>
                <w:rFonts w:ascii="Verdana" w:eastAsiaTheme="minorHAnsi" w:hAnsi="Verdana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Verdana" w:eastAsiaTheme="minorHAnsi" w:hAnsi="Verdana" w:cs="Arial"/>
                <w:b/>
                <w:bCs/>
                <w:color w:val="000000"/>
                <w:sz w:val="22"/>
                <w:szCs w:val="22"/>
                <w:lang w:eastAsia="en-US"/>
              </w:rPr>
              <w:t>FORMULARZ</w:t>
            </w:r>
            <w:r w:rsidRPr="00193FA2">
              <w:rPr>
                <w:rFonts w:ascii="Verdana" w:eastAsiaTheme="minorHAnsi" w:hAnsi="Verdana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CENOWY</w:t>
            </w:r>
          </w:p>
          <w:p w:rsidR="00810DB2" w:rsidRPr="00193FA2" w:rsidRDefault="00810DB2" w:rsidP="00DB4225">
            <w:pPr>
              <w:spacing w:before="120"/>
              <w:jc w:val="center"/>
              <w:outlineLvl w:val="5"/>
              <w:rPr>
                <w:rFonts w:ascii="Verdana" w:eastAsiaTheme="minorHAnsi" w:hAnsi="Verdana" w:cs="Arial"/>
                <w:b/>
                <w:bCs/>
                <w:strike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Verdana" w:eastAsiaTheme="minorHAnsi" w:hAnsi="Verdana" w:cs="Arial"/>
                <w:b/>
                <w:bCs/>
                <w:color w:val="000000"/>
                <w:sz w:val="22"/>
                <w:szCs w:val="22"/>
                <w:lang w:eastAsia="en-US"/>
              </w:rPr>
              <w:t>CZĘŚĆ NR 2</w:t>
            </w:r>
          </w:p>
          <w:p w:rsidR="00810DB2" w:rsidRPr="00730E7B" w:rsidRDefault="00810DB2" w:rsidP="00DB4225">
            <w:pPr>
              <w:jc w:val="center"/>
              <w:rPr>
                <w:strike/>
                <w:lang w:eastAsia="en-US"/>
              </w:rPr>
            </w:pPr>
          </w:p>
        </w:tc>
      </w:tr>
    </w:tbl>
    <w:p w:rsidR="00810DB2" w:rsidRPr="00850049" w:rsidRDefault="00810DB2" w:rsidP="00810DB2">
      <w:pPr>
        <w:spacing w:line="276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810DB2" w:rsidRPr="00BA2532" w:rsidRDefault="00810DB2" w:rsidP="00810DB2">
      <w:pPr>
        <w:jc w:val="both"/>
        <w:rPr>
          <w:rFonts w:ascii="Verdana" w:hAnsi="Verdana"/>
          <w:b/>
          <w:color w:val="0070C0"/>
          <w:sz w:val="20"/>
          <w:szCs w:val="20"/>
        </w:rPr>
      </w:pPr>
      <w:r w:rsidRPr="00BA2532">
        <w:rPr>
          <w:rFonts w:ascii="Verdana" w:hAnsi="Verdana"/>
          <w:b/>
          <w:color w:val="0070C0"/>
          <w:sz w:val="20"/>
          <w:szCs w:val="20"/>
        </w:rPr>
        <w:t xml:space="preserve">Pełnienie nadzoru inwestorskiego dla inwestycji polegających na rozbudowie dróg krajowych </w:t>
      </w:r>
      <w:r w:rsidRPr="00BA2532">
        <w:rPr>
          <w:rFonts w:ascii="Verdana" w:hAnsi="Verdana" w:cs="TTE1768698t00"/>
          <w:b/>
          <w:color w:val="0070C0"/>
          <w:sz w:val="20"/>
          <w:szCs w:val="20"/>
        </w:rPr>
        <w:t>w podziale na 2 zadania:</w:t>
      </w:r>
      <w:r w:rsidRPr="00BA2532">
        <w:rPr>
          <w:rFonts w:ascii="Verdana" w:hAnsi="Verdana"/>
          <w:b/>
          <w:color w:val="0070C0"/>
          <w:sz w:val="20"/>
          <w:szCs w:val="20"/>
        </w:rPr>
        <w:t xml:space="preserve"> </w:t>
      </w:r>
    </w:p>
    <w:p w:rsidR="00810DB2" w:rsidRPr="00BA2532" w:rsidRDefault="00810DB2" w:rsidP="00810DB2">
      <w:pPr>
        <w:jc w:val="both"/>
        <w:rPr>
          <w:rFonts w:ascii="Verdana" w:hAnsi="Verdana" w:cs="TTE1768698t00"/>
          <w:color w:val="0070C0"/>
          <w:sz w:val="20"/>
          <w:szCs w:val="20"/>
        </w:rPr>
      </w:pPr>
    </w:p>
    <w:p w:rsidR="00810DB2" w:rsidRPr="00BA2532" w:rsidRDefault="00810DB2" w:rsidP="00810DB2">
      <w:pPr>
        <w:jc w:val="both"/>
        <w:rPr>
          <w:rFonts w:ascii="Verdana" w:hAnsi="Verdana" w:cs="TTE1768698t00"/>
          <w:b/>
          <w:color w:val="0070C0"/>
          <w:sz w:val="20"/>
          <w:szCs w:val="20"/>
          <w:u w:val="single"/>
        </w:rPr>
      </w:pPr>
      <w:r w:rsidRPr="00BA2532">
        <w:rPr>
          <w:rFonts w:ascii="Verdana" w:hAnsi="Verdana" w:cs="TTE1768698t00"/>
          <w:b/>
          <w:color w:val="0070C0"/>
          <w:sz w:val="20"/>
          <w:szCs w:val="20"/>
          <w:u w:val="single"/>
        </w:rPr>
        <w:t>ZADANIE NR 2</w:t>
      </w:r>
    </w:p>
    <w:p w:rsidR="00810DB2" w:rsidRPr="00BA2532" w:rsidRDefault="00810DB2" w:rsidP="00810DB2">
      <w:pPr>
        <w:jc w:val="both"/>
        <w:rPr>
          <w:rFonts w:ascii="Verdana" w:hAnsi="Verdana" w:cs="TTE1768698t00"/>
          <w:color w:val="0070C0"/>
          <w:sz w:val="20"/>
          <w:szCs w:val="20"/>
        </w:rPr>
      </w:pPr>
      <w:r w:rsidRPr="00BA2532">
        <w:rPr>
          <w:rFonts w:ascii="Verdana" w:hAnsi="Verdana" w:cs="TTE1768698t00"/>
          <w:color w:val="0070C0"/>
          <w:sz w:val="20"/>
          <w:szCs w:val="20"/>
        </w:rPr>
        <w:t>„Rozbudowa drogi krajowej nr 24 na skrzyżowaniu z drogą powiatową nr 1327F (kierunek Lubikowo) i z drogą wojewódzką nr 192 (kierunek Goraj)”</w:t>
      </w:r>
    </w:p>
    <w:p w:rsidR="00810DB2" w:rsidRPr="008B6664" w:rsidRDefault="00810DB2" w:rsidP="00810DB2">
      <w:pPr>
        <w:spacing w:line="276" w:lineRule="auto"/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810DB2" w:rsidRDefault="00810DB2" w:rsidP="00810DB2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  <w:r w:rsidRPr="00EE2E42">
        <w:rPr>
          <w:rFonts w:ascii="Verdana" w:hAnsi="Verdana"/>
          <w:b/>
        </w:rPr>
        <w:t xml:space="preserve">Znak postępowania: </w:t>
      </w:r>
      <w:r w:rsidRPr="00F93997">
        <w:rPr>
          <w:rFonts w:ascii="Verdana" w:hAnsi="Verdana"/>
          <w:b/>
          <w:color w:val="0070C0"/>
        </w:rPr>
        <w:t>O.ZG.D-3.241</w:t>
      </w:r>
      <w:r>
        <w:rPr>
          <w:rFonts w:ascii="Verdana" w:hAnsi="Verdana"/>
          <w:b/>
          <w:color w:val="0070C0"/>
        </w:rPr>
        <w:t>3</w:t>
      </w:r>
      <w:r w:rsidRPr="00F93997">
        <w:rPr>
          <w:rFonts w:ascii="Verdana" w:hAnsi="Verdana"/>
          <w:b/>
          <w:color w:val="0070C0"/>
        </w:rPr>
        <w:t>.</w:t>
      </w:r>
      <w:r>
        <w:rPr>
          <w:rFonts w:ascii="Verdana" w:hAnsi="Verdana"/>
          <w:b/>
          <w:color w:val="0070C0"/>
        </w:rPr>
        <w:t>10.2020</w:t>
      </w:r>
    </w:p>
    <w:tbl>
      <w:tblPr>
        <w:tblW w:w="5777" w:type="pct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41"/>
      </w:tblGrid>
      <w:tr w:rsidR="00810DB2" w:rsidRPr="00850049" w:rsidTr="00DB4225">
        <w:trPr>
          <w:trHeight w:val="585"/>
        </w:trPr>
        <w:tc>
          <w:tcPr>
            <w:tcW w:w="5000" w:type="pct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tbl>
            <w:tblPr>
              <w:tblW w:w="9503" w:type="dxa"/>
              <w:tblInd w:w="72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09"/>
              <w:gridCol w:w="1135"/>
              <w:gridCol w:w="3972"/>
              <w:gridCol w:w="851"/>
              <w:gridCol w:w="708"/>
              <w:gridCol w:w="851"/>
              <w:gridCol w:w="1277"/>
            </w:tblGrid>
            <w:tr w:rsidR="00810DB2" w:rsidRPr="00850049" w:rsidTr="00DB4225">
              <w:trPr>
                <w:trHeight w:val="78"/>
              </w:trPr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10DB2" w:rsidRPr="00850049" w:rsidRDefault="00810DB2" w:rsidP="00DB422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810DB2" w:rsidRPr="00850049" w:rsidRDefault="00810DB2" w:rsidP="00DB4225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9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810DB2" w:rsidRPr="00850049" w:rsidRDefault="00810DB2" w:rsidP="00DB422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10DB2" w:rsidRPr="00850049" w:rsidRDefault="00810DB2" w:rsidP="00DB4225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10DB2" w:rsidRPr="00850049" w:rsidRDefault="00810DB2" w:rsidP="00DB4225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10DB2" w:rsidRPr="00850049" w:rsidRDefault="00810DB2" w:rsidP="00DB422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810DB2" w:rsidRPr="00850049" w:rsidRDefault="00810DB2" w:rsidP="00DB422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810DB2" w:rsidRDefault="00810DB2" w:rsidP="00DB4225">
            <w:pPr>
              <w:pStyle w:val="Akapitzlist"/>
              <w:spacing w:line="240" w:lineRule="auto"/>
              <w:ind w:left="0"/>
              <w:contextualSpacing/>
              <w:rPr>
                <w:rFonts w:ascii="Verdana" w:hAnsi="Verdana"/>
                <w:b/>
                <w:sz w:val="18"/>
                <w:szCs w:val="18"/>
              </w:rPr>
            </w:pPr>
          </w:p>
          <w:tbl>
            <w:tblPr>
              <w:tblW w:w="943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04"/>
              <w:gridCol w:w="9"/>
              <w:gridCol w:w="3707"/>
              <w:gridCol w:w="1276"/>
              <w:gridCol w:w="708"/>
              <w:gridCol w:w="1567"/>
              <w:gridCol w:w="1560"/>
            </w:tblGrid>
            <w:tr w:rsidR="00810DB2" w:rsidRPr="00BF3D2E" w:rsidTr="007358F2">
              <w:trPr>
                <w:trHeight w:val="263"/>
              </w:trPr>
              <w:tc>
                <w:tcPr>
                  <w:tcW w:w="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10DB2" w:rsidRPr="007358F2" w:rsidRDefault="00810DB2" w:rsidP="00DB4225">
                  <w:pPr>
                    <w:jc w:val="center"/>
                    <w:rPr>
                      <w:rFonts w:ascii="Verdana" w:hAnsi="Verdana" w:cs="Times New Roman CE"/>
                      <w:b/>
                      <w:bCs/>
                      <w:sz w:val="18"/>
                      <w:szCs w:val="18"/>
                    </w:rPr>
                  </w:pPr>
                  <w:r w:rsidRPr="007358F2">
                    <w:rPr>
                      <w:rFonts w:ascii="Verdana" w:hAnsi="Verdana" w:cs="Times New Roman CE"/>
                      <w:b/>
                      <w:bCs/>
                      <w:sz w:val="18"/>
                      <w:szCs w:val="18"/>
                    </w:rPr>
                    <w:t>Lp</w:t>
                  </w:r>
                </w:p>
              </w:tc>
              <w:tc>
                <w:tcPr>
                  <w:tcW w:w="3716" w:type="dxa"/>
                  <w:gridSpan w:val="2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10DB2" w:rsidRPr="007358F2" w:rsidRDefault="00810DB2" w:rsidP="00DB4225">
                  <w:pPr>
                    <w:jc w:val="center"/>
                    <w:rPr>
                      <w:rFonts w:ascii="Verdana" w:hAnsi="Verdana" w:cs="Times New Roman CE"/>
                      <w:b/>
                      <w:bCs/>
                      <w:sz w:val="18"/>
                      <w:szCs w:val="18"/>
                    </w:rPr>
                  </w:pPr>
                  <w:r w:rsidRPr="007358F2">
                    <w:rPr>
                      <w:rFonts w:ascii="Verdana" w:hAnsi="Verdana" w:cs="Times New Roman CE"/>
                      <w:b/>
                      <w:bCs/>
                      <w:sz w:val="18"/>
                      <w:szCs w:val="18"/>
                    </w:rPr>
                    <w:t>Opis</w:t>
                  </w:r>
                </w:p>
              </w:tc>
              <w:tc>
                <w:tcPr>
                  <w:tcW w:w="127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10DB2" w:rsidRPr="007358F2" w:rsidRDefault="00810DB2" w:rsidP="00DB4225">
                  <w:pPr>
                    <w:jc w:val="center"/>
                    <w:rPr>
                      <w:rFonts w:ascii="Verdana" w:hAnsi="Verdana" w:cs="Times New Roman CE"/>
                      <w:b/>
                      <w:bCs/>
                      <w:sz w:val="18"/>
                      <w:szCs w:val="18"/>
                    </w:rPr>
                  </w:pPr>
                  <w:r w:rsidRPr="007358F2">
                    <w:rPr>
                      <w:rFonts w:ascii="Verdana" w:hAnsi="Verdana" w:cs="Times New Roman CE"/>
                      <w:b/>
                      <w:bCs/>
                      <w:sz w:val="18"/>
                      <w:szCs w:val="18"/>
                    </w:rPr>
                    <w:t>Jednostka</w:t>
                  </w:r>
                </w:p>
              </w:tc>
              <w:tc>
                <w:tcPr>
                  <w:tcW w:w="70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</w:tcPr>
                <w:p w:rsidR="00810DB2" w:rsidRPr="007358F2" w:rsidRDefault="00810DB2" w:rsidP="00DB4225">
                  <w:pPr>
                    <w:jc w:val="center"/>
                    <w:rPr>
                      <w:rFonts w:ascii="Verdana" w:hAnsi="Verdana" w:cs="Times New Roman CE"/>
                      <w:b/>
                      <w:bCs/>
                      <w:sz w:val="18"/>
                      <w:szCs w:val="18"/>
                    </w:rPr>
                  </w:pPr>
                  <w:r w:rsidRPr="007358F2">
                    <w:rPr>
                      <w:rFonts w:ascii="Verdana" w:hAnsi="Verdana" w:cs="Times New Roman CE"/>
                      <w:b/>
                      <w:bCs/>
                      <w:sz w:val="18"/>
                      <w:szCs w:val="18"/>
                    </w:rPr>
                    <w:t>Ilość</w:t>
                  </w:r>
                </w:p>
              </w:tc>
              <w:tc>
                <w:tcPr>
                  <w:tcW w:w="1567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</w:tcPr>
                <w:p w:rsidR="00810DB2" w:rsidRPr="007358F2" w:rsidRDefault="00810DB2" w:rsidP="00DB4225">
                  <w:pPr>
                    <w:jc w:val="center"/>
                    <w:rPr>
                      <w:rFonts w:ascii="Verdana" w:hAnsi="Verdana" w:cs="Times New Roman CE"/>
                      <w:b/>
                      <w:bCs/>
                      <w:sz w:val="18"/>
                      <w:szCs w:val="18"/>
                    </w:rPr>
                  </w:pPr>
                  <w:r w:rsidRPr="007358F2">
                    <w:rPr>
                      <w:rFonts w:ascii="Verdana" w:hAnsi="Verdana" w:cs="Times New Roman CE"/>
                      <w:b/>
                      <w:bCs/>
                      <w:sz w:val="18"/>
                      <w:szCs w:val="18"/>
                    </w:rPr>
                    <w:t>Cena jednostkowa</w:t>
                  </w:r>
                </w:p>
                <w:p w:rsidR="007358F2" w:rsidRDefault="00810DB2" w:rsidP="00DB4225">
                  <w:pPr>
                    <w:jc w:val="center"/>
                    <w:rPr>
                      <w:rFonts w:ascii="Verdana" w:hAnsi="Verdana" w:cs="Times New Roman CE"/>
                      <w:b/>
                      <w:bCs/>
                      <w:sz w:val="18"/>
                      <w:szCs w:val="18"/>
                    </w:rPr>
                  </w:pPr>
                  <w:r w:rsidRPr="007358F2">
                    <w:rPr>
                      <w:rFonts w:ascii="Verdana" w:hAnsi="Verdana" w:cs="Times New Roman CE"/>
                      <w:b/>
                      <w:bCs/>
                      <w:sz w:val="18"/>
                      <w:szCs w:val="18"/>
                    </w:rPr>
                    <w:t xml:space="preserve">netto </w:t>
                  </w:r>
                </w:p>
                <w:p w:rsidR="00810DB2" w:rsidRPr="007358F2" w:rsidRDefault="00810DB2" w:rsidP="00DB4225">
                  <w:pPr>
                    <w:jc w:val="center"/>
                    <w:rPr>
                      <w:rFonts w:ascii="Verdana" w:hAnsi="Verdana" w:cs="Times New Roman CE"/>
                      <w:b/>
                      <w:bCs/>
                      <w:sz w:val="18"/>
                      <w:szCs w:val="18"/>
                    </w:rPr>
                  </w:pPr>
                  <w:r w:rsidRPr="007358F2">
                    <w:rPr>
                      <w:rFonts w:ascii="Verdana" w:hAnsi="Verdana" w:cs="Times New Roman CE"/>
                      <w:b/>
                      <w:bCs/>
                      <w:sz w:val="18"/>
                      <w:szCs w:val="18"/>
                    </w:rPr>
                    <w:t>[zł]</w:t>
                  </w:r>
                </w:p>
              </w:tc>
              <w:tc>
                <w:tcPr>
                  <w:tcW w:w="156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810DB2" w:rsidRPr="007358F2" w:rsidRDefault="00810DB2" w:rsidP="00DB4225">
                  <w:pPr>
                    <w:jc w:val="center"/>
                    <w:rPr>
                      <w:rFonts w:ascii="Verdana" w:hAnsi="Verdana" w:cs="Times New Roman CE"/>
                      <w:b/>
                      <w:bCs/>
                      <w:sz w:val="18"/>
                      <w:szCs w:val="18"/>
                    </w:rPr>
                  </w:pPr>
                </w:p>
                <w:p w:rsidR="00810DB2" w:rsidRPr="007358F2" w:rsidRDefault="00810DB2" w:rsidP="00DB4225">
                  <w:pPr>
                    <w:jc w:val="center"/>
                    <w:rPr>
                      <w:rFonts w:ascii="Verdana" w:hAnsi="Verdana" w:cs="Times New Roman CE"/>
                      <w:b/>
                      <w:bCs/>
                      <w:sz w:val="18"/>
                      <w:szCs w:val="18"/>
                    </w:rPr>
                  </w:pPr>
                  <w:r w:rsidRPr="007358F2">
                    <w:rPr>
                      <w:rFonts w:ascii="Verdana" w:hAnsi="Verdana" w:cs="Times New Roman CE"/>
                      <w:b/>
                      <w:bCs/>
                      <w:sz w:val="18"/>
                      <w:szCs w:val="18"/>
                    </w:rPr>
                    <w:t xml:space="preserve">Wartość netto </w:t>
                  </w:r>
                </w:p>
                <w:p w:rsidR="00810DB2" w:rsidRPr="007358F2" w:rsidRDefault="00810DB2" w:rsidP="00DB4225">
                  <w:pPr>
                    <w:jc w:val="center"/>
                    <w:rPr>
                      <w:rFonts w:ascii="Verdana" w:hAnsi="Verdana" w:cs="Times New Roman CE"/>
                      <w:b/>
                      <w:bCs/>
                      <w:sz w:val="18"/>
                      <w:szCs w:val="18"/>
                    </w:rPr>
                  </w:pPr>
                  <w:r w:rsidRPr="007358F2">
                    <w:rPr>
                      <w:rFonts w:ascii="Verdana" w:hAnsi="Verdana" w:cs="Times New Roman CE"/>
                      <w:b/>
                      <w:bCs/>
                      <w:sz w:val="18"/>
                      <w:szCs w:val="18"/>
                    </w:rPr>
                    <w:t>[zł]</w:t>
                  </w:r>
                </w:p>
                <w:p w:rsidR="00810DB2" w:rsidRPr="007358F2" w:rsidRDefault="00810DB2" w:rsidP="00DB4225">
                  <w:pPr>
                    <w:jc w:val="center"/>
                    <w:rPr>
                      <w:rFonts w:ascii="Verdana" w:hAnsi="Verdana" w:cs="Times New Roman CE"/>
                      <w:b/>
                      <w:bCs/>
                      <w:sz w:val="18"/>
                      <w:szCs w:val="18"/>
                    </w:rPr>
                  </w:pPr>
                </w:p>
                <w:p w:rsidR="00810DB2" w:rsidRPr="007358F2" w:rsidRDefault="00810DB2" w:rsidP="00DB4225">
                  <w:pPr>
                    <w:jc w:val="center"/>
                    <w:rPr>
                      <w:rFonts w:ascii="Verdana" w:hAnsi="Verdana" w:cs="Times New Roman CE"/>
                      <w:b/>
                      <w:bCs/>
                      <w:sz w:val="18"/>
                      <w:szCs w:val="18"/>
                    </w:rPr>
                  </w:pPr>
                </w:p>
              </w:tc>
            </w:tr>
            <w:tr w:rsidR="00810DB2" w:rsidRPr="00BF3D2E" w:rsidTr="007358F2">
              <w:trPr>
                <w:trHeight w:val="263"/>
              </w:trPr>
              <w:tc>
                <w:tcPr>
                  <w:tcW w:w="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10DB2" w:rsidRPr="007358F2" w:rsidRDefault="00810DB2" w:rsidP="00DB4225">
                  <w:pPr>
                    <w:jc w:val="center"/>
                    <w:rPr>
                      <w:rFonts w:ascii="Verdana" w:hAnsi="Verdana" w:cs="Times New Roman CE"/>
                      <w:b/>
                      <w:bCs/>
                      <w:i/>
                      <w:sz w:val="16"/>
                      <w:szCs w:val="16"/>
                    </w:rPr>
                  </w:pPr>
                  <w:r w:rsidRPr="007358F2">
                    <w:rPr>
                      <w:rFonts w:ascii="Verdana" w:hAnsi="Verdana" w:cs="Times New Roman CE"/>
                      <w:b/>
                      <w:bCs/>
                      <w:i/>
                      <w:sz w:val="16"/>
                      <w:szCs w:val="16"/>
                    </w:rPr>
                    <w:t>A</w:t>
                  </w:r>
                </w:p>
              </w:tc>
              <w:tc>
                <w:tcPr>
                  <w:tcW w:w="3716" w:type="dxa"/>
                  <w:gridSpan w:val="2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10DB2" w:rsidRPr="007358F2" w:rsidRDefault="00810DB2" w:rsidP="00DB4225">
                  <w:pPr>
                    <w:jc w:val="center"/>
                    <w:rPr>
                      <w:rFonts w:ascii="Verdana" w:hAnsi="Verdana" w:cs="Times New Roman CE"/>
                      <w:b/>
                      <w:bCs/>
                      <w:i/>
                      <w:sz w:val="16"/>
                      <w:szCs w:val="16"/>
                    </w:rPr>
                  </w:pPr>
                  <w:r w:rsidRPr="007358F2">
                    <w:rPr>
                      <w:rFonts w:ascii="Verdana" w:hAnsi="Verdana" w:cs="Times New Roman CE"/>
                      <w:b/>
                      <w:bCs/>
                      <w:i/>
                      <w:sz w:val="16"/>
                      <w:szCs w:val="16"/>
                    </w:rPr>
                    <w:t>B</w:t>
                  </w:r>
                </w:p>
              </w:tc>
              <w:tc>
                <w:tcPr>
                  <w:tcW w:w="127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10DB2" w:rsidRPr="007358F2" w:rsidRDefault="00810DB2" w:rsidP="00DB4225">
                  <w:pPr>
                    <w:jc w:val="center"/>
                    <w:rPr>
                      <w:rFonts w:ascii="Verdana" w:hAnsi="Verdana" w:cs="Times New Roman CE"/>
                      <w:b/>
                      <w:bCs/>
                      <w:i/>
                      <w:sz w:val="16"/>
                      <w:szCs w:val="16"/>
                    </w:rPr>
                  </w:pPr>
                  <w:r w:rsidRPr="007358F2">
                    <w:rPr>
                      <w:rFonts w:ascii="Verdana" w:hAnsi="Verdana" w:cs="Times New Roman CE"/>
                      <w:b/>
                      <w:bCs/>
                      <w:i/>
                      <w:sz w:val="16"/>
                      <w:szCs w:val="16"/>
                    </w:rPr>
                    <w:t>C</w:t>
                  </w:r>
                </w:p>
              </w:tc>
              <w:tc>
                <w:tcPr>
                  <w:tcW w:w="70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</w:tcPr>
                <w:p w:rsidR="00810DB2" w:rsidRPr="007358F2" w:rsidRDefault="00810DB2" w:rsidP="00DB4225">
                  <w:pPr>
                    <w:jc w:val="center"/>
                    <w:rPr>
                      <w:rFonts w:ascii="Verdana" w:hAnsi="Verdana" w:cs="Times New Roman CE"/>
                      <w:b/>
                      <w:bCs/>
                      <w:i/>
                      <w:sz w:val="16"/>
                      <w:szCs w:val="16"/>
                    </w:rPr>
                  </w:pPr>
                  <w:r w:rsidRPr="007358F2">
                    <w:rPr>
                      <w:rFonts w:ascii="Verdana" w:hAnsi="Verdana" w:cs="Times New Roman CE"/>
                      <w:b/>
                      <w:bCs/>
                      <w:i/>
                      <w:sz w:val="16"/>
                      <w:szCs w:val="16"/>
                    </w:rPr>
                    <w:t>D</w:t>
                  </w:r>
                </w:p>
              </w:tc>
              <w:tc>
                <w:tcPr>
                  <w:tcW w:w="1567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</w:tcPr>
                <w:p w:rsidR="00810DB2" w:rsidRPr="007358F2" w:rsidRDefault="00810DB2" w:rsidP="00DB4225">
                  <w:pPr>
                    <w:jc w:val="center"/>
                    <w:rPr>
                      <w:rFonts w:ascii="Verdana" w:hAnsi="Verdana" w:cs="Times New Roman CE"/>
                      <w:b/>
                      <w:bCs/>
                      <w:i/>
                      <w:sz w:val="16"/>
                      <w:szCs w:val="16"/>
                    </w:rPr>
                  </w:pPr>
                  <w:r w:rsidRPr="007358F2">
                    <w:rPr>
                      <w:rFonts w:ascii="Verdana" w:hAnsi="Verdana" w:cs="Times New Roman CE"/>
                      <w:b/>
                      <w:bCs/>
                      <w:i/>
                      <w:sz w:val="16"/>
                      <w:szCs w:val="16"/>
                    </w:rPr>
                    <w:t>E</w:t>
                  </w:r>
                </w:p>
              </w:tc>
              <w:tc>
                <w:tcPr>
                  <w:tcW w:w="156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810DB2" w:rsidRPr="007358F2" w:rsidRDefault="00810DB2" w:rsidP="00DB4225">
                  <w:pPr>
                    <w:jc w:val="center"/>
                    <w:rPr>
                      <w:rFonts w:ascii="Verdana" w:hAnsi="Verdana" w:cs="Times New Roman CE"/>
                      <w:b/>
                      <w:bCs/>
                      <w:i/>
                      <w:sz w:val="16"/>
                      <w:szCs w:val="16"/>
                    </w:rPr>
                  </w:pPr>
                  <w:r w:rsidRPr="007358F2">
                    <w:rPr>
                      <w:rFonts w:ascii="Verdana" w:hAnsi="Verdana" w:cs="Times New Roman CE"/>
                      <w:b/>
                      <w:bCs/>
                      <w:i/>
                      <w:sz w:val="16"/>
                      <w:szCs w:val="16"/>
                    </w:rPr>
                    <w:t>F</w:t>
                  </w:r>
                </w:p>
                <w:p w:rsidR="00810DB2" w:rsidRPr="007358F2" w:rsidRDefault="00810DB2" w:rsidP="00DB4225">
                  <w:pPr>
                    <w:jc w:val="center"/>
                    <w:rPr>
                      <w:rFonts w:ascii="Verdana" w:hAnsi="Verdana" w:cs="Times New Roman CE"/>
                      <w:b/>
                      <w:bCs/>
                      <w:i/>
                      <w:sz w:val="16"/>
                      <w:szCs w:val="16"/>
                    </w:rPr>
                  </w:pPr>
                  <w:r w:rsidRPr="007358F2">
                    <w:rPr>
                      <w:rFonts w:ascii="Verdana" w:hAnsi="Verdana" w:cs="Times New Roman CE"/>
                      <w:b/>
                      <w:bCs/>
                      <w:i/>
                      <w:sz w:val="16"/>
                      <w:szCs w:val="16"/>
                    </w:rPr>
                    <w:t>F=(DxE)</w:t>
                  </w:r>
                </w:p>
              </w:tc>
            </w:tr>
            <w:tr w:rsidR="00810DB2" w:rsidRPr="00870845" w:rsidTr="00DB4225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ook w:val="00A0" w:firstRow="1" w:lastRow="0" w:firstColumn="1" w:lastColumn="0" w:noHBand="0" w:noVBand="0"/>
              </w:tblPrEx>
              <w:trPr>
                <w:trHeight w:val="313"/>
              </w:trPr>
              <w:tc>
                <w:tcPr>
                  <w:tcW w:w="9431" w:type="dxa"/>
                  <w:gridSpan w:val="7"/>
                  <w:shd w:val="clear" w:color="000000" w:fill="FFFF00"/>
                  <w:noWrap/>
                  <w:vAlign w:val="center"/>
                </w:tcPr>
                <w:p w:rsidR="007358F2" w:rsidRDefault="007358F2" w:rsidP="007358F2">
                  <w:pPr>
                    <w:spacing w:before="60" w:after="60"/>
                    <w:jc w:val="center"/>
                    <w:rPr>
                      <w:rFonts w:ascii="Verdana" w:hAnsi="Verdana" w:cs="Arial"/>
                      <w:b/>
                      <w:bCs/>
                      <w:sz w:val="18"/>
                      <w:szCs w:val="18"/>
                    </w:rPr>
                  </w:pPr>
                </w:p>
                <w:p w:rsidR="00810DB2" w:rsidRDefault="00810DB2" w:rsidP="007358F2">
                  <w:pPr>
                    <w:spacing w:before="60" w:after="60"/>
                    <w:jc w:val="center"/>
                    <w:rPr>
                      <w:rFonts w:ascii="Verdana" w:hAnsi="Verdana" w:cs="Arial"/>
                      <w:b/>
                      <w:bCs/>
                      <w:sz w:val="18"/>
                      <w:szCs w:val="18"/>
                    </w:rPr>
                  </w:pPr>
                  <w:r w:rsidRPr="007358F2">
                    <w:rPr>
                      <w:rFonts w:ascii="Verdana" w:hAnsi="Verdana" w:cs="Arial"/>
                      <w:b/>
                      <w:bCs/>
                      <w:sz w:val="18"/>
                      <w:szCs w:val="18"/>
                    </w:rPr>
                    <w:t>USŁUGI NADZORU W OKRESIE REALIZACJI ROBÓT I ROZLICZENIA ZADANIA</w:t>
                  </w:r>
                </w:p>
                <w:p w:rsidR="007358F2" w:rsidRPr="007358F2" w:rsidRDefault="007358F2" w:rsidP="007358F2">
                  <w:pPr>
                    <w:spacing w:before="60" w:after="60"/>
                    <w:jc w:val="center"/>
                    <w:rPr>
                      <w:rFonts w:ascii="Verdana" w:hAnsi="Verdana" w:cs="Arial"/>
                      <w:b/>
                      <w:bCs/>
                      <w:sz w:val="18"/>
                      <w:szCs w:val="18"/>
                    </w:rPr>
                  </w:pPr>
                </w:p>
              </w:tc>
            </w:tr>
            <w:tr w:rsidR="00810DB2" w:rsidRPr="00870845" w:rsidTr="007358F2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ook w:val="00A0" w:firstRow="1" w:lastRow="0" w:firstColumn="1" w:lastColumn="0" w:noHBand="0" w:noVBand="0"/>
              </w:tblPrEx>
              <w:trPr>
                <w:trHeight w:val="305"/>
              </w:trPr>
              <w:tc>
                <w:tcPr>
                  <w:tcW w:w="613" w:type="dxa"/>
                  <w:gridSpan w:val="2"/>
                  <w:noWrap/>
                  <w:vAlign w:val="center"/>
                </w:tcPr>
                <w:p w:rsidR="00810DB2" w:rsidRPr="007358F2" w:rsidRDefault="00810DB2" w:rsidP="00DB4225">
                  <w:pPr>
                    <w:spacing w:before="60" w:after="60"/>
                    <w:jc w:val="center"/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7358F2">
                    <w:rPr>
                      <w:rFonts w:ascii="Verdana" w:hAnsi="Verdana" w:cs="Arial"/>
                      <w:sz w:val="18"/>
                      <w:szCs w:val="18"/>
                    </w:rPr>
                    <w:t>1.1</w:t>
                  </w:r>
                </w:p>
              </w:tc>
              <w:tc>
                <w:tcPr>
                  <w:tcW w:w="3707" w:type="dxa"/>
                  <w:vAlign w:val="center"/>
                </w:tcPr>
                <w:p w:rsidR="00810DB2" w:rsidRPr="007358F2" w:rsidRDefault="00810DB2" w:rsidP="00DB4225">
                  <w:pPr>
                    <w:spacing w:before="60" w:after="60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  <w:p w:rsidR="00810DB2" w:rsidRPr="007358F2" w:rsidRDefault="00810DB2" w:rsidP="00DB4225">
                  <w:pPr>
                    <w:spacing w:before="60" w:after="60"/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7358F2">
                    <w:rPr>
                      <w:rFonts w:ascii="Verdana" w:hAnsi="Verdana" w:cs="Arial"/>
                      <w:sz w:val="18"/>
                      <w:szCs w:val="18"/>
                    </w:rPr>
                    <w:t xml:space="preserve">ZESPÓŁ NADZORU INWESTORSKIEGO </w:t>
                  </w:r>
                </w:p>
                <w:p w:rsidR="00810DB2" w:rsidRPr="007358F2" w:rsidRDefault="00810DB2" w:rsidP="00DB4225">
                  <w:pPr>
                    <w:spacing w:before="60" w:after="60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noWrap/>
                  <w:vAlign w:val="center"/>
                </w:tcPr>
                <w:p w:rsidR="00810DB2" w:rsidRPr="007358F2" w:rsidRDefault="00810DB2" w:rsidP="00DB4225">
                  <w:pPr>
                    <w:spacing w:before="60" w:after="60"/>
                    <w:jc w:val="center"/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7358F2">
                    <w:rPr>
                      <w:rFonts w:ascii="Verdana" w:hAnsi="Verdana" w:cs="Arial"/>
                      <w:sz w:val="18"/>
                      <w:szCs w:val="18"/>
                    </w:rPr>
                    <w:t>m-c</w:t>
                  </w:r>
                </w:p>
              </w:tc>
              <w:tc>
                <w:tcPr>
                  <w:tcW w:w="708" w:type="dxa"/>
                  <w:noWrap/>
                  <w:vAlign w:val="center"/>
                </w:tcPr>
                <w:p w:rsidR="00810DB2" w:rsidRPr="007358F2" w:rsidRDefault="00810DB2" w:rsidP="00DB4225">
                  <w:pPr>
                    <w:spacing w:before="60" w:after="60"/>
                    <w:jc w:val="center"/>
                    <w:rPr>
                      <w:rFonts w:ascii="Verdana" w:hAnsi="Verdana" w:cs="Arial"/>
                      <w:b/>
                      <w:sz w:val="18"/>
                      <w:szCs w:val="18"/>
                    </w:rPr>
                  </w:pPr>
                  <w:r w:rsidRPr="007358F2">
                    <w:rPr>
                      <w:rFonts w:ascii="Verdana" w:hAnsi="Verdana" w:cs="Arial"/>
                      <w:b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1567" w:type="dxa"/>
                </w:tcPr>
                <w:p w:rsidR="00810DB2" w:rsidRPr="007358F2" w:rsidRDefault="00810DB2" w:rsidP="00DB4225">
                  <w:pPr>
                    <w:spacing w:before="60" w:after="60"/>
                    <w:jc w:val="center"/>
                    <w:rPr>
                      <w:rFonts w:ascii="Verdana" w:hAnsi="Verdana" w:cs="Arial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560" w:type="dxa"/>
                </w:tcPr>
                <w:p w:rsidR="00810DB2" w:rsidRPr="007358F2" w:rsidRDefault="00810DB2" w:rsidP="00DB4225">
                  <w:pPr>
                    <w:spacing w:before="60" w:after="60"/>
                    <w:jc w:val="center"/>
                    <w:rPr>
                      <w:rFonts w:ascii="Verdana" w:hAnsi="Verdana" w:cs="Arial"/>
                      <w:b/>
                      <w:sz w:val="18"/>
                      <w:szCs w:val="18"/>
                    </w:rPr>
                  </w:pPr>
                </w:p>
              </w:tc>
            </w:tr>
            <w:tr w:rsidR="00810DB2" w:rsidRPr="00870845" w:rsidTr="00DB4225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ook w:val="00A0" w:firstRow="1" w:lastRow="0" w:firstColumn="1" w:lastColumn="0" w:noHBand="0" w:noVBand="0"/>
              </w:tblPrEx>
              <w:trPr>
                <w:trHeight w:val="491"/>
              </w:trPr>
              <w:tc>
                <w:tcPr>
                  <w:tcW w:w="9431" w:type="dxa"/>
                  <w:gridSpan w:val="7"/>
                  <w:shd w:val="clear" w:color="auto" w:fill="FFFF00"/>
                  <w:noWrap/>
                  <w:vAlign w:val="center"/>
                </w:tcPr>
                <w:p w:rsidR="007358F2" w:rsidRDefault="007358F2" w:rsidP="00DB4225">
                  <w:pPr>
                    <w:spacing w:before="60" w:after="60"/>
                    <w:jc w:val="center"/>
                    <w:rPr>
                      <w:rFonts w:ascii="Verdana" w:hAnsi="Verdana" w:cs="Arial"/>
                      <w:b/>
                      <w:sz w:val="18"/>
                      <w:szCs w:val="18"/>
                    </w:rPr>
                  </w:pPr>
                </w:p>
                <w:p w:rsidR="00810DB2" w:rsidRDefault="00810DB2" w:rsidP="00DB4225">
                  <w:pPr>
                    <w:spacing w:before="60" w:after="60"/>
                    <w:jc w:val="center"/>
                    <w:rPr>
                      <w:rFonts w:ascii="Verdana" w:hAnsi="Verdana" w:cs="Arial"/>
                      <w:b/>
                      <w:sz w:val="18"/>
                      <w:szCs w:val="18"/>
                    </w:rPr>
                  </w:pPr>
                  <w:r w:rsidRPr="007358F2">
                    <w:rPr>
                      <w:rFonts w:ascii="Verdana" w:hAnsi="Verdana" w:cs="Arial"/>
                      <w:b/>
                      <w:sz w:val="18"/>
                      <w:szCs w:val="18"/>
                    </w:rPr>
                    <w:t>USŁUGI NADZORU W OKRESIE GWARANCJI I RĘKOJMI</w:t>
                  </w:r>
                </w:p>
                <w:p w:rsidR="007358F2" w:rsidRPr="007358F2" w:rsidRDefault="007358F2" w:rsidP="00DB4225">
                  <w:pPr>
                    <w:spacing w:before="60" w:after="60"/>
                    <w:jc w:val="center"/>
                    <w:rPr>
                      <w:rFonts w:ascii="Verdana" w:hAnsi="Verdana" w:cs="Arial"/>
                      <w:b/>
                      <w:sz w:val="18"/>
                      <w:szCs w:val="18"/>
                    </w:rPr>
                  </w:pPr>
                </w:p>
              </w:tc>
            </w:tr>
            <w:tr w:rsidR="00810DB2" w:rsidRPr="00870845" w:rsidTr="007358F2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ook w:val="00A0" w:firstRow="1" w:lastRow="0" w:firstColumn="1" w:lastColumn="0" w:noHBand="0" w:noVBand="0"/>
              </w:tblPrEx>
              <w:trPr>
                <w:trHeight w:val="491"/>
              </w:trPr>
              <w:tc>
                <w:tcPr>
                  <w:tcW w:w="613" w:type="dxa"/>
                  <w:gridSpan w:val="2"/>
                  <w:noWrap/>
                  <w:vAlign w:val="center"/>
                </w:tcPr>
                <w:p w:rsidR="00810DB2" w:rsidRPr="007358F2" w:rsidRDefault="00810DB2" w:rsidP="00DB4225">
                  <w:pPr>
                    <w:spacing w:before="60" w:after="60"/>
                    <w:jc w:val="center"/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7358F2">
                    <w:rPr>
                      <w:rFonts w:ascii="Verdana" w:hAnsi="Verdana" w:cs="Arial"/>
                      <w:sz w:val="18"/>
                      <w:szCs w:val="18"/>
                    </w:rPr>
                    <w:t>2.1.</w:t>
                  </w:r>
                </w:p>
              </w:tc>
              <w:tc>
                <w:tcPr>
                  <w:tcW w:w="3707" w:type="dxa"/>
                  <w:vAlign w:val="center"/>
                </w:tcPr>
                <w:p w:rsidR="00810DB2" w:rsidRPr="007358F2" w:rsidRDefault="00810DB2" w:rsidP="00DB4225">
                  <w:pPr>
                    <w:spacing w:before="60" w:after="60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  <w:p w:rsidR="00810DB2" w:rsidRPr="007358F2" w:rsidRDefault="00810DB2" w:rsidP="00DB4225">
                  <w:pPr>
                    <w:spacing w:before="60" w:after="60"/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7358F2">
                    <w:rPr>
                      <w:rFonts w:ascii="Verdana" w:hAnsi="Verdana" w:cs="Arial"/>
                      <w:sz w:val="18"/>
                      <w:szCs w:val="18"/>
                    </w:rPr>
                    <w:t xml:space="preserve">ZESPÓŁ NADZORU INWESTORSKIEGO </w:t>
                  </w:r>
                </w:p>
                <w:p w:rsidR="00810DB2" w:rsidRPr="007358F2" w:rsidRDefault="00810DB2" w:rsidP="00DB4225">
                  <w:pPr>
                    <w:spacing w:before="60" w:after="60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noWrap/>
                  <w:vAlign w:val="center"/>
                </w:tcPr>
                <w:p w:rsidR="00810DB2" w:rsidRPr="007358F2" w:rsidRDefault="00810DB2" w:rsidP="00DB4225">
                  <w:pPr>
                    <w:spacing w:before="60" w:after="60"/>
                    <w:jc w:val="center"/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7358F2">
                    <w:rPr>
                      <w:rFonts w:ascii="Verdana" w:hAnsi="Verdana" w:cs="Arial"/>
                      <w:sz w:val="18"/>
                      <w:szCs w:val="18"/>
                    </w:rPr>
                    <w:t>m-c</w:t>
                  </w:r>
                </w:p>
              </w:tc>
              <w:tc>
                <w:tcPr>
                  <w:tcW w:w="708" w:type="dxa"/>
                  <w:noWrap/>
                  <w:vAlign w:val="center"/>
                </w:tcPr>
                <w:p w:rsidR="00810DB2" w:rsidRPr="007358F2" w:rsidRDefault="00810DB2" w:rsidP="00DB4225">
                  <w:pPr>
                    <w:spacing w:before="60" w:after="60"/>
                    <w:jc w:val="center"/>
                    <w:rPr>
                      <w:rFonts w:ascii="Verdana" w:hAnsi="Verdana" w:cs="Arial"/>
                      <w:b/>
                      <w:sz w:val="18"/>
                      <w:szCs w:val="18"/>
                    </w:rPr>
                  </w:pPr>
                  <w:r w:rsidRPr="007358F2">
                    <w:rPr>
                      <w:rFonts w:ascii="Verdana" w:hAnsi="Verdana" w:cs="Arial"/>
                      <w:b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1567" w:type="dxa"/>
                </w:tcPr>
                <w:p w:rsidR="00810DB2" w:rsidRPr="007358F2" w:rsidRDefault="00810DB2" w:rsidP="00DB4225">
                  <w:pPr>
                    <w:spacing w:before="60" w:after="60"/>
                    <w:jc w:val="center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  <w:tc>
                <w:tcPr>
                  <w:tcW w:w="1560" w:type="dxa"/>
                </w:tcPr>
                <w:p w:rsidR="00810DB2" w:rsidRPr="007358F2" w:rsidRDefault="00810DB2" w:rsidP="00DB4225">
                  <w:pPr>
                    <w:spacing w:before="60" w:after="60"/>
                    <w:jc w:val="center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</w:tr>
            <w:tr w:rsidR="00810DB2" w:rsidRPr="00870845" w:rsidTr="00DB4225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ook w:val="00A0" w:firstRow="1" w:lastRow="0" w:firstColumn="1" w:lastColumn="0" w:noHBand="0" w:noVBand="0"/>
              </w:tblPrEx>
              <w:trPr>
                <w:trHeight w:val="382"/>
              </w:trPr>
              <w:tc>
                <w:tcPr>
                  <w:tcW w:w="7871" w:type="dxa"/>
                  <w:gridSpan w:val="6"/>
                  <w:noWrap/>
                  <w:vAlign w:val="center"/>
                </w:tcPr>
                <w:p w:rsidR="00810DB2" w:rsidRPr="007358F2" w:rsidRDefault="00810DB2" w:rsidP="00DB4225">
                  <w:pPr>
                    <w:spacing w:before="60" w:after="60"/>
                    <w:ind w:left="5323" w:hanging="5323"/>
                    <w:jc w:val="right"/>
                    <w:rPr>
                      <w:rFonts w:ascii="Verdana" w:hAnsi="Verdana" w:cs="Arial"/>
                      <w:b/>
                      <w:sz w:val="18"/>
                      <w:szCs w:val="18"/>
                    </w:rPr>
                  </w:pPr>
                  <w:r w:rsidRPr="007358F2">
                    <w:rPr>
                      <w:rFonts w:ascii="Verdana" w:hAnsi="Verdana" w:cs="Arial"/>
                      <w:b/>
                      <w:bCs/>
                      <w:sz w:val="18"/>
                      <w:szCs w:val="18"/>
                    </w:rPr>
                    <w:t xml:space="preserve">                                                                                                                                                   Wartość netto</w:t>
                  </w:r>
                </w:p>
              </w:tc>
              <w:tc>
                <w:tcPr>
                  <w:tcW w:w="1560" w:type="dxa"/>
                </w:tcPr>
                <w:p w:rsidR="00810DB2" w:rsidRPr="007358F2" w:rsidRDefault="00810DB2" w:rsidP="00DB4225">
                  <w:pPr>
                    <w:spacing w:before="60" w:after="60"/>
                    <w:jc w:val="center"/>
                    <w:rPr>
                      <w:rFonts w:ascii="Verdana" w:hAnsi="Verdana" w:cs="Arial"/>
                      <w:b/>
                      <w:sz w:val="18"/>
                      <w:szCs w:val="18"/>
                    </w:rPr>
                  </w:pPr>
                </w:p>
              </w:tc>
            </w:tr>
            <w:tr w:rsidR="00810DB2" w:rsidRPr="00870845" w:rsidTr="00DB4225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ook w:val="00A0" w:firstRow="1" w:lastRow="0" w:firstColumn="1" w:lastColumn="0" w:noHBand="0" w:noVBand="0"/>
              </w:tblPrEx>
              <w:trPr>
                <w:trHeight w:val="368"/>
              </w:trPr>
              <w:tc>
                <w:tcPr>
                  <w:tcW w:w="7871" w:type="dxa"/>
                  <w:gridSpan w:val="6"/>
                  <w:noWrap/>
                  <w:vAlign w:val="center"/>
                </w:tcPr>
                <w:p w:rsidR="00810DB2" w:rsidRPr="007358F2" w:rsidRDefault="00810DB2" w:rsidP="00DB4225">
                  <w:pPr>
                    <w:spacing w:before="60" w:after="60"/>
                    <w:jc w:val="right"/>
                    <w:rPr>
                      <w:rFonts w:ascii="Verdana" w:hAnsi="Verdana" w:cs="Arial"/>
                      <w:b/>
                      <w:bCs/>
                      <w:sz w:val="18"/>
                      <w:szCs w:val="18"/>
                    </w:rPr>
                  </w:pPr>
                  <w:r w:rsidRPr="007358F2">
                    <w:rPr>
                      <w:rFonts w:ascii="Verdana" w:hAnsi="Verdana" w:cs="Arial"/>
                      <w:b/>
                      <w:bCs/>
                      <w:sz w:val="18"/>
                      <w:szCs w:val="18"/>
                    </w:rPr>
                    <w:t xml:space="preserve">                                                                                          </w:t>
                  </w:r>
                </w:p>
                <w:p w:rsidR="00810DB2" w:rsidRPr="007358F2" w:rsidRDefault="00810DB2" w:rsidP="00DB4225">
                  <w:pPr>
                    <w:spacing w:before="60" w:after="60"/>
                    <w:jc w:val="right"/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7358F2">
                    <w:rPr>
                      <w:rFonts w:ascii="Verdana" w:hAnsi="Verdana" w:cs="Arial"/>
                      <w:b/>
                      <w:bCs/>
                      <w:sz w:val="18"/>
                      <w:szCs w:val="18"/>
                    </w:rPr>
                    <w:t>Podatek VAT (23%)</w:t>
                  </w:r>
                </w:p>
              </w:tc>
              <w:tc>
                <w:tcPr>
                  <w:tcW w:w="1560" w:type="dxa"/>
                </w:tcPr>
                <w:p w:rsidR="00810DB2" w:rsidRPr="007358F2" w:rsidRDefault="00810DB2" w:rsidP="00DB4225">
                  <w:pPr>
                    <w:spacing w:before="60" w:after="60"/>
                    <w:jc w:val="center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</w:tr>
            <w:tr w:rsidR="00810DB2" w:rsidRPr="00870845" w:rsidTr="00DB4225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ook w:val="00A0" w:firstRow="1" w:lastRow="0" w:firstColumn="1" w:lastColumn="0" w:noHBand="0" w:noVBand="0"/>
              </w:tblPrEx>
              <w:trPr>
                <w:trHeight w:val="456"/>
              </w:trPr>
              <w:tc>
                <w:tcPr>
                  <w:tcW w:w="7871" w:type="dxa"/>
                  <w:gridSpan w:val="6"/>
                  <w:noWrap/>
                  <w:vAlign w:val="center"/>
                </w:tcPr>
                <w:p w:rsidR="00810DB2" w:rsidRPr="007358F2" w:rsidRDefault="00810DB2" w:rsidP="00DB4225">
                  <w:pPr>
                    <w:spacing w:before="60" w:after="60"/>
                    <w:ind w:left="5323"/>
                    <w:jc w:val="right"/>
                    <w:rPr>
                      <w:rFonts w:ascii="Verdana" w:hAnsi="Verdana" w:cs="Arial"/>
                      <w:b/>
                      <w:bCs/>
                      <w:sz w:val="18"/>
                      <w:szCs w:val="18"/>
                    </w:rPr>
                  </w:pPr>
                  <w:r w:rsidRPr="007358F2">
                    <w:rPr>
                      <w:rFonts w:ascii="Verdana" w:hAnsi="Verdana" w:cs="Arial"/>
                      <w:b/>
                      <w:bCs/>
                      <w:sz w:val="18"/>
                      <w:szCs w:val="18"/>
                    </w:rPr>
                    <w:t xml:space="preserve">                                                                                                                          Wartość brutto</w:t>
                  </w:r>
                </w:p>
              </w:tc>
              <w:tc>
                <w:tcPr>
                  <w:tcW w:w="1560" w:type="dxa"/>
                </w:tcPr>
                <w:p w:rsidR="00810DB2" w:rsidRPr="007358F2" w:rsidRDefault="00810DB2" w:rsidP="00DB4225">
                  <w:pPr>
                    <w:spacing w:before="60" w:after="60"/>
                    <w:jc w:val="center"/>
                    <w:rPr>
                      <w:rFonts w:ascii="Verdana" w:hAnsi="Verdana" w:cs="Arial"/>
                      <w:b/>
                      <w:bCs/>
                      <w:sz w:val="18"/>
                      <w:szCs w:val="18"/>
                    </w:rPr>
                  </w:pPr>
                </w:p>
              </w:tc>
            </w:tr>
          </w:tbl>
          <w:p w:rsidR="00810DB2" w:rsidRDefault="00810DB2" w:rsidP="00DB4225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</w:p>
          <w:p w:rsidR="00810DB2" w:rsidRDefault="00810DB2" w:rsidP="00DB4225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</w:p>
          <w:p w:rsidR="00810DB2" w:rsidRPr="00850049" w:rsidRDefault="00810DB2" w:rsidP="00DB4225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810DB2" w:rsidRPr="00850049" w:rsidTr="00DB4225">
        <w:trPr>
          <w:trHeight w:val="585"/>
        </w:trPr>
        <w:tc>
          <w:tcPr>
            <w:tcW w:w="5000" w:type="pct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810DB2" w:rsidRPr="00850049" w:rsidRDefault="00810DB2" w:rsidP="00DB4225">
            <w:pPr>
              <w:suppressAutoHyphens/>
              <w:jc w:val="both"/>
              <w:rPr>
                <w:rFonts w:ascii="Verdana" w:hAnsi="Verdana"/>
                <w:sz w:val="16"/>
                <w:szCs w:val="16"/>
                <w:lang w:eastAsia="ar-SA"/>
              </w:rPr>
            </w:pPr>
            <w:r w:rsidRPr="00850049">
              <w:rPr>
                <w:rFonts w:ascii="Verdana" w:hAnsi="Verdana"/>
                <w:sz w:val="16"/>
                <w:szCs w:val="16"/>
                <w:lang w:eastAsia="ar-SA"/>
              </w:rPr>
              <w:t>__</w:t>
            </w:r>
            <w:r>
              <w:rPr>
                <w:rFonts w:ascii="Verdana" w:hAnsi="Verdana"/>
                <w:sz w:val="16"/>
                <w:szCs w:val="16"/>
                <w:lang w:eastAsia="ar-SA"/>
              </w:rPr>
              <w:t>________________ dnia __ __ 2020</w:t>
            </w:r>
            <w:r w:rsidRPr="00850049">
              <w:rPr>
                <w:rFonts w:ascii="Verdana" w:hAnsi="Verdana"/>
                <w:sz w:val="16"/>
                <w:szCs w:val="16"/>
                <w:lang w:eastAsia="ar-SA"/>
              </w:rPr>
              <w:t xml:space="preserve"> roku</w:t>
            </w:r>
          </w:p>
          <w:p w:rsidR="00810DB2" w:rsidRPr="00850049" w:rsidRDefault="00810DB2" w:rsidP="00DB4225">
            <w:pPr>
              <w:suppressAutoHyphens/>
              <w:jc w:val="both"/>
              <w:rPr>
                <w:rFonts w:ascii="Verdana" w:hAnsi="Verdana"/>
                <w:sz w:val="16"/>
                <w:szCs w:val="16"/>
                <w:lang w:eastAsia="ar-SA"/>
              </w:rPr>
            </w:pPr>
          </w:p>
          <w:p w:rsidR="00810DB2" w:rsidRPr="00850049" w:rsidRDefault="00810DB2" w:rsidP="00DB4225">
            <w:pPr>
              <w:tabs>
                <w:tab w:val="left" w:pos="6167"/>
              </w:tabs>
              <w:suppressAutoHyphens/>
              <w:ind w:right="-1" w:firstLine="3960"/>
              <w:jc w:val="both"/>
              <w:rPr>
                <w:rFonts w:ascii="Verdana" w:hAnsi="Verdana"/>
                <w:i/>
                <w:sz w:val="16"/>
                <w:szCs w:val="16"/>
                <w:lang w:eastAsia="ar-SA"/>
              </w:rPr>
            </w:pPr>
            <w:r w:rsidRPr="00850049">
              <w:rPr>
                <w:rFonts w:ascii="Verdana" w:hAnsi="Verdana"/>
                <w:i/>
                <w:sz w:val="16"/>
                <w:szCs w:val="16"/>
                <w:lang w:eastAsia="ar-SA"/>
              </w:rPr>
              <w:t xml:space="preserve">                              _____________________________</w:t>
            </w:r>
          </w:p>
          <w:p w:rsidR="00810DB2" w:rsidRPr="00850049" w:rsidRDefault="00810DB2" w:rsidP="00DB4225">
            <w:pPr>
              <w:suppressAutoHyphens/>
              <w:ind w:right="-1" w:firstLine="3960"/>
              <w:jc w:val="both"/>
              <w:rPr>
                <w:rFonts w:ascii="Verdana" w:hAnsi="Verdana"/>
                <w:i/>
                <w:sz w:val="16"/>
                <w:szCs w:val="16"/>
                <w:lang w:eastAsia="ar-SA"/>
              </w:rPr>
            </w:pPr>
            <w:r w:rsidRPr="00850049">
              <w:rPr>
                <w:rFonts w:ascii="Verdana" w:hAnsi="Verdana"/>
                <w:i/>
                <w:sz w:val="16"/>
                <w:szCs w:val="16"/>
                <w:lang w:eastAsia="ar-SA"/>
              </w:rPr>
              <w:t xml:space="preserve">                               (podpis Wykonawcy/Pełnomocnika)</w:t>
            </w:r>
          </w:p>
          <w:p w:rsidR="00810DB2" w:rsidRPr="00850049" w:rsidRDefault="00810DB2" w:rsidP="00DB4225">
            <w:pPr>
              <w:suppressAutoHyphens/>
              <w:jc w:val="both"/>
              <w:rPr>
                <w:rFonts w:ascii="Verdana" w:hAnsi="Verdana"/>
                <w:sz w:val="16"/>
                <w:szCs w:val="16"/>
                <w:lang w:eastAsia="ar-SA"/>
              </w:rPr>
            </w:pPr>
          </w:p>
        </w:tc>
      </w:tr>
    </w:tbl>
    <w:p w:rsidR="00810DB2" w:rsidRPr="00850049" w:rsidRDefault="00810DB2" w:rsidP="00810DB2">
      <w:pPr>
        <w:jc w:val="center"/>
        <w:rPr>
          <w:rFonts w:ascii="Verdana" w:hAnsi="Verdana"/>
          <w:i/>
          <w:sz w:val="20"/>
          <w:szCs w:val="20"/>
        </w:rPr>
      </w:pPr>
    </w:p>
    <w:p w:rsidR="00810DB2" w:rsidRDefault="00810DB2" w:rsidP="00810DB2"/>
    <w:p w:rsidR="00810DB2" w:rsidRDefault="00810DB2" w:rsidP="00810DB2">
      <w:pPr>
        <w:pageBreakBefore/>
        <w:spacing w:line="276" w:lineRule="auto"/>
        <w:jc w:val="center"/>
      </w:pPr>
      <w:r>
        <w:rPr>
          <w:rFonts w:ascii="Verdana" w:hAnsi="Verdana" w:cs="Verdana"/>
          <w:b/>
          <w:sz w:val="20"/>
          <w:szCs w:val="20"/>
        </w:rPr>
        <w:lastRenderedPageBreak/>
        <w:t>Formularz 2.3</w:t>
      </w:r>
      <w:r>
        <w:t>.</w:t>
      </w:r>
    </w:p>
    <w:tbl>
      <w:tblPr>
        <w:tblW w:w="0" w:type="auto"/>
        <w:tblInd w:w="-42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7"/>
        <w:gridCol w:w="6718"/>
      </w:tblGrid>
      <w:tr w:rsidR="00810DB2" w:rsidTr="00DB4225">
        <w:trPr>
          <w:trHeight w:val="1100"/>
        </w:trPr>
        <w:tc>
          <w:tcPr>
            <w:tcW w:w="3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10DB2" w:rsidRDefault="00810DB2" w:rsidP="00DB4225">
            <w:pPr>
              <w:spacing w:line="276" w:lineRule="auto"/>
              <w:jc w:val="center"/>
            </w:pPr>
            <w:r>
              <w:rPr>
                <w:rFonts w:ascii="Verdana" w:hAnsi="Verdana" w:cs="Verdana"/>
                <w:i/>
                <w:iCs/>
                <w:sz w:val="14"/>
                <w:szCs w:val="14"/>
              </w:rPr>
              <w:t>(nazwa Wykonawcy/Wykonawców)</w:t>
            </w:r>
          </w:p>
        </w:tc>
        <w:tc>
          <w:tcPr>
            <w:tcW w:w="6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810DB2" w:rsidRPr="00673092" w:rsidRDefault="00810DB2" w:rsidP="00DB4225">
            <w:pPr>
              <w:spacing w:line="276" w:lineRule="auto"/>
              <w:jc w:val="center"/>
              <w:rPr>
                <w:b/>
              </w:rPr>
            </w:pPr>
            <w:r w:rsidRPr="00673092">
              <w:rPr>
                <w:rFonts w:ascii="Verdana" w:eastAsia="Calibri" w:hAnsi="Verdana" w:cs="Verdana"/>
                <w:b/>
                <w:sz w:val="20"/>
                <w:szCs w:val="20"/>
                <w:lang w:eastAsia="en-US"/>
              </w:rPr>
              <w:t xml:space="preserve">FORMULARZ </w:t>
            </w:r>
            <w:r w:rsidR="009F37B1" w:rsidRPr="00673092">
              <w:rPr>
                <w:rFonts w:ascii="Verdana" w:eastAsia="Calibri" w:hAnsi="Verdana" w:cs="Verdana"/>
                <w:b/>
                <w:sz w:val="20"/>
                <w:szCs w:val="20"/>
                <w:lang w:eastAsia="en-US"/>
              </w:rPr>
              <w:t xml:space="preserve">– CZĘŚĆ </w:t>
            </w:r>
            <w:r w:rsidR="00C05A00" w:rsidRPr="00673092">
              <w:rPr>
                <w:rFonts w:ascii="Verdana" w:eastAsia="Calibri" w:hAnsi="Verdana" w:cs="Verdana"/>
                <w:b/>
                <w:sz w:val="20"/>
                <w:szCs w:val="20"/>
                <w:lang w:eastAsia="en-US"/>
              </w:rPr>
              <w:t xml:space="preserve">NR </w:t>
            </w:r>
            <w:r w:rsidR="009F37B1" w:rsidRPr="00673092">
              <w:rPr>
                <w:rFonts w:ascii="Verdana" w:eastAsia="Calibri" w:hAnsi="Verdana" w:cs="Verdana"/>
                <w:b/>
                <w:sz w:val="20"/>
                <w:szCs w:val="20"/>
                <w:lang w:eastAsia="en-US"/>
              </w:rPr>
              <w:t>1</w:t>
            </w:r>
          </w:p>
          <w:p w:rsidR="00673092" w:rsidRDefault="00673092" w:rsidP="00DB4225">
            <w:pPr>
              <w:pStyle w:val="Nagwek6"/>
              <w:spacing w:before="0" w:line="276" w:lineRule="auto"/>
              <w:rPr>
                <w:rFonts w:ascii="Verdana" w:hAnsi="Verdana" w:cs="Verdana"/>
                <w:sz w:val="20"/>
                <w:szCs w:val="20"/>
              </w:rPr>
            </w:pPr>
          </w:p>
          <w:p w:rsidR="00810DB2" w:rsidRDefault="009F37B1" w:rsidP="00DB4225">
            <w:pPr>
              <w:pStyle w:val="Nagwek6"/>
              <w:spacing w:before="0" w:line="276" w:lineRule="auto"/>
            </w:pPr>
            <w:r w:rsidRPr="00673092">
              <w:rPr>
                <w:rFonts w:ascii="Verdana" w:hAnsi="Verdana" w:cs="Verdana"/>
                <w:sz w:val="20"/>
                <w:szCs w:val="20"/>
              </w:rPr>
              <w:t>„</w:t>
            </w:r>
            <w:r w:rsidR="007358F2" w:rsidRPr="00673092">
              <w:rPr>
                <w:rFonts w:ascii="Verdana" w:hAnsi="Verdana" w:cs="Verdana"/>
                <w:sz w:val="20"/>
                <w:szCs w:val="20"/>
              </w:rPr>
              <w:t>Informacje dot. D</w:t>
            </w:r>
            <w:r w:rsidRPr="00673092">
              <w:rPr>
                <w:rFonts w:ascii="Verdana" w:hAnsi="Verdana" w:cs="Verdana"/>
                <w:sz w:val="20"/>
                <w:szCs w:val="20"/>
              </w:rPr>
              <w:t>oświadczenia Koordynatora Zespołu Nadzoru”</w:t>
            </w:r>
          </w:p>
        </w:tc>
      </w:tr>
    </w:tbl>
    <w:p w:rsidR="00810DB2" w:rsidRDefault="00810DB2" w:rsidP="00810DB2">
      <w:pPr>
        <w:tabs>
          <w:tab w:val="left" w:pos="284"/>
        </w:tabs>
        <w:suppressAutoHyphens/>
        <w:spacing w:line="276" w:lineRule="auto"/>
        <w:jc w:val="both"/>
      </w:pPr>
      <w:r>
        <w:rPr>
          <w:rFonts w:ascii="Verdana" w:eastAsia="Verdana" w:hAnsi="Verdana" w:cs="Verdana"/>
          <w:sz w:val="18"/>
          <w:szCs w:val="18"/>
        </w:rPr>
        <w:t xml:space="preserve"> </w:t>
      </w:r>
    </w:p>
    <w:p w:rsidR="009F37B1" w:rsidRPr="009F37B1" w:rsidRDefault="009F37B1" w:rsidP="009F37B1">
      <w:pPr>
        <w:pStyle w:val="Zwykytekst1"/>
        <w:tabs>
          <w:tab w:val="left" w:leader="dot" w:pos="9360"/>
        </w:tabs>
        <w:spacing w:before="120" w:after="120" w:line="276" w:lineRule="auto"/>
        <w:ind w:left="-426" w:right="-569"/>
        <w:jc w:val="both"/>
      </w:pPr>
      <w:r w:rsidRPr="00BA2532">
        <w:rPr>
          <w:rFonts w:ascii="Verdana" w:hAnsi="Verdana"/>
          <w:b/>
          <w:color w:val="0070C0"/>
        </w:rPr>
        <w:t xml:space="preserve">Pełnienie nadzoru inwestorskiego dla inwestycji polegających na rozbudowie dróg krajowych </w:t>
      </w:r>
      <w:r w:rsidRPr="00BA2532">
        <w:rPr>
          <w:rFonts w:ascii="Verdana" w:hAnsi="Verdana" w:cs="TTE1768698t00"/>
          <w:b/>
          <w:color w:val="0070C0"/>
        </w:rPr>
        <w:t>w podziale na 2 zadania:</w:t>
      </w:r>
      <w:r w:rsidRPr="00BA2532">
        <w:rPr>
          <w:rFonts w:ascii="Verdana" w:hAnsi="Verdana"/>
          <w:b/>
          <w:color w:val="0070C0"/>
        </w:rPr>
        <w:t xml:space="preserve"> </w:t>
      </w:r>
    </w:p>
    <w:p w:rsidR="009F37B1" w:rsidRPr="00BA2532" w:rsidRDefault="009F37B1" w:rsidP="009F37B1">
      <w:pPr>
        <w:ind w:left="-426"/>
        <w:jc w:val="both"/>
        <w:rPr>
          <w:rFonts w:ascii="Verdana" w:hAnsi="Verdana" w:cs="TTE1768698t00"/>
          <w:b/>
          <w:color w:val="0070C0"/>
          <w:sz w:val="20"/>
          <w:szCs w:val="20"/>
          <w:u w:val="single"/>
        </w:rPr>
      </w:pPr>
      <w:r w:rsidRPr="00BA2532">
        <w:rPr>
          <w:rFonts w:ascii="Verdana" w:hAnsi="Verdana" w:cs="TTE1768698t00"/>
          <w:b/>
          <w:color w:val="0070C0"/>
          <w:sz w:val="20"/>
          <w:szCs w:val="20"/>
          <w:u w:val="single"/>
        </w:rPr>
        <w:t>ZADANIE NR 1</w:t>
      </w:r>
    </w:p>
    <w:p w:rsidR="009F37B1" w:rsidRPr="00BA2532" w:rsidRDefault="009F37B1" w:rsidP="009F37B1">
      <w:pPr>
        <w:ind w:left="-426"/>
        <w:jc w:val="both"/>
        <w:rPr>
          <w:rFonts w:ascii="Verdana" w:hAnsi="Verdana" w:cs="TTE1768698t00"/>
          <w:color w:val="0070C0"/>
          <w:sz w:val="20"/>
          <w:szCs w:val="20"/>
        </w:rPr>
      </w:pPr>
      <w:r w:rsidRPr="00BA2532">
        <w:rPr>
          <w:rFonts w:ascii="Verdana" w:hAnsi="Verdana" w:cs="TTE1768698t00"/>
          <w:color w:val="0070C0"/>
          <w:sz w:val="20"/>
          <w:szCs w:val="20"/>
        </w:rPr>
        <w:t>„Rozbudowa drogi krajowej nr 22 na skrzyżowaniu z drogą krajową nr 24 (Wałdowice)”</w:t>
      </w:r>
    </w:p>
    <w:p w:rsidR="009F37B1" w:rsidRPr="008B6664" w:rsidRDefault="009F37B1" w:rsidP="009F37B1">
      <w:pPr>
        <w:spacing w:line="276" w:lineRule="auto"/>
        <w:ind w:left="-426"/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810DB2" w:rsidRPr="009F37B1" w:rsidRDefault="009F37B1" w:rsidP="009F37B1">
      <w:pPr>
        <w:pStyle w:val="Zwykytekst1"/>
        <w:tabs>
          <w:tab w:val="left" w:leader="dot" w:pos="9360"/>
        </w:tabs>
        <w:ind w:left="-426" w:right="-1"/>
        <w:jc w:val="both"/>
        <w:rPr>
          <w:rFonts w:ascii="Verdana" w:hAnsi="Verdana"/>
          <w:b/>
          <w:color w:val="0070C0"/>
        </w:rPr>
      </w:pPr>
      <w:r w:rsidRPr="00EE2E42">
        <w:rPr>
          <w:rFonts w:ascii="Verdana" w:hAnsi="Verdana"/>
          <w:b/>
        </w:rPr>
        <w:t xml:space="preserve">Znak postępowania: </w:t>
      </w:r>
      <w:r w:rsidRPr="00F93997">
        <w:rPr>
          <w:rFonts w:ascii="Verdana" w:hAnsi="Verdana"/>
          <w:b/>
          <w:color w:val="0070C0"/>
        </w:rPr>
        <w:t>O.ZG.D-3.241</w:t>
      </w:r>
      <w:r>
        <w:rPr>
          <w:rFonts w:ascii="Verdana" w:hAnsi="Verdana"/>
          <w:b/>
          <w:color w:val="0070C0"/>
        </w:rPr>
        <w:t>3</w:t>
      </w:r>
      <w:r w:rsidRPr="00F93997">
        <w:rPr>
          <w:rFonts w:ascii="Verdana" w:hAnsi="Verdana"/>
          <w:b/>
          <w:color w:val="0070C0"/>
        </w:rPr>
        <w:t>.</w:t>
      </w:r>
      <w:r>
        <w:rPr>
          <w:rFonts w:ascii="Verdana" w:hAnsi="Verdana"/>
          <w:b/>
          <w:color w:val="0070C0"/>
        </w:rPr>
        <w:t>10.2020</w:t>
      </w:r>
    </w:p>
    <w:p w:rsidR="00810DB2" w:rsidRDefault="00810DB2" w:rsidP="00810DB2"/>
    <w:p w:rsidR="00810DB2" w:rsidRDefault="00810DB2" w:rsidP="00810DB2">
      <w:pPr>
        <w:spacing w:line="276" w:lineRule="auto"/>
        <w:ind w:left="-426"/>
      </w:pPr>
      <w:r>
        <w:rPr>
          <w:rFonts w:ascii="Verdana" w:hAnsi="Verdana" w:cs="Verdana"/>
          <w:sz w:val="20"/>
          <w:szCs w:val="20"/>
        </w:rPr>
        <w:t>oświadczamy, że:</w:t>
      </w: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0348"/>
      </w:tblGrid>
      <w:tr w:rsidR="00810DB2" w:rsidTr="009F37B1">
        <w:trPr>
          <w:trHeight w:val="1002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  <w:vAlign w:val="center"/>
          </w:tcPr>
          <w:p w:rsidR="00810DB2" w:rsidRPr="009F37B1" w:rsidRDefault="00810DB2" w:rsidP="00DB4225">
            <w:pPr>
              <w:spacing w:line="276" w:lineRule="auto"/>
              <w:jc w:val="center"/>
              <w:rPr>
                <w:b/>
              </w:rPr>
            </w:pPr>
            <w:r w:rsidRPr="009F37B1">
              <w:rPr>
                <w:rFonts w:ascii="Verdana" w:eastAsia="Calibri" w:hAnsi="Verdana" w:cs="Verdana"/>
                <w:b/>
                <w:sz w:val="20"/>
                <w:szCs w:val="20"/>
                <w:lang w:eastAsia="en-US"/>
              </w:rPr>
              <w:t xml:space="preserve">Kryterium Doświadczenie </w:t>
            </w:r>
            <w:r w:rsidR="009F37B1" w:rsidRPr="009F37B1">
              <w:rPr>
                <w:rFonts w:ascii="Verdana" w:hAnsi="Verdana" w:cs="Verdana"/>
                <w:b/>
                <w:sz w:val="20"/>
                <w:szCs w:val="20"/>
              </w:rPr>
              <w:t>Koordynatora Zespołu Nadzoru</w:t>
            </w:r>
          </w:p>
          <w:p w:rsidR="00810DB2" w:rsidRDefault="00810DB2" w:rsidP="009F37B1">
            <w:pPr>
              <w:spacing w:line="276" w:lineRule="auto"/>
              <w:jc w:val="center"/>
            </w:pPr>
            <w:r>
              <w:rPr>
                <w:rFonts w:ascii="Verdana" w:hAnsi="Verdana" w:cs="Verdana"/>
                <w:sz w:val="20"/>
                <w:szCs w:val="20"/>
              </w:rPr>
              <w:t>Maksy</w:t>
            </w:r>
            <w:r w:rsidR="009F37B1">
              <w:rPr>
                <w:rFonts w:ascii="Verdana" w:hAnsi="Verdana" w:cs="Verdana"/>
                <w:sz w:val="20"/>
                <w:szCs w:val="20"/>
              </w:rPr>
              <w:t>malna liczba punktów – max. ilość punktów - 35</w:t>
            </w:r>
            <w:r>
              <w:rPr>
                <w:rFonts w:ascii="Verdana" w:hAnsi="Verdana" w:cs="Verdana"/>
                <w:sz w:val="20"/>
                <w:szCs w:val="20"/>
              </w:rPr>
              <w:t>.</w:t>
            </w:r>
          </w:p>
        </w:tc>
      </w:tr>
      <w:tr w:rsidR="00810DB2" w:rsidTr="009F37B1">
        <w:trPr>
          <w:trHeight w:val="7957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0DB2" w:rsidRDefault="00810DB2" w:rsidP="00DB4225">
            <w:pPr>
              <w:snapToGrid w:val="0"/>
              <w:spacing w:line="276" w:lineRule="auto"/>
              <w:rPr>
                <w:rFonts w:ascii="Verdana" w:eastAsia="Calibri" w:hAnsi="Verdana" w:cs="Verdana"/>
                <w:i/>
                <w:sz w:val="20"/>
                <w:szCs w:val="20"/>
                <w:lang w:eastAsia="en-US"/>
              </w:rPr>
            </w:pPr>
          </w:p>
          <w:p w:rsidR="00810DB2" w:rsidRPr="00CB3AA6" w:rsidRDefault="00810DB2" w:rsidP="00DB4225">
            <w:pPr>
              <w:spacing w:line="276" w:lineRule="auto"/>
              <w:jc w:val="both"/>
            </w:pP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Na p</w:t>
            </w:r>
            <w:r w:rsidR="002705A8"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ot</w:t>
            </w:r>
            <w:r w:rsidR="00CD5D75"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wierdzenie posiadania przez P.</w:t>
            </w: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 xml:space="preserve"> ………………………………..…………….. </w:t>
            </w:r>
            <w:r w:rsidRPr="00CB3AA6">
              <w:rPr>
                <w:rFonts w:ascii="Verdana" w:eastAsia="Calibri" w:hAnsi="Verdana" w:cs="Verdana"/>
                <w:sz w:val="16"/>
                <w:szCs w:val="16"/>
                <w:lang w:eastAsia="en-US"/>
              </w:rPr>
              <w:t>(</w:t>
            </w:r>
            <w:r w:rsidRPr="00CB3AA6">
              <w:rPr>
                <w:rFonts w:ascii="Verdana" w:eastAsia="Calibri" w:hAnsi="Verdana" w:cs="Verdana"/>
                <w:i/>
                <w:sz w:val="16"/>
                <w:szCs w:val="16"/>
                <w:lang w:eastAsia="en-US"/>
              </w:rPr>
              <w:t>imię i nazwisko)</w:t>
            </w:r>
            <w:r w:rsidRPr="00CB3AA6">
              <w:rPr>
                <w:rFonts w:ascii="Verdana" w:eastAsia="Calibri" w:hAnsi="Verdana" w:cs="Verdana"/>
                <w:i/>
                <w:sz w:val="20"/>
                <w:szCs w:val="20"/>
                <w:lang w:eastAsia="en-US"/>
              </w:rPr>
              <w:t xml:space="preserve"> </w:t>
            </w: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 xml:space="preserve">doświadczenia </w:t>
            </w:r>
            <w:r w:rsidRPr="00CB3AA6">
              <w:rPr>
                <w:rFonts w:ascii="Verdana" w:hAnsi="Verdana" w:cs="Verdana"/>
                <w:sz w:val="20"/>
                <w:szCs w:val="20"/>
              </w:rPr>
              <w:t xml:space="preserve">zgodnie </w:t>
            </w:r>
            <w:r w:rsidR="009F37B1" w:rsidRPr="00CB3AA6">
              <w:rPr>
                <w:rFonts w:ascii="Verdana" w:hAnsi="Verdana" w:cs="Verdana"/>
                <w:sz w:val="20"/>
                <w:szCs w:val="20"/>
              </w:rPr>
              <w:t xml:space="preserve">z opisem zawartym </w:t>
            </w:r>
            <w:r w:rsidRPr="00CB3AA6">
              <w:rPr>
                <w:rFonts w:ascii="Verdana" w:hAnsi="Verdana" w:cs="Verdana"/>
                <w:b/>
                <w:sz w:val="20"/>
                <w:szCs w:val="20"/>
              </w:rPr>
              <w:t>w pkt 19 IDW – Tom I SIWZ</w:t>
            </w:r>
            <w:r w:rsidR="002705A8" w:rsidRPr="00CB3AA6">
              <w:rPr>
                <w:rFonts w:ascii="Verdana" w:hAnsi="Verdana" w:cs="Verdana"/>
                <w:sz w:val="20"/>
                <w:szCs w:val="20"/>
              </w:rPr>
              <w:t xml:space="preserve"> przedstawiam informacje </w:t>
            </w:r>
            <w:r w:rsidRPr="00CB3AA6">
              <w:rPr>
                <w:rFonts w:ascii="Verdana" w:hAnsi="Verdana" w:cs="Verdana"/>
                <w:sz w:val="20"/>
                <w:szCs w:val="20"/>
              </w:rPr>
              <w:t>i oświadczam, że osoba posiada doświadczenie przy realizacji wskazanego zadania/zadań:</w:t>
            </w:r>
          </w:p>
          <w:p w:rsidR="00810DB2" w:rsidRPr="00CB3AA6" w:rsidRDefault="00810DB2" w:rsidP="00DB4225">
            <w:pPr>
              <w:spacing w:line="276" w:lineRule="auto"/>
              <w:rPr>
                <w:rFonts w:ascii="Verdana" w:hAnsi="Verdana" w:cs="Verdana"/>
                <w:b/>
                <w:sz w:val="20"/>
                <w:szCs w:val="20"/>
              </w:rPr>
            </w:pPr>
          </w:p>
          <w:p w:rsidR="00810DB2" w:rsidRPr="00CB3AA6" w:rsidRDefault="00810DB2" w:rsidP="00DB4225">
            <w:pPr>
              <w:spacing w:line="276" w:lineRule="auto"/>
            </w:pPr>
            <w:r w:rsidRPr="00CB3AA6">
              <w:rPr>
                <w:rFonts w:ascii="Verdana" w:hAnsi="Verdana" w:cs="Verdana"/>
                <w:b/>
                <w:sz w:val="20"/>
                <w:szCs w:val="20"/>
              </w:rPr>
              <w:t>Zadanie 1:</w:t>
            </w:r>
          </w:p>
          <w:p w:rsidR="00810DB2" w:rsidRPr="00CB3AA6" w:rsidRDefault="009F37B1" w:rsidP="009F37B1">
            <w:pPr>
              <w:suppressAutoHyphens/>
              <w:spacing w:after="200" w:line="276" w:lineRule="auto"/>
              <w:contextualSpacing/>
            </w:pP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N</w:t>
            </w:r>
            <w:r w:rsidR="00810DB2"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azwa zadania: ____________________________________________________________</w:t>
            </w:r>
          </w:p>
          <w:p w:rsidR="00810DB2" w:rsidRPr="00CB3AA6" w:rsidRDefault="00810DB2" w:rsidP="00DB4225">
            <w:pPr>
              <w:spacing w:after="200" w:line="276" w:lineRule="auto"/>
              <w:ind w:left="720"/>
              <w:contextualSpacing/>
            </w:pPr>
          </w:p>
          <w:p w:rsidR="00810DB2" w:rsidRPr="00CB3AA6" w:rsidRDefault="009F37B1" w:rsidP="009F37B1">
            <w:pPr>
              <w:suppressAutoHyphens/>
              <w:contextualSpacing/>
              <w:jc w:val="both"/>
            </w:pP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Z</w:t>
            </w:r>
            <w:r w:rsidR="00810DB2"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akres</w:t>
            </w: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/rodzaj zadania:</w:t>
            </w:r>
            <w:r w:rsidR="00810DB2"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 xml:space="preserve"> ______________</w:t>
            </w: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________________________________________</w:t>
            </w:r>
          </w:p>
          <w:p w:rsidR="009F37B1" w:rsidRPr="00CB3AA6" w:rsidRDefault="00810DB2" w:rsidP="009F37B1">
            <w:pPr>
              <w:ind w:left="720"/>
              <w:contextualSpacing/>
              <w:jc w:val="both"/>
              <w:rPr>
                <w:rFonts w:ascii="Verdana" w:eastAsia="Verdana" w:hAnsi="Verdana" w:cs="Verdana"/>
                <w:sz w:val="14"/>
                <w:szCs w:val="14"/>
                <w:lang w:eastAsia="en-US"/>
              </w:rPr>
            </w:pPr>
            <w:r w:rsidRPr="00CB3AA6">
              <w:rPr>
                <w:rFonts w:ascii="Verdana" w:eastAsia="Verdana" w:hAnsi="Verdana" w:cs="Verdana"/>
                <w:sz w:val="20"/>
                <w:szCs w:val="20"/>
                <w:lang w:eastAsia="en-US"/>
              </w:rPr>
              <w:t xml:space="preserve">                                      </w:t>
            </w:r>
            <w:r w:rsidR="009F37B1" w:rsidRPr="00CB3AA6">
              <w:rPr>
                <w:rFonts w:ascii="Verdana" w:eastAsia="Verdana" w:hAnsi="Verdana" w:cs="Verdana"/>
                <w:sz w:val="14"/>
                <w:szCs w:val="14"/>
                <w:lang w:eastAsia="en-US"/>
              </w:rPr>
              <w:t xml:space="preserve">                                                                      </w:t>
            </w:r>
          </w:p>
          <w:p w:rsidR="009F37B1" w:rsidRPr="00CB3AA6" w:rsidRDefault="00DB4225" w:rsidP="009F37B1">
            <w:pPr>
              <w:ind w:left="720"/>
              <w:contextualSpacing/>
              <w:jc w:val="both"/>
            </w:pPr>
            <w:r w:rsidRPr="00CB3AA6">
              <w:rPr>
                <w:rFonts w:ascii="Verdana" w:eastAsia="Verdana" w:hAnsi="Verdana" w:cs="Verdana"/>
                <w:sz w:val="14"/>
                <w:szCs w:val="14"/>
                <w:lang w:eastAsia="en-US"/>
              </w:rPr>
              <w:t xml:space="preserve">               </w:t>
            </w:r>
            <w:r w:rsidR="009F37B1" w:rsidRPr="00CB3AA6">
              <w:rPr>
                <w:rFonts w:ascii="Verdana" w:eastAsia="Verdana" w:hAnsi="Verdana" w:cs="Verdana"/>
                <w:sz w:val="14"/>
                <w:szCs w:val="14"/>
                <w:lang w:eastAsia="en-US"/>
              </w:rPr>
              <w:t xml:space="preserve"> </w:t>
            </w:r>
            <w:r w:rsidR="009F37B1" w:rsidRPr="00CB3AA6">
              <w:rPr>
                <w:rFonts w:ascii="Verdana" w:eastAsia="Calibri" w:hAnsi="Verdana" w:cs="Verdana"/>
                <w:sz w:val="14"/>
                <w:szCs w:val="14"/>
                <w:lang w:eastAsia="en-US"/>
              </w:rPr>
              <w:t>(</w:t>
            </w:r>
            <w:r w:rsidR="009F37B1" w:rsidRPr="00CB3AA6">
              <w:rPr>
                <w:rFonts w:ascii="Verdana" w:eastAsia="Calibri" w:hAnsi="Verdana" w:cs="Verdana"/>
                <w:i/>
                <w:sz w:val="14"/>
                <w:szCs w:val="14"/>
                <w:lang w:eastAsia="en-US"/>
              </w:rPr>
              <w:t xml:space="preserve">budowa/przebudowa/remont - dróg lub ulic </w:t>
            </w:r>
            <w:r w:rsidR="009F37B1" w:rsidRPr="00CB3AA6">
              <w:rPr>
                <w:rFonts w:ascii="Verdana" w:eastAsia="Calibri" w:hAnsi="Verdana" w:cs="Verdana"/>
                <w:b/>
                <w:i/>
                <w:sz w:val="14"/>
                <w:szCs w:val="14"/>
                <w:lang w:eastAsia="en-US"/>
              </w:rPr>
              <w:t>lub</w:t>
            </w:r>
            <w:r w:rsidR="009F37B1" w:rsidRPr="00CB3AA6">
              <w:rPr>
                <w:rFonts w:ascii="Verdana" w:eastAsia="Calibri" w:hAnsi="Verdana" w:cs="Verdana"/>
                <w:i/>
                <w:sz w:val="14"/>
                <w:szCs w:val="14"/>
                <w:lang w:eastAsia="en-US"/>
              </w:rPr>
              <w:t xml:space="preserve"> nadzór nad budową</w:t>
            </w:r>
            <w:r w:rsidRPr="00CB3AA6">
              <w:rPr>
                <w:rFonts w:ascii="Verdana" w:eastAsia="Calibri" w:hAnsi="Verdana" w:cs="Verdana"/>
                <w:i/>
                <w:sz w:val="14"/>
                <w:szCs w:val="14"/>
                <w:lang w:eastAsia="en-US"/>
              </w:rPr>
              <w:t>/przebudową/</w:t>
            </w:r>
            <w:r w:rsidR="00CB3AA6">
              <w:rPr>
                <w:rFonts w:ascii="Verdana" w:eastAsia="Calibri" w:hAnsi="Verdana" w:cs="Verdana"/>
                <w:i/>
                <w:sz w:val="14"/>
                <w:szCs w:val="14"/>
                <w:lang w:eastAsia="en-US"/>
              </w:rPr>
              <w:t xml:space="preserve">remontem </w:t>
            </w:r>
            <w:r w:rsidR="009F37B1" w:rsidRPr="00CB3AA6">
              <w:rPr>
                <w:rFonts w:ascii="Verdana" w:eastAsia="Calibri" w:hAnsi="Verdana" w:cs="Verdana"/>
                <w:i/>
                <w:sz w:val="14"/>
                <w:szCs w:val="14"/>
                <w:lang w:eastAsia="en-US"/>
              </w:rPr>
              <w:t>- dróg lub ulic</w:t>
            </w:r>
            <w:r w:rsidR="009F37B1" w:rsidRPr="00CB3AA6">
              <w:rPr>
                <w:rFonts w:ascii="Verdana" w:eastAsia="Calibri" w:hAnsi="Verdana" w:cs="Verdana"/>
                <w:sz w:val="14"/>
                <w:szCs w:val="14"/>
                <w:lang w:eastAsia="en-US"/>
              </w:rPr>
              <w:t>)</w:t>
            </w:r>
          </w:p>
          <w:p w:rsidR="009F37B1" w:rsidRPr="00CB3AA6" w:rsidRDefault="009F37B1" w:rsidP="009F37B1">
            <w:pPr>
              <w:ind w:left="720"/>
              <w:contextualSpacing/>
              <w:jc w:val="both"/>
              <w:rPr>
                <w:rFonts w:ascii="Verdana" w:eastAsia="Calibri" w:hAnsi="Verdana" w:cs="Verdana"/>
                <w:sz w:val="14"/>
                <w:szCs w:val="14"/>
                <w:lang w:eastAsia="en-US"/>
              </w:rPr>
            </w:pPr>
          </w:p>
          <w:p w:rsidR="00810DB2" w:rsidRPr="00CB3AA6" w:rsidRDefault="00810DB2" w:rsidP="00DB4225">
            <w:pPr>
              <w:ind w:left="720"/>
              <w:contextualSpacing/>
              <w:jc w:val="both"/>
            </w:pPr>
            <w:r w:rsidRPr="00CB3AA6">
              <w:rPr>
                <w:rFonts w:ascii="Verdana" w:eastAsia="Verdana" w:hAnsi="Verdana" w:cs="Verdana"/>
                <w:sz w:val="20"/>
                <w:szCs w:val="20"/>
                <w:lang w:eastAsia="en-US"/>
              </w:rPr>
              <w:t xml:space="preserve">                                    </w:t>
            </w:r>
            <w:r w:rsidR="00DB4225" w:rsidRPr="00CB3AA6">
              <w:rPr>
                <w:rFonts w:ascii="Verdana" w:eastAsia="Verdana" w:hAnsi="Verdana" w:cs="Verdana"/>
                <w:sz w:val="20"/>
                <w:szCs w:val="20"/>
                <w:lang w:eastAsia="en-US"/>
              </w:rPr>
              <w:t xml:space="preserve">                          </w:t>
            </w:r>
          </w:p>
          <w:p w:rsidR="009F37B1" w:rsidRPr="00CB3AA6" w:rsidRDefault="009F37B1" w:rsidP="009F37B1">
            <w:pPr>
              <w:spacing w:line="276" w:lineRule="auto"/>
              <w:contextualSpacing/>
              <w:jc w:val="both"/>
              <w:rPr>
                <w:rFonts w:ascii="Verdana" w:eastAsia="Calibri" w:hAnsi="Verdana" w:cs="Verdana"/>
                <w:sz w:val="20"/>
                <w:szCs w:val="20"/>
                <w:lang w:eastAsia="en-US"/>
              </w:rPr>
            </w:pP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 xml:space="preserve">Wartość </w:t>
            </w:r>
            <w:r w:rsidR="00DB4225"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robót brutto</w:t>
            </w: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:____________________________</w:t>
            </w:r>
            <w:r w:rsidR="00DB4225"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___________________</w:t>
            </w:r>
          </w:p>
          <w:p w:rsidR="009F37B1" w:rsidRPr="00CB3AA6" w:rsidRDefault="009F37B1" w:rsidP="009F37B1">
            <w:pPr>
              <w:spacing w:line="276" w:lineRule="auto"/>
              <w:contextualSpacing/>
              <w:jc w:val="both"/>
              <w:rPr>
                <w:rFonts w:ascii="Verdana" w:eastAsia="Calibri" w:hAnsi="Verdana" w:cs="Verdana"/>
                <w:sz w:val="20"/>
                <w:szCs w:val="20"/>
                <w:lang w:eastAsia="en-US"/>
              </w:rPr>
            </w:pPr>
          </w:p>
          <w:p w:rsidR="00810DB2" w:rsidRPr="00CB3AA6" w:rsidRDefault="009F37B1" w:rsidP="009F37B1">
            <w:pPr>
              <w:spacing w:line="276" w:lineRule="auto"/>
              <w:contextualSpacing/>
              <w:jc w:val="both"/>
              <w:rPr>
                <w:rFonts w:ascii="Verdana" w:eastAsia="Calibri" w:hAnsi="Verdana" w:cs="Verdana"/>
                <w:sz w:val="20"/>
                <w:szCs w:val="20"/>
                <w:lang w:eastAsia="en-US"/>
              </w:rPr>
            </w:pP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Klasa: _________________________</w:t>
            </w:r>
          </w:p>
          <w:p w:rsidR="00810DB2" w:rsidRPr="00CB3AA6" w:rsidRDefault="00DB4225" w:rsidP="00DB4225">
            <w:pPr>
              <w:spacing w:line="276" w:lineRule="auto"/>
              <w:contextualSpacing/>
              <w:jc w:val="both"/>
            </w:pPr>
            <w:r w:rsidRPr="00CB3AA6">
              <w:t xml:space="preserve">                </w:t>
            </w:r>
            <w:r w:rsidR="009F37B1" w:rsidRPr="00CB3AA6">
              <w:rPr>
                <w:rFonts w:ascii="Verdana" w:eastAsia="Verdana" w:hAnsi="Verdana" w:cs="Verdana"/>
                <w:i/>
                <w:sz w:val="12"/>
                <w:szCs w:val="12"/>
                <w:lang w:eastAsia="en-US"/>
              </w:rPr>
              <w:t xml:space="preserve"> </w:t>
            </w:r>
            <w:r w:rsidR="00810DB2" w:rsidRPr="00CB3AA6">
              <w:rPr>
                <w:rFonts w:ascii="Verdana" w:eastAsia="Verdana" w:hAnsi="Verdana" w:cs="Verdana"/>
                <w:i/>
                <w:sz w:val="12"/>
                <w:szCs w:val="12"/>
                <w:lang w:eastAsia="en-US"/>
              </w:rPr>
              <w:t xml:space="preserve"> </w:t>
            </w:r>
            <w:r w:rsidR="00810DB2" w:rsidRPr="00CB3AA6">
              <w:rPr>
                <w:rFonts w:ascii="Verdana" w:eastAsia="Calibri" w:hAnsi="Verdana" w:cs="Verdana"/>
                <w:i/>
                <w:sz w:val="12"/>
                <w:szCs w:val="12"/>
                <w:lang w:eastAsia="en-US"/>
              </w:rPr>
              <w:t>(dotyc</w:t>
            </w:r>
            <w:r w:rsidR="009F37B1" w:rsidRPr="00CB3AA6">
              <w:rPr>
                <w:rFonts w:ascii="Verdana" w:eastAsia="Calibri" w:hAnsi="Verdana" w:cs="Verdana"/>
                <w:i/>
                <w:sz w:val="12"/>
                <w:szCs w:val="12"/>
                <w:lang w:eastAsia="en-US"/>
              </w:rPr>
              <w:t>zy drogi lub ulicy klasy min. G</w:t>
            </w:r>
            <w:r w:rsidR="00810DB2" w:rsidRPr="00CB3AA6">
              <w:rPr>
                <w:rFonts w:ascii="Verdana" w:eastAsia="Calibri" w:hAnsi="Verdana" w:cs="Verdana"/>
                <w:i/>
                <w:sz w:val="12"/>
                <w:szCs w:val="12"/>
                <w:lang w:eastAsia="en-US"/>
              </w:rPr>
              <w:t>)</w:t>
            </w:r>
          </w:p>
          <w:p w:rsidR="00810DB2" w:rsidRPr="00CB3AA6" w:rsidRDefault="00810DB2" w:rsidP="00DB4225">
            <w:pPr>
              <w:spacing w:line="276" w:lineRule="auto"/>
              <w:ind w:firstLine="650"/>
              <w:contextualSpacing/>
              <w:jc w:val="both"/>
              <w:rPr>
                <w:rFonts w:ascii="Verdana" w:eastAsia="Calibri" w:hAnsi="Verdana" w:cs="Verdana"/>
                <w:i/>
                <w:sz w:val="12"/>
                <w:szCs w:val="12"/>
                <w:lang w:eastAsia="en-US"/>
              </w:rPr>
            </w:pPr>
          </w:p>
          <w:p w:rsidR="00810DB2" w:rsidRPr="00CB3AA6" w:rsidRDefault="009F37B1" w:rsidP="009F37B1">
            <w:pPr>
              <w:suppressAutoHyphens/>
              <w:spacing w:line="276" w:lineRule="auto"/>
              <w:contextualSpacing/>
              <w:jc w:val="both"/>
            </w:pPr>
            <w:r w:rsidRPr="00CB3AA6">
              <w:rPr>
                <w:rFonts w:ascii="Verdana" w:hAnsi="Verdana" w:cs="Verdana"/>
                <w:sz w:val="20"/>
                <w:szCs w:val="20"/>
              </w:rPr>
              <w:t>P</w:t>
            </w:r>
            <w:r w:rsidR="00DB4225" w:rsidRPr="00CB3AA6">
              <w:rPr>
                <w:rFonts w:ascii="Verdana" w:hAnsi="Verdana" w:cs="Verdana"/>
                <w:sz w:val="20"/>
                <w:szCs w:val="20"/>
              </w:rPr>
              <w:t>ełniona funkcja</w:t>
            </w:r>
            <w:r w:rsidR="00810DB2" w:rsidRPr="00CB3AA6">
              <w:rPr>
                <w:rFonts w:ascii="Verdana" w:hAnsi="Verdana" w:cs="Verdana"/>
                <w:sz w:val="20"/>
                <w:szCs w:val="20"/>
              </w:rPr>
              <w:t>: ____________________________________________________</w:t>
            </w:r>
            <w:r w:rsidR="00DB4225" w:rsidRPr="00CB3AA6">
              <w:rPr>
                <w:rFonts w:ascii="Verdana" w:hAnsi="Verdana" w:cs="Verdana"/>
                <w:sz w:val="20"/>
                <w:szCs w:val="20"/>
              </w:rPr>
              <w:t>___</w:t>
            </w:r>
          </w:p>
          <w:p w:rsidR="00810DB2" w:rsidRPr="00CB3AA6" w:rsidRDefault="00DB4225" w:rsidP="00DB4225">
            <w:pPr>
              <w:snapToGrid w:val="0"/>
            </w:pPr>
            <w:r w:rsidRPr="00CB3AA6">
              <w:rPr>
                <w:rFonts w:ascii="Verdana" w:hAnsi="Verdana" w:cs="Verdana"/>
                <w:b/>
                <w:sz w:val="20"/>
                <w:szCs w:val="20"/>
              </w:rPr>
              <w:tab/>
              <w:t xml:space="preserve">           </w:t>
            </w:r>
            <w:r w:rsidR="00810DB2" w:rsidRPr="00CB3AA6">
              <w:rPr>
                <w:rFonts w:ascii="Verdana" w:hAnsi="Verdana" w:cs="Verdana"/>
                <w:b/>
                <w:i/>
                <w:sz w:val="14"/>
                <w:szCs w:val="14"/>
              </w:rPr>
              <w:t xml:space="preserve"> </w:t>
            </w:r>
            <w:r w:rsidR="00810DB2" w:rsidRPr="00CB3AA6">
              <w:rPr>
                <w:rFonts w:ascii="Verdana" w:hAnsi="Verdana" w:cs="Verdana"/>
                <w:i/>
                <w:sz w:val="14"/>
                <w:szCs w:val="14"/>
              </w:rPr>
              <w:t xml:space="preserve">(podać </w:t>
            </w:r>
            <w:r w:rsidR="009F37B1" w:rsidRPr="00CB3AA6">
              <w:rPr>
                <w:rFonts w:ascii="Verdana" w:hAnsi="Verdana" w:cs="Verdana"/>
                <w:i/>
                <w:sz w:val="14"/>
                <w:szCs w:val="14"/>
              </w:rPr>
              <w:t>funkc</w:t>
            </w:r>
            <w:r w:rsidR="002705A8" w:rsidRPr="00CB3AA6">
              <w:rPr>
                <w:rFonts w:ascii="Verdana" w:hAnsi="Verdana" w:cs="Verdana"/>
                <w:i/>
                <w:sz w:val="14"/>
                <w:szCs w:val="14"/>
              </w:rPr>
              <w:t>ję - Kierownik budowy/Kierownik Robót Drogowych/Inspektor N</w:t>
            </w:r>
            <w:r w:rsidR="009F37B1" w:rsidRPr="00CB3AA6">
              <w:rPr>
                <w:rFonts w:ascii="Verdana" w:hAnsi="Verdana" w:cs="Verdana"/>
                <w:i/>
                <w:sz w:val="14"/>
                <w:szCs w:val="14"/>
              </w:rPr>
              <w:t xml:space="preserve">adzoru </w:t>
            </w:r>
            <w:r w:rsidR="002705A8" w:rsidRPr="00CB3AA6">
              <w:rPr>
                <w:rFonts w:ascii="Verdana" w:hAnsi="Verdana" w:cs="Verdana"/>
                <w:i/>
                <w:sz w:val="14"/>
                <w:szCs w:val="14"/>
              </w:rPr>
              <w:t>Robót Drogowych</w:t>
            </w:r>
            <w:r w:rsidRPr="00CB3AA6">
              <w:rPr>
                <w:rFonts w:ascii="Verdana" w:hAnsi="Verdana" w:cs="Verdana"/>
                <w:i/>
                <w:sz w:val="14"/>
                <w:szCs w:val="14"/>
              </w:rPr>
              <w:t>)</w:t>
            </w:r>
          </w:p>
          <w:p w:rsidR="00DB4225" w:rsidRPr="00CB3AA6" w:rsidRDefault="00DB4225" w:rsidP="00DB4225">
            <w:pPr>
              <w:spacing w:line="276" w:lineRule="auto"/>
              <w:rPr>
                <w:rFonts w:ascii="Verdana" w:hAnsi="Verdana" w:cs="Verdana"/>
                <w:b/>
                <w:sz w:val="20"/>
                <w:szCs w:val="20"/>
              </w:rPr>
            </w:pPr>
          </w:p>
          <w:p w:rsidR="00DB4225" w:rsidRPr="00CB3AA6" w:rsidRDefault="00DB4225" w:rsidP="00DB4225">
            <w:pPr>
              <w:spacing w:line="276" w:lineRule="auto"/>
              <w:rPr>
                <w:rFonts w:ascii="Verdana" w:hAnsi="Verdana" w:cs="Verdana"/>
                <w:b/>
                <w:sz w:val="20"/>
                <w:szCs w:val="20"/>
              </w:rPr>
            </w:pPr>
          </w:p>
          <w:p w:rsidR="00DB4225" w:rsidRPr="00CB3AA6" w:rsidRDefault="00DB4225" w:rsidP="00DB4225">
            <w:pPr>
              <w:spacing w:line="276" w:lineRule="auto"/>
            </w:pPr>
            <w:r w:rsidRPr="00CB3AA6">
              <w:rPr>
                <w:rFonts w:ascii="Verdana" w:hAnsi="Verdana" w:cs="Verdana"/>
                <w:b/>
                <w:sz w:val="20"/>
                <w:szCs w:val="20"/>
              </w:rPr>
              <w:t>Zadanie 2:</w:t>
            </w:r>
          </w:p>
          <w:p w:rsidR="002705A8" w:rsidRPr="00CB3AA6" w:rsidRDefault="002705A8" w:rsidP="002705A8">
            <w:pPr>
              <w:suppressAutoHyphens/>
              <w:spacing w:after="200" w:line="276" w:lineRule="auto"/>
              <w:contextualSpacing/>
            </w:pP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Nazwa zadania: ____________________________________________________________</w:t>
            </w:r>
          </w:p>
          <w:p w:rsidR="002705A8" w:rsidRPr="00CB3AA6" w:rsidRDefault="002705A8" w:rsidP="002705A8">
            <w:pPr>
              <w:spacing w:after="200" w:line="276" w:lineRule="auto"/>
              <w:ind w:left="720"/>
              <w:contextualSpacing/>
            </w:pPr>
          </w:p>
          <w:p w:rsidR="002705A8" w:rsidRPr="00CB3AA6" w:rsidRDefault="002705A8" w:rsidP="002705A8">
            <w:pPr>
              <w:suppressAutoHyphens/>
              <w:contextualSpacing/>
              <w:jc w:val="both"/>
            </w:pP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Zakres/rodzaj zadania: ______________________________________________________</w:t>
            </w:r>
          </w:p>
          <w:p w:rsidR="002705A8" w:rsidRPr="00CB3AA6" w:rsidRDefault="002705A8" w:rsidP="002705A8">
            <w:pPr>
              <w:ind w:left="720"/>
              <w:contextualSpacing/>
              <w:jc w:val="both"/>
              <w:rPr>
                <w:rFonts w:ascii="Verdana" w:eastAsia="Verdana" w:hAnsi="Verdana" w:cs="Verdana"/>
                <w:sz w:val="14"/>
                <w:szCs w:val="14"/>
                <w:lang w:eastAsia="en-US"/>
              </w:rPr>
            </w:pPr>
            <w:r w:rsidRPr="00CB3AA6">
              <w:rPr>
                <w:rFonts w:ascii="Verdana" w:eastAsia="Verdana" w:hAnsi="Verdana" w:cs="Verdana"/>
                <w:sz w:val="20"/>
                <w:szCs w:val="20"/>
                <w:lang w:eastAsia="en-US"/>
              </w:rPr>
              <w:t xml:space="preserve">                                      </w:t>
            </w:r>
            <w:r w:rsidRPr="00CB3AA6">
              <w:rPr>
                <w:rFonts w:ascii="Verdana" w:eastAsia="Verdana" w:hAnsi="Verdana" w:cs="Verdana"/>
                <w:sz w:val="14"/>
                <w:szCs w:val="14"/>
                <w:lang w:eastAsia="en-US"/>
              </w:rPr>
              <w:t xml:space="preserve">                                                                      </w:t>
            </w:r>
          </w:p>
          <w:p w:rsidR="002705A8" w:rsidRPr="00CB3AA6" w:rsidRDefault="002705A8" w:rsidP="002705A8">
            <w:pPr>
              <w:ind w:left="720"/>
              <w:contextualSpacing/>
              <w:jc w:val="both"/>
            </w:pPr>
            <w:r w:rsidRPr="00CB3AA6">
              <w:rPr>
                <w:rFonts w:ascii="Verdana" w:eastAsia="Verdana" w:hAnsi="Verdana" w:cs="Verdana"/>
                <w:sz w:val="14"/>
                <w:szCs w:val="14"/>
                <w:lang w:eastAsia="en-US"/>
              </w:rPr>
              <w:t xml:space="preserve">                </w:t>
            </w:r>
            <w:r w:rsidRPr="00CB3AA6">
              <w:rPr>
                <w:rFonts w:ascii="Verdana" w:eastAsia="Calibri" w:hAnsi="Verdana" w:cs="Verdana"/>
                <w:sz w:val="14"/>
                <w:szCs w:val="14"/>
                <w:lang w:eastAsia="en-US"/>
              </w:rPr>
              <w:t>(</w:t>
            </w:r>
            <w:r w:rsidRPr="00CB3AA6">
              <w:rPr>
                <w:rFonts w:ascii="Verdana" w:eastAsia="Calibri" w:hAnsi="Verdana" w:cs="Verdana"/>
                <w:i/>
                <w:sz w:val="14"/>
                <w:szCs w:val="14"/>
                <w:lang w:eastAsia="en-US"/>
              </w:rPr>
              <w:t xml:space="preserve">budowa/przebudowa/remont - dróg lub ulic </w:t>
            </w:r>
            <w:r w:rsidRPr="00CB3AA6">
              <w:rPr>
                <w:rFonts w:ascii="Verdana" w:eastAsia="Calibri" w:hAnsi="Verdana" w:cs="Verdana"/>
                <w:b/>
                <w:i/>
                <w:sz w:val="14"/>
                <w:szCs w:val="14"/>
                <w:lang w:eastAsia="en-US"/>
              </w:rPr>
              <w:t>lub</w:t>
            </w:r>
            <w:r w:rsidRPr="00CB3AA6">
              <w:rPr>
                <w:rFonts w:ascii="Verdana" w:eastAsia="Calibri" w:hAnsi="Verdana" w:cs="Verdana"/>
                <w:i/>
                <w:sz w:val="14"/>
                <w:szCs w:val="14"/>
                <w:lang w:eastAsia="en-US"/>
              </w:rPr>
              <w:t xml:space="preserve"> nadzór nad budową/przebudową/</w:t>
            </w:r>
            <w:r w:rsidR="00CB3AA6">
              <w:rPr>
                <w:rFonts w:ascii="Verdana" w:eastAsia="Calibri" w:hAnsi="Verdana" w:cs="Verdana"/>
                <w:i/>
                <w:sz w:val="14"/>
                <w:szCs w:val="14"/>
                <w:lang w:eastAsia="en-US"/>
              </w:rPr>
              <w:t xml:space="preserve">remontem </w:t>
            </w:r>
            <w:r w:rsidRPr="00CB3AA6">
              <w:rPr>
                <w:rFonts w:ascii="Verdana" w:eastAsia="Calibri" w:hAnsi="Verdana" w:cs="Verdana"/>
                <w:i/>
                <w:sz w:val="14"/>
                <w:szCs w:val="14"/>
                <w:lang w:eastAsia="en-US"/>
              </w:rPr>
              <w:t>- dróg lub ulic</w:t>
            </w:r>
            <w:r w:rsidRPr="00CB3AA6">
              <w:rPr>
                <w:rFonts w:ascii="Verdana" w:eastAsia="Calibri" w:hAnsi="Verdana" w:cs="Verdana"/>
                <w:sz w:val="14"/>
                <w:szCs w:val="14"/>
                <w:lang w:eastAsia="en-US"/>
              </w:rPr>
              <w:t>)</w:t>
            </w:r>
          </w:p>
          <w:p w:rsidR="002705A8" w:rsidRPr="00CB3AA6" w:rsidRDefault="002705A8" w:rsidP="002705A8">
            <w:pPr>
              <w:ind w:left="720"/>
              <w:contextualSpacing/>
              <w:jc w:val="both"/>
              <w:rPr>
                <w:rFonts w:ascii="Verdana" w:eastAsia="Calibri" w:hAnsi="Verdana" w:cs="Verdana"/>
                <w:sz w:val="14"/>
                <w:szCs w:val="14"/>
                <w:lang w:eastAsia="en-US"/>
              </w:rPr>
            </w:pPr>
          </w:p>
          <w:p w:rsidR="002705A8" w:rsidRPr="00CB3AA6" w:rsidRDefault="002705A8" w:rsidP="002705A8">
            <w:pPr>
              <w:ind w:left="720"/>
              <w:contextualSpacing/>
              <w:jc w:val="both"/>
            </w:pPr>
            <w:r w:rsidRPr="00CB3AA6">
              <w:rPr>
                <w:rFonts w:ascii="Verdana" w:eastAsia="Verdana" w:hAnsi="Verdana" w:cs="Verdana"/>
                <w:sz w:val="20"/>
                <w:szCs w:val="20"/>
                <w:lang w:eastAsia="en-US"/>
              </w:rPr>
              <w:t xml:space="preserve">                                                              </w:t>
            </w:r>
          </w:p>
          <w:p w:rsidR="002705A8" w:rsidRPr="00CB3AA6" w:rsidRDefault="002705A8" w:rsidP="002705A8">
            <w:pPr>
              <w:spacing w:line="276" w:lineRule="auto"/>
              <w:contextualSpacing/>
              <w:jc w:val="both"/>
              <w:rPr>
                <w:rFonts w:ascii="Verdana" w:eastAsia="Calibri" w:hAnsi="Verdana" w:cs="Verdana"/>
                <w:sz w:val="20"/>
                <w:szCs w:val="20"/>
                <w:lang w:eastAsia="en-US"/>
              </w:rPr>
            </w:pP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Wartość robót brutto:_______________________________________________</w:t>
            </w:r>
          </w:p>
          <w:p w:rsidR="002705A8" w:rsidRPr="00CB3AA6" w:rsidRDefault="002705A8" w:rsidP="002705A8">
            <w:pPr>
              <w:spacing w:line="276" w:lineRule="auto"/>
              <w:contextualSpacing/>
              <w:jc w:val="both"/>
              <w:rPr>
                <w:rFonts w:ascii="Verdana" w:eastAsia="Calibri" w:hAnsi="Verdana" w:cs="Verdana"/>
                <w:sz w:val="20"/>
                <w:szCs w:val="20"/>
                <w:lang w:eastAsia="en-US"/>
              </w:rPr>
            </w:pPr>
          </w:p>
          <w:p w:rsidR="002705A8" w:rsidRPr="00CB3AA6" w:rsidRDefault="002705A8" w:rsidP="002705A8">
            <w:pPr>
              <w:spacing w:line="276" w:lineRule="auto"/>
              <w:contextualSpacing/>
              <w:jc w:val="both"/>
              <w:rPr>
                <w:rFonts w:ascii="Verdana" w:eastAsia="Calibri" w:hAnsi="Verdana" w:cs="Verdana"/>
                <w:sz w:val="20"/>
                <w:szCs w:val="20"/>
                <w:lang w:eastAsia="en-US"/>
              </w:rPr>
            </w:pP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Klasa: _________________________</w:t>
            </w:r>
          </w:p>
          <w:p w:rsidR="002705A8" w:rsidRPr="00CB3AA6" w:rsidRDefault="002705A8" w:rsidP="002705A8">
            <w:pPr>
              <w:spacing w:line="276" w:lineRule="auto"/>
              <w:contextualSpacing/>
              <w:jc w:val="both"/>
            </w:pPr>
            <w:r w:rsidRPr="00CB3AA6">
              <w:t xml:space="preserve">                </w:t>
            </w:r>
            <w:r w:rsidRPr="00CB3AA6">
              <w:rPr>
                <w:rFonts w:ascii="Verdana" w:eastAsia="Verdana" w:hAnsi="Verdana" w:cs="Verdana"/>
                <w:i/>
                <w:sz w:val="12"/>
                <w:szCs w:val="12"/>
                <w:lang w:eastAsia="en-US"/>
              </w:rPr>
              <w:t xml:space="preserve">  </w:t>
            </w:r>
            <w:r w:rsidRPr="00CB3AA6">
              <w:rPr>
                <w:rFonts w:ascii="Verdana" w:eastAsia="Calibri" w:hAnsi="Verdana" w:cs="Verdana"/>
                <w:i/>
                <w:sz w:val="12"/>
                <w:szCs w:val="12"/>
                <w:lang w:eastAsia="en-US"/>
              </w:rPr>
              <w:t>(dotyczy drogi lub ulicy klasy min. G)</w:t>
            </w:r>
          </w:p>
          <w:p w:rsidR="002705A8" w:rsidRPr="00CB3AA6" w:rsidRDefault="002705A8" w:rsidP="002705A8">
            <w:pPr>
              <w:spacing w:line="276" w:lineRule="auto"/>
              <w:ind w:firstLine="650"/>
              <w:contextualSpacing/>
              <w:jc w:val="both"/>
              <w:rPr>
                <w:rFonts w:ascii="Verdana" w:eastAsia="Calibri" w:hAnsi="Verdana" w:cs="Verdana"/>
                <w:i/>
                <w:sz w:val="12"/>
                <w:szCs w:val="12"/>
                <w:lang w:eastAsia="en-US"/>
              </w:rPr>
            </w:pPr>
          </w:p>
          <w:p w:rsidR="002705A8" w:rsidRPr="00CB3AA6" w:rsidRDefault="002705A8" w:rsidP="002705A8">
            <w:pPr>
              <w:suppressAutoHyphens/>
              <w:spacing w:line="276" w:lineRule="auto"/>
              <w:contextualSpacing/>
              <w:jc w:val="both"/>
            </w:pPr>
            <w:r w:rsidRPr="00CB3AA6">
              <w:rPr>
                <w:rFonts w:ascii="Verdana" w:hAnsi="Verdana" w:cs="Verdana"/>
                <w:sz w:val="20"/>
                <w:szCs w:val="20"/>
              </w:rPr>
              <w:t>Pełniona funkcja: _______________________________________________________</w:t>
            </w:r>
          </w:p>
          <w:p w:rsidR="002705A8" w:rsidRPr="00CB3AA6" w:rsidRDefault="002705A8" w:rsidP="002705A8">
            <w:pPr>
              <w:snapToGrid w:val="0"/>
            </w:pPr>
            <w:r w:rsidRPr="00CB3AA6">
              <w:rPr>
                <w:rFonts w:ascii="Verdana" w:hAnsi="Verdana" w:cs="Verdana"/>
                <w:b/>
                <w:sz w:val="20"/>
                <w:szCs w:val="20"/>
              </w:rPr>
              <w:tab/>
              <w:t xml:space="preserve">           </w:t>
            </w:r>
            <w:r w:rsidRPr="00CB3AA6">
              <w:rPr>
                <w:rFonts w:ascii="Verdana" w:hAnsi="Verdana" w:cs="Verdana"/>
                <w:b/>
                <w:i/>
                <w:sz w:val="14"/>
                <w:szCs w:val="14"/>
              </w:rPr>
              <w:t xml:space="preserve"> </w:t>
            </w:r>
            <w:r w:rsidRPr="00CB3AA6">
              <w:rPr>
                <w:rFonts w:ascii="Verdana" w:hAnsi="Verdana" w:cs="Verdana"/>
                <w:i/>
                <w:sz w:val="14"/>
                <w:szCs w:val="14"/>
              </w:rPr>
              <w:t>(podać funkcję - Kierownik budowy/Kierownik Robót Drogowych/Inspektor Nadzoru Robót Drogowych)</w:t>
            </w:r>
          </w:p>
          <w:p w:rsidR="00DB4225" w:rsidRPr="00CB3AA6" w:rsidRDefault="00DB4225" w:rsidP="00DB4225">
            <w:pPr>
              <w:autoSpaceDE w:val="0"/>
              <w:spacing w:after="200" w:line="276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  <w:r w:rsidRPr="00CB3AA6">
              <w:rPr>
                <w:rFonts w:ascii="Verdana" w:hAnsi="Verdana" w:cs="Verdana"/>
                <w:sz w:val="20"/>
                <w:szCs w:val="20"/>
              </w:rPr>
              <w:lastRenderedPageBreak/>
              <w:t xml:space="preserve"> </w:t>
            </w:r>
          </w:p>
          <w:p w:rsidR="00DB4225" w:rsidRPr="00CB3AA6" w:rsidRDefault="00DB4225" w:rsidP="00DB4225">
            <w:pPr>
              <w:spacing w:line="276" w:lineRule="auto"/>
            </w:pPr>
            <w:r w:rsidRPr="00CB3AA6">
              <w:rPr>
                <w:rFonts w:ascii="Verdana" w:hAnsi="Verdana" w:cs="Verdana"/>
                <w:b/>
                <w:sz w:val="20"/>
                <w:szCs w:val="20"/>
              </w:rPr>
              <w:t>Zadanie 3:</w:t>
            </w:r>
          </w:p>
          <w:p w:rsidR="002705A8" w:rsidRPr="00CB3AA6" w:rsidRDefault="002705A8" w:rsidP="002705A8">
            <w:pPr>
              <w:suppressAutoHyphens/>
              <w:spacing w:after="200" w:line="276" w:lineRule="auto"/>
              <w:contextualSpacing/>
            </w:pP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Nazwa zadania: ____________________________________________________________</w:t>
            </w:r>
          </w:p>
          <w:p w:rsidR="002705A8" w:rsidRPr="00CB3AA6" w:rsidRDefault="002705A8" w:rsidP="002705A8">
            <w:pPr>
              <w:spacing w:after="200" w:line="276" w:lineRule="auto"/>
              <w:ind w:left="720"/>
              <w:contextualSpacing/>
            </w:pPr>
          </w:p>
          <w:p w:rsidR="002705A8" w:rsidRPr="00CB3AA6" w:rsidRDefault="002705A8" w:rsidP="002705A8">
            <w:pPr>
              <w:suppressAutoHyphens/>
              <w:contextualSpacing/>
              <w:jc w:val="both"/>
            </w:pP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Zakres/rodzaj zadania: ______________________________________________________</w:t>
            </w:r>
          </w:p>
          <w:p w:rsidR="002705A8" w:rsidRPr="00CB3AA6" w:rsidRDefault="002705A8" w:rsidP="002705A8">
            <w:pPr>
              <w:ind w:left="720"/>
              <w:contextualSpacing/>
              <w:jc w:val="both"/>
              <w:rPr>
                <w:rFonts w:ascii="Verdana" w:eastAsia="Verdana" w:hAnsi="Verdana" w:cs="Verdana"/>
                <w:sz w:val="14"/>
                <w:szCs w:val="14"/>
                <w:lang w:eastAsia="en-US"/>
              </w:rPr>
            </w:pPr>
            <w:r w:rsidRPr="00CB3AA6">
              <w:rPr>
                <w:rFonts w:ascii="Verdana" w:eastAsia="Verdana" w:hAnsi="Verdana" w:cs="Verdana"/>
                <w:sz w:val="20"/>
                <w:szCs w:val="20"/>
                <w:lang w:eastAsia="en-US"/>
              </w:rPr>
              <w:t xml:space="preserve">                                      </w:t>
            </w:r>
            <w:r w:rsidRPr="00CB3AA6">
              <w:rPr>
                <w:rFonts w:ascii="Verdana" w:eastAsia="Verdana" w:hAnsi="Verdana" w:cs="Verdana"/>
                <w:sz w:val="14"/>
                <w:szCs w:val="14"/>
                <w:lang w:eastAsia="en-US"/>
              </w:rPr>
              <w:t xml:space="preserve">                                                                      </w:t>
            </w:r>
          </w:p>
          <w:p w:rsidR="002705A8" w:rsidRPr="00CB3AA6" w:rsidRDefault="002705A8" w:rsidP="002705A8">
            <w:pPr>
              <w:ind w:left="720"/>
              <w:contextualSpacing/>
              <w:jc w:val="both"/>
            </w:pPr>
            <w:r w:rsidRPr="00CB3AA6">
              <w:rPr>
                <w:rFonts w:ascii="Verdana" w:eastAsia="Verdana" w:hAnsi="Verdana" w:cs="Verdana"/>
                <w:sz w:val="14"/>
                <w:szCs w:val="14"/>
                <w:lang w:eastAsia="en-US"/>
              </w:rPr>
              <w:t xml:space="preserve">                </w:t>
            </w:r>
            <w:r w:rsidRPr="00CB3AA6">
              <w:rPr>
                <w:rFonts w:ascii="Verdana" w:eastAsia="Calibri" w:hAnsi="Verdana" w:cs="Verdana"/>
                <w:sz w:val="14"/>
                <w:szCs w:val="14"/>
                <w:lang w:eastAsia="en-US"/>
              </w:rPr>
              <w:t>(</w:t>
            </w:r>
            <w:r w:rsidRPr="00CB3AA6">
              <w:rPr>
                <w:rFonts w:ascii="Verdana" w:eastAsia="Calibri" w:hAnsi="Verdana" w:cs="Verdana"/>
                <w:i/>
                <w:sz w:val="14"/>
                <w:szCs w:val="14"/>
                <w:lang w:eastAsia="en-US"/>
              </w:rPr>
              <w:t xml:space="preserve">budowa/przebudowa/remont - dróg lub ulic </w:t>
            </w:r>
            <w:r w:rsidRPr="00CB3AA6">
              <w:rPr>
                <w:rFonts w:ascii="Verdana" w:eastAsia="Calibri" w:hAnsi="Verdana" w:cs="Verdana"/>
                <w:b/>
                <w:i/>
                <w:sz w:val="14"/>
                <w:szCs w:val="14"/>
                <w:lang w:eastAsia="en-US"/>
              </w:rPr>
              <w:t>lub</w:t>
            </w:r>
            <w:r w:rsidRPr="00CB3AA6">
              <w:rPr>
                <w:rFonts w:ascii="Verdana" w:eastAsia="Calibri" w:hAnsi="Verdana" w:cs="Verdana"/>
                <w:i/>
                <w:sz w:val="14"/>
                <w:szCs w:val="14"/>
                <w:lang w:eastAsia="en-US"/>
              </w:rPr>
              <w:t xml:space="preserve"> nadzór nad budową/przebudową/</w:t>
            </w:r>
            <w:r w:rsidR="00CB3AA6">
              <w:rPr>
                <w:rFonts w:ascii="Verdana" w:eastAsia="Calibri" w:hAnsi="Verdana" w:cs="Verdana"/>
                <w:i/>
                <w:sz w:val="14"/>
                <w:szCs w:val="14"/>
                <w:lang w:eastAsia="en-US"/>
              </w:rPr>
              <w:t xml:space="preserve">remontem </w:t>
            </w:r>
            <w:r w:rsidRPr="00CB3AA6">
              <w:rPr>
                <w:rFonts w:ascii="Verdana" w:eastAsia="Calibri" w:hAnsi="Verdana" w:cs="Verdana"/>
                <w:i/>
                <w:sz w:val="14"/>
                <w:szCs w:val="14"/>
                <w:lang w:eastAsia="en-US"/>
              </w:rPr>
              <w:t>- dróg lub ulic</w:t>
            </w:r>
            <w:r w:rsidRPr="00CB3AA6">
              <w:rPr>
                <w:rFonts w:ascii="Verdana" w:eastAsia="Calibri" w:hAnsi="Verdana" w:cs="Verdana"/>
                <w:sz w:val="14"/>
                <w:szCs w:val="14"/>
                <w:lang w:eastAsia="en-US"/>
              </w:rPr>
              <w:t>)</w:t>
            </w:r>
          </w:p>
          <w:p w:rsidR="002705A8" w:rsidRPr="00CB3AA6" w:rsidRDefault="002705A8" w:rsidP="002705A8">
            <w:pPr>
              <w:ind w:left="720"/>
              <w:contextualSpacing/>
              <w:jc w:val="both"/>
              <w:rPr>
                <w:rFonts w:ascii="Verdana" w:eastAsia="Calibri" w:hAnsi="Verdana" w:cs="Verdana"/>
                <w:sz w:val="14"/>
                <w:szCs w:val="14"/>
                <w:lang w:eastAsia="en-US"/>
              </w:rPr>
            </w:pPr>
          </w:p>
          <w:p w:rsidR="002705A8" w:rsidRPr="00CB3AA6" w:rsidRDefault="002705A8" w:rsidP="002705A8">
            <w:pPr>
              <w:ind w:left="720"/>
              <w:contextualSpacing/>
              <w:jc w:val="both"/>
            </w:pPr>
            <w:r w:rsidRPr="00CB3AA6">
              <w:rPr>
                <w:rFonts w:ascii="Verdana" w:eastAsia="Verdana" w:hAnsi="Verdana" w:cs="Verdana"/>
                <w:sz w:val="20"/>
                <w:szCs w:val="20"/>
                <w:lang w:eastAsia="en-US"/>
              </w:rPr>
              <w:t xml:space="preserve">                                                              </w:t>
            </w:r>
          </w:p>
          <w:p w:rsidR="002705A8" w:rsidRPr="00CB3AA6" w:rsidRDefault="002705A8" w:rsidP="002705A8">
            <w:pPr>
              <w:spacing w:line="276" w:lineRule="auto"/>
              <w:contextualSpacing/>
              <w:jc w:val="both"/>
              <w:rPr>
                <w:rFonts w:ascii="Verdana" w:eastAsia="Calibri" w:hAnsi="Verdana" w:cs="Verdana"/>
                <w:sz w:val="20"/>
                <w:szCs w:val="20"/>
                <w:lang w:eastAsia="en-US"/>
              </w:rPr>
            </w:pP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Wartość robót brutto:_______________________________________________</w:t>
            </w:r>
          </w:p>
          <w:p w:rsidR="002705A8" w:rsidRPr="00CB3AA6" w:rsidRDefault="002705A8" w:rsidP="002705A8">
            <w:pPr>
              <w:spacing w:line="276" w:lineRule="auto"/>
              <w:contextualSpacing/>
              <w:jc w:val="both"/>
              <w:rPr>
                <w:rFonts w:ascii="Verdana" w:eastAsia="Calibri" w:hAnsi="Verdana" w:cs="Verdana"/>
                <w:sz w:val="20"/>
                <w:szCs w:val="20"/>
                <w:lang w:eastAsia="en-US"/>
              </w:rPr>
            </w:pPr>
          </w:p>
          <w:p w:rsidR="002705A8" w:rsidRPr="00CB3AA6" w:rsidRDefault="002705A8" w:rsidP="002705A8">
            <w:pPr>
              <w:spacing w:line="276" w:lineRule="auto"/>
              <w:contextualSpacing/>
              <w:jc w:val="both"/>
              <w:rPr>
                <w:rFonts w:ascii="Verdana" w:eastAsia="Calibri" w:hAnsi="Verdana" w:cs="Verdana"/>
                <w:sz w:val="20"/>
                <w:szCs w:val="20"/>
                <w:lang w:eastAsia="en-US"/>
              </w:rPr>
            </w:pP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Klasa: _________________________</w:t>
            </w:r>
          </w:p>
          <w:p w:rsidR="002705A8" w:rsidRPr="00CB3AA6" w:rsidRDefault="002705A8" w:rsidP="002705A8">
            <w:pPr>
              <w:spacing w:line="276" w:lineRule="auto"/>
              <w:contextualSpacing/>
              <w:jc w:val="both"/>
            </w:pPr>
            <w:r w:rsidRPr="00CB3AA6">
              <w:t xml:space="preserve">                </w:t>
            </w:r>
            <w:r w:rsidRPr="00CB3AA6">
              <w:rPr>
                <w:rFonts w:ascii="Verdana" w:eastAsia="Verdana" w:hAnsi="Verdana" w:cs="Verdana"/>
                <w:i/>
                <w:sz w:val="12"/>
                <w:szCs w:val="12"/>
                <w:lang w:eastAsia="en-US"/>
              </w:rPr>
              <w:t xml:space="preserve">  </w:t>
            </w:r>
            <w:r w:rsidRPr="00CB3AA6">
              <w:rPr>
                <w:rFonts w:ascii="Verdana" w:eastAsia="Calibri" w:hAnsi="Verdana" w:cs="Verdana"/>
                <w:i/>
                <w:sz w:val="12"/>
                <w:szCs w:val="12"/>
                <w:lang w:eastAsia="en-US"/>
              </w:rPr>
              <w:t>(dotyczy drogi lub ulicy klasy min. G)</w:t>
            </w:r>
          </w:p>
          <w:p w:rsidR="002705A8" w:rsidRPr="00CB3AA6" w:rsidRDefault="002705A8" w:rsidP="002705A8">
            <w:pPr>
              <w:spacing w:line="276" w:lineRule="auto"/>
              <w:ind w:firstLine="650"/>
              <w:contextualSpacing/>
              <w:jc w:val="both"/>
              <w:rPr>
                <w:rFonts w:ascii="Verdana" w:eastAsia="Calibri" w:hAnsi="Verdana" w:cs="Verdana"/>
                <w:i/>
                <w:sz w:val="12"/>
                <w:szCs w:val="12"/>
                <w:lang w:eastAsia="en-US"/>
              </w:rPr>
            </w:pPr>
          </w:p>
          <w:p w:rsidR="002705A8" w:rsidRPr="00CB3AA6" w:rsidRDefault="002705A8" w:rsidP="002705A8">
            <w:pPr>
              <w:suppressAutoHyphens/>
              <w:spacing w:line="276" w:lineRule="auto"/>
              <w:contextualSpacing/>
              <w:jc w:val="both"/>
            </w:pPr>
            <w:r w:rsidRPr="00CB3AA6">
              <w:rPr>
                <w:rFonts w:ascii="Verdana" w:hAnsi="Verdana" w:cs="Verdana"/>
                <w:sz w:val="20"/>
                <w:szCs w:val="20"/>
              </w:rPr>
              <w:t>Pełniona funkcja: _______________________________________________________</w:t>
            </w:r>
          </w:p>
          <w:p w:rsidR="002705A8" w:rsidRPr="00CB3AA6" w:rsidRDefault="002705A8" w:rsidP="002705A8">
            <w:pPr>
              <w:snapToGrid w:val="0"/>
            </w:pPr>
            <w:r w:rsidRPr="00CB3AA6">
              <w:rPr>
                <w:rFonts w:ascii="Verdana" w:hAnsi="Verdana" w:cs="Verdana"/>
                <w:b/>
                <w:sz w:val="20"/>
                <w:szCs w:val="20"/>
              </w:rPr>
              <w:tab/>
              <w:t xml:space="preserve">           </w:t>
            </w:r>
            <w:r w:rsidRPr="00CB3AA6">
              <w:rPr>
                <w:rFonts w:ascii="Verdana" w:hAnsi="Verdana" w:cs="Verdana"/>
                <w:b/>
                <w:i/>
                <w:sz w:val="14"/>
                <w:szCs w:val="14"/>
              </w:rPr>
              <w:t xml:space="preserve"> </w:t>
            </w:r>
            <w:r w:rsidRPr="00CB3AA6">
              <w:rPr>
                <w:rFonts w:ascii="Verdana" w:hAnsi="Verdana" w:cs="Verdana"/>
                <w:i/>
                <w:sz w:val="14"/>
                <w:szCs w:val="14"/>
              </w:rPr>
              <w:t>(podać funkcję - Kierownik budowy/Kierownik Robót Drogowych/Inspektor Nadzoru Robót Drogowych)</w:t>
            </w:r>
          </w:p>
          <w:p w:rsidR="00DB4225" w:rsidRPr="00CB3AA6" w:rsidRDefault="00DB4225" w:rsidP="00DB4225">
            <w:pPr>
              <w:autoSpaceDE w:val="0"/>
              <w:spacing w:after="200" w:line="276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  <w:p w:rsidR="00DB4225" w:rsidRPr="00CB3AA6" w:rsidRDefault="00DB4225" w:rsidP="00DB4225">
            <w:pPr>
              <w:spacing w:line="276" w:lineRule="auto"/>
            </w:pPr>
            <w:r w:rsidRPr="00CB3AA6">
              <w:rPr>
                <w:rFonts w:ascii="Verdana" w:hAnsi="Verdana" w:cs="Verdana"/>
                <w:b/>
                <w:sz w:val="20"/>
                <w:szCs w:val="20"/>
              </w:rPr>
              <w:t>Zadanie 4:</w:t>
            </w:r>
          </w:p>
          <w:p w:rsidR="002705A8" w:rsidRPr="00CB3AA6" w:rsidRDefault="002705A8" w:rsidP="002705A8">
            <w:pPr>
              <w:suppressAutoHyphens/>
              <w:spacing w:after="200" w:line="276" w:lineRule="auto"/>
              <w:contextualSpacing/>
            </w:pP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Nazwa zadania: ____________________________________________________________</w:t>
            </w:r>
          </w:p>
          <w:p w:rsidR="002705A8" w:rsidRPr="00CB3AA6" w:rsidRDefault="002705A8" w:rsidP="002705A8">
            <w:pPr>
              <w:spacing w:after="200" w:line="276" w:lineRule="auto"/>
              <w:ind w:left="720"/>
              <w:contextualSpacing/>
            </w:pPr>
          </w:p>
          <w:p w:rsidR="002705A8" w:rsidRPr="00CB3AA6" w:rsidRDefault="002705A8" w:rsidP="002705A8">
            <w:pPr>
              <w:suppressAutoHyphens/>
              <w:contextualSpacing/>
              <w:jc w:val="both"/>
            </w:pP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Zakres/rodzaj zadania: ______________________________________________________</w:t>
            </w:r>
          </w:p>
          <w:p w:rsidR="002705A8" w:rsidRPr="00CB3AA6" w:rsidRDefault="002705A8" w:rsidP="002705A8">
            <w:pPr>
              <w:ind w:left="720"/>
              <w:contextualSpacing/>
              <w:jc w:val="both"/>
              <w:rPr>
                <w:rFonts w:ascii="Verdana" w:eastAsia="Verdana" w:hAnsi="Verdana" w:cs="Verdana"/>
                <w:sz w:val="14"/>
                <w:szCs w:val="14"/>
                <w:lang w:eastAsia="en-US"/>
              </w:rPr>
            </w:pPr>
            <w:r w:rsidRPr="00CB3AA6">
              <w:rPr>
                <w:rFonts w:ascii="Verdana" w:eastAsia="Verdana" w:hAnsi="Verdana" w:cs="Verdana"/>
                <w:sz w:val="20"/>
                <w:szCs w:val="20"/>
                <w:lang w:eastAsia="en-US"/>
              </w:rPr>
              <w:t xml:space="preserve">                                      </w:t>
            </w:r>
            <w:r w:rsidRPr="00CB3AA6">
              <w:rPr>
                <w:rFonts w:ascii="Verdana" w:eastAsia="Verdana" w:hAnsi="Verdana" w:cs="Verdana"/>
                <w:sz w:val="14"/>
                <w:szCs w:val="14"/>
                <w:lang w:eastAsia="en-US"/>
              </w:rPr>
              <w:t xml:space="preserve">                                                                      </w:t>
            </w:r>
          </w:p>
          <w:p w:rsidR="002705A8" w:rsidRPr="00CB3AA6" w:rsidRDefault="002705A8" w:rsidP="002705A8">
            <w:pPr>
              <w:ind w:left="720"/>
              <w:contextualSpacing/>
              <w:jc w:val="both"/>
            </w:pPr>
            <w:r w:rsidRPr="00CB3AA6">
              <w:rPr>
                <w:rFonts w:ascii="Verdana" w:eastAsia="Verdana" w:hAnsi="Verdana" w:cs="Verdana"/>
                <w:sz w:val="14"/>
                <w:szCs w:val="14"/>
                <w:lang w:eastAsia="en-US"/>
              </w:rPr>
              <w:t xml:space="preserve">                </w:t>
            </w:r>
            <w:r w:rsidRPr="00CB3AA6">
              <w:rPr>
                <w:rFonts w:ascii="Verdana" w:eastAsia="Calibri" w:hAnsi="Verdana" w:cs="Verdana"/>
                <w:sz w:val="14"/>
                <w:szCs w:val="14"/>
                <w:lang w:eastAsia="en-US"/>
              </w:rPr>
              <w:t>(</w:t>
            </w:r>
            <w:r w:rsidRPr="00CB3AA6">
              <w:rPr>
                <w:rFonts w:ascii="Verdana" w:eastAsia="Calibri" w:hAnsi="Verdana" w:cs="Verdana"/>
                <w:i/>
                <w:sz w:val="14"/>
                <w:szCs w:val="14"/>
                <w:lang w:eastAsia="en-US"/>
              </w:rPr>
              <w:t xml:space="preserve">budowa/przebudowa/remont - dróg lub ulic </w:t>
            </w:r>
            <w:r w:rsidRPr="00CB3AA6">
              <w:rPr>
                <w:rFonts w:ascii="Verdana" w:eastAsia="Calibri" w:hAnsi="Verdana" w:cs="Verdana"/>
                <w:b/>
                <w:i/>
                <w:sz w:val="14"/>
                <w:szCs w:val="14"/>
                <w:lang w:eastAsia="en-US"/>
              </w:rPr>
              <w:t>lub</w:t>
            </w:r>
            <w:r w:rsidRPr="00CB3AA6">
              <w:rPr>
                <w:rFonts w:ascii="Verdana" w:eastAsia="Calibri" w:hAnsi="Verdana" w:cs="Verdana"/>
                <w:i/>
                <w:sz w:val="14"/>
                <w:szCs w:val="14"/>
                <w:lang w:eastAsia="en-US"/>
              </w:rPr>
              <w:t xml:space="preserve"> nadzór nad budową/przebudową/</w:t>
            </w:r>
            <w:r w:rsidR="00CB3AA6">
              <w:rPr>
                <w:rFonts w:ascii="Verdana" w:eastAsia="Calibri" w:hAnsi="Verdana" w:cs="Verdana"/>
                <w:i/>
                <w:sz w:val="14"/>
                <w:szCs w:val="14"/>
                <w:lang w:eastAsia="en-US"/>
              </w:rPr>
              <w:t xml:space="preserve">remontem </w:t>
            </w:r>
            <w:r w:rsidRPr="00CB3AA6">
              <w:rPr>
                <w:rFonts w:ascii="Verdana" w:eastAsia="Calibri" w:hAnsi="Verdana" w:cs="Verdana"/>
                <w:i/>
                <w:sz w:val="14"/>
                <w:szCs w:val="14"/>
                <w:lang w:eastAsia="en-US"/>
              </w:rPr>
              <w:t>- dróg lub ulic</w:t>
            </w:r>
            <w:r w:rsidRPr="00CB3AA6">
              <w:rPr>
                <w:rFonts w:ascii="Verdana" w:eastAsia="Calibri" w:hAnsi="Verdana" w:cs="Verdana"/>
                <w:sz w:val="14"/>
                <w:szCs w:val="14"/>
                <w:lang w:eastAsia="en-US"/>
              </w:rPr>
              <w:t>)</w:t>
            </w:r>
          </w:p>
          <w:p w:rsidR="002705A8" w:rsidRPr="00CB3AA6" w:rsidRDefault="002705A8" w:rsidP="002705A8">
            <w:pPr>
              <w:ind w:left="720"/>
              <w:contextualSpacing/>
              <w:jc w:val="both"/>
              <w:rPr>
                <w:rFonts w:ascii="Verdana" w:eastAsia="Calibri" w:hAnsi="Verdana" w:cs="Verdana"/>
                <w:sz w:val="14"/>
                <w:szCs w:val="14"/>
                <w:lang w:eastAsia="en-US"/>
              </w:rPr>
            </w:pPr>
          </w:p>
          <w:p w:rsidR="002705A8" w:rsidRPr="00CB3AA6" w:rsidRDefault="002705A8" w:rsidP="002705A8">
            <w:pPr>
              <w:ind w:left="720"/>
              <w:contextualSpacing/>
              <w:jc w:val="both"/>
            </w:pPr>
            <w:r w:rsidRPr="00CB3AA6">
              <w:rPr>
                <w:rFonts w:ascii="Verdana" w:eastAsia="Verdana" w:hAnsi="Verdana" w:cs="Verdana"/>
                <w:sz w:val="20"/>
                <w:szCs w:val="20"/>
                <w:lang w:eastAsia="en-US"/>
              </w:rPr>
              <w:t xml:space="preserve">                                                              </w:t>
            </w:r>
          </w:p>
          <w:p w:rsidR="002705A8" w:rsidRPr="00CB3AA6" w:rsidRDefault="002705A8" w:rsidP="002705A8">
            <w:pPr>
              <w:spacing w:line="276" w:lineRule="auto"/>
              <w:contextualSpacing/>
              <w:jc w:val="both"/>
              <w:rPr>
                <w:rFonts w:ascii="Verdana" w:eastAsia="Calibri" w:hAnsi="Verdana" w:cs="Verdana"/>
                <w:sz w:val="20"/>
                <w:szCs w:val="20"/>
                <w:lang w:eastAsia="en-US"/>
              </w:rPr>
            </w:pP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Wartość robót brutto:_______________________________________________</w:t>
            </w:r>
          </w:p>
          <w:p w:rsidR="002705A8" w:rsidRPr="00CB3AA6" w:rsidRDefault="002705A8" w:rsidP="002705A8">
            <w:pPr>
              <w:spacing w:line="276" w:lineRule="auto"/>
              <w:contextualSpacing/>
              <w:jc w:val="both"/>
              <w:rPr>
                <w:rFonts w:ascii="Verdana" w:eastAsia="Calibri" w:hAnsi="Verdana" w:cs="Verdana"/>
                <w:sz w:val="20"/>
                <w:szCs w:val="20"/>
                <w:lang w:eastAsia="en-US"/>
              </w:rPr>
            </w:pPr>
          </w:p>
          <w:p w:rsidR="002705A8" w:rsidRPr="00CB3AA6" w:rsidRDefault="002705A8" w:rsidP="002705A8">
            <w:pPr>
              <w:spacing w:line="276" w:lineRule="auto"/>
              <w:contextualSpacing/>
              <w:jc w:val="both"/>
              <w:rPr>
                <w:rFonts w:ascii="Verdana" w:eastAsia="Calibri" w:hAnsi="Verdana" w:cs="Verdana"/>
                <w:sz w:val="20"/>
                <w:szCs w:val="20"/>
                <w:lang w:eastAsia="en-US"/>
              </w:rPr>
            </w:pP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Klasa: _________________________</w:t>
            </w:r>
          </w:p>
          <w:p w:rsidR="002705A8" w:rsidRPr="00CB3AA6" w:rsidRDefault="002705A8" w:rsidP="002705A8">
            <w:pPr>
              <w:spacing w:line="276" w:lineRule="auto"/>
              <w:contextualSpacing/>
              <w:jc w:val="both"/>
            </w:pPr>
            <w:r w:rsidRPr="00CB3AA6">
              <w:t xml:space="preserve">                </w:t>
            </w:r>
            <w:r w:rsidRPr="00CB3AA6">
              <w:rPr>
                <w:rFonts w:ascii="Verdana" w:eastAsia="Verdana" w:hAnsi="Verdana" w:cs="Verdana"/>
                <w:i/>
                <w:sz w:val="12"/>
                <w:szCs w:val="12"/>
                <w:lang w:eastAsia="en-US"/>
              </w:rPr>
              <w:t xml:space="preserve">  </w:t>
            </w:r>
            <w:r w:rsidRPr="00CB3AA6">
              <w:rPr>
                <w:rFonts w:ascii="Verdana" w:eastAsia="Calibri" w:hAnsi="Verdana" w:cs="Verdana"/>
                <w:i/>
                <w:sz w:val="12"/>
                <w:szCs w:val="12"/>
                <w:lang w:eastAsia="en-US"/>
              </w:rPr>
              <w:t>(dotyczy drogi lub ulicy klasy min. G)</w:t>
            </w:r>
          </w:p>
          <w:p w:rsidR="002705A8" w:rsidRPr="00CB3AA6" w:rsidRDefault="002705A8" w:rsidP="002705A8">
            <w:pPr>
              <w:spacing w:line="276" w:lineRule="auto"/>
              <w:ind w:firstLine="650"/>
              <w:contextualSpacing/>
              <w:jc w:val="both"/>
              <w:rPr>
                <w:rFonts w:ascii="Verdana" w:eastAsia="Calibri" w:hAnsi="Verdana" w:cs="Verdana"/>
                <w:i/>
                <w:sz w:val="12"/>
                <w:szCs w:val="12"/>
                <w:lang w:eastAsia="en-US"/>
              </w:rPr>
            </w:pPr>
          </w:p>
          <w:p w:rsidR="002705A8" w:rsidRPr="00CB3AA6" w:rsidRDefault="002705A8" w:rsidP="002705A8">
            <w:pPr>
              <w:suppressAutoHyphens/>
              <w:spacing w:line="276" w:lineRule="auto"/>
              <w:contextualSpacing/>
              <w:jc w:val="both"/>
            </w:pPr>
            <w:r w:rsidRPr="00CB3AA6">
              <w:rPr>
                <w:rFonts w:ascii="Verdana" w:hAnsi="Verdana" w:cs="Verdana"/>
                <w:sz w:val="20"/>
                <w:szCs w:val="20"/>
              </w:rPr>
              <w:t>Pełniona funkcja: _______________________________________________________</w:t>
            </w:r>
          </w:p>
          <w:p w:rsidR="002705A8" w:rsidRDefault="002705A8" w:rsidP="002705A8">
            <w:pPr>
              <w:snapToGrid w:val="0"/>
            </w:pPr>
            <w:r w:rsidRPr="00CB3AA6">
              <w:rPr>
                <w:rFonts w:ascii="Verdana" w:hAnsi="Verdana" w:cs="Verdana"/>
                <w:b/>
                <w:sz w:val="20"/>
                <w:szCs w:val="20"/>
              </w:rPr>
              <w:tab/>
              <w:t xml:space="preserve">           </w:t>
            </w:r>
            <w:r w:rsidRPr="00CB3AA6">
              <w:rPr>
                <w:rFonts w:ascii="Verdana" w:hAnsi="Verdana" w:cs="Verdana"/>
                <w:b/>
                <w:i/>
                <w:sz w:val="14"/>
                <w:szCs w:val="14"/>
              </w:rPr>
              <w:t xml:space="preserve"> </w:t>
            </w:r>
            <w:r w:rsidRPr="00CB3AA6">
              <w:rPr>
                <w:rFonts w:ascii="Verdana" w:hAnsi="Verdana" w:cs="Verdana"/>
                <w:i/>
                <w:sz w:val="14"/>
                <w:szCs w:val="14"/>
              </w:rPr>
              <w:t>(podać funkcję - Kierownik budowy/Kierownik Robót Drogowych/Inspektor Nadzoru Robót Drogowych)</w:t>
            </w:r>
          </w:p>
          <w:p w:rsidR="00DB4225" w:rsidRDefault="00DB4225" w:rsidP="00DB4225">
            <w:pPr>
              <w:autoSpaceDE w:val="0"/>
              <w:spacing w:after="200" w:line="276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  <w:p w:rsidR="00810DB2" w:rsidRDefault="00810DB2" w:rsidP="00DB4225">
            <w:pPr>
              <w:autoSpaceDE w:val="0"/>
              <w:spacing w:after="200" w:line="276" w:lineRule="auto"/>
              <w:jc w:val="both"/>
            </w:pPr>
            <w:r>
              <w:rPr>
                <w:rFonts w:ascii="Verdana" w:hAnsi="Verdana" w:cs="Verdana"/>
                <w:sz w:val="20"/>
                <w:szCs w:val="20"/>
              </w:rPr>
              <w:t>(…)</w:t>
            </w:r>
          </w:p>
        </w:tc>
      </w:tr>
    </w:tbl>
    <w:p w:rsidR="00810DB2" w:rsidRDefault="00810DB2" w:rsidP="00810DB2"/>
    <w:p w:rsidR="00810DB2" w:rsidRDefault="00810DB2" w:rsidP="00810DB2"/>
    <w:p w:rsidR="00810DB2" w:rsidRDefault="00810DB2" w:rsidP="00810DB2"/>
    <w:p w:rsidR="00DB4225" w:rsidRDefault="00DB4225" w:rsidP="00DB4225">
      <w:pPr>
        <w:spacing w:line="276" w:lineRule="auto"/>
        <w:jc w:val="right"/>
      </w:pPr>
      <w:r>
        <w:rPr>
          <w:rFonts w:ascii="Verdana" w:eastAsia="Calibri" w:hAnsi="Verdana" w:cs="Verdana"/>
          <w:sz w:val="20"/>
          <w:szCs w:val="20"/>
          <w:lang w:eastAsia="en-US"/>
        </w:rPr>
        <w:t>______________________________</w:t>
      </w:r>
    </w:p>
    <w:p w:rsidR="00DB4225" w:rsidRDefault="00DB4225" w:rsidP="00DB4225">
      <w:pPr>
        <w:spacing w:line="276" w:lineRule="auto"/>
        <w:jc w:val="center"/>
      </w:pPr>
      <w:r>
        <w:rPr>
          <w:rFonts w:ascii="Verdana" w:eastAsia="Verdana" w:hAnsi="Verdana" w:cs="Verdana"/>
          <w:i/>
          <w:sz w:val="18"/>
          <w:szCs w:val="18"/>
          <w:lang w:eastAsia="en-US"/>
        </w:rPr>
        <w:t xml:space="preserve">                                                                                    </w:t>
      </w:r>
      <w:r>
        <w:rPr>
          <w:rFonts w:ascii="Verdana" w:eastAsia="Calibri" w:hAnsi="Verdana" w:cs="Verdana"/>
          <w:i/>
          <w:sz w:val="18"/>
          <w:szCs w:val="18"/>
          <w:lang w:eastAsia="en-US"/>
        </w:rPr>
        <w:t>(podpis Wykonawcy/ Pełnomocnika)</w:t>
      </w:r>
    </w:p>
    <w:p w:rsidR="00810DB2" w:rsidRDefault="00810DB2" w:rsidP="00810DB2"/>
    <w:p w:rsidR="00810DB2" w:rsidRDefault="00810DB2" w:rsidP="00810DB2"/>
    <w:p w:rsidR="00810DB2" w:rsidRDefault="00810DB2" w:rsidP="00810DB2"/>
    <w:p w:rsidR="00810DB2" w:rsidRDefault="00810DB2" w:rsidP="00810DB2"/>
    <w:p w:rsidR="00810DB2" w:rsidRDefault="00810DB2" w:rsidP="00810DB2"/>
    <w:p w:rsidR="00810DB2" w:rsidRDefault="00810DB2" w:rsidP="00810DB2"/>
    <w:p w:rsidR="00810DB2" w:rsidRDefault="00810DB2" w:rsidP="00810DB2"/>
    <w:p w:rsidR="00810DB2" w:rsidRDefault="00810DB2" w:rsidP="00810DB2"/>
    <w:p w:rsidR="00810DB2" w:rsidRDefault="00810DB2" w:rsidP="00810DB2"/>
    <w:p w:rsidR="00810DB2" w:rsidRDefault="00810DB2" w:rsidP="00810DB2"/>
    <w:p w:rsidR="00810DB2" w:rsidRDefault="00810DB2" w:rsidP="00810DB2"/>
    <w:p w:rsidR="00810DB2" w:rsidRDefault="00810DB2" w:rsidP="00810DB2"/>
    <w:p w:rsidR="001860CE" w:rsidRDefault="001860CE" w:rsidP="001860CE">
      <w:pPr>
        <w:pageBreakBefore/>
        <w:spacing w:line="276" w:lineRule="auto"/>
        <w:jc w:val="center"/>
      </w:pPr>
      <w:r>
        <w:rPr>
          <w:rFonts w:ascii="Verdana" w:hAnsi="Verdana" w:cs="Verdana"/>
          <w:b/>
          <w:sz w:val="20"/>
          <w:szCs w:val="20"/>
        </w:rPr>
        <w:lastRenderedPageBreak/>
        <w:t>Formularz 2.3</w:t>
      </w:r>
      <w:r>
        <w:t>.</w:t>
      </w:r>
    </w:p>
    <w:tbl>
      <w:tblPr>
        <w:tblW w:w="0" w:type="auto"/>
        <w:tblInd w:w="-42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7"/>
        <w:gridCol w:w="6718"/>
      </w:tblGrid>
      <w:tr w:rsidR="001860CE" w:rsidTr="00F055E0">
        <w:trPr>
          <w:trHeight w:val="1100"/>
        </w:trPr>
        <w:tc>
          <w:tcPr>
            <w:tcW w:w="3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860CE" w:rsidRDefault="001860CE" w:rsidP="00F055E0">
            <w:pPr>
              <w:spacing w:line="276" w:lineRule="auto"/>
              <w:jc w:val="center"/>
            </w:pPr>
            <w:r>
              <w:rPr>
                <w:rFonts w:ascii="Verdana" w:hAnsi="Verdana" w:cs="Verdana"/>
                <w:i/>
                <w:iCs/>
                <w:sz w:val="14"/>
                <w:szCs w:val="14"/>
              </w:rPr>
              <w:t>(nazwa Wykonawcy/Wykonawców)</w:t>
            </w:r>
          </w:p>
        </w:tc>
        <w:tc>
          <w:tcPr>
            <w:tcW w:w="6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1860CE" w:rsidRPr="00673092" w:rsidRDefault="001860CE" w:rsidP="00F055E0">
            <w:pPr>
              <w:spacing w:line="276" w:lineRule="auto"/>
              <w:jc w:val="center"/>
              <w:rPr>
                <w:rFonts w:ascii="Verdana" w:eastAsia="Calibri" w:hAnsi="Verdana" w:cs="Verdana"/>
                <w:b/>
                <w:sz w:val="20"/>
                <w:szCs w:val="20"/>
                <w:lang w:eastAsia="en-US"/>
              </w:rPr>
            </w:pPr>
            <w:r w:rsidRPr="00673092">
              <w:rPr>
                <w:rFonts w:ascii="Verdana" w:eastAsia="Calibri" w:hAnsi="Verdana" w:cs="Verdana"/>
                <w:b/>
                <w:sz w:val="20"/>
                <w:szCs w:val="20"/>
                <w:lang w:eastAsia="en-US"/>
              </w:rPr>
              <w:t xml:space="preserve">FORMULARZ – CZĘŚĆ </w:t>
            </w:r>
            <w:r w:rsidR="00C05A00" w:rsidRPr="00673092">
              <w:rPr>
                <w:rFonts w:ascii="Verdana" w:eastAsia="Calibri" w:hAnsi="Verdana" w:cs="Verdana"/>
                <w:b/>
                <w:sz w:val="20"/>
                <w:szCs w:val="20"/>
                <w:lang w:eastAsia="en-US"/>
              </w:rPr>
              <w:t xml:space="preserve">NR </w:t>
            </w:r>
            <w:r w:rsidRPr="00673092">
              <w:rPr>
                <w:rFonts w:ascii="Verdana" w:eastAsia="Calibri" w:hAnsi="Verdana" w:cs="Verdana"/>
                <w:b/>
                <w:sz w:val="20"/>
                <w:szCs w:val="20"/>
                <w:lang w:eastAsia="en-US"/>
              </w:rPr>
              <w:t>2</w:t>
            </w:r>
          </w:p>
          <w:p w:rsidR="00673092" w:rsidRPr="00673092" w:rsidRDefault="00673092" w:rsidP="00F055E0">
            <w:pPr>
              <w:spacing w:line="276" w:lineRule="auto"/>
              <w:jc w:val="center"/>
              <w:rPr>
                <w:b/>
              </w:rPr>
            </w:pPr>
          </w:p>
          <w:p w:rsidR="001860CE" w:rsidRDefault="001860CE" w:rsidP="00F055E0">
            <w:pPr>
              <w:pStyle w:val="Nagwek6"/>
              <w:spacing w:before="0" w:line="276" w:lineRule="auto"/>
            </w:pPr>
            <w:r w:rsidRPr="00673092">
              <w:rPr>
                <w:rFonts w:ascii="Verdana" w:hAnsi="Verdana" w:cs="Verdana"/>
                <w:sz w:val="20"/>
                <w:szCs w:val="20"/>
              </w:rPr>
              <w:t>„</w:t>
            </w:r>
            <w:r w:rsidR="007358F2" w:rsidRPr="00673092">
              <w:rPr>
                <w:rFonts w:ascii="Verdana" w:hAnsi="Verdana" w:cs="Verdana"/>
                <w:sz w:val="20"/>
                <w:szCs w:val="20"/>
              </w:rPr>
              <w:t>Informacje dot. D</w:t>
            </w:r>
            <w:r w:rsidRPr="00673092">
              <w:rPr>
                <w:rFonts w:ascii="Verdana" w:hAnsi="Verdana" w:cs="Verdana"/>
                <w:sz w:val="20"/>
                <w:szCs w:val="20"/>
              </w:rPr>
              <w:t>oświadczenia Koordynatora Zespołu Nadzoru”</w:t>
            </w:r>
          </w:p>
        </w:tc>
      </w:tr>
    </w:tbl>
    <w:p w:rsidR="001860CE" w:rsidRDefault="001860CE" w:rsidP="001860CE">
      <w:pPr>
        <w:tabs>
          <w:tab w:val="left" w:pos="284"/>
        </w:tabs>
        <w:suppressAutoHyphens/>
        <w:spacing w:line="276" w:lineRule="auto"/>
        <w:jc w:val="both"/>
      </w:pPr>
      <w:r>
        <w:rPr>
          <w:rFonts w:ascii="Verdana" w:eastAsia="Verdana" w:hAnsi="Verdana" w:cs="Verdana"/>
          <w:sz w:val="18"/>
          <w:szCs w:val="18"/>
        </w:rPr>
        <w:t xml:space="preserve"> </w:t>
      </w:r>
    </w:p>
    <w:p w:rsidR="001860CE" w:rsidRDefault="001860CE" w:rsidP="001860CE">
      <w:pPr>
        <w:pStyle w:val="Zwykytekst1"/>
        <w:tabs>
          <w:tab w:val="left" w:leader="dot" w:pos="9360"/>
        </w:tabs>
        <w:spacing w:before="120" w:after="120" w:line="276" w:lineRule="auto"/>
        <w:ind w:left="-426" w:right="-569"/>
        <w:jc w:val="both"/>
        <w:rPr>
          <w:rFonts w:ascii="Verdana" w:hAnsi="Verdana"/>
          <w:b/>
          <w:color w:val="0070C0"/>
        </w:rPr>
      </w:pPr>
      <w:r w:rsidRPr="00BA2532">
        <w:rPr>
          <w:rFonts w:ascii="Verdana" w:hAnsi="Verdana"/>
          <w:b/>
          <w:color w:val="0070C0"/>
        </w:rPr>
        <w:t xml:space="preserve">Pełnienie nadzoru inwestorskiego dla inwestycji polegających na rozbudowie dróg krajowych </w:t>
      </w:r>
      <w:r w:rsidRPr="00BA2532">
        <w:rPr>
          <w:rFonts w:ascii="Verdana" w:hAnsi="Verdana" w:cs="TTE1768698t00"/>
          <w:b/>
          <w:color w:val="0070C0"/>
        </w:rPr>
        <w:t>w podziale na 2 zadania:</w:t>
      </w:r>
      <w:r w:rsidRPr="00BA2532">
        <w:rPr>
          <w:rFonts w:ascii="Verdana" w:hAnsi="Verdana"/>
          <w:b/>
          <w:color w:val="0070C0"/>
        </w:rPr>
        <w:t xml:space="preserve"> </w:t>
      </w:r>
    </w:p>
    <w:p w:rsidR="001860CE" w:rsidRDefault="001860CE" w:rsidP="00C05A00">
      <w:pPr>
        <w:pStyle w:val="Zwykytekst1"/>
        <w:tabs>
          <w:tab w:val="left" w:leader="dot" w:pos="9360"/>
        </w:tabs>
        <w:spacing w:before="120" w:after="120"/>
        <w:ind w:left="-426" w:right="-569"/>
        <w:jc w:val="both"/>
        <w:rPr>
          <w:rFonts w:ascii="Verdana" w:hAnsi="Verdana" w:cs="TTE1768698t00"/>
          <w:color w:val="0070C0"/>
        </w:rPr>
      </w:pPr>
      <w:r w:rsidRPr="00BA2532">
        <w:rPr>
          <w:rFonts w:ascii="Verdana" w:hAnsi="Verdana" w:cs="TTE1768698t00"/>
          <w:b/>
          <w:color w:val="0070C0"/>
          <w:u w:val="single"/>
        </w:rPr>
        <w:t>ZADANIE NR 2</w:t>
      </w:r>
    </w:p>
    <w:p w:rsidR="001860CE" w:rsidRPr="001860CE" w:rsidRDefault="001860CE" w:rsidP="00C05A00">
      <w:pPr>
        <w:pStyle w:val="Zwykytekst1"/>
        <w:tabs>
          <w:tab w:val="left" w:leader="dot" w:pos="9360"/>
        </w:tabs>
        <w:spacing w:before="120" w:after="120"/>
        <w:ind w:left="-426" w:right="-569"/>
        <w:jc w:val="both"/>
      </w:pPr>
      <w:r>
        <w:rPr>
          <w:rFonts w:ascii="Verdana" w:hAnsi="Verdana" w:cs="TTE1768698t00"/>
          <w:color w:val="0070C0"/>
        </w:rPr>
        <w:t>„</w:t>
      </w:r>
      <w:r w:rsidRPr="00BA2532">
        <w:rPr>
          <w:rFonts w:ascii="Verdana" w:hAnsi="Verdana" w:cs="TTE1768698t00"/>
          <w:color w:val="0070C0"/>
        </w:rPr>
        <w:t>Rozbudowa drogi krajowej nr 24 na skrzyżowaniu z drogą powiatową nr 1327F (kierunek Lubikowo) i z drogą wojewódzką nr 192 (kierunek Goraj)”</w:t>
      </w:r>
    </w:p>
    <w:p w:rsidR="001860CE" w:rsidRPr="008B6664" w:rsidRDefault="001860CE" w:rsidP="001860CE">
      <w:pPr>
        <w:spacing w:line="276" w:lineRule="auto"/>
        <w:ind w:left="-426"/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1860CE" w:rsidRPr="009F37B1" w:rsidRDefault="001860CE" w:rsidP="001860CE">
      <w:pPr>
        <w:pStyle w:val="Zwykytekst1"/>
        <w:tabs>
          <w:tab w:val="left" w:leader="dot" w:pos="9360"/>
        </w:tabs>
        <w:ind w:left="-426" w:right="-1"/>
        <w:jc w:val="both"/>
        <w:rPr>
          <w:rFonts w:ascii="Verdana" w:hAnsi="Verdana"/>
          <w:b/>
          <w:color w:val="0070C0"/>
        </w:rPr>
      </w:pPr>
      <w:r w:rsidRPr="00EE2E42">
        <w:rPr>
          <w:rFonts w:ascii="Verdana" w:hAnsi="Verdana"/>
          <w:b/>
        </w:rPr>
        <w:t xml:space="preserve">Znak postępowania: </w:t>
      </w:r>
      <w:r w:rsidRPr="00F93997">
        <w:rPr>
          <w:rFonts w:ascii="Verdana" w:hAnsi="Verdana"/>
          <w:b/>
          <w:color w:val="0070C0"/>
        </w:rPr>
        <w:t>O.ZG.D-3.241</w:t>
      </w:r>
      <w:r>
        <w:rPr>
          <w:rFonts w:ascii="Verdana" w:hAnsi="Verdana"/>
          <w:b/>
          <w:color w:val="0070C0"/>
        </w:rPr>
        <w:t>3</w:t>
      </w:r>
      <w:r w:rsidRPr="00F93997">
        <w:rPr>
          <w:rFonts w:ascii="Verdana" w:hAnsi="Verdana"/>
          <w:b/>
          <w:color w:val="0070C0"/>
        </w:rPr>
        <w:t>.</w:t>
      </w:r>
      <w:r>
        <w:rPr>
          <w:rFonts w:ascii="Verdana" w:hAnsi="Verdana"/>
          <w:b/>
          <w:color w:val="0070C0"/>
        </w:rPr>
        <w:t>10.2020</w:t>
      </w:r>
    </w:p>
    <w:p w:rsidR="001860CE" w:rsidRDefault="001860CE" w:rsidP="001860CE"/>
    <w:p w:rsidR="001860CE" w:rsidRDefault="001860CE" w:rsidP="001860CE">
      <w:pPr>
        <w:spacing w:line="276" w:lineRule="auto"/>
        <w:ind w:left="-426"/>
      </w:pPr>
      <w:r>
        <w:rPr>
          <w:rFonts w:ascii="Verdana" w:hAnsi="Verdana" w:cs="Verdana"/>
          <w:sz w:val="20"/>
          <w:szCs w:val="20"/>
        </w:rPr>
        <w:t>oświadczamy, że:</w:t>
      </w: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0348"/>
      </w:tblGrid>
      <w:tr w:rsidR="001860CE" w:rsidTr="00F055E0">
        <w:trPr>
          <w:trHeight w:val="1002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  <w:vAlign w:val="center"/>
          </w:tcPr>
          <w:p w:rsidR="001860CE" w:rsidRPr="009F37B1" w:rsidRDefault="001860CE" w:rsidP="00F055E0">
            <w:pPr>
              <w:spacing w:line="276" w:lineRule="auto"/>
              <w:jc w:val="center"/>
              <w:rPr>
                <w:b/>
              </w:rPr>
            </w:pPr>
            <w:r w:rsidRPr="009F37B1">
              <w:rPr>
                <w:rFonts w:ascii="Verdana" w:eastAsia="Calibri" w:hAnsi="Verdana" w:cs="Verdana"/>
                <w:b/>
                <w:sz w:val="20"/>
                <w:szCs w:val="20"/>
                <w:lang w:eastAsia="en-US"/>
              </w:rPr>
              <w:t xml:space="preserve">Kryterium Doświadczenie </w:t>
            </w:r>
            <w:r w:rsidRPr="009F37B1">
              <w:rPr>
                <w:rFonts w:ascii="Verdana" w:hAnsi="Verdana" w:cs="Verdana"/>
                <w:b/>
                <w:sz w:val="20"/>
                <w:szCs w:val="20"/>
              </w:rPr>
              <w:t>Koordynatora Zespołu Nadzoru</w:t>
            </w:r>
          </w:p>
          <w:p w:rsidR="001860CE" w:rsidRDefault="001860CE" w:rsidP="00F055E0">
            <w:pPr>
              <w:spacing w:line="276" w:lineRule="auto"/>
              <w:jc w:val="center"/>
            </w:pPr>
            <w:r>
              <w:rPr>
                <w:rFonts w:ascii="Verdana" w:hAnsi="Verdana" w:cs="Verdana"/>
                <w:sz w:val="20"/>
                <w:szCs w:val="20"/>
              </w:rPr>
              <w:t>Maksymalna liczba punktów – max. ilość punktów - 35.</w:t>
            </w:r>
          </w:p>
        </w:tc>
      </w:tr>
      <w:tr w:rsidR="001860CE" w:rsidTr="00F055E0">
        <w:trPr>
          <w:trHeight w:val="7957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60CE" w:rsidRDefault="001860CE" w:rsidP="00F055E0">
            <w:pPr>
              <w:snapToGrid w:val="0"/>
              <w:spacing w:line="276" w:lineRule="auto"/>
              <w:rPr>
                <w:rFonts w:ascii="Verdana" w:eastAsia="Calibri" w:hAnsi="Verdana" w:cs="Verdana"/>
                <w:i/>
                <w:sz w:val="20"/>
                <w:szCs w:val="20"/>
                <w:lang w:eastAsia="en-US"/>
              </w:rPr>
            </w:pPr>
          </w:p>
          <w:p w:rsidR="00673092" w:rsidRPr="00CB3AA6" w:rsidRDefault="00673092" w:rsidP="00673092">
            <w:pPr>
              <w:spacing w:line="276" w:lineRule="auto"/>
              <w:jc w:val="both"/>
            </w:pP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Na pot</w:t>
            </w:r>
            <w:r w:rsidR="00CD5D75"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wierdzenie posiadania przez P.</w:t>
            </w: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 xml:space="preserve"> ………………………………..…………….. </w:t>
            </w:r>
            <w:r w:rsidRPr="00CB3AA6">
              <w:rPr>
                <w:rFonts w:ascii="Verdana" w:eastAsia="Calibri" w:hAnsi="Verdana" w:cs="Verdana"/>
                <w:sz w:val="16"/>
                <w:szCs w:val="16"/>
                <w:lang w:eastAsia="en-US"/>
              </w:rPr>
              <w:t>(</w:t>
            </w:r>
            <w:r w:rsidRPr="00CB3AA6">
              <w:rPr>
                <w:rFonts w:ascii="Verdana" w:eastAsia="Calibri" w:hAnsi="Verdana" w:cs="Verdana"/>
                <w:i/>
                <w:sz w:val="16"/>
                <w:szCs w:val="16"/>
                <w:lang w:eastAsia="en-US"/>
              </w:rPr>
              <w:t>imię i nazwisko)</w:t>
            </w:r>
            <w:r w:rsidRPr="00CB3AA6">
              <w:rPr>
                <w:rFonts w:ascii="Verdana" w:eastAsia="Calibri" w:hAnsi="Verdana" w:cs="Verdana"/>
                <w:i/>
                <w:sz w:val="20"/>
                <w:szCs w:val="20"/>
                <w:lang w:eastAsia="en-US"/>
              </w:rPr>
              <w:t xml:space="preserve"> </w:t>
            </w: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 xml:space="preserve">doświadczenia </w:t>
            </w:r>
            <w:r w:rsidRPr="00CB3AA6">
              <w:rPr>
                <w:rFonts w:ascii="Verdana" w:hAnsi="Verdana" w:cs="Verdana"/>
                <w:sz w:val="20"/>
                <w:szCs w:val="20"/>
              </w:rPr>
              <w:t xml:space="preserve">zgodnie z opisem zawartym </w:t>
            </w:r>
            <w:r w:rsidRPr="00CB3AA6">
              <w:rPr>
                <w:rFonts w:ascii="Verdana" w:hAnsi="Verdana" w:cs="Verdana"/>
                <w:b/>
                <w:sz w:val="20"/>
                <w:szCs w:val="20"/>
              </w:rPr>
              <w:t>w pkt 19 IDW – Tom I SIWZ</w:t>
            </w:r>
            <w:r w:rsidRPr="00CB3AA6">
              <w:rPr>
                <w:rFonts w:ascii="Verdana" w:hAnsi="Verdana" w:cs="Verdana"/>
                <w:sz w:val="20"/>
                <w:szCs w:val="20"/>
              </w:rPr>
              <w:t xml:space="preserve"> przedstawiam informacje i oświadczam, że osoba posiada doświadczenie przy realizacji wskazanego zadania/zadań:</w:t>
            </w:r>
          </w:p>
          <w:p w:rsidR="00673092" w:rsidRPr="00CB3AA6" w:rsidRDefault="00673092" w:rsidP="00673092">
            <w:pPr>
              <w:spacing w:line="276" w:lineRule="auto"/>
              <w:rPr>
                <w:rFonts w:ascii="Verdana" w:hAnsi="Verdana" w:cs="Verdana"/>
                <w:b/>
                <w:sz w:val="20"/>
                <w:szCs w:val="20"/>
              </w:rPr>
            </w:pPr>
          </w:p>
          <w:p w:rsidR="00673092" w:rsidRPr="00CB3AA6" w:rsidRDefault="00673092" w:rsidP="00673092">
            <w:pPr>
              <w:spacing w:line="276" w:lineRule="auto"/>
            </w:pPr>
            <w:r w:rsidRPr="00CB3AA6">
              <w:rPr>
                <w:rFonts w:ascii="Verdana" w:hAnsi="Verdana" w:cs="Verdana"/>
                <w:b/>
                <w:sz w:val="20"/>
                <w:szCs w:val="20"/>
              </w:rPr>
              <w:t>Zadanie 1:</w:t>
            </w:r>
          </w:p>
          <w:p w:rsidR="00673092" w:rsidRPr="00CB3AA6" w:rsidRDefault="00673092" w:rsidP="00673092">
            <w:pPr>
              <w:suppressAutoHyphens/>
              <w:spacing w:after="200" w:line="276" w:lineRule="auto"/>
              <w:contextualSpacing/>
            </w:pP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Nazwa zadania: ____________________________________________________________</w:t>
            </w:r>
          </w:p>
          <w:p w:rsidR="00673092" w:rsidRPr="00CB3AA6" w:rsidRDefault="00673092" w:rsidP="00673092">
            <w:pPr>
              <w:spacing w:after="200" w:line="276" w:lineRule="auto"/>
              <w:ind w:left="720"/>
              <w:contextualSpacing/>
            </w:pPr>
          </w:p>
          <w:p w:rsidR="00673092" w:rsidRPr="00CB3AA6" w:rsidRDefault="00673092" w:rsidP="00673092">
            <w:pPr>
              <w:suppressAutoHyphens/>
              <w:contextualSpacing/>
              <w:jc w:val="both"/>
            </w:pP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Zakres/rodzaj zadania: ______________________________________________________</w:t>
            </w:r>
          </w:p>
          <w:p w:rsidR="00673092" w:rsidRPr="00CB3AA6" w:rsidRDefault="00673092" w:rsidP="00673092">
            <w:pPr>
              <w:ind w:left="720"/>
              <w:contextualSpacing/>
              <w:jc w:val="both"/>
              <w:rPr>
                <w:rFonts w:ascii="Verdana" w:eastAsia="Verdana" w:hAnsi="Verdana" w:cs="Verdana"/>
                <w:sz w:val="14"/>
                <w:szCs w:val="14"/>
                <w:lang w:eastAsia="en-US"/>
              </w:rPr>
            </w:pPr>
            <w:r w:rsidRPr="00CB3AA6">
              <w:rPr>
                <w:rFonts w:ascii="Verdana" w:eastAsia="Verdana" w:hAnsi="Verdana" w:cs="Verdana"/>
                <w:sz w:val="20"/>
                <w:szCs w:val="20"/>
                <w:lang w:eastAsia="en-US"/>
              </w:rPr>
              <w:t xml:space="preserve">                                      </w:t>
            </w:r>
            <w:r w:rsidRPr="00CB3AA6">
              <w:rPr>
                <w:rFonts w:ascii="Verdana" w:eastAsia="Verdana" w:hAnsi="Verdana" w:cs="Verdana"/>
                <w:sz w:val="14"/>
                <w:szCs w:val="14"/>
                <w:lang w:eastAsia="en-US"/>
              </w:rPr>
              <w:t xml:space="preserve">                                                                      </w:t>
            </w:r>
          </w:p>
          <w:p w:rsidR="00673092" w:rsidRPr="00CB3AA6" w:rsidRDefault="00673092" w:rsidP="00673092">
            <w:pPr>
              <w:ind w:left="720"/>
              <w:contextualSpacing/>
              <w:jc w:val="both"/>
            </w:pPr>
            <w:r w:rsidRPr="00CB3AA6">
              <w:rPr>
                <w:rFonts w:ascii="Verdana" w:eastAsia="Verdana" w:hAnsi="Verdana" w:cs="Verdana"/>
                <w:sz w:val="14"/>
                <w:szCs w:val="14"/>
                <w:lang w:eastAsia="en-US"/>
              </w:rPr>
              <w:t xml:space="preserve">                </w:t>
            </w:r>
            <w:r w:rsidRPr="00CB3AA6">
              <w:rPr>
                <w:rFonts w:ascii="Verdana" w:eastAsia="Calibri" w:hAnsi="Verdana" w:cs="Verdana"/>
                <w:sz w:val="14"/>
                <w:szCs w:val="14"/>
                <w:lang w:eastAsia="en-US"/>
              </w:rPr>
              <w:t>(</w:t>
            </w:r>
            <w:r w:rsidRPr="00CB3AA6">
              <w:rPr>
                <w:rFonts w:ascii="Verdana" w:eastAsia="Calibri" w:hAnsi="Verdana" w:cs="Verdana"/>
                <w:i/>
                <w:sz w:val="14"/>
                <w:szCs w:val="14"/>
                <w:lang w:eastAsia="en-US"/>
              </w:rPr>
              <w:t xml:space="preserve">budowa/przebudowa/remont - dróg lub ulic </w:t>
            </w:r>
            <w:r w:rsidRPr="00CB3AA6">
              <w:rPr>
                <w:rFonts w:ascii="Verdana" w:eastAsia="Calibri" w:hAnsi="Verdana" w:cs="Verdana"/>
                <w:b/>
                <w:i/>
                <w:sz w:val="14"/>
                <w:szCs w:val="14"/>
                <w:lang w:eastAsia="en-US"/>
              </w:rPr>
              <w:t>lub</w:t>
            </w:r>
            <w:r w:rsidRPr="00CB3AA6">
              <w:rPr>
                <w:rFonts w:ascii="Verdana" w:eastAsia="Calibri" w:hAnsi="Verdana" w:cs="Verdana"/>
                <w:i/>
                <w:sz w:val="14"/>
                <w:szCs w:val="14"/>
                <w:lang w:eastAsia="en-US"/>
              </w:rPr>
              <w:t xml:space="preserve"> nadzór nad budową/przebudową/</w:t>
            </w:r>
            <w:r w:rsidR="00CB3AA6">
              <w:rPr>
                <w:rFonts w:ascii="Verdana" w:eastAsia="Calibri" w:hAnsi="Verdana" w:cs="Verdana"/>
                <w:i/>
                <w:sz w:val="14"/>
                <w:szCs w:val="14"/>
                <w:lang w:eastAsia="en-US"/>
              </w:rPr>
              <w:t xml:space="preserve">remontem </w:t>
            </w:r>
            <w:r w:rsidRPr="00CB3AA6">
              <w:rPr>
                <w:rFonts w:ascii="Verdana" w:eastAsia="Calibri" w:hAnsi="Verdana" w:cs="Verdana"/>
                <w:i/>
                <w:sz w:val="14"/>
                <w:szCs w:val="14"/>
                <w:lang w:eastAsia="en-US"/>
              </w:rPr>
              <w:t>- dróg lub ulic</w:t>
            </w:r>
            <w:r w:rsidRPr="00CB3AA6">
              <w:rPr>
                <w:rFonts w:ascii="Verdana" w:eastAsia="Calibri" w:hAnsi="Verdana" w:cs="Verdana"/>
                <w:sz w:val="14"/>
                <w:szCs w:val="14"/>
                <w:lang w:eastAsia="en-US"/>
              </w:rPr>
              <w:t>)</w:t>
            </w:r>
          </w:p>
          <w:p w:rsidR="00673092" w:rsidRPr="00CB3AA6" w:rsidRDefault="00673092" w:rsidP="00673092">
            <w:pPr>
              <w:ind w:left="720"/>
              <w:contextualSpacing/>
              <w:jc w:val="both"/>
              <w:rPr>
                <w:rFonts w:ascii="Verdana" w:eastAsia="Calibri" w:hAnsi="Verdana" w:cs="Verdana"/>
                <w:sz w:val="14"/>
                <w:szCs w:val="14"/>
                <w:lang w:eastAsia="en-US"/>
              </w:rPr>
            </w:pPr>
          </w:p>
          <w:p w:rsidR="00673092" w:rsidRPr="00CB3AA6" w:rsidRDefault="00673092" w:rsidP="00673092">
            <w:pPr>
              <w:ind w:left="720"/>
              <w:contextualSpacing/>
              <w:jc w:val="both"/>
            </w:pPr>
            <w:r w:rsidRPr="00CB3AA6">
              <w:rPr>
                <w:rFonts w:ascii="Verdana" w:eastAsia="Verdana" w:hAnsi="Verdana" w:cs="Verdana"/>
                <w:sz w:val="20"/>
                <w:szCs w:val="20"/>
                <w:lang w:eastAsia="en-US"/>
              </w:rPr>
              <w:t xml:space="preserve">                                                              </w:t>
            </w:r>
          </w:p>
          <w:p w:rsidR="00673092" w:rsidRPr="00CB3AA6" w:rsidRDefault="00673092" w:rsidP="00673092">
            <w:pPr>
              <w:spacing w:line="276" w:lineRule="auto"/>
              <w:contextualSpacing/>
              <w:jc w:val="both"/>
              <w:rPr>
                <w:rFonts w:ascii="Verdana" w:eastAsia="Calibri" w:hAnsi="Verdana" w:cs="Verdana"/>
                <w:sz w:val="20"/>
                <w:szCs w:val="20"/>
                <w:lang w:eastAsia="en-US"/>
              </w:rPr>
            </w:pP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Wartość robót brutto:_______________________________________________</w:t>
            </w:r>
          </w:p>
          <w:p w:rsidR="00673092" w:rsidRPr="00CB3AA6" w:rsidRDefault="00673092" w:rsidP="00673092">
            <w:pPr>
              <w:spacing w:line="276" w:lineRule="auto"/>
              <w:contextualSpacing/>
              <w:jc w:val="both"/>
              <w:rPr>
                <w:rFonts w:ascii="Verdana" w:eastAsia="Calibri" w:hAnsi="Verdana" w:cs="Verdana"/>
                <w:sz w:val="20"/>
                <w:szCs w:val="20"/>
                <w:lang w:eastAsia="en-US"/>
              </w:rPr>
            </w:pPr>
          </w:p>
          <w:p w:rsidR="00673092" w:rsidRPr="00CB3AA6" w:rsidRDefault="00673092" w:rsidP="00673092">
            <w:pPr>
              <w:spacing w:line="276" w:lineRule="auto"/>
              <w:contextualSpacing/>
              <w:jc w:val="both"/>
              <w:rPr>
                <w:rFonts w:ascii="Verdana" w:eastAsia="Calibri" w:hAnsi="Verdana" w:cs="Verdana"/>
                <w:sz w:val="20"/>
                <w:szCs w:val="20"/>
                <w:lang w:eastAsia="en-US"/>
              </w:rPr>
            </w:pP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Klasa: _________________________</w:t>
            </w:r>
          </w:p>
          <w:p w:rsidR="00673092" w:rsidRPr="00CB3AA6" w:rsidRDefault="00673092" w:rsidP="00673092">
            <w:pPr>
              <w:spacing w:line="276" w:lineRule="auto"/>
              <w:contextualSpacing/>
              <w:jc w:val="both"/>
            </w:pPr>
            <w:r w:rsidRPr="00CB3AA6">
              <w:t xml:space="preserve">                </w:t>
            </w:r>
            <w:r w:rsidRPr="00CB3AA6">
              <w:rPr>
                <w:rFonts w:ascii="Verdana" w:eastAsia="Verdana" w:hAnsi="Verdana" w:cs="Verdana"/>
                <w:i/>
                <w:sz w:val="12"/>
                <w:szCs w:val="12"/>
                <w:lang w:eastAsia="en-US"/>
              </w:rPr>
              <w:t xml:space="preserve">  </w:t>
            </w:r>
            <w:r w:rsidRPr="00CB3AA6">
              <w:rPr>
                <w:rFonts w:ascii="Verdana" w:eastAsia="Calibri" w:hAnsi="Verdana" w:cs="Verdana"/>
                <w:i/>
                <w:sz w:val="12"/>
                <w:szCs w:val="12"/>
                <w:lang w:eastAsia="en-US"/>
              </w:rPr>
              <w:t>(dotyczy drogi lub ulicy klasy min. G)</w:t>
            </w:r>
          </w:p>
          <w:p w:rsidR="00673092" w:rsidRPr="00CB3AA6" w:rsidRDefault="00673092" w:rsidP="00673092">
            <w:pPr>
              <w:spacing w:line="276" w:lineRule="auto"/>
              <w:ind w:firstLine="650"/>
              <w:contextualSpacing/>
              <w:jc w:val="both"/>
              <w:rPr>
                <w:rFonts w:ascii="Verdana" w:eastAsia="Calibri" w:hAnsi="Verdana" w:cs="Verdana"/>
                <w:i/>
                <w:sz w:val="12"/>
                <w:szCs w:val="12"/>
                <w:lang w:eastAsia="en-US"/>
              </w:rPr>
            </w:pPr>
          </w:p>
          <w:p w:rsidR="00673092" w:rsidRPr="00CB3AA6" w:rsidRDefault="00673092" w:rsidP="00673092">
            <w:pPr>
              <w:suppressAutoHyphens/>
              <w:spacing w:line="276" w:lineRule="auto"/>
              <w:contextualSpacing/>
              <w:jc w:val="both"/>
            </w:pPr>
            <w:r w:rsidRPr="00CB3AA6">
              <w:rPr>
                <w:rFonts w:ascii="Verdana" w:hAnsi="Verdana" w:cs="Verdana"/>
                <w:sz w:val="20"/>
                <w:szCs w:val="20"/>
              </w:rPr>
              <w:t>Pełniona funkcja: _______________________________________________________</w:t>
            </w:r>
          </w:p>
          <w:p w:rsidR="00673092" w:rsidRPr="00CB3AA6" w:rsidRDefault="00673092" w:rsidP="00673092">
            <w:pPr>
              <w:snapToGrid w:val="0"/>
            </w:pPr>
            <w:r w:rsidRPr="00CB3AA6">
              <w:rPr>
                <w:rFonts w:ascii="Verdana" w:hAnsi="Verdana" w:cs="Verdana"/>
                <w:b/>
                <w:sz w:val="20"/>
                <w:szCs w:val="20"/>
              </w:rPr>
              <w:tab/>
              <w:t xml:space="preserve">           </w:t>
            </w:r>
            <w:r w:rsidRPr="00CB3AA6">
              <w:rPr>
                <w:rFonts w:ascii="Verdana" w:hAnsi="Verdana" w:cs="Verdana"/>
                <w:b/>
                <w:i/>
                <w:sz w:val="14"/>
                <w:szCs w:val="14"/>
              </w:rPr>
              <w:t xml:space="preserve"> </w:t>
            </w:r>
            <w:r w:rsidRPr="00CB3AA6">
              <w:rPr>
                <w:rFonts w:ascii="Verdana" w:hAnsi="Verdana" w:cs="Verdana"/>
                <w:i/>
                <w:sz w:val="14"/>
                <w:szCs w:val="14"/>
              </w:rPr>
              <w:t>(podać funkcję - Kierownik budowy/Kierownik Robót Drogowych/Inspektor Nadzoru Robót Drogowych)</w:t>
            </w:r>
          </w:p>
          <w:p w:rsidR="00673092" w:rsidRPr="00CB3AA6" w:rsidRDefault="00673092" w:rsidP="00673092">
            <w:pPr>
              <w:spacing w:line="276" w:lineRule="auto"/>
              <w:rPr>
                <w:rFonts w:ascii="Verdana" w:hAnsi="Verdana" w:cs="Verdana"/>
                <w:b/>
                <w:sz w:val="20"/>
                <w:szCs w:val="20"/>
              </w:rPr>
            </w:pPr>
          </w:p>
          <w:p w:rsidR="00673092" w:rsidRPr="00CB3AA6" w:rsidRDefault="00673092" w:rsidP="00673092">
            <w:pPr>
              <w:spacing w:line="276" w:lineRule="auto"/>
              <w:rPr>
                <w:rFonts w:ascii="Verdana" w:hAnsi="Verdana" w:cs="Verdana"/>
                <w:b/>
                <w:sz w:val="20"/>
                <w:szCs w:val="20"/>
              </w:rPr>
            </w:pPr>
          </w:p>
          <w:p w:rsidR="00673092" w:rsidRPr="00CB3AA6" w:rsidRDefault="00673092" w:rsidP="00673092">
            <w:pPr>
              <w:spacing w:line="276" w:lineRule="auto"/>
            </w:pPr>
            <w:r w:rsidRPr="00CB3AA6">
              <w:rPr>
                <w:rFonts w:ascii="Verdana" w:hAnsi="Verdana" w:cs="Verdana"/>
                <w:b/>
                <w:sz w:val="20"/>
                <w:szCs w:val="20"/>
              </w:rPr>
              <w:t>Zadanie 2:</w:t>
            </w:r>
          </w:p>
          <w:p w:rsidR="00673092" w:rsidRPr="00CB3AA6" w:rsidRDefault="00673092" w:rsidP="00673092">
            <w:pPr>
              <w:suppressAutoHyphens/>
              <w:spacing w:after="200" w:line="276" w:lineRule="auto"/>
              <w:contextualSpacing/>
            </w:pP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Nazwa zadania: ____________________________________________________________</w:t>
            </w:r>
          </w:p>
          <w:p w:rsidR="00673092" w:rsidRPr="00CB3AA6" w:rsidRDefault="00673092" w:rsidP="00673092">
            <w:pPr>
              <w:spacing w:after="200" w:line="276" w:lineRule="auto"/>
              <w:ind w:left="720"/>
              <w:contextualSpacing/>
            </w:pPr>
          </w:p>
          <w:p w:rsidR="00673092" w:rsidRPr="00CB3AA6" w:rsidRDefault="00673092" w:rsidP="00673092">
            <w:pPr>
              <w:suppressAutoHyphens/>
              <w:contextualSpacing/>
              <w:jc w:val="both"/>
            </w:pP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Zakres/rodzaj zadania: ______________________________________________________</w:t>
            </w:r>
          </w:p>
          <w:p w:rsidR="00673092" w:rsidRPr="00CB3AA6" w:rsidRDefault="00673092" w:rsidP="00673092">
            <w:pPr>
              <w:ind w:left="720"/>
              <w:contextualSpacing/>
              <w:jc w:val="both"/>
              <w:rPr>
                <w:rFonts w:ascii="Verdana" w:eastAsia="Verdana" w:hAnsi="Verdana" w:cs="Verdana"/>
                <w:sz w:val="14"/>
                <w:szCs w:val="14"/>
                <w:lang w:eastAsia="en-US"/>
              </w:rPr>
            </w:pPr>
            <w:r w:rsidRPr="00CB3AA6">
              <w:rPr>
                <w:rFonts w:ascii="Verdana" w:eastAsia="Verdana" w:hAnsi="Verdana" w:cs="Verdana"/>
                <w:sz w:val="20"/>
                <w:szCs w:val="20"/>
                <w:lang w:eastAsia="en-US"/>
              </w:rPr>
              <w:t xml:space="preserve">                                      </w:t>
            </w:r>
            <w:r w:rsidRPr="00CB3AA6">
              <w:rPr>
                <w:rFonts w:ascii="Verdana" w:eastAsia="Verdana" w:hAnsi="Verdana" w:cs="Verdana"/>
                <w:sz w:val="14"/>
                <w:szCs w:val="14"/>
                <w:lang w:eastAsia="en-US"/>
              </w:rPr>
              <w:t xml:space="preserve">                                                                      </w:t>
            </w:r>
          </w:p>
          <w:p w:rsidR="00673092" w:rsidRPr="00CB3AA6" w:rsidRDefault="00673092" w:rsidP="00673092">
            <w:pPr>
              <w:ind w:left="720"/>
              <w:contextualSpacing/>
              <w:jc w:val="both"/>
            </w:pPr>
            <w:r w:rsidRPr="00CB3AA6">
              <w:rPr>
                <w:rFonts w:ascii="Verdana" w:eastAsia="Verdana" w:hAnsi="Verdana" w:cs="Verdana"/>
                <w:sz w:val="14"/>
                <w:szCs w:val="14"/>
                <w:lang w:eastAsia="en-US"/>
              </w:rPr>
              <w:t xml:space="preserve">                </w:t>
            </w:r>
            <w:r w:rsidRPr="00CB3AA6">
              <w:rPr>
                <w:rFonts w:ascii="Verdana" w:eastAsia="Calibri" w:hAnsi="Verdana" w:cs="Verdana"/>
                <w:sz w:val="14"/>
                <w:szCs w:val="14"/>
                <w:lang w:eastAsia="en-US"/>
              </w:rPr>
              <w:t>(</w:t>
            </w:r>
            <w:r w:rsidRPr="00CB3AA6">
              <w:rPr>
                <w:rFonts w:ascii="Verdana" w:eastAsia="Calibri" w:hAnsi="Verdana" w:cs="Verdana"/>
                <w:i/>
                <w:sz w:val="14"/>
                <w:szCs w:val="14"/>
                <w:lang w:eastAsia="en-US"/>
              </w:rPr>
              <w:t xml:space="preserve">budowa/przebudowa/remont - dróg lub ulic </w:t>
            </w:r>
            <w:r w:rsidRPr="00CB3AA6">
              <w:rPr>
                <w:rFonts w:ascii="Verdana" w:eastAsia="Calibri" w:hAnsi="Verdana" w:cs="Verdana"/>
                <w:b/>
                <w:i/>
                <w:sz w:val="14"/>
                <w:szCs w:val="14"/>
                <w:lang w:eastAsia="en-US"/>
              </w:rPr>
              <w:t>lub</w:t>
            </w:r>
            <w:r w:rsidRPr="00CB3AA6">
              <w:rPr>
                <w:rFonts w:ascii="Verdana" w:eastAsia="Calibri" w:hAnsi="Verdana" w:cs="Verdana"/>
                <w:i/>
                <w:sz w:val="14"/>
                <w:szCs w:val="14"/>
                <w:lang w:eastAsia="en-US"/>
              </w:rPr>
              <w:t xml:space="preserve"> nadzór nad budową/przebudową/</w:t>
            </w:r>
            <w:r w:rsidR="00CB3AA6">
              <w:rPr>
                <w:rFonts w:ascii="Verdana" w:eastAsia="Calibri" w:hAnsi="Verdana" w:cs="Verdana"/>
                <w:i/>
                <w:sz w:val="14"/>
                <w:szCs w:val="14"/>
                <w:lang w:eastAsia="en-US"/>
              </w:rPr>
              <w:t xml:space="preserve">remontem </w:t>
            </w:r>
            <w:r w:rsidRPr="00CB3AA6">
              <w:rPr>
                <w:rFonts w:ascii="Verdana" w:eastAsia="Calibri" w:hAnsi="Verdana" w:cs="Verdana"/>
                <w:i/>
                <w:sz w:val="14"/>
                <w:szCs w:val="14"/>
                <w:lang w:eastAsia="en-US"/>
              </w:rPr>
              <w:t>- dróg lub ulic</w:t>
            </w:r>
            <w:r w:rsidRPr="00CB3AA6">
              <w:rPr>
                <w:rFonts w:ascii="Verdana" w:eastAsia="Calibri" w:hAnsi="Verdana" w:cs="Verdana"/>
                <w:sz w:val="14"/>
                <w:szCs w:val="14"/>
                <w:lang w:eastAsia="en-US"/>
              </w:rPr>
              <w:t>)</w:t>
            </w:r>
          </w:p>
          <w:p w:rsidR="00673092" w:rsidRPr="00CB3AA6" w:rsidRDefault="00673092" w:rsidP="00673092">
            <w:pPr>
              <w:ind w:left="720"/>
              <w:contextualSpacing/>
              <w:jc w:val="both"/>
              <w:rPr>
                <w:rFonts w:ascii="Verdana" w:eastAsia="Calibri" w:hAnsi="Verdana" w:cs="Verdana"/>
                <w:sz w:val="14"/>
                <w:szCs w:val="14"/>
                <w:lang w:eastAsia="en-US"/>
              </w:rPr>
            </w:pPr>
          </w:p>
          <w:p w:rsidR="00673092" w:rsidRPr="00CB3AA6" w:rsidRDefault="00673092" w:rsidP="00673092">
            <w:pPr>
              <w:ind w:left="720"/>
              <w:contextualSpacing/>
              <w:jc w:val="both"/>
            </w:pPr>
            <w:r w:rsidRPr="00CB3AA6">
              <w:rPr>
                <w:rFonts w:ascii="Verdana" w:eastAsia="Verdana" w:hAnsi="Verdana" w:cs="Verdana"/>
                <w:sz w:val="20"/>
                <w:szCs w:val="20"/>
                <w:lang w:eastAsia="en-US"/>
              </w:rPr>
              <w:t xml:space="preserve">                                                              </w:t>
            </w:r>
          </w:p>
          <w:p w:rsidR="00673092" w:rsidRPr="00CB3AA6" w:rsidRDefault="00673092" w:rsidP="00673092">
            <w:pPr>
              <w:spacing w:line="276" w:lineRule="auto"/>
              <w:contextualSpacing/>
              <w:jc w:val="both"/>
              <w:rPr>
                <w:rFonts w:ascii="Verdana" w:eastAsia="Calibri" w:hAnsi="Verdana" w:cs="Verdana"/>
                <w:sz w:val="20"/>
                <w:szCs w:val="20"/>
                <w:lang w:eastAsia="en-US"/>
              </w:rPr>
            </w:pP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Wartość robót brutto:_______________________________________________</w:t>
            </w:r>
          </w:p>
          <w:p w:rsidR="00673092" w:rsidRPr="00CB3AA6" w:rsidRDefault="00673092" w:rsidP="00673092">
            <w:pPr>
              <w:spacing w:line="276" w:lineRule="auto"/>
              <w:contextualSpacing/>
              <w:jc w:val="both"/>
              <w:rPr>
                <w:rFonts w:ascii="Verdana" w:eastAsia="Calibri" w:hAnsi="Verdana" w:cs="Verdana"/>
                <w:sz w:val="20"/>
                <w:szCs w:val="20"/>
                <w:lang w:eastAsia="en-US"/>
              </w:rPr>
            </w:pPr>
          </w:p>
          <w:p w:rsidR="00673092" w:rsidRPr="00CB3AA6" w:rsidRDefault="00673092" w:rsidP="00673092">
            <w:pPr>
              <w:spacing w:line="276" w:lineRule="auto"/>
              <w:contextualSpacing/>
              <w:jc w:val="both"/>
              <w:rPr>
                <w:rFonts w:ascii="Verdana" w:eastAsia="Calibri" w:hAnsi="Verdana" w:cs="Verdana"/>
                <w:sz w:val="20"/>
                <w:szCs w:val="20"/>
                <w:lang w:eastAsia="en-US"/>
              </w:rPr>
            </w:pP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Klasa: _________________________</w:t>
            </w:r>
          </w:p>
          <w:p w:rsidR="00673092" w:rsidRPr="00CB3AA6" w:rsidRDefault="00673092" w:rsidP="00673092">
            <w:pPr>
              <w:spacing w:line="276" w:lineRule="auto"/>
              <w:contextualSpacing/>
              <w:jc w:val="both"/>
            </w:pPr>
            <w:r w:rsidRPr="00CB3AA6">
              <w:t xml:space="preserve">                </w:t>
            </w:r>
            <w:r w:rsidRPr="00CB3AA6">
              <w:rPr>
                <w:rFonts w:ascii="Verdana" w:eastAsia="Verdana" w:hAnsi="Verdana" w:cs="Verdana"/>
                <w:i/>
                <w:sz w:val="12"/>
                <w:szCs w:val="12"/>
                <w:lang w:eastAsia="en-US"/>
              </w:rPr>
              <w:t xml:space="preserve">  </w:t>
            </w:r>
            <w:r w:rsidRPr="00CB3AA6">
              <w:rPr>
                <w:rFonts w:ascii="Verdana" w:eastAsia="Calibri" w:hAnsi="Verdana" w:cs="Verdana"/>
                <w:i/>
                <w:sz w:val="12"/>
                <w:szCs w:val="12"/>
                <w:lang w:eastAsia="en-US"/>
              </w:rPr>
              <w:t>(dotyczy drogi lub ulicy klasy min. G)</w:t>
            </w:r>
          </w:p>
          <w:p w:rsidR="00673092" w:rsidRPr="00CB3AA6" w:rsidRDefault="00673092" w:rsidP="00673092">
            <w:pPr>
              <w:spacing w:line="276" w:lineRule="auto"/>
              <w:ind w:firstLine="650"/>
              <w:contextualSpacing/>
              <w:jc w:val="both"/>
              <w:rPr>
                <w:rFonts w:ascii="Verdana" w:eastAsia="Calibri" w:hAnsi="Verdana" w:cs="Verdana"/>
                <w:i/>
                <w:sz w:val="12"/>
                <w:szCs w:val="12"/>
                <w:lang w:eastAsia="en-US"/>
              </w:rPr>
            </w:pPr>
          </w:p>
          <w:p w:rsidR="00673092" w:rsidRPr="00CB3AA6" w:rsidRDefault="00673092" w:rsidP="00673092">
            <w:pPr>
              <w:suppressAutoHyphens/>
              <w:spacing w:line="276" w:lineRule="auto"/>
              <w:contextualSpacing/>
              <w:jc w:val="both"/>
            </w:pPr>
            <w:r w:rsidRPr="00CB3AA6">
              <w:rPr>
                <w:rFonts w:ascii="Verdana" w:hAnsi="Verdana" w:cs="Verdana"/>
                <w:sz w:val="20"/>
                <w:szCs w:val="20"/>
              </w:rPr>
              <w:lastRenderedPageBreak/>
              <w:t>Pełniona funkcja: _______________________________________________________</w:t>
            </w:r>
          </w:p>
          <w:p w:rsidR="00673092" w:rsidRPr="00CB3AA6" w:rsidRDefault="00673092" w:rsidP="00673092">
            <w:pPr>
              <w:snapToGrid w:val="0"/>
            </w:pPr>
            <w:r w:rsidRPr="00CB3AA6">
              <w:rPr>
                <w:rFonts w:ascii="Verdana" w:hAnsi="Verdana" w:cs="Verdana"/>
                <w:b/>
                <w:sz w:val="20"/>
                <w:szCs w:val="20"/>
              </w:rPr>
              <w:tab/>
              <w:t xml:space="preserve">           </w:t>
            </w:r>
            <w:r w:rsidRPr="00CB3AA6">
              <w:rPr>
                <w:rFonts w:ascii="Verdana" w:hAnsi="Verdana" w:cs="Verdana"/>
                <w:b/>
                <w:i/>
                <w:sz w:val="14"/>
                <w:szCs w:val="14"/>
              </w:rPr>
              <w:t xml:space="preserve"> </w:t>
            </w:r>
            <w:r w:rsidRPr="00CB3AA6">
              <w:rPr>
                <w:rFonts w:ascii="Verdana" w:hAnsi="Verdana" w:cs="Verdana"/>
                <w:i/>
                <w:sz w:val="14"/>
                <w:szCs w:val="14"/>
              </w:rPr>
              <w:t>(podać funkcję - Kierownik budowy/Kierownik Robót Drogowych/Inspektor Nadzoru Robót Drogowych)</w:t>
            </w:r>
          </w:p>
          <w:p w:rsidR="00673092" w:rsidRPr="00CB3AA6" w:rsidRDefault="00673092" w:rsidP="00673092">
            <w:pPr>
              <w:autoSpaceDE w:val="0"/>
              <w:spacing w:after="200" w:line="276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  <w:r w:rsidRPr="00CB3AA6">
              <w:rPr>
                <w:rFonts w:ascii="Verdana" w:hAnsi="Verdana" w:cs="Verdana"/>
                <w:sz w:val="20"/>
                <w:szCs w:val="20"/>
              </w:rPr>
              <w:t xml:space="preserve"> </w:t>
            </w:r>
          </w:p>
          <w:p w:rsidR="00673092" w:rsidRPr="00CB3AA6" w:rsidRDefault="00673092" w:rsidP="00673092">
            <w:pPr>
              <w:spacing w:line="276" w:lineRule="auto"/>
            </w:pPr>
            <w:r w:rsidRPr="00CB3AA6">
              <w:rPr>
                <w:rFonts w:ascii="Verdana" w:hAnsi="Verdana" w:cs="Verdana"/>
                <w:b/>
                <w:sz w:val="20"/>
                <w:szCs w:val="20"/>
              </w:rPr>
              <w:t>Zadanie 3:</w:t>
            </w:r>
          </w:p>
          <w:p w:rsidR="00673092" w:rsidRPr="00CB3AA6" w:rsidRDefault="00673092" w:rsidP="00673092">
            <w:pPr>
              <w:suppressAutoHyphens/>
              <w:spacing w:after="200" w:line="276" w:lineRule="auto"/>
              <w:contextualSpacing/>
            </w:pP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Nazwa zadania: ____________________________________________________________</w:t>
            </w:r>
          </w:p>
          <w:p w:rsidR="00673092" w:rsidRPr="00CB3AA6" w:rsidRDefault="00673092" w:rsidP="00673092">
            <w:pPr>
              <w:spacing w:after="200" w:line="276" w:lineRule="auto"/>
              <w:ind w:left="720"/>
              <w:contextualSpacing/>
            </w:pPr>
          </w:p>
          <w:p w:rsidR="00673092" w:rsidRPr="00CB3AA6" w:rsidRDefault="00673092" w:rsidP="00673092">
            <w:pPr>
              <w:suppressAutoHyphens/>
              <w:contextualSpacing/>
              <w:jc w:val="both"/>
            </w:pP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Zakres/rodzaj zadania: ______________________________________________________</w:t>
            </w:r>
          </w:p>
          <w:p w:rsidR="00673092" w:rsidRPr="00CB3AA6" w:rsidRDefault="00673092" w:rsidP="00673092">
            <w:pPr>
              <w:ind w:left="720"/>
              <w:contextualSpacing/>
              <w:jc w:val="both"/>
              <w:rPr>
                <w:rFonts w:ascii="Verdana" w:eastAsia="Verdana" w:hAnsi="Verdana" w:cs="Verdana"/>
                <w:sz w:val="14"/>
                <w:szCs w:val="14"/>
                <w:lang w:eastAsia="en-US"/>
              </w:rPr>
            </w:pPr>
            <w:r w:rsidRPr="00CB3AA6">
              <w:rPr>
                <w:rFonts w:ascii="Verdana" w:eastAsia="Verdana" w:hAnsi="Verdana" w:cs="Verdana"/>
                <w:sz w:val="20"/>
                <w:szCs w:val="20"/>
                <w:lang w:eastAsia="en-US"/>
              </w:rPr>
              <w:t xml:space="preserve">                                      </w:t>
            </w:r>
            <w:r w:rsidRPr="00CB3AA6">
              <w:rPr>
                <w:rFonts w:ascii="Verdana" w:eastAsia="Verdana" w:hAnsi="Verdana" w:cs="Verdana"/>
                <w:sz w:val="14"/>
                <w:szCs w:val="14"/>
                <w:lang w:eastAsia="en-US"/>
              </w:rPr>
              <w:t xml:space="preserve">                                                                      </w:t>
            </w:r>
          </w:p>
          <w:p w:rsidR="00673092" w:rsidRPr="00CB3AA6" w:rsidRDefault="00673092" w:rsidP="00673092">
            <w:pPr>
              <w:ind w:left="720"/>
              <w:contextualSpacing/>
              <w:jc w:val="both"/>
            </w:pPr>
            <w:r w:rsidRPr="00CB3AA6">
              <w:rPr>
                <w:rFonts w:ascii="Verdana" w:eastAsia="Verdana" w:hAnsi="Verdana" w:cs="Verdana"/>
                <w:sz w:val="14"/>
                <w:szCs w:val="14"/>
                <w:lang w:eastAsia="en-US"/>
              </w:rPr>
              <w:t xml:space="preserve">                </w:t>
            </w:r>
            <w:r w:rsidRPr="00CB3AA6">
              <w:rPr>
                <w:rFonts w:ascii="Verdana" w:eastAsia="Calibri" w:hAnsi="Verdana" w:cs="Verdana"/>
                <w:sz w:val="14"/>
                <w:szCs w:val="14"/>
                <w:lang w:eastAsia="en-US"/>
              </w:rPr>
              <w:t>(</w:t>
            </w:r>
            <w:r w:rsidRPr="00CB3AA6">
              <w:rPr>
                <w:rFonts w:ascii="Verdana" w:eastAsia="Calibri" w:hAnsi="Verdana" w:cs="Verdana"/>
                <w:i/>
                <w:sz w:val="14"/>
                <w:szCs w:val="14"/>
                <w:lang w:eastAsia="en-US"/>
              </w:rPr>
              <w:t xml:space="preserve">budowa/przebudowa/remont - dróg lub ulic </w:t>
            </w:r>
            <w:r w:rsidRPr="00CB3AA6">
              <w:rPr>
                <w:rFonts w:ascii="Verdana" w:eastAsia="Calibri" w:hAnsi="Verdana" w:cs="Verdana"/>
                <w:b/>
                <w:i/>
                <w:sz w:val="14"/>
                <w:szCs w:val="14"/>
                <w:lang w:eastAsia="en-US"/>
              </w:rPr>
              <w:t>lub</w:t>
            </w:r>
            <w:r w:rsidRPr="00CB3AA6">
              <w:rPr>
                <w:rFonts w:ascii="Verdana" w:eastAsia="Calibri" w:hAnsi="Verdana" w:cs="Verdana"/>
                <w:i/>
                <w:sz w:val="14"/>
                <w:szCs w:val="14"/>
                <w:lang w:eastAsia="en-US"/>
              </w:rPr>
              <w:t xml:space="preserve"> nadzór nad budową/przebudową/</w:t>
            </w:r>
            <w:r w:rsidR="00CB3AA6">
              <w:rPr>
                <w:rFonts w:ascii="Verdana" w:eastAsia="Calibri" w:hAnsi="Verdana" w:cs="Verdana"/>
                <w:i/>
                <w:sz w:val="14"/>
                <w:szCs w:val="14"/>
                <w:lang w:eastAsia="en-US"/>
              </w:rPr>
              <w:t xml:space="preserve">remontem </w:t>
            </w:r>
            <w:r w:rsidRPr="00CB3AA6">
              <w:rPr>
                <w:rFonts w:ascii="Verdana" w:eastAsia="Calibri" w:hAnsi="Verdana" w:cs="Verdana"/>
                <w:i/>
                <w:sz w:val="14"/>
                <w:szCs w:val="14"/>
                <w:lang w:eastAsia="en-US"/>
              </w:rPr>
              <w:t>- dróg lub ulic</w:t>
            </w:r>
            <w:r w:rsidRPr="00CB3AA6">
              <w:rPr>
                <w:rFonts w:ascii="Verdana" w:eastAsia="Calibri" w:hAnsi="Verdana" w:cs="Verdana"/>
                <w:sz w:val="14"/>
                <w:szCs w:val="14"/>
                <w:lang w:eastAsia="en-US"/>
              </w:rPr>
              <w:t>)</w:t>
            </w:r>
          </w:p>
          <w:p w:rsidR="00673092" w:rsidRPr="00CB3AA6" w:rsidRDefault="00673092" w:rsidP="00673092">
            <w:pPr>
              <w:ind w:left="720"/>
              <w:contextualSpacing/>
              <w:jc w:val="both"/>
              <w:rPr>
                <w:rFonts w:ascii="Verdana" w:eastAsia="Calibri" w:hAnsi="Verdana" w:cs="Verdana"/>
                <w:sz w:val="14"/>
                <w:szCs w:val="14"/>
                <w:lang w:eastAsia="en-US"/>
              </w:rPr>
            </w:pPr>
          </w:p>
          <w:p w:rsidR="00673092" w:rsidRPr="00CB3AA6" w:rsidRDefault="00673092" w:rsidP="00673092">
            <w:pPr>
              <w:ind w:left="720"/>
              <w:contextualSpacing/>
              <w:jc w:val="both"/>
            </w:pPr>
            <w:r w:rsidRPr="00CB3AA6">
              <w:rPr>
                <w:rFonts w:ascii="Verdana" w:eastAsia="Verdana" w:hAnsi="Verdana" w:cs="Verdana"/>
                <w:sz w:val="20"/>
                <w:szCs w:val="20"/>
                <w:lang w:eastAsia="en-US"/>
              </w:rPr>
              <w:t xml:space="preserve">                                                              </w:t>
            </w:r>
          </w:p>
          <w:p w:rsidR="00673092" w:rsidRPr="00CB3AA6" w:rsidRDefault="00673092" w:rsidP="00673092">
            <w:pPr>
              <w:spacing w:line="276" w:lineRule="auto"/>
              <w:contextualSpacing/>
              <w:jc w:val="both"/>
              <w:rPr>
                <w:rFonts w:ascii="Verdana" w:eastAsia="Calibri" w:hAnsi="Verdana" w:cs="Verdana"/>
                <w:sz w:val="20"/>
                <w:szCs w:val="20"/>
                <w:lang w:eastAsia="en-US"/>
              </w:rPr>
            </w:pP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Wartość robót brutto:_______________________________________________</w:t>
            </w:r>
          </w:p>
          <w:p w:rsidR="00673092" w:rsidRPr="00CB3AA6" w:rsidRDefault="00673092" w:rsidP="00673092">
            <w:pPr>
              <w:spacing w:line="276" w:lineRule="auto"/>
              <w:contextualSpacing/>
              <w:jc w:val="both"/>
              <w:rPr>
                <w:rFonts w:ascii="Verdana" w:eastAsia="Calibri" w:hAnsi="Verdana" w:cs="Verdana"/>
                <w:sz w:val="20"/>
                <w:szCs w:val="20"/>
                <w:lang w:eastAsia="en-US"/>
              </w:rPr>
            </w:pPr>
          </w:p>
          <w:p w:rsidR="00673092" w:rsidRPr="00CB3AA6" w:rsidRDefault="00673092" w:rsidP="00673092">
            <w:pPr>
              <w:spacing w:line="276" w:lineRule="auto"/>
              <w:contextualSpacing/>
              <w:jc w:val="both"/>
              <w:rPr>
                <w:rFonts w:ascii="Verdana" w:eastAsia="Calibri" w:hAnsi="Verdana" w:cs="Verdana"/>
                <w:sz w:val="20"/>
                <w:szCs w:val="20"/>
                <w:lang w:eastAsia="en-US"/>
              </w:rPr>
            </w:pP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Klasa: _________________________</w:t>
            </w:r>
          </w:p>
          <w:p w:rsidR="00673092" w:rsidRPr="00CB3AA6" w:rsidRDefault="00673092" w:rsidP="00673092">
            <w:pPr>
              <w:spacing w:line="276" w:lineRule="auto"/>
              <w:contextualSpacing/>
              <w:jc w:val="both"/>
            </w:pPr>
            <w:r w:rsidRPr="00CB3AA6">
              <w:t xml:space="preserve">                </w:t>
            </w:r>
            <w:r w:rsidRPr="00CB3AA6">
              <w:rPr>
                <w:rFonts w:ascii="Verdana" w:eastAsia="Verdana" w:hAnsi="Verdana" w:cs="Verdana"/>
                <w:i/>
                <w:sz w:val="12"/>
                <w:szCs w:val="12"/>
                <w:lang w:eastAsia="en-US"/>
              </w:rPr>
              <w:t xml:space="preserve">  </w:t>
            </w:r>
            <w:r w:rsidRPr="00CB3AA6">
              <w:rPr>
                <w:rFonts w:ascii="Verdana" w:eastAsia="Calibri" w:hAnsi="Verdana" w:cs="Verdana"/>
                <w:i/>
                <w:sz w:val="12"/>
                <w:szCs w:val="12"/>
                <w:lang w:eastAsia="en-US"/>
              </w:rPr>
              <w:t>(dotyczy drogi lub ulicy klasy min. G)</w:t>
            </w:r>
          </w:p>
          <w:p w:rsidR="00673092" w:rsidRPr="00CB3AA6" w:rsidRDefault="00673092" w:rsidP="00673092">
            <w:pPr>
              <w:spacing w:line="276" w:lineRule="auto"/>
              <w:ind w:firstLine="650"/>
              <w:contextualSpacing/>
              <w:jc w:val="both"/>
              <w:rPr>
                <w:rFonts w:ascii="Verdana" w:eastAsia="Calibri" w:hAnsi="Verdana" w:cs="Verdana"/>
                <w:i/>
                <w:sz w:val="12"/>
                <w:szCs w:val="12"/>
                <w:lang w:eastAsia="en-US"/>
              </w:rPr>
            </w:pPr>
          </w:p>
          <w:p w:rsidR="00673092" w:rsidRPr="00CB3AA6" w:rsidRDefault="00673092" w:rsidP="00673092">
            <w:pPr>
              <w:suppressAutoHyphens/>
              <w:spacing w:line="276" w:lineRule="auto"/>
              <w:contextualSpacing/>
              <w:jc w:val="both"/>
            </w:pPr>
            <w:r w:rsidRPr="00CB3AA6">
              <w:rPr>
                <w:rFonts w:ascii="Verdana" w:hAnsi="Verdana" w:cs="Verdana"/>
                <w:sz w:val="20"/>
                <w:szCs w:val="20"/>
              </w:rPr>
              <w:t>Pełniona funkcja: _______________________________________________________</w:t>
            </w:r>
          </w:p>
          <w:p w:rsidR="00673092" w:rsidRPr="00CB3AA6" w:rsidRDefault="00673092" w:rsidP="00673092">
            <w:pPr>
              <w:snapToGrid w:val="0"/>
            </w:pPr>
            <w:r w:rsidRPr="00CB3AA6">
              <w:rPr>
                <w:rFonts w:ascii="Verdana" w:hAnsi="Verdana" w:cs="Verdana"/>
                <w:b/>
                <w:sz w:val="20"/>
                <w:szCs w:val="20"/>
              </w:rPr>
              <w:tab/>
              <w:t xml:space="preserve">           </w:t>
            </w:r>
            <w:r w:rsidRPr="00CB3AA6">
              <w:rPr>
                <w:rFonts w:ascii="Verdana" w:hAnsi="Verdana" w:cs="Verdana"/>
                <w:b/>
                <w:i/>
                <w:sz w:val="14"/>
                <w:szCs w:val="14"/>
              </w:rPr>
              <w:t xml:space="preserve"> </w:t>
            </w:r>
            <w:r w:rsidRPr="00CB3AA6">
              <w:rPr>
                <w:rFonts w:ascii="Verdana" w:hAnsi="Verdana" w:cs="Verdana"/>
                <w:i/>
                <w:sz w:val="14"/>
                <w:szCs w:val="14"/>
              </w:rPr>
              <w:t>(podać funkcję - Kierownik budowy/Kierownik Robót Drogowych/Inspektor Nadzoru Robót Drogowych)</w:t>
            </w:r>
          </w:p>
          <w:p w:rsidR="00673092" w:rsidRPr="00CB3AA6" w:rsidRDefault="00673092" w:rsidP="00673092">
            <w:pPr>
              <w:autoSpaceDE w:val="0"/>
              <w:spacing w:after="200" w:line="276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  <w:p w:rsidR="00673092" w:rsidRPr="00CB3AA6" w:rsidRDefault="00673092" w:rsidP="00673092">
            <w:pPr>
              <w:spacing w:line="276" w:lineRule="auto"/>
            </w:pPr>
            <w:r w:rsidRPr="00CB3AA6">
              <w:rPr>
                <w:rFonts w:ascii="Verdana" w:hAnsi="Verdana" w:cs="Verdana"/>
                <w:b/>
                <w:sz w:val="20"/>
                <w:szCs w:val="20"/>
              </w:rPr>
              <w:t>Zadanie 4:</w:t>
            </w:r>
          </w:p>
          <w:p w:rsidR="00673092" w:rsidRPr="00CB3AA6" w:rsidRDefault="00673092" w:rsidP="00673092">
            <w:pPr>
              <w:suppressAutoHyphens/>
              <w:spacing w:after="200" w:line="276" w:lineRule="auto"/>
              <w:contextualSpacing/>
            </w:pP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Nazwa zadania: ____________________________________________________________</w:t>
            </w:r>
          </w:p>
          <w:p w:rsidR="00673092" w:rsidRPr="00CB3AA6" w:rsidRDefault="00673092" w:rsidP="00673092">
            <w:pPr>
              <w:spacing w:after="200" w:line="276" w:lineRule="auto"/>
              <w:ind w:left="720"/>
              <w:contextualSpacing/>
            </w:pPr>
          </w:p>
          <w:p w:rsidR="00673092" w:rsidRPr="00CB3AA6" w:rsidRDefault="00673092" w:rsidP="00673092">
            <w:pPr>
              <w:suppressAutoHyphens/>
              <w:contextualSpacing/>
              <w:jc w:val="both"/>
            </w:pP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Zakres/rodzaj zadania: ______________________________________________________</w:t>
            </w:r>
          </w:p>
          <w:p w:rsidR="00673092" w:rsidRPr="00CB3AA6" w:rsidRDefault="00673092" w:rsidP="00673092">
            <w:pPr>
              <w:ind w:left="720"/>
              <w:contextualSpacing/>
              <w:jc w:val="both"/>
              <w:rPr>
                <w:rFonts w:ascii="Verdana" w:eastAsia="Verdana" w:hAnsi="Verdana" w:cs="Verdana"/>
                <w:sz w:val="14"/>
                <w:szCs w:val="14"/>
                <w:lang w:eastAsia="en-US"/>
              </w:rPr>
            </w:pPr>
            <w:r w:rsidRPr="00CB3AA6">
              <w:rPr>
                <w:rFonts w:ascii="Verdana" w:eastAsia="Verdana" w:hAnsi="Verdana" w:cs="Verdana"/>
                <w:sz w:val="20"/>
                <w:szCs w:val="20"/>
                <w:lang w:eastAsia="en-US"/>
              </w:rPr>
              <w:t xml:space="preserve">                                      </w:t>
            </w:r>
            <w:r w:rsidRPr="00CB3AA6">
              <w:rPr>
                <w:rFonts w:ascii="Verdana" w:eastAsia="Verdana" w:hAnsi="Verdana" w:cs="Verdana"/>
                <w:sz w:val="14"/>
                <w:szCs w:val="14"/>
                <w:lang w:eastAsia="en-US"/>
              </w:rPr>
              <w:t xml:space="preserve">                                                                      </w:t>
            </w:r>
          </w:p>
          <w:p w:rsidR="00673092" w:rsidRPr="00CB3AA6" w:rsidRDefault="00673092" w:rsidP="00673092">
            <w:pPr>
              <w:ind w:left="720"/>
              <w:contextualSpacing/>
              <w:jc w:val="both"/>
            </w:pPr>
            <w:r w:rsidRPr="00CB3AA6">
              <w:rPr>
                <w:rFonts w:ascii="Verdana" w:eastAsia="Verdana" w:hAnsi="Verdana" w:cs="Verdana"/>
                <w:sz w:val="14"/>
                <w:szCs w:val="14"/>
                <w:lang w:eastAsia="en-US"/>
              </w:rPr>
              <w:t xml:space="preserve">                </w:t>
            </w:r>
            <w:r w:rsidRPr="00CB3AA6">
              <w:rPr>
                <w:rFonts w:ascii="Verdana" w:eastAsia="Calibri" w:hAnsi="Verdana" w:cs="Verdana"/>
                <w:sz w:val="14"/>
                <w:szCs w:val="14"/>
                <w:lang w:eastAsia="en-US"/>
              </w:rPr>
              <w:t>(</w:t>
            </w:r>
            <w:r w:rsidRPr="00CB3AA6">
              <w:rPr>
                <w:rFonts w:ascii="Verdana" w:eastAsia="Calibri" w:hAnsi="Verdana" w:cs="Verdana"/>
                <w:i/>
                <w:sz w:val="14"/>
                <w:szCs w:val="14"/>
                <w:lang w:eastAsia="en-US"/>
              </w:rPr>
              <w:t xml:space="preserve">budowa/przebudowa/remont - dróg lub ulic </w:t>
            </w:r>
            <w:r w:rsidRPr="00CB3AA6">
              <w:rPr>
                <w:rFonts w:ascii="Verdana" w:eastAsia="Calibri" w:hAnsi="Verdana" w:cs="Verdana"/>
                <w:b/>
                <w:i/>
                <w:sz w:val="14"/>
                <w:szCs w:val="14"/>
                <w:lang w:eastAsia="en-US"/>
              </w:rPr>
              <w:t>lub</w:t>
            </w:r>
            <w:r w:rsidRPr="00CB3AA6">
              <w:rPr>
                <w:rFonts w:ascii="Verdana" w:eastAsia="Calibri" w:hAnsi="Verdana" w:cs="Verdana"/>
                <w:i/>
                <w:sz w:val="14"/>
                <w:szCs w:val="14"/>
                <w:lang w:eastAsia="en-US"/>
              </w:rPr>
              <w:t xml:space="preserve"> nadzór nad budową/przebudową/</w:t>
            </w:r>
            <w:r w:rsidR="00CB3AA6">
              <w:rPr>
                <w:rFonts w:ascii="Verdana" w:eastAsia="Calibri" w:hAnsi="Verdana" w:cs="Verdana"/>
                <w:i/>
                <w:sz w:val="14"/>
                <w:szCs w:val="14"/>
                <w:lang w:eastAsia="en-US"/>
              </w:rPr>
              <w:t xml:space="preserve">remontem </w:t>
            </w:r>
            <w:r w:rsidRPr="00CB3AA6">
              <w:rPr>
                <w:rFonts w:ascii="Verdana" w:eastAsia="Calibri" w:hAnsi="Verdana" w:cs="Verdana"/>
                <w:i/>
                <w:sz w:val="14"/>
                <w:szCs w:val="14"/>
                <w:lang w:eastAsia="en-US"/>
              </w:rPr>
              <w:t>- dróg lub ulic</w:t>
            </w:r>
            <w:r w:rsidRPr="00CB3AA6">
              <w:rPr>
                <w:rFonts w:ascii="Verdana" w:eastAsia="Calibri" w:hAnsi="Verdana" w:cs="Verdana"/>
                <w:sz w:val="14"/>
                <w:szCs w:val="14"/>
                <w:lang w:eastAsia="en-US"/>
              </w:rPr>
              <w:t>)</w:t>
            </w:r>
          </w:p>
          <w:p w:rsidR="00673092" w:rsidRPr="00CB3AA6" w:rsidRDefault="00673092" w:rsidP="00673092">
            <w:pPr>
              <w:ind w:left="720"/>
              <w:contextualSpacing/>
              <w:jc w:val="both"/>
              <w:rPr>
                <w:rFonts w:ascii="Verdana" w:eastAsia="Calibri" w:hAnsi="Verdana" w:cs="Verdana"/>
                <w:sz w:val="14"/>
                <w:szCs w:val="14"/>
                <w:lang w:eastAsia="en-US"/>
              </w:rPr>
            </w:pPr>
          </w:p>
          <w:p w:rsidR="00673092" w:rsidRPr="00CB3AA6" w:rsidRDefault="00673092" w:rsidP="00673092">
            <w:pPr>
              <w:ind w:left="720"/>
              <w:contextualSpacing/>
              <w:jc w:val="both"/>
            </w:pPr>
            <w:r w:rsidRPr="00CB3AA6">
              <w:rPr>
                <w:rFonts w:ascii="Verdana" w:eastAsia="Verdana" w:hAnsi="Verdana" w:cs="Verdana"/>
                <w:sz w:val="20"/>
                <w:szCs w:val="20"/>
                <w:lang w:eastAsia="en-US"/>
              </w:rPr>
              <w:t xml:space="preserve">                                                              </w:t>
            </w:r>
          </w:p>
          <w:p w:rsidR="00673092" w:rsidRPr="00CB3AA6" w:rsidRDefault="00673092" w:rsidP="00673092">
            <w:pPr>
              <w:spacing w:line="276" w:lineRule="auto"/>
              <w:contextualSpacing/>
              <w:jc w:val="both"/>
              <w:rPr>
                <w:rFonts w:ascii="Verdana" w:eastAsia="Calibri" w:hAnsi="Verdana" w:cs="Verdana"/>
                <w:sz w:val="20"/>
                <w:szCs w:val="20"/>
                <w:lang w:eastAsia="en-US"/>
              </w:rPr>
            </w:pP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Wartość robót brutto:_______________________________________________</w:t>
            </w:r>
          </w:p>
          <w:p w:rsidR="00673092" w:rsidRPr="00CB3AA6" w:rsidRDefault="00673092" w:rsidP="00673092">
            <w:pPr>
              <w:spacing w:line="276" w:lineRule="auto"/>
              <w:contextualSpacing/>
              <w:jc w:val="both"/>
              <w:rPr>
                <w:rFonts w:ascii="Verdana" w:eastAsia="Calibri" w:hAnsi="Verdana" w:cs="Verdana"/>
                <w:sz w:val="20"/>
                <w:szCs w:val="20"/>
                <w:lang w:eastAsia="en-US"/>
              </w:rPr>
            </w:pPr>
          </w:p>
          <w:p w:rsidR="00673092" w:rsidRPr="00CB3AA6" w:rsidRDefault="00673092" w:rsidP="00673092">
            <w:pPr>
              <w:spacing w:line="276" w:lineRule="auto"/>
              <w:contextualSpacing/>
              <w:jc w:val="both"/>
              <w:rPr>
                <w:rFonts w:ascii="Verdana" w:eastAsia="Calibri" w:hAnsi="Verdana" w:cs="Verdana"/>
                <w:sz w:val="20"/>
                <w:szCs w:val="20"/>
                <w:lang w:eastAsia="en-US"/>
              </w:rPr>
            </w:pPr>
            <w:r w:rsidRPr="00CB3AA6">
              <w:rPr>
                <w:rFonts w:ascii="Verdana" w:eastAsia="Calibri" w:hAnsi="Verdana" w:cs="Verdana"/>
                <w:sz w:val="20"/>
                <w:szCs w:val="20"/>
                <w:lang w:eastAsia="en-US"/>
              </w:rPr>
              <w:t>Klasa: _________________________</w:t>
            </w:r>
          </w:p>
          <w:p w:rsidR="00673092" w:rsidRPr="00CB3AA6" w:rsidRDefault="00673092" w:rsidP="00673092">
            <w:pPr>
              <w:spacing w:line="276" w:lineRule="auto"/>
              <w:contextualSpacing/>
              <w:jc w:val="both"/>
            </w:pPr>
            <w:r w:rsidRPr="00CB3AA6">
              <w:t xml:space="preserve">                </w:t>
            </w:r>
            <w:r w:rsidRPr="00CB3AA6">
              <w:rPr>
                <w:rFonts w:ascii="Verdana" w:eastAsia="Verdana" w:hAnsi="Verdana" w:cs="Verdana"/>
                <w:i/>
                <w:sz w:val="12"/>
                <w:szCs w:val="12"/>
                <w:lang w:eastAsia="en-US"/>
              </w:rPr>
              <w:t xml:space="preserve">  </w:t>
            </w:r>
            <w:r w:rsidRPr="00CB3AA6">
              <w:rPr>
                <w:rFonts w:ascii="Verdana" w:eastAsia="Calibri" w:hAnsi="Verdana" w:cs="Verdana"/>
                <w:i/>
                <w:sz w:val="12"/>
                <w:szCs w:val="12"/>
                <w:lang w:eastAsia="en-US"/>
              </w:rPr>
              <w:t>(dotyczy drogi lub ulicy klasy min. G)</w:t>
            </w:r>
          </w:p>
          <w:p w:rsidR="00673092" w:rsidRPr="00CB3AA6" w:rsidRDefault="00673092" w:rsidP="00673092">
            <w:pPr>
              <w:spacing w:line="276" w:lineRule="auto"/>
              <w:ind w:firstLine="650"/>
              <w:contextualSpacing/>
              <w:jc w:val="both"/>
              <w:rPr>
                <w:rFonts w:ascii="Verdana" w:eastAsia="Calibri" w:hAnsi="Verdana" w:cs="Verdana"/>
                <w:i/>
                <w:sz w:val="12"/>
                <w:szCs w:val="12"/>
                <w:lang w:eastAsia="en-US"/>
              </w:rPr>
            </w:pPr>
          </w:p>
          <w:p w:rsidR="00673092" w:rsidRPr="00CB3AA6" w:rsidRDefault="00673092" w:rsidP="00673092">
            <w:pPr>
              <w:suppressAutoHyphens/>
              <w:spacing w:line="276" w:lineRule="auto"/>
              <w:contextualSpacing/>
              <w:jc w:val="both"/>
            </w:pPr>
            <w:r w:rsidRPr="00CB3AA6">
              <w:rPr>
                <w:rFonts w:ascii="Verdana" w:hAnsi="Verdana" w:cs="Verdana"/>
                <w:sz w:val="20"/>
                <w:szCs w:val="20"/>
              </w:rPr>
              <w:t>Pełniona funkcja: _______________________________________________________</w:t>
            </w:r>
          </w:p>
          <w:p w:rsidR="00673092" w:rsidRPr="00CB3AA6" w:rsidRDefault="00673092" w:rsidP="00673092">
            <w:pPr>
              <w:snapToGrid w:val="0"/>
            </w:pPr>
            <w:r w:rsidRPr="00CB3AA6">
              <w:rPr>
                <w:rFonts w:ascii="Verdana" w:hAnsi="Verdana" w:cs="Verdana"/>
                <w:b/>
                <w:sz w:val="20"/>
                <w:szCs w:val="20"/>
              </w:rPr>
              <w:tab/>
              <w:t xml:space="preserve">           </w:t>
            </w:r>
            <w:r w:rsidRPr="00CB3AA6">
              <w:rPr>
                <w:rFonts w:ascii="Verdana" w:hAnsi="Verdana" w:cs="Verdana"/>
                <w:b/>
                <w:i/>
                <w:sz w:val="14"/>
                <w:szCs w:val="14"/>
              </w:rPr>
              <w:t xml:space="preserve"> </w:t>
            </w:r>
            <w:r w:rsidRPr="00CB3AA6">
              <w:rPr>
                <w:rFonts w:ascii="Verdana" w:hAnsi="Verdana" w:cs="Verdana"/>
                <w:i/>
                <w:sz w:val="14"/>
                <w:szCs w:val="14"/>
              </w:rPr>
              <w:t>(podać funkcję - Kierownik budowy/Kierownik Robót Drogowych/Inspektor Nadzoru Robót Drogowych)</w:t>
            </w:r>
          </w:p>
          <w:p w:rsidR="00673092" w:rsidRPr="00CB3AA6" w:rsidRDefault="00673092" w:rsidP="00673092">
            <w:pPr>
              <w:autoSpaceDE w:val="0"/>
              <w:spacing w:after="200" w:line="276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  <w:p w:rsidR="001860CE" w:rsidRDefault="00673092" w:rsidP="00673092">
            <w:pPr>
              <w:autoSpaceDE w:val="0"/>
              <w:spacing w:after="200" w:line="276" w:lineRule="auto"/>
              <w:jc w:val="both"/>
            </w:pPr>
            <w:r w:rsidRPr="00CB3AA6">
              <w:rPr>
                <w:rFonts w:ascii="Verdana" w:hAnsi="Verdana" w:cs="Verdana"/>
                <w:sz w:val="20"/>
                <w:szCs w:val="20"/>
              </w:rPr>
              <w:t xml:space="preserve"> </w:t>
            </w:r>
            <w:r w:rsidR="001860CE" w:rsidRPr="00CB3AA6">
              <w:rPr>
                <w:rFonts w:ascii="Verdana" w:hAnsi="Verdana" w:cs="Verdana"/>
                <w:sz w:val="20"/>
                <w:szCs w:val="20"/>
              </w:rPr>
              <w:t>(…)</w:t>
            </w:r>
          </w:p>
        </w:tc>
      </w:tr>
    </w:tbl>
    <w:p w:rsidR="001860CE" w:rsidRDefault="001860CE" w:rsidP="001860CE"/>
    <w:p w:rsidR="001860CE" w:rsidRDefault="001860CE" w:rsidP="001860CE"/>
    <w:p w:rsidR="001860CE" w:rsidRDefault="001860CE" w:rsidP="001860CE"/>
    <w:p w:rsidR="001860CE" w:rsidRDefault="001860CE" w:rsidP="001860CE">
      <w:pPr>
        <w:spacing w:line="276" w:lineRule="auto"/>
        <w:jc w:val="right"/>
      </w:pPr>
      <w:r>
        <w:rPr>
          <w:rFonts w:ascii="Verdana" w:eastAsia="Calibri" w:hAnsi="Verdana" w:cs="Verdana"/>
          <w:sz w:val="20"/>
          <w:szCs w:val="20"/>
          <w:lang w:eastAsia="en-US"/>
        </w:rPr>
        <w:t>______________________________</w:t>
      </w:r>
    </w:p>
    <w:p w:rsidR="001860CE" w:rsidRDefault="001860CE" w:rsidP="001860CE">
      <w:pPr>
        <w:spacing w:line="276" w:lineRule="auto"/>
        <w:jc w:val="center"/>
      </w:pPr>
      <w:r>
        <w:rPr>
          <w:rFonts w:ascii="Verdana" w:eastAsia="Verdana" w:hAnsi="Verdana" w:cs="Verdana"/>
          <w:i/>
          <w:sz w:val="18"/>
          <w:szCs w:val="18"/>
          <w:lang w:eastAsia="en-US"/>
        </w:rPr>
        <w:t xml:space="preserve">                                                                                    </w:t>
      </w:r>
      <w:r>
        <w:rPr>
          <w:rFonts w:ascii="Verdana" w:eastAsia="Calibri" w:hAnsi="Verdana" w:cs="Verdana"/>
          <w:i/>
          <w:sz w:val="18"/>
          <w:szCs w:val="18"/>
          <w:lang w:eastAsia="en-US"/>
        </w:rPr>
        <w:t>(podpis Wykonawcy/ Pełnomocnika)</w:t>
      </w:r>
    </w:p>
    <w:p w:rsidR="001860CE" w:rsidRDefault="001860CE" w:rsidP="001860CE"/>
    <w:p w:rsidR="001860CE" w:rsidRDefault="001860CE" w:rsidP="001860CE"/>
    <w:p w:rsidR="001860CE" w:rsidRDefault="001860CE" w:rsidP="001860CE"/>
    <w:p w:rsidR="001860CE" w:rsidRDefault="001860CE" w:rsidP="001860CE"/>
    <w:p w:rsidR="001860CE" w:rsidRDefault="001860CE" w:rsidP="001860CE"/>
    <w:p w:rsidR="001860CE" w:rsidRDefault="001860CE" w:rsidP="001860CE"/>
    <w:p w:rsidR="001860CE" w:rsidRDefault="001860CE" w:rsidP="001860CE"/>
    <w:p w:rsidR="001860CE" w:rsidRDefault="001860CE" w:rsidP="001860CE"/>
    <w:p w:rsidR="001860CE" w:rsidRDefault="001860CE" w:rsidP="001860CE"/>
    <w:p w:rsidR="001860CE" w:rsidRDefault="001860CE" w:rsidP="001860CE"/>
    <w:p w:rsidR="001860CE" w:rsidRDefault="001860CE" w:rsidP="001860CE"/>
    <w:p w:rsidR="001860CE" w:rsidRDefault="001860CE" w:rsidP="001860CE"/>
    <w:p w:rsidR="001860CE" w:rsidRDefault="001860CE" w:rsidP="001860CE"/>
    <w:p w:rsidR="001860CE" w:rsidRDefault="001860CE" w:rsidP="001860CE"/>
    <w:p w:rsidR="00810DB2" w:rsidRDefault="00810DB2" w:rsidP="00810DB2"/>
    <w:p w:rsidR="00810DB2" w:rsidRDefault="00810DB2" w:rsidP="00810DB2"/>
    <w:p w:rsidR="00810DB2" w:rsidRDefault="00810DB2" w:rsidP="00810DB2"/>
    <w:p w:rsidR="00810DB2" w:rsidRPr="00810DB2" w:rsidRDefault="00810DB2" w:rsidP="00810DB2"/>
    <w:p w:rsidR="005D13B6" w:rsidRDefault="005D13B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5D13B6" w:rsidRDefault="005D13B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5D13B6" w:rsidRDefault="005D13B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C3453" w:rsidRDefault="004C3453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Rozdział 3</w:t>
      </w:r>
    </w:p>
    <w:p w:rsidR="004C3453" w:rsidRDefault="004C3453" w:rsidP="00E833AD">
      <w:pPr>
        <w:jc w:val="both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E833AD">
      <w:pPr>
        <w:jc w:val="both"/>
        <w:rPr>
          <w:rFonts w:ascii="Verdana" w:hAnsi="Verdana" w:cs="Verdana"/>
          <w:b/>
          <w:bCs/>
          <w:sz w:val="20"/>
          <w:szCs w:val="20"/>
        </w:rPr>
      </w:pPr>
      <w:r w:rsidRPr="00F93997">
        <w:rPr>
          <w:rFonts w:ascii="Verdana" w:hAnsi="Verdana" w:cs="Verdana"/>
          <w:b/>
          <w:bCs/>
          <w:sz w:val="20"/>
          <w:szCs w:val="20"/>
        </w:rPr>
        <w:t>Formularze dotyczące spełniania przez Wykonawcę warunków udziału w</w:t>
      </w:r>
      <w:r w:rsidR="00E833AD">
        <w:rPr>
          <w:rFonts w:ascii="Verdana" w:hAnsi="Verdana" w:cs="Verdana"/>
          <w:b/>
          <w:bCs/>
          <w:sz w:val="20"/>
          <w:szCs w:val="20"/>
        </w:rPr>
        <w:t> </w:t>
      </w:r>
      <w:r w:rsidRPr="00F93997">
        <w:rPr>
          <w:rFonts w:ascii="Verdana" w:hAnsi="Verdana" w:cs="Verdana"/>
          <w:b/>
          <w:bCs/>
          <w:sz w:val="20"/>
          <w:szCs w:val="20"/>
        </w:rPr>
        <w:t>postępowaniu/ wykazania braku podstaw do wykluczenia Wykonawcy z</w:t>
      </w:r>
      <w:r w:rsidR="00E833AD">
        <w:rPr>
          <w:rFonts w:ascii="Verdana" w:hAnsi="Verdana" w:cs="Verdana"/>
          <w:b/>
          <w:bCs/>
          <w:sz w:val="20"/>
          <w:szCs w:val="20"/>
        </w:rPr>
        <w:t> </w:t>
      </w:r>
      <w:r w:rsidR="008F09E1">
        <w:rPr>
          <w:rFonts w:ascii="Verdana" w:hAnsi="Verdana" w:cs="Verdana"/>
          <w:b/>
          <w:bCs/>
          <w:sz w:val="20"/>
          <w:szCs w:val="20"/>
        </w:rPr>
        <w:t>postępowania</w:t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>
        <w:br w:type="page"/>
      </w:r>
      <w:r w:rsidRPr="00EE4673">
        <w:rPr>
          <w:rFonts w:ascii="Verdana" w:hAnsi="Verdana"/>
          <w:b/>
          <w:bCs/>
          <w:sz w:val="20"/>
          <w:szCs w:val="20"/>
        </w:rPr>
        <w:lastRenderedPageBreak/>
        <w:t>Formularz 3.1.</w:t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4C3453" w:rsidRPr="00F5437D" w:rsidTr="00494544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Pr="00F93997" w:rsidRDefault="004C3453" w:rsidP="00225BA3">
            <w:pPr>
              <w:spacing w:after="120" w:line="360" w:lineRule="auto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F93997"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OŚWIADCZENIE WYKONAWCY </w:t>
            </w:r>
          </w:p>
          <w:p w:rsidR="004C3453" w:rsidRPr="00F5437D" w:rsidRDefault="004C3453" w:rsidP="00225BA3">
            <w:pPr>
              <w:spacing w:line="360" w:lineRule="auto"/>
              <w:jc w:val="center"/>
            </w:pPr>
            <w:r w:rsidRPr="00F93997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PRAWO ZAMÓWIEŃ PUBLICZNYCH (DOTYCZĄCE</w:t>
            </w:r>
            <w:r w:rsidRPr="00D22BCE">
              <w:rPr>
                <w:rFonts w:ascii="Arial" w:hAnsi="Arial" w:cs="Arial"/>
                <w:b/>
              </w:rPr>
              <w:t xml:space="preserve"> </w:t>
            </w:r>
            <w:r w:rsidRPr="00D22BCE">
              <w:rPr>
                <w:rFonts w:ascii="Verdana" w:hAnsi="Verdana" w:cs="Arial"/>
                <w:b/>
                <w:sz w:val="20"/>
                <w:szCs w:val="20"/>
              </w:rPr>
              <w:t>PRZESŁANEK WYKLUCZENIA Z POSTĘPOWANIA)</w:t>
            </w:r>
          </w:p>
        </w:tc>
      </w:tr>
    </w:tbl>
    <w:p w:rsidR="008F09E1" w:rsidRDefault="008F09E1" w:rsidP="004E0564">
      <w:pPr>
        <w:ind w:left="4956"/>
        <w:rPr>
          <w:rFonts w:ascii="Verdana" w:hAnsi="Verdana" w:cs="Arial"/>
          <w:b/>
          <w:sz w:val="20"/>
          <w:szCs w:val="20"/>
        </w:rPr>
      </w:pPr>
    </w:p>
    <w:p w:rsidR="004E0564" w:rsidRPr="00F93997" w:rsidRDefault="004E0564" w:rsidP="004E0564">
      <w:pPr>
        <w:ind w:left="4956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Zamawiający:</w:t>
      </w:r>
    </w:p>
    <w:p w:rsidR="004E0564" w:rsidRPr="0026585D" w:rsidRDefault="004E0564" w:rsidP="004E0564">
      <w:pPr>
        <w:ind w:left="4956" w:right="425"/>
        <w:rPr>
          <w:rFonts w:ascii="Verdana" w:hAnsi="Verdana" w:cs="Arial"/>
          <w:b/>
          <w:bCs/>
          <w:sz w:val="20"/>
          <w:szCs w:val="20"/>
        </w:rPr>
      </w:pPr>
      <w:r w:rsidRPr="00EE4673">
        <w:rPr>
          <w:rFonts w:ascii="Verdana" w:hAnsi="Verdana" w:cs="Arial"/>
          <w:b/>
          <w:bCs/>
          <w:sz w:val="20"/>
          <w:szCs w:val="20"/>
        </w:rPr>
        <w:t>Generalna Dyrekcja Dróg Krajowych i Autostrad</w:t>
      </w:r>
    </w:p>
    <w:p w:rsidR="004E0564" w:rsidRPr="00F93997" w:rsidRDefault="004E0564" w:rsidP="004E0564">
      <w:pPr>
        <w:ind w:left="4956"/>
        <w:rPr>
          <w:rFonts w:ascii="Verdana" w:hAnsi="Verdana" w:cs="Arial"/>
          <w:b/>
          <w:bCs/>
          <w:sz w:val="20"/>
          <w:szCs w:val="20"/>
        </w:rPr>
      </w:pPr>
      <w:r w:rsidRPr="0026585D">
        <w:rPr>
          <w:rFonts w:ascii="Verdana" w:hAnsi="Verdana" w:cs="Arial"/>
          <w:b/>
          <w:bCs/>
          <w:sz w:val="20"/>
          <w:szCs w:val="20"/>
        </w:rPr>
        <w:t>Oddział w Zielonej Górze</w:t>
      </w:r>
    </w:p>
    <w:p w:rsidR="004E0564" w:rsidRPr="00B64AC0" w:rsidRDefault="004E0564" w:rsidP="004E0564">
      <w:pPr>
        <w:ind w:left="4956"/>
        <w:rPr>
          <w:rFonts w:ascii="Verdana" w:hAnsi="Verdana" w:cs="Arial"/>
          <w:bCs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ul. Bohaterów Westerplatte 31</w:t>
      </w:r>
    </w:p>
    <w:p w:rsidR="004E0564" w:rsidRPr="00B64AC0" w:rsidRDefault="004E0564" w:rsidP="004E0564">
      <w:pPr>
        <w:ind w:left="4956"/>
        <w:rPr>
          <w:rFonts w:ascii="Verdana" w:hAnsi="Verdana" w:cs="Arial"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65-950 Zielona Góra</w:t>
      </w:r>
    </w:p>
    <w:p w:rsidR="004E0564" w:rsidRPr="00F93997" w:rsidRDefault="004E0564" w:rsidP="004E0564">
      <w:pPr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Wykonawca:</w:t>
      </w:r>
    </w:p>
    <w:p w:rsidR="004E0564" w:rsidRPr="00F93997" w:rsidRDefault="004E0564" w:rsidP="004E0564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</w:t>
      </w:r>
    </w:p>
    <w:p w:rsidR="004E0564" w:rsidRPr="004E0564" w:rsidRDefault="004E0564" w:rsidP="004E0564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(pełna nazwa/firma, adres, w zależności od podmiotu: NIP/PESEL, KRS/CEiDG)</w:t>
      </w:r>
    </w:p>
    <w:p w:rsidR="004E0564" w:rsidRDefault="004E0564" w:rsidP="004E0564">
      <w:pPr>
        <w:rPr>
          <w:rFonts w:ascii="Verdana" w:hAnsi="Verdana" w:cs="Arial"/>
          <w:sz w:val="20"/>
          <w:szCs w:val="20"/>
          <w:u w:val="single"/>
        </w:rPr>
      </w:pPr>
    </w:p>
    <w:p w:rsidR="004E0564" w:rsidRPr="00F93997" w:rsidRDefault="004E0564" w:rsidP="004E0564">
      <w:pPr>
        <w:rPr>
          <w:rFonts w:ascii="Verdana" w:hAnsi="Verdana" w:cs="Arial"/>
          <w:sz w:val="20"/>
          <w:szCs w:val="20"/>
          <w:u w:val="single"/>
        </w:rPr>
      </w:pPr>
      <w:r w:rsidRPr="00F93997">
        <w:rPr>
          <w:rFonts w:ascii="Verdana" w:hAnsi="Verdana" w:cs="Arial"/>
          <w:sz w:val="20"/>
          <w:szCs w:val="20"/>
          <w:u w:val="single"/>
        </w:rPr>
        <w:t>reprezentowany przez:</w:t>
      </w:r>
    </w:p>
    <w:p w:rsidR="004E0564" w:rsidRPr="00F93997" w:rsidRDefault="004E0564" w:rsidP="004E0564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……………………</w:t>
      </w:r>
    </w:p>
    <w:p w:rsidR="004E0564" w:rsidRPr="004E0564" w:rsidRDefault="004E0564" w:rsidP="004E0564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(imię, nazwisko, stanowisko/podstawa do reprezentacji)</w:t>
      </w:r>
    </w:p>
    <w:p w:rsidR="004C3453" w:rsidRPr="00F93997" w:rsidRDefault="004C3453" w:rsidP="004C3453">
      <w:pPr>
        <w:rPr>
          <w:rFonts w:ascii="Verdana" w:hAnsi="Verdana" w:cs="Arial"/>
          <w:sz w:val="20"/>
          <w:szCs w:val="20"/>
        </w:rPr>
      </w:pPr>
    </w:p>
    <w:p w:rsidR="004C3453" w:rsidRPr="00F93997" w:rsidRDefault="004C3453" w:rsidP="004C3453">
      <w:pPr>
        <w:spacing w:after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93997">
        <w:rPr>
          <w:rFonts w:ascii="Verdana" w:hAnsi="Verdana" w:cs="Arial"/>
          <w:b/>
          <w:sz w:val="20"/>
          <w:szCs w:val="20"/>
          <w:u w:val="single"/>
        </w:rPr>
        <w:t xml:space="preserve">Oświadczenie wykonawcy </w:t>
      </w:r>
    </w:p>
    <w:p w:rsidR="004C3453" w:rsidRPr="00F93997" w:rsidRDefault="004C3453" w:rsidP="004C3453">
      <w:pPr>
        <w:spacing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 xml:space="preserve">składane na podstawie art. 25a ust. 1 ustawy z dnia 29 stycznia 2004 r. </w:t>
      </w:r>
    </w:p>
    <w:p w:rsidR="004C3453" w:rsidRPr="00F93997" w:rsidRDefault="004C3453" w:rsidP="004C3453">
      <w:pPr>
        <w:spacing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 xml:space="preserve"> Prawo zamówień publicznych (dalej jako: ustawa Pzp), </w:t>
      </w:r>
    </w:p>
    <w:p w:rsidR="004C3453" w:rsidRPr="00F93997" w:rsidRDefault="004C3453" w:rsidP="004C3453">
      <w:pPr>
        <w:spacing w:before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93997">
        <w:rPr>
          <w:rFonts w:ascii="Verdana" w:hAnsi="Verdana" w:cs="Arial"/>
          <w:b/>
          <w:sz w:val="20"/>
          <w:szCs w:val="20"/>
          <w:u w:val="single"/>
        </w:rPr>
        <w:t>DOTYCZĄCE PRZESŁANEK WYKLUCZENIA Z POSTĘPOWANIA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551BCD" w:rsidRPr="00AF7B88" w:rsidRDefault="004C3453" w:rsidP="00AF7B88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Na potrzeby postępowania o udziele</w:t>
      </w:r>
      <w:r w:rsidR="00AA51C1">
        <w:rPr>
          <w:rFonts w:ascii="Verdana" w:hAnsi="Verdana" w:cs="Arial"/>
          <w:sz w:val="20"/>
          <w:szCs w:val="20"/>
        </w:rPr>
        <w:t xml:space="preserve">nie zamówienia publicznego </w:t>
      </w:r>
      <w:r w:rsidR="00AF7B88">
        <w:rPr>
          <w:rFonts w:ascii="Verdana" w:hAnsi="Verdana" w:cs="Arial"/>
          <w:sz w:val="20"/>
          <w:szCs w:val="20"/>
        </w:rPr>
        <w:t xml:space="preserve">pn. </w:t>
      </w:r>
    </w:p>
    <w:p w:rsidR="001860CE" w:rsidRPr="00BA2532" w:rsidRDefault="001860CE" w:rsidP="001860CE">
      <w:pPr>
        <w:jc w:val="both"/>
        <w:rPr>
          <w:rFonts w:ascii="Verdana" w:hAnsi="Verdana"/>
          <w:b/>
          <w:color w:val="0070C0"/>
          <w:sz w:val="20"/>
          <w:szCs w:val="20"/>
        </w:rPr>
      </w:pPr>
      <w:r w:rsidRPr="00BA2532">
        <w:rPr>
          <w:rFonts w:ascii="Verdana" w:hAnsi="Verdana"/>
          <w:b/>
          <w:color w:val="0070C0"/>
          <w:sz w:val="20"/>
          <w:szCs w:val="20"/>
        </w:rPr>
        <w:t xml:space="preserve">Pełnienie nadzoru inwestorskiego dla inwestycji polegających na rozbudowie dróg krajowych </w:t>
      </w:r>
      <w:r w:rsidRPr="00BA2532">
        <w:rPr>
          <w:rFonts w:ascii="Verdana" w:hAnsi="Verdana" w:cs="TTE1768698t00"/>
          <w:b/>
          <w:color w:val="0070C0"/>
          <w:sz w:val="20"/>
          <w:szCs w:val="20"/>
        </w:rPr>
        <w:t>w podziale na 2 zadania:</w:t>
      </w:r>
      <w:r w:rsidRPr="00BA2532">
        <w:rPr>
          <w:rFonts w:ascii="Verdana" w:hAnsi="Verdana"/>
          <w:b/>
          <w:color w:val="0070C0"/>
          <w:sz w:val="20"/>
          <w:szCs w:val="20"/>
        </w:rPr>
        <w:t xml:space="preserve"> </w:t>
      </w:r>
    </w:p>
    <w:p w:rsidR="001860CE" w:rsidRPr="00BA2532" w:rsidRDefault="001860CE" w:rsidP="001860CE">
      <w:pPr>
        <w:ind w:left="709" w:hanging="142"/>
        <w:jc w:val="both"/>
        <w:rPr>
          <w:rFonts w:ascii="Verdana" w:hAnsi="Verdana"/>
          <w:b/>
          <w:color w:val="0070C0"/>
          <w:sz w:val="20"/>
          <w:szCs w:val="20"/>
        </w:rPr>
      </w:pPr>
    </w:p>
    <w:p w:rsidR="001860CE" w:rsidRPr="00BA2532" w:rsidRDefault="001860CE" w:rsidP="001860CE">
      <w:pPr>
        <w:jc w:val="both"/>
        <w:rPr>
          <w:rFonts w:ascii="Verdana" w:hAnsi="Verdana" w:cs="TTE1768698t00"/>
          <w:b/>
          <w:color w:val="0070C0"/>
          <w:sz w:val="20"/>
          <w:szCs w:val="20"/>
          <w:u w:val="single"/>
        </w:rPr>
      </w:pPr>
      <w:r w:rsidRPr="00BA2532">
        <w:rPr>
          <w:rFonts w:ascii="Verdana" w:hAnsi="Verdana" w:cs="TTE1768698t00"/>
          <w:b/>
          <w:color w:val="0070C0"/>
          <w:sz w:val="20"/>
          <w:szCs w:val="20"/>
          <w:u w:val="single"/>
        </w:rPr>
        <w:t>ZADANIE NR 1</w:t>
      </w:r>
    </w:p>
    <w:p w:rsidR="001860CE" w:rsidRPr="00BA2532" w:rsidRDefault="001860CE" w:rsidP="001860CE">
      <w:pPr>
        <w:jc w:val="both"/>
        <w:rPr>
          <w:rFonts w:ascii="Verdana" w:hAnsi="Verdana" w:cs="TTE1768698t00"/>
          <w:color w:val="0070C0"/>
          <w:sz w:val="20"/>
          <w:szCs w:val="20"/>
        </w:rPr>
      </w:pPr>
      <w:r w:rsidRPr="00BA2532">
        <w:rPr>
          <w:rFonts w:ascii="Verdana" w:hAnsi="Verdana" w:cs="TTE1768698t00"/>
          <w:color w:val="0070C0"/>
          <w:sz w:val="20"/>
          <w:szCs w:val="20"/>
        </w:rPr>
        <w:t>„Rozbudowa drogi krajowej nr 22 na skrzyżowaniu z drogą krajową nr 24 (Wałdowice)”</w:t>
      </w:r>
    </w:p>
    <w:p w:rsidR="001860CE" w:rsidRPr="00BA2532" w:rsidRDefault="001860CE" w:rsidP="001860CE">
      <w:pPr>
        <w:ind w:left="709" w:hanging="142"/>
        <w:jc w:val="both"/>
        <w:rPr>
          <w:rFonts w:ascii="Verdana" w:hAnsi="Verdana" w:cs="TTE1768698t00"/>
          <w:color w:val="0070C0"/>
          <w:sz w:val="20"/>
          <w:szCs w:val="20"/>
        </w:rPr>
      </w:pPr>
    </w:p>
    <w:p w:rsidR="001860CE" w:rsidRPr="00BA2532" w:rsidRDefault="001860CE" w:rsidP="001860CE">
      <w:pPr>
        <w:jc w:val="both"/>
        <w:rPr>
          <w:rFonts w:ascii="Verdana" w:hAnsi="Verdana" w:cs="TTE1768698t00"/>
          <w:b/>
          <w:color w:val="0070C0"/>
          <w:sz w:val="20"/>
          <w:szCs w:val="20"/>
          <w:u w:val="single"/>
        </w:rPr>
      </w:pPr>
      <w:r w:rsidRPr="00BA2532">
        <w:rPr>
          <w:rFonts w:ascii="Verdana" w:hAnsi="Verdana" w:cs="TTE1768698t00"/>
          <w:b/>
          <w:color w:val="0070C0"/>
          <w:sz w:val="20"/>
          <w:szCs w:val="20"/>
          <w:u w:val="single"/>
        </w:rPr>
        <w:t>ZADANIE NR 2</w:t>
      </w:r>
    </w:p>
    <w:p w:rsidR="001860CE" w:rsidRPr="00BA2532" w:rsidRDefault="001860CE" w:rsidP="001860CE">
      <w:pPr>
        <w:jc w:val="both"/>
        <w:rPr>
          <w:rFonts w:ascii="Verdana" w:hAnsi="Verdana" w:cs="TTE1768698t00"/>
          <w:color w:val="0070C0"/>
          <w:sz w:val="20"/>
          <w:szCs w:val="20"/>
        </w:rPr>
      </w:pPr>
      <w:r w:rsidRPr="00BA2532">
        <w:rPr>
          <w:rFonts w:ascii="Verdana" w:hAnsi="Verdana" w:cs="TTE1768698t00"/>
          <w:color w:val="0070C0"/>
          <w:sz w:val="20"/>
          <w:szCs w:val="20"/>
        </w:rPr>
        <w:t>„Rozbudowa drogi krajowej nr 24 na skrzyżowaniu z drogą powiatową nr 1327F (kierunek Lubikowo) i z drogą wojewódzką nr 192 (kierunek Goraj)”</w:t>
      </w:r>
    </w:p>
    <w:p w:rsidR="001860CE" w:rsidRPr="008B6664" w:rsidRDefault="001860CE" w:rsidP="001860CE">
      <w:pPr>
        <w:spacing w:line="276" w:lineRule="auto"/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1860CE" w:rsidRDefault="001860CE" w:rsidP="001860CE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  <w:r w:rsidRPr="00EE2E42">
        <w:rPr>
          <w:rFonts w:ascii="Verdana" w:hAnsi="Verdana"/>
          <w:b/>
        </w:rPr>
        <w:t xml:space="preserve">Znak postępowania: </w:t>
      </w:r>
      <w:r w:rsidRPr="00F93997">
        <w:rPr>
          <w:rFonts w:ascii="Verdana" w:hAnsi="Verdana"/>
          <w:b/>
          <w:color w:val="0070C0"/>
        </w:rPr>
        <w:t>O.ZG.D-3.241</w:t>
      </w:r>
      <w:r>
        <w:rPr>
          <w:rFonts w:ascii="Verdana" w:hAnsi="Verdana"/>
          <w:b/>
          <w:color w:val="0070C0"/>
        </w:rPr>
        <w:t>3</w:t>
      </w:r>
      <w:r w:rsidRPr="00F93997">
        <w:rPr>
          <w:rFonts w:ascii="Verdana" w:hAnsi="Verdana"/>
          <w:b/>
          <w:color w:val="0070C0"/>
        </w:rPr>
        <w:t>.</w:t>
      </w:r>
      <w:r>
        <w:rPr>
          <w:rFonts w:ascii="Verdana" w:hAnsi="Verdana"/>
          <w:b/>
          <w:color w:val="0070C0"/>
        </w:rPr>
        <w:t>10.2020</w:t>
      </w:r>
    </w:p>
    <w:p w:rsidR="004C3453" w:rsidRPr="00276957" w:rsidRDefault="004C3453" w:rsidP="004C3453">
      <w:pPr>
        <w:spacing w:line="360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4C3453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prowadzonego przez</w:t>
      </w:r>
      <w:r>
        <w:rPr>
          <w:rFonts w:ascii="Verdana" w:hAnsi="Verdana" w:cs="Arial"/>
          <w:sz w:val="20"/>
          <w:szCs w:val="20"/>
        </w:rPr>
        <w:t xml:space="preserve"> Generalna Dyrekcje Dróg Kra</w:t>
      </w:r>
      <w:r w:rsidR="008F09E1">
        <w:rPr>
          <w:rFonts w:ascii="Verdana" w:hAnsi="Verdana" w:cs="Arial"/>
          <w:sz w:val="20"/>
          <w:szCs w:val="20"/>
        </w:rPr>
        <w:t>j</w:t>
      </w:r>
      <w:r>
        <w:rPr>
          <w:rFonts w:ascii="Verdana" w:hAnsi="Verdana" w:cs="Arial"/>
          <w:sz w:val="20"/>
          <w:szCs w:val="20"/>
        </w:rPr>
        <w:t xml:space="preserve">owych i Autostrad Oddział w Zielonej Górze, </w:t>
      </w:r>
      <w:r w:rsidRPr="00F93997">
        <w:rPr>
          <w:rFonts w:ascii="Verdana" w:hAnsi="Verdana" w:cs="Arial"/>
          <w:sz w:val="20"/>
          <w:szCs w:val="20"/>
        </w:rPr>
        <w:t>oświadczam, co następuje:</w:t>
      </w:r>
    </w:p>
    <w:p w:rsidR="00AA51C1" w:rsidRDefault="00AA51C1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4C3453" w:rsidRPr="00F93997" w:rsidRDefault="004C3453" w:rsidP="004C3453">
      <w:pPr>
        <w:shd w:val="clear" w:color="auto" w:fill="BFBFBF"/>
        <w:spacing w:line="360" w:lineRule="auto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OŚWIADCZENIA DOTYCZĄCE WYKONAWCY:</w:t>
      </w:r>
    </w:p>
    <w:p w:rsidR="004C3453" w:rsidRPr="00F93997" w:rsidRDefault="004C3453" w:rsidP="004C3453">
      <w:pPr>
        <w:pStyle w:val="Akapitzlist"/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4C3453" w:rsidRPr="00AA43FE" w:rsidRDefault="004C3453" w:rsidP="00AA43FE">
      <w:pPr>
        <w:spacing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AA43FE">
        <w:rPr>
          <w:rFonts w:ascii="Verdana" w:hAnsi="Verdana"/>
          <w:sz w:val="20"/>
          <w:szCs w:val="20"/>
        </w:rPr>
        <w:t xml:space="preserve">Oświadczam, że nie podlegam wykluczeniu z postępowania na podstawie </w:t>
      </w:r>
      <w:r w:rsidRPr="00AA43FE">
        <w:rPr>
          <w:rFonts w:ascii="Verdana" w:hAnsi="Verdana"/>
          <w:sz w:val="20"/>
          <w:szCs w:val="20"/>
        </w:rPr>
        <w:br/>
        <w:t>art. 24 ust</w:t>
      </w:r>
      <w:r w:rsidR="000A1ED9">
        <w:rPr>
          <w:rFonts w:ascii="Verdana" w:hAnsi="Verdana"/>
          <w:sz w:val="20"/>
          <w:szCs w:val="20"/>
        </w:rPr>
        <w:t>.</w:t>
      </w:r>
      <w:r w:rsidRPr="00AA43FE">
        <w:rPr>
          <w:rFonts w:ascii="Verdana" w:hAnsi="Verdana"/>
          <w:sz w:val="20"/>
          <w:szCs w:val="20"/>
        </w:rPr>
        <w:t xml:space="preserve"> 1 pkt 12-23 ustawy Pzp.</w:t>
      </w: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lastRenderedPageBreak/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D22BCE" w:rsidRPr="004E0564" w:rsidRDefault="00D22BCE" w:rsidP="00D22BCE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zachodzą w stosunku do mnie podstawy wykluczenia z postępowania na podstawie art. …………. ustawy Pzp </w:t>
      </w:r>
      <w:r w:rsidRPr="00AA43FE">
        <w:rPr>
          <w:rFonts w:ascii="Verdana" w:hAnsi="Verdana" w:cs="Arial"/>
          <w:i/>
          <w:sz w:val="14"/>
          <w:szCs w:val="14"/>
        </w:rPr>
        <w:t>(podać mającą zastosowanie podstawę wykluczenia spośród wymienionych w</w:t>
      </w:r>
      <w:r w:rsidR="00AA43FE">
        <w:rPr>
          <w:rFonts w:ascii="Verdana" w:hAnsi="Verdana" w:cs="Arial"/>
          <w:i/>
          <w:sz w:val="14"/>
          <w:szCs w:val="14"/>
        </w:rPr>
        <w:t> </w:t>
      </w:r>
      <w:r w:rsidRPr="00AA43FE">
        <w:rPr>
          <w:rFonts w:ascii="Verdana" w:hAnsi="Verdana" w:cs="Arial"/>
          <w:i/>
          <w:sz w:val="14"/>
          <w:szCs w:val="14"/>
        </w:rPr>
        <w:t>art.</w:t>
      </w:r>
      <w:r w:rsidR="007444D0">
        <w:rPr>
          <w:rFonts w:ascii="Verdana" w:hAnsi="Verdana" w:cs="Arial"/>
          <w:i/>
          <w:sz w:val="14"/>
          <w:szCs w:val="14"/>
        </w:rPr>
        <w:t xml:space="preserve"> 24 ust. 1 pkt 13-14, 16-20</w:t>
      </w:r>
      <w:r w:rsidRPr="00AA43FE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i/>
          <w:sz w:val="20"/>
          <w:szCs w:val="20"/>
        </w:rPr>
        <w:t>.</w:t>
      </w:r>
      <w:r w:rsidRPr="00F93997">
        <w:rPr>
          <w:rFonts w:ascii="Verdana" w:hAnsi="Verdana" w:cs="Arial"/>
          <w:sz w:val="20"/>
          <w:szCs w:val="20"/>
        </w:rPr>
        <w:t xml:space="preserve"> Jednocześnie oświadczam, że w związku z</w:t>
      </w:r>
      <w:r w:rsidR="00AA43FE">
        <w:rPr>
          <w:rFonts w:ascii="Verdana" w:hAnsi="Verdana" w:cs="Arial"/>
          <w:sz w:val="20"/>
          <w:szCs w:val="20"/>
        </w:rPr>
        <w:t> </w:t>
      </w:r>
      <w:r w:rsidRPr="00F93997">
        <w:rPr>
          <w:rFonts w:ascii="Verdana" w:hAnsi="Verdana" w:cs="Arial"/>
          <w:sz w:val="20"/>
          <w:szCs w:val="20"/>
        </w:rPr>
        <w:t>ww. okolicznością, na podstawie art. 24 ust. 8 ustawy Pzp podjąłem następujące środki naprawcze: ……………………………………………………………………………………</w:t>
      </w:r>
      <w:r w:rsidR="00AA43FE">
        <w:rPr>
          <w:rFonts w:ascii="Verdana" w:hAnsi="Verdana" w:cs="Arial"/>
          <w:sz w:val="20"/>
          <w:szCs w:val="20"/>
        </w:rPr>
        <w:t>………….</w:t>
      </w:r>
      <w:r w:rsidRPr="00F93997">
        <w:rPr>
          <w:rFonts w:ascii="Verdana" w:hAnsi="Verdana" w:cs="Arial"/>
          <w:sz w:val="20"/>
          <w:szCs w:val="20"/>
        </w:rPr>
        <w:t>……………</w:t>
      </w:r>
      <w:r w:rsidR="007444D0"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……………..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AF7B88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D22BCE" w:rsidRPr="004E0564" w:rsidRDefault="00D22BCE" w:rsidP="00D22BCE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Default="004C3453" w:rsidP="004C3453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</w:p>
    <w:p w:rsidR="004C3453" w:rsidRPr="00F93997" w:rsidRDefault="004C3453" w:rsidP="004C3453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PODMIOTU, NA KTÓREGO ZASOBY POWOŁUJE SIĘ WYKONAWCA: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AA43FE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następujący/e podmiot/y, na którego/ych zasoby powołuję się w</w:t>
      </w:r>
      <w:r w:rsidR="00AA43FE">
        <w:rPr>
          <w:rFonts w:ascii="Verdana" w:hAnsi="Verdana" w:cs="Arial"/>
          <w:sz w:val="20"/>
          <w:szCs w:val="20"/>
        </w:rPr>
        <w:t> </w:t>
      </w:r>
      <w:r w:rsidRPr="00F93997">
        <w:rPr>
          <w:rFonts w:ascii="Verdana" w:hAnsi="Verdana" w:cs="Arial"/>
          <w:sz w:val="20"/>
          <w:szCs w:val="20"/>
        </w:rPr>
        <w:t>niniejszym postępowaniu, tj.: ………………………………………………………………….……………………</w:t>
      </w:r>
      <w:r w:rsidR="00AA43FE">
        <w:rPr>
          <w:rFonts w:ascii="Verdana" w:hAnsi="Verdana" w:cs="Arial"/>
          <w:sz w:val="20"/>
          <w:szCs w:val="20"/>
        </w:rPr>
        <w:t>.</w:t>
      </w:r>
      <w:r w:rsidRPr="00F93997">
        <w:rPr>
          <w:rFonts w:ascii="Verdana" w:hAnsi="Verdana" w:cs="Arial"/>
          <w:sz w:val="20"/>
          <w:szCs w:val="20"/>
        </w:rPr>
        <w:t xml:space="preserve">… </w:t>
      </w:r>
    </w:p>
    <w:p w:rsidR="00AA43FE" w:rsidRDefault="00AA43FE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………………………………………………………………………………………………………………………………………………...</w:t>
      </w:r>
    </w:p>
    <w:p w:rsidR="00AA43FE" w:rsidRDefault="004C3453" w:rsidP="00AA43FE">
      <w:pPr>
        <w:spacing w:line="360" w:lineRule="auto"/>
        <w:jc w:val="center"/>
        <w:rPr>
          <w:rFonts w:ascii="Verdana" w:hAnsi="Verdana" w:cs="Arial"/>
          <w:i/>
          <w:sz w:val="20"/>
          <w:szCs w:val="20"/>
        </w:rPr>
      </w:pPr>
      <w:r w:rsidRPr="00AA43FE">
        <w:rPr>
          <w:rFonts w:ascii="Verdana" w:hAnsi="Verdana" w:cs="Arial"/>
          <w:i/>
          <w:sz w:val="14"/>
          <w:szCs w:val="14"/>
        </w:rPr>
        <w:t>(podać pełną nazwę/firmę, adres, a także w zależności od podmiotu: NIP/PESEL, KRS/CEiDG)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nie podlega/ją wykluczeniu z postępowania o udzielenie zamówienia.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AF7B88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D22BCE" w:rsidRPr="004E0564" w:rsidRDefault="00D22BCE" w:rsidP="00D22BCE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AA43FE" w:rsidRDefault="00AA43FE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</w:p>
    <w:p w:rsidR="004C3453" w:rsidRPr="00F93997" w:rsidRDefault="004C3453" w:rsidP="004C3453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F93997">
        <w:rPr>
          <w:rFonts w:ascii="Verdana" w:hAnsi="Verdana" w:cs="Arial"/>
          <w:sz w:val="20"/>
          <w:szCs w:val="20"/>
        </w:rPr>
        <w:br/>
        <w:t xml:space="preserve">i zgodne z prawdą oraz zostały przedstawione z pełną świadomością konsekwencji wprowadzenia zamawiającego w błąd </w:t>
      </w:r>
      <w:r w:rsidR="00AF7B88">
        <w:rPr>
          <w:rFonts w:ascii="Verdana" w:hAnsi="Verdana" w:cs="Arial"/>
          <w:sz w:val="20"/>
          <w:szCs w:val="20"/>
        </w:rPr>
        <w:t>przy przedstawianiu informacji.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D22BCE" w:rsidRPr="004E0564" w:rsidRDefault="00D22BCE" w:rsidP="00D22BCE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br w:type="page"/>
      </w:r>
      <w:r w:rsidRPr="00EE4673">
        <w:rPr>
          <w:rFonts w:ascii="Verdana" w:hAnsi="Verdana"/>
          <w:b/>
          <w:bCs/>
          <w:sz w:val="20"/>
          <w:szCs w:val="20"/>
        </w:rPr>
        <w:lastRenderedPageBreak/>
        <w:t>Formularz 3.</w:t>
      </w:r>
      <w:r>
        <w:rPr>
          <w:rFonts w:ascii="Verdana" w:hAnsi="Verdana"/>
          <w:b/>
          <w:bCs/>
          <w:sz w:val="20"/>
          <w:szCs w:val="20"/>
        </w:rPr>
        <w:t>2</w:t>
      </w:r>
      <w:r w:rsidRPr="00EE4673">
        <w:rPr>
          <w:rFonts w:ascii="Verdana" w:hAnsi="Verdana"/>
          <w:b/>
          <w:bCs/>
          <w:sz w:val="20"/>
          <w:szCs w:val="20"/>
        </w:rPr>
        <w:t>.</w:t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4C3453" w:rsidRPr="00EE467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4C3453" w:rsidRPr="00F5437D" w:rsidTr="00494544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Pr="00F93997" w:rsidRDefault="004C3453" w:rsidP="00225BA3">
            <w:pPr>
              <w:spacing w:after="120" w:line="360" w:lineRule="auto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F93997"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OŚWIADCZENIE WYKONAWCY </w:t>
            </w:r>
          </w:p>
          <w:p w:rsidR="004C3453" w:rsidRPr="00F5437D" w:rsidRDefault="004C3453" w:rsidP="00225BA3">
            <w:pPr>
              <w:spacing w:line="360" w:lineRule="auto"/>
              <w:jc w:val="center"/>
            </w:pPr>
            <w:r w:rsidRPr="00F93997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</w:t>
            </w:r>
            <w:r w:rsidR="00AA43FE">
              <w:rPr>
                <w:rFonts w:ascii="Verdana" w:hAnsi="Verdana" w:cs="Arial"/>
                <w:b/>
                <w:sz w:val="20"/>
                <w:szCs w:val="20"/>
              </w:rPr>
              <w:t>PRAWO ZAMÓWIEŃ PUBLICZNYCH (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DOT.  SPEŁNIANIE WARUNKÓW UDZIAŁU W POSTĘPOWANIU</w:t>
            </w:r>
            <w:r w:rsidR="00AA43FE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</w:tr>
    </w:tbl>
    <w:p w:rsidR="004E0564" w:rsidRDefault="004E0564" w:rsidP="004E0564">
      <w:pPr>
        <w:ind w:left="4956"/>
        <w:rPr>
          <w:rFonts w:ascii="Verdana" w:hAnsi="Verdana" w:cs="Arial"/>
          <w:b/>
          <w:sz w:val="20"/>
          <w:szCs w:val="20"/>
        </w:rPr>
      </w:pPr>
    </w:p>
    <w:p w:rsidR="00F36A6A" w:rsidRDefault="00F36A6A" w:rsidP="004E0564">
      <w:pPr>
        <w:ind w:left="4956"/>
        <w:rPr>
          <w:rFonts w:ascii="Verdana" w:hAnsi="Verdana" w:cs="Arial"/>
          <w:b/>
          <w:sz w:val="20"/>
          <w:szCs w:val="20"/>
        </w:rPr>
      </w:pPr>
    </w:p>
    <w:p w:rsidR="004C3453" w:rsidRPr="00F93997" w:rsidRDefault="004C3453" w:rsidP="004E0564">
      <w:pPr>
        <w:ind w:left="4956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Zamawiający:</w:t>
      </w:r>
    </w:p>
    <w:p w:rsidR="004C3453" w:rsidRPr="0026585D" w:rsidRDefault="004C3453" w:rsidP="004E0564">
      <w:pPr>
        <w:ind w:left="4956" w:right="425"/>
        <w:rPr>
          <w:rFonts w:ascii="Verdana" w:hAnsi="Verdana" w:cs="Arial"/>
          <w:b/>
          <w:bCs/>
          <w:sz w:val="20"/>
          <w:szCs w:val="20"/>
        </w:rPr>
      </w:pPr>
      <w:r w:rsidRPr="00EE4673">
        <w:rPr>
          <w:rFonts w:ascii="Verdana" w:hAnsi="Verdana" w:cs="Arial"/>
          <w:b/>
          <w:bCs/>
          <w:sz w:val="20"/>
          <w:szCs w:val="20"/>
        </w:rPr>
        <w:t>Generalna Dyrekcja Dróg Krajowych i Autostrad</w:t>
      </w:r>
    </w:p>
    <w:p w:rsidR="004C3453" w:rsidRPr="00F93997" w:rsidRDefault="004C3453" w:rsidP="004E0564">
      <w:pPr>
        <w:ind w:left="4956"/>
        <w:rPr>
          <w:rFonts w:ascii="Verdana" w:hAnsi="Verdana" w:cs="Arial"/>
          <w:b/>
          <w:bCs/>
          <w:sz w:val="20"/>
          <w:szCs w:val="20"/>
        </w:rPr>
      </w:pPr>
      <w:r w:rsidRPr="0026585D">
        <w:rPr>
          <w:rFonts w:ascii="Verdana" w:hAnsi="Verdana" w:cs="Arial"/>
          <w:b/>
          <w:bCs/>
          <w:sz w:val="20"/>
          <w:szCs w:val="20"/>
        </w:rPr>
        <w:t>Oddział w Zielonej Górze</w:t>
      </w:r>
    </w:p>
    <w:p w:rsidR="004C3453" w:rsidRPr="00B64AC0" w:rsidRDefault="004C3453" w:rsidP="004E0564">
      <w:pPr>
        <w:ind w:left="4956"/>
        <w:rPr>
          <w:rFonts w:ascii="Verdana" w:hAnsi="Verdana" w:cs="Arial"/>
          <w:bCs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ul. Bohaterów Westerplatte 31</w:t>
      </w:r>
    </w:p>
    <w:p w:rsidR="004C3453" w:rsidRPr="00B64AC0" w:rsidRDefault="004C3453" w:rsidP="004E0564">
      <w:pPr>
        <w:ind w:left="4956"/>
        <w:rPr>
          <w:rFonts w:ascii="Verdana" w:hAnsi="Verdana" w:cs="Arial"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65-950 Zielona Góra</w:t>
      </w:r>
    </w:p>
    <w:p w:rsidR="004C3453" w:rsidRPr="00B64AC0" w:rsidRDefault="004C3453" w:rsidP="004C3453">
      <w:pPr>
        <w:rPr>
          <w:rFonts w:ascii="Verdana" w:hAnsi="Verdana" w:cs="Arial"/>
          <w:b/>
          <w:sz w:val="20"/>
          <w:szCs w:val="20"/>
        </w:rPr>
      </w:pPr>
      <w:r w:rsidRPr="00B64AC0">
        <w:rPr>
          <w:rFonts w:ascii="Verdana" w:hAnsi="Verdana" w:cs="Arial"/>
          <w:b/>
          <w:sz w:val="20"/>
          <w:szCs w:val="20"/>
        </w:rPr>
        <w:t>Wykonawca:</w:t>
      </w:r>
    </w:p>
    <w:p w:rsidR="004C3453" w:rsidRPr="00F93997" w:rsidRDefault="004C3453" w:rsidP="004E0564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</w:t>
      </w:r>
      <w:r w:rsidR="004E0564"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</w:t>
      </w:r>
    </w:p>
    <w:p w:rsidR="004C3453" w:rsidRPr="004E0564" w:rsidRDefault="004C3453" w:rsidP="004E0564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(pełna nazwa/firma, adres, w zależności od podmiotu: NIP/PESEL, KRS/CEiDG)</w:t>
      </w:r>
    </w:p>
    <w:p w:rsidR="004E0564" w:rsidRDefault="004E0564" w:rsidP="004C3453">
      <w:pPr>
        <w:rPr>
          <w:rFonts w:ascii="Verdana" w:hAnsi="Verdana" w:cs="Arial"/>
          <w:sz w:val="20"/>
          <w:szCs w:val="20"/>
          <w:u w:val="single"/>
        </w:rPr>
      </w:pPr>
    </w:p>
    <w:p w:rsidR="004C3453" w:rsidRPr="00F93997" w:rsidRDefault="004C3453" w:rsidP="004C3453">
      <w:pPr>
        <w:rPr>
          <w:rFonts w:ascii="Verdana" w:hAnsi="Verdana" w:cs="Arial"/>
          <w:sz w:val="20"/>
          <w:szCs w:val="20"/>
          <w:u w:val="single"/>
        </w:rPr>
      </w:pPr>
      <w:r w:rsidRPr="00F93997">
        <w:rPr>
          <w:rFonts w:ascii="Verdana" w:hAnsi="Verdana" w:cs="Arial"/>
          <w:sz w:val="20"/>
          <w:szCs w:val="20"/>
          <w:u w:val="single"/>
        </w:rPr>
        <w:t>reprezentowany przez:</w:t>
      </w:r>
    </w:p>
    <w:p w:rsidR="004C3453" w:rsidRPr="00F93997" w:rsidRDefault="004C3453" w:rsidP="004E0564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</w:t>
      </w:r>
      <w:r w:rsidR="004E0564"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……………………</w:t>
      </w:r>
    </w:p>
    <w:p w:rsidR="004C3453" w:rsidRPr="004E0564" w:rsidRDefault="004C3453" w:rsidP="004C3453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(imię, nazwisko, stanowisko/podstawa do reprezentacji)</w:t>
      </w:r>
    </w:p>
    <w:p w:rsidR="004C3453" w:rsidRPr="00F93997" w:rsidRDefault="004C3453" w:rsidP="004C3453">
      <w:pPr>
        <w:spacing w:after="120" w:line="360" w:lineRule="auto"/>
        <w:jc w:val="center"/>
        <w:rPr>
          <w:rFonts w:ascii="Verdana" w:hAnsi="Verdana" w:cs="Arial"/>
          <w:b/>
          <w:u w:val="single"/>
        </w:rPr>
      </w:pPr>
      <w:r w:rsidRPr="00F93997">
        <w:rPr>
          <w:rFonts w:ascii="Verdana" w:hAnsi="Verdana" w:cs="Arial"/>
          <w:b/>
          <w:u w:val="single"/>
        </w:rPr>
        <w:t xml:space="preserve">Oświadczenie wykonawcy </w:t>
      </w:r>
    </w:p>
    <w:p w:rsidR="004C3453" w:rsidRPr="00F93997" w:rsidRDefault="004C3453" w:rsidP="004C3453">
      <w:pPr>
        <w:spacing w:line="360" w:lineRule="auto"/>
        <w:jc w:val="center"/>
        <w:rPr>
          <w:rFonts w:ascii="Verdana" w:hAnsi="Verdana" w:cs="Arial"/>
          <w:b/>
          <w:sz w:val="21"/>
          <w:szCs w:val="21"/>
        </w:rPr>
      </w:pPr>
      <w:r w:rsidRPr="00F93997">
        <w:rPr>
          <w:rFonts w:ascii="Verdana" w:hAnsi="Verdana" w:cs="Arial"/>
          <w:b/>
          <w:sz w:val="21"/>
          <w:szCs w:val="21"/>
        </w:rPr>
        <w:t xml:space="preserve">składane na podstawie art. 25a ust. 1 ustawy z dnia 29 stycznia 2004 r. </w:t>
      </w:r>
    </w:p>
    <w:p w:rsidR="004C3453" w:rsidRPr="00F93997" w:rsidRDefault="004C3453" w:rsidP="004C3453">
      <w:pPr>
        <w:spacing w:line="360" w:lineRule="auto"/>
        <w:jc w:val="center"/>
        <w:rPr>
          <w:rFonts w:ascii="Verdana" w:hAnsi="Verdana" w:cs="Arial"/>
          <w:b/>
          <w:sz w:val="21"/>
          <w:szCs w:val="21"/>
        </w:rPr>
      </w:pPr>
      <w:r w:rsidRPr="00F93997">
        <w:rPr>
          <w:rFonts w:ascii="Verdana" w:hAnsi="Verdana" w:cs="Arial"/>
          <w:b/>
          <w:sz w:val="21"/>
          <w:szCs w:val="21"/>
        </w:rPr>
        <w:t xml:space="preserve"> Prawo zamówień publicznych (dalej jako: ustawa Pzp), </w:t>
      </w:r>
    </w:p>
    <w:p w:rsidR="004C3453" w:rsidRPr="001466FF" w:rsidRDefault="004C3453" w:rsidP="004E0564">
      <w:pPr>
        <w:spacing w:before="120" w:line="360" w:lineRule="auto"/>
        <w:jc w:val="center"/>
        <w:rPr>
          <w:rFonts w:ascii="Verdana" w:hAnsi="Verdana" w:cs="Arial"/>
          <w:sz w:val="10"/>
          <w:szCs w:val="10"/>
        </w:rPr>
      </w:pPr>
      <w:r w:rsidRPr="00F93997">
        <w:rPr>
          <w:rFonts w:ascii="Verdana" w:hAnsi="Verdana" w:cs="Arial"/>
          <w:b/>
          <w:sz w:val="21"/>
          <w:szCs w:val="21"/>
          <w:u w:val="single"/>
        </w:rPr>
        <w:t xml:space="preserve">DOTYCZĄCE SPEŁNIANIA WARUNKÓW UDZIAŁU W POSTĘPOWANIU </w:t>
      </w:r>
      <w:r w:rsidRPr="00F93997">
        <w:rPr>
          <w:rFonts w:ascii="Verdana" w:hAnsi="Verdana" w:cs="Arial"/>
          <w:b/>
          <w:sz w:val="21"/>
          <w:szCs w:val="21"/>
          <w:u w:val="single"/>
        </w:rPr>
        <w:br/>
      </w:r>
    </w:p>
    <w:p w:rsidR="00536818" w:rsidRPr="008F09E1" w:rsidRDefault="004C3453" w:rsidP="004C3453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8F09E1">
        <w:rPr>
          <w:rFonts w:ascii="Verdana" w:hAnsi="Verdana" w:cs="Arial"/>
          <w:sz w:val="20"/>
          <w:szCs w:val="20"/>
        </w:rPr>
        <w:t>Na potrzeby postępowania o ud</w:t>
      </w:r>
      <w:r w:rsidR="00536818">
        <w:rPr>
          <w:rFonts w:ascii="Verdana" w:hAnsi="Verdana" w:cs="Arial"/>
          <w:sz w:val="20"/>
          <w:szCs w:val="20"/>
        </w:rPr>
        <w:t xml:space="preserve">zielenie zamówienia publicznego </w:t>
      </w:r>
      <w:r w:rsidRPr="008F09E1">
        <w:rPr>
          <w:rFonts w:ascii="Verdana" w:hAnsi="Verdana" w:cs="Arial"/>
          <w:sz w:val="20"/>
          <w:szCs w:val="20"/>
        </w:rPr>
        <w:t>pn.</w:t>
      </w:r>
    </w:p>
    <w:p w:rsidR="001860CE" w:rsidRPr="00BA2532" w:rsidRDefault="001860CE" w:rsidP="001860CE">
      <w:pPr>
        <w:jc w:val="both"/>
        <w:rPr>
          <w:rFonts w:ascii="Verdana" w:hAnsi="Verdana"/>
          <w:b/>
          <w:color w:val="0070C0"/>
          <w:sz w:val="20"/>
          <w:szCs w:val="20"/>
        </w:rPr>
      </w:pPr>
      <w:r w:rsidRPr="00BA2532">
        <w:rPr>
          <w:rFonts w:ascii="Verdana" w:hAnsi="Verdana"/>
          <w:b/>
          <w:color w:val="0070C0"/>
          <w:sz w:val="20"/>
          <w:szCs w:val="20"/>
        </w:rPr>
        <w:t xml:space="preserve">Pełnienie nadzoru inwestorskiego dla inwestycji polegających na rozbudowie dróg krajowych </w:t>
      </w:r>
      <w:r w:rsidRPr="00BA2532">
        <w:rPr>
          <w:rFonts w:ascii="Verdana" w:hAnsi="Verdana" w:cs="TTE1768698t00"/>
          <w:b/>
          <w:color w:val="0070C0"/>
          <w:sz w:val="20"/>
          <w:szCs w:val="20"/>
        </w:rPr>
        <w:t>w podziale na 2 zadania:</w:t>
      </w:r>
      <w:r w:rsidRPr="00BA2532">
        <w:rPr>
          <w:rFonts w:ascii="Verdana" w:hAnsi="Verdana"/>
          <w:b/>
          <w:color w:val="0070C0"/>
          <w:sz w:val="20"/>
          <w:szCs w:val="20"/>
        </w:rPr>
        <w:t xml:space="preserve"> </w:t>
      </w:r>
    </w:p>
    <w:p w:rsidR="001860CE" w:rsidRPr="00BA2532" w:rsidRDefault="001860CE" w:rsidP="001860CE">
      <w:pPr>
        <w:ind w:left="709" w:hanging="142"/>
        <w:jc w:val="both"/>
        <w:rPr>
          <w:rFonts w:ascii="Verdana" w:hAnsi="Verdana"/>
          <w:b/>
          <w:color w:val="0070C0"/>
          <w:sz w:val="20"/>
          <w:szCs w:val="20"/>
        </w:rPr>
      </w:pPr>
    </w:p>
    <w:p w:rsidR="001860CE" w:rsidRPr="00BA2532" w:rsidRDefault="001860CE" w:rsidP="001860CE">
      <w:pPr>
        <w:jc w:val="both"/>
        <w:rPr>
          <w:rFonts w:ascii="Verdana" w:hAnsi="Verdana" w:cs="TTE1768698t00"/>
          <w:b/>
          <w:color w:val="0070C0"/>
          <w:sz w:val="20"/>
          <w:szCs w:val="20"/>
          <w:u w:val="single"/>
        </w:rPr>
      </w:pPr>
      <w:r w:rsidRPr="00BA2532">
        <w:rPr>
          <w:rFonts w:ascii="Verdana" w:hAnsi="Verdana" w:cs="TTE1768698t00"/>
          <w:b/>
          <w:color w:val="0070C0"/>
          <w:sz w:val="20"/>
          <w:szCs w:val="20"/>
          <w:u w:val="single"/>
        </w:rPr>
        <w:t>ZADANIE NR 1</w:t>
      </w:r>
    </w:p>
    <w:p w:rsidR="001860CE" w:rsidRPr="00BA2532" w:rsidRDefault="001860CE" w:rsidP="001860CE">
      <w:pPr>
        <w:jc w:val="both"/>
        <w:rPr>
          <w:rFonts w:ascii="Verdana" w:hAnsi="Verdana" w:cs="TTE1768698t00"/>
          <w:color w:val="0070C0"/>
          <w:sz w:val="20"/>
          <w:szCs w:val="20"/>
        </w:rPr>
      </w:pPr>
      <w:r w:rsidRPr="00BA2532">
        <w:rPr>
          <w:rFonts w:ascii="Verdana" w:hAnsi="Verdana" w:cs="TTE1768698t00"/>
          <w:color w:val="0070C0"/>
          <w:sz w:val="20"/>
          <w:szCs w:val="20"/>
        </w:rPr>
        <w:t>„Rozbudowa drogi krajowej nr 22 na skrzyżowaniu z drogą krajową nr 24 (Wałdowice)”</w:t>
      </w:r>
    </w:p>
    <w:p w:rsidR="001860CE" w:rsidRPr="00BA2532" w:rsidRDefault="001860CE" w:rsidP="001860CE">
      <w:pPr>
        <w:ind w:left="709" w:hanging="142"/>
        <w:jc w:val="both"/>
        <w:rPr>
          <w:rFonts w:ascii="Verdana" w:hAnsi="Verdana" w:cs="TTE1768698t00"/>
          <w:color w:val="0070C0"/>
          <w:sz w:val="20"/>
          <w:szCs w:val="20"/>
        </w:rPr>
      </w:pPr>
    </w:p>
    <w:p w:rsidR="001860CE" w:rsidRPr="00BA2532" w:rsidRDefault="001860CE" w:rsidP="001860CE">
      <w:pPr>
        <w:jc w:val="both"/>
        <w:rPr>
          <w:rFonts w:ascii="Verdana" w:hAnsi="Verdana" w:cs="TTE1768698t00"/>
          <w:b/>
          <w:color w:val="0070C0"/>
          <w:sz w:val="20"/>
          <w:szCs w:val="20"/>
          <w:u w:val="single"/>
        </w:rPr>
      </w:pPr>
      <w:r w:rsidRPr="00BA2532">
        <w:rPr>
          <w:rFonts w:ascii="Verdana" w:hAnsi="Verdana" w:cs="TTE1768698t00"/>
          <w:b/>
          <w:color w:val="0070C0"/>
          <w:sz w:val="20"/>
          <w:szCs w:val="20"/>
          <w:u w:val="single"/>
        </w:rPr>
        <w:t>ZADANIE NR 2</w:t>
      </w:r>
    </w:p>
    <w:p w:rsidR="001860CE" w:rsidRPr="00BA2532" w:rsidRDefault="001860CE" w:rsidP="001860CE">
      <w:pPr>
        <w:jc w:val="both"/>
        <w:rPr>
          <w:rFonts w:ascii="Verdana" w:hAnsi="Verdana" w:cs="TTE1768698t00"/>
          <w:color w:val="0070C0"/>
          <w:sz w:val="20"/>
          <w:szCs w:val="20"/>
        </w:rPr>
      </w:pPr>
      <w:r w:rsidRPr="00BA2532">
        <w:rPr>
          <w:rFonts w:ascii="Verdana" w:hAnsi="Verdana" w:cs="TTE1768698t00"/>
          <w:color w:val="0070C0"/>
          <w:sz w:val="20"/>
          <w:szCs w:val="20"/>
        </w:rPr>
        <w:t>„Rozbudowa drogi krajowej nr 24 na skrzyżowaniu z drogą powiatową nr 1327F (kierunek Lubikowo) i z drogą wojewódzką nr 192 (kierunek Goraj)”</w:t>
      </w:r>
    </w:p>
    <w:p w:rsidR="001860CE" w:rsidRPr="008B6664" w:rsidRDefault="001860CE" w:rsidP="001860CE">
      <w:pPr>
        <w:spacing w:line="276" w:lineRule="auto"/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1860CE" w:rsidRDefault="001860CE" w:rsidP="001860CE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  <w:r w:rsidRPr="00EE2E42">
        <w:rPr>
          <w:rFonts w:ascii="Verdana" w:hAnsi="Verdana"/>
          <w:b/>
        </w:rPr>
        <w:t xml:space="preserve">Znak postępowania: </w:t>
      </w:r>
      <w:r w:rsidRPr="00F93997">
        <w:rPr>
          <w:rFonts w:ascii="Verdana" w:hAnsi="Verdana"/>
          <w:b/>
          <w:color w:val="0070C0"/>
        </w:rPr>
        <w:t>O.ZG.D-3.241</w:t>
      </w:r>
      <w:r>
        <w:rPr>
          <w:rFonts w:ascii="Verdana" w:hAnsi="Verdana"/>
          <w:b/>
          <w:color w:val="0070C0"/>
        </w:rPr>
        <w:t>3</w:t>
      </w:r>
      <w:r w:rsidRPr="00F93997">
        <w:rPr>
          <w:rFonts w:ascii="Verdana" w:hAnsi="Verdana"/>
          <w:b/>
          <w:color w:val="0070C0"/>
        </w:rPr>
        <w:t>.</w:t>
      </w:r>
      <w:r>
        <w:rPr>
          <w:rFonts w:ascii="Verdana" w:hAnsi="Verdana"/>
          <w:b/>
          <w:color w:val="0070C0"/>
        </w:rPr>
        <w:t>10.2020</w:t>
      </w:r>
    </w:p>
    <w:p w:rsidR="004C3453" w:rsidRPr="00536818" w:rsidRDefault="004C3453" w:rsidP="004C3453">
      <w:pPr>
        <w:spacing w:line="360" w:lineRule="auto"/>
        <w:jc w:val="both"/>
        <w:rPr>
          <w:rFonts w:ascii="Verdana" w:hAnsi="Verdana"/>
          <w:b/>
          <w:iCs/>
          <w:color w:val="0070C0"/>
          <w:sz w:val="10"/>
          <w:szCs w:val="10"/>
        </w:rPr>
      </w:pPr>
    </w:p>
    <w:p w:rsidR="004C3453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co następuje:</w:t>
      </w:r>
    </w:p>
    <w:p w:rsidR="008E2809" w:rsidRPr="00536818" w:rsidRDefault="008E2809" w:rsidP="004C3453">
      <w:pPr>
        <w:spacing w:line="360" w:lineRule="auto"/>
        <w:jc w:val="both"/>
        <w:rPr>
          <w:rFonts w:ascii="Verdana" w:hAnsi="Verdana" w:cs="Arial"/>
          <w:sz w:val="10"/>
          <w:szCs w:val="10"/>
        </w:rPr>
      </w:pPr>
    </w:p>
    <w:p w:rsidR="004C3453" w:rsidRPr="00F93997" w:rsidRDefault="004C3453" w:rsidP="004C3453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INFORMACJA DOTYCZĄCA WYKONAWCY: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spełniam warunki udziału w postępowaniu okre</w:t>
      </w:r>
      <w:r w:rsidR="005D76F9">
        <w:rPr>
          <w:rFonts w:ascii="Verdana" w:hAnsi="Verdana" w:cs="Arial"/>
          <w:sz w:val="20"/>
          <w:szCs w:val="20"/>
        </w:rPr>
        <w:t xml:space="preserve">ślone przez zamawiającego </w:t>
      </w:r>
      <w:r w:rsidR="005D76F9" w:rsidRPr="00F93997">
        <w:rPr>
          <w:rFonts w:ascii="Verdana" w:hAnsi="Verdana" w:cs="Arial"/>
          <w:sz w:val="20"/>
          <w:szCs w:val="20"/>
        </w:rPr>
        <w:t>w</w:t>
      </w:r>
      <w:r w:rsidR="00FE3774">
        <w:rPr>
          <w:rFonts w:ascii="Verdana" w:hAnsi="Verdana" w:cs="Arial"/>
          <w:sz w:val="20"/>
          <w:szCs w:val="20"/>
        </w:rPr>
        <w:t xml:space="preserve"> IDW, Tom I, Rozdział </w:t>
      </w:r>
      <w:r w:rsidR="008F09E1">
        <w:rPr>
          <w:rFonts w:ascii="Verdana" w:hAnsi="Verdana" w:cs="Arial"/>
          <w:sz w:val="20"/>
          <w:szCs w:val="20"/>
        </w:rPr>
        <w:t>1</w:t>
      </w:r>
      <w:r w:rsidR="005D76F9">
        <w:rPr>
          <w:rFonts w:ascii="Verdana" w:hAnsi="Verdana" w:cs="Arial"/>
          <w:sz w:val="20"/>
          <w:szCs w:val="20"/>
        </w:rPr>
        <w:t>, pkt 7</w:t>
      </w:r>
      <w:r w:rsidR="009C1EC8">
        <w:rPr>
          <w:rFonts w:ascii="Verdana" w:hAnsi="Verdana" w:cs="Arial"/>
          <w:sz w:val="20"/>
          <w:szCs w:val="20"/>
        </w:rPr>
        <w:t>.2</w:t>
      </w:r>
      <w:r w:rsidR="005D76F9">
        <w:rPr>
          <w:rFonts w:ascii="Verdana" w:hAnsi="Verdana" w:cs="Arial"/>
          <w:sz w:val="20"/>
          <w:szCs w:val="20"/>
        </w:rPr>
        <w:t>.3)</w:t>
      </w:r>
      <w:r w:rsidRPr="00F93997">
        <w:rPr>
          <w:rFonts w:ascii="Verdana" w:hAnsi="Verdana" w:cs="Arial"/>
          <w:sz w:val="20"/>
          <w:szCs w:val="20"/>
        </w:rPr>
        <w:t> </w:t>
      </w:r>
      <w:r w:rsidR="00AF7B88">
        <w:rPr>
          <w:rFonts w:ascii="Verdana" w:hAnsi="Verdana" w:cs="Arial"/>
          <w:sz w:val="20"/>
          <w:szCs w:val="20"/>
        </w:rPr>
        <w:t>…………………….</w:t>
      </w:r>
      <w:r w:rsidR="00AF7B88" w:rsidRPr="00402896">
        <w:rPr>
          <w:rFonts w:ascii="Verdana" w:hAnsi="Verdana" w:cs="Arial"/>
          <w:i/>
          <w:sz w:val="14"/>
          <w:szCs w:val="14"/>
        </w:rPr>
        <w:t xml:space="preserve"> </w:t>
      </w:r>
      <w:r w:rsidR="00AF7B88">
        <w:rPr>
          <w:rFonts w:ascii="Verdana" w:hAnsi="Verdana" w:cs="Arial"/>
          <w:i/>
          <w:sz w:val="14"/>
          <w:szCs w:val="14"/>
        </w:rPr>
        <w:t>(</w:t>
      </w:r>
      <w:r w:rsidR="00AF7B88" w:rsidRPr="00402896">
        <w:rPr>
          <w:rFonts w:ascii="Verdana" w:hAnsi="Verdana" w:cs="Arial"/>
          <w:i/>
          <w:sz w:val="14"/>
          <w:szCs w:val="14"/>
        </w:rPr>
        <w:t>„a</w:t>
      </w:r>
      <w:r w:rsidR="00AF7B88">
        <w:rPr>
          <w:rFonts w:ascii="Verdana" w:hAnsi="Verdana" w:cs="Arial"/>
          <w:i/>
          <w:sz w:val="14"/>
          <w:szCs w:val="14"/>
        </w:rPr>
        <w:t>” lub „b”;</w:t>
      </w:r>
      <w:r w:rsidR="00AF7B88" w:rsidRPr="00402896">
        <w:rPr>
          <w:rFonts w:ascii="Verdana" w:hAnsi="Verdana" w:cs="Arial"/>
          <w:i/>
          <w:sz w:val="14"/>
          <w:szCs w:val="14"/>
        </w:rPr>
        <w:t xml:space="preserve"> „a </w:t>
      </w:r>
      <w:r w:rsidR="00AF7B88">
        <w:rPr>
          <w:rFonts w:ascii="Verdana" w:hAnsi="Verdana" w:cs="Arial"/>
          <w:i/>
          <w:sz w:val="14"/>
          <w:szCs w:val="14"/>
        </w:rPr>
        <w:t xml:space="preserve">i b” - </w:t>
      </w:r>
      <w:r w:rsidR="005D76F9" w:rsidRPr="005D76F9">
        <w:rPr>
          <w:rFonts w:ascii="Verdana" w:hAnsi="Verdana" w:cs="Arial"/>
          <w:i/>
          <w:sz w:val="14"/>
          <w:szCs w:val="14"/>
        </w:rPr>
        <w:t>wskazać właściwą jednostkę redakcyjną dokumentu, w której określono warunki udziału w postępowaniu</w:t>
      </w:r>
      <w:r w:rsidR="00AF7B88">
        <w:rPr>
          <w:rFonts w:ascii="Verdana" w:hAnsi="Verdana" w:cs="Arial"/>
          <w:i/>
          <w:sz w:val="14"/>
          <w:szCs w:val="14"/>
        </w:rPr>
        <w:t>)</w:t>
      </w:r>
    </w:p>
    <w:p w:rsidR="004C3453" w:rsidRDefault="004C3453" w:rsidP="004C3453">
      <w:pPr>
        <w:spacing w:line="360" w:lineRule="auto"/>
        <w:jc w:val="both"/>
        <w:rPr>
          <w:rFonts w:ascii="Verdana" w:hAnsi="Verdana" w:cs="Arial"/>
          <w:sz w:val="10"/>
          <w:szCs w:val="10"/>
        </w:rPr>
      </w:pPr>
    </w:p>
    <w:p w:rsidR="00F36A6A" w:rsidRDefault="00F36A6A" w:rsidP="004C3453">
      <w:pPr>
        <w:spacing w:line="360" w:lineRule="auto"/>
        <w:jc w:val="both"/>
        <w:rPr>
          <w:rFonts w:ascii="Verdana" w:hAnsi="Verdana" w:cs="Arial"/>
          <w:sz w:val="10"/>
          <w:szCs w:val="10"/>
        </w:rPr>
      </w:pPr>
    </w:p>
    <w:p w:rsidR="00F36A6A" w:rsidRPr="00BB28E2" w:rsidRDefault="00F36A6A" w:rsidP="004C3453">
      <w:pPr>
        <w:spacing w:line="360" w:lineRule="auto"/>
        <w:jc w:val="both"/>
        <w:rPr>
          <w:rFonts w:ascii="Verdana" w:hAnsi="Verdana" w:cs="Arial"/>
          <w:sz w:val="10"/>
          <w:szCs w:val="10"/>
        </w:rPr>
      </w:pP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="004E0564"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4C3453" w:rsidRDefault="004C3453" w:rsidP="004C3453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Pr="00F93997" w:rsidRDefault="004C3453" w:rsidP="004C3453">
      <w:pPr>
        <w:shd w:val="clear" w:color="auto" w:fill="BFBFBF"/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INFORMACJA W ZWIĄZKU Z POLEGANIEM NA ZASOBACH INNYCH PODMIOTÓW</w:t>
      </w:r>
      <w:r w:rsidRPr="00F93997">
        <w:rPr>
          <w:rFonts w:ascii="Verdana" w:hAnsi="Verdana" w:cs="Arial"/>
          <w:sz w:val="20"/>
          <w:szCs w:val="20"/>
        </w:rPr>
        <w:t xml:space="preserve">: </w:t>
      </w:r>
    </w:p>
    <w:p w:rsidR="001B694F" w:rsidRDefault="001B694F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6F2C56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w celu wykazania spełniania warunków udziału w postępowaniu, określonych przez zamawiającego w</w:t>
      </w:r>
      <w:r w:rsidR="00A64027">
        <w:rPr>
          <w:rFonts w:ascii="Verdana" w:hAnsi="Verdana" w:cs="Arial"/>
          <w:sz w:val="20"/>
          <w:szCs w:val="20"/>
        </w:rPr>
        <w:t xml:space="preserve"> </w:t>
      </w:r>
      <w:r w:rsidR="00FE3774">
        <w:rPr>
          <w:rFonts w:ascii="Verdana" w:hAnsi="Verdana" w:cs="Arial"/>
          <w:sz w:val="20"/>
          <w:szCs w:val="20"/>
        </w:rPr>
        <w:t xml:space="preserve">IDW, Tom I, Rozdział </w:t>
      </w:r>
      <w:r w:rsidR="00124E4E">
        <w:rPr>
          <w:rFonts w:ascii="Verdana" w:hAnsi="Verdana" w:cs="Arial"/>
          <w:sz w:val="20"/>
          <w:szCs w:val="20"/>
        </w:rPr>
        <w:t>1</w:t>
      </w:r>
      <w:r w:rsidR="00FE3774">
        <w:rPr>
          <w:rFonts w:ascii="Verdana" w:hAnsi="Verdana" w:cs="Arial"/>
          <w:sz w:val="20"/>
          <w:szCs w:val="20"/>
        </w:rPr>
        <w:t xml:space="preserve">, </w:t>
      </w:r>
      <w:r w:rsidR="00A64027">
        <w:rPr>
          <w:rFonts w:ascii="Verdana" w:hAnsi="Verdana" w:cs="Arial"/>
          <w:sz w:val="20"/>
          <w:szCs w:val="20"/>
        </w:rPr>
        <w:t>pkt 7</w:t>
      </w:r>
      <w:r w:rsidR="005D76F9">
        <w:rPr>
          <w:rFonts w:ascii="Verdana" w:hAnsi="Verdana" w:cs="Arial"/>
          <w:sz w:val="20"/>
          <w:szCs w:val="20"/>
        </w:rPr>
        <w:t>.</w:t>
      </w:r>
      <w:r w:rsidR="009C1EC8">
        <w:rPr>
          <w:rFonts w:ascii="Verdana" w:hAnsi="Verdana" w:cs="Arial"/>
          <w:sz w:val="20"/>
          <w:szCs w:val="20"/>
        </w:rPr>
        <w:t>2.</w:t>
      </w:r>
      <w:r w:rsidR="005D76F9">
        <w:rPr>
          <w:rFonts w:ascii="Verdana" w:hAnsi="Verdana" w:cs="Arial"/>
          <w:sz w:val="20"/>
          <w:szCs w:val="20"/>
        </w:rPr>
        <w:t xml:space="preserve">3) </w:t>
      </w:r>
      <w:r w:rsidRPr="00F93997">
        <w:rPr>
          <w:rFonts w:ascii="Verdana" w:hAnsi="Verdana" w:cs="Arial"/>
          <w:sz w:val="20"/>
          <w:szCs w:val="20"/>
        </w:rPr>
        <w:t>……</w:t>
      </w:r>
      <w:r w:rsidR="00AF7B88">
        <w:rPr>
          <w:rFonts w:ascii="Verdana" w:hAnsi="Verdana" w:cs="Arial"/>
          <w:sz w:val="20"/>
          <w:szCs w:val="20"/>
        </w:rPr>
        <w:t>………………..</w:t>
      </w:r>
      <w:r w:rsidR="006F2C56">
        <w:rPr>
          <w:rFonts w:ascii="Verdana" w:hAnsi="Verdana" w:cs="Arial"/>
          <w:sz w:val="20"/>
          <w:szCs w:val="20"/>
        </w:rPr>
        <w:t xml:space="preserve">  </w:t>
      </w:r>
      <w:r w:rsidR="00AF7B88">
        <w:rPr>
          <w:rFonts w:ascii="Verdana" w:hAnsi="Verdana" w:cs="Arial"/>
          <w:i/>
          <w:sz w:val="14"/>
          <w:szCs w:val="14"/>
        </w:rPr>
        <w:t>(</w:t>
      </w:r>
      <w:r w:rsidR="00AF7B88" w:rsidRPr="00402896">
        <w:rPr>
          <w:rFonts w:ascii="Verdana" w:hAnsi="Verdana" w:cs="Arial"/>
          <w:i/>
          <w:sz w:val="14"/>
          <w:szCs w:val="14"/>
        </w:rPr>
        <w:t>„a</w:t>
      </w:r>
      <w:r w:rsidR="00AF7B88">
        <w:rPr>
          <w:rFonts w:ascii="Verdana" w:hAnsi="Verdana" w:cs="Arial"/>
          <w:i/>
          <w:sz w:val="14"/>
          <w:szCs w:val="14"/>
        </w:rPr>
        <w:t>” lub „b”;</w:t>
      </w:r>
      <w:r w:rsidR="00AF7B88" w:rsidRPr="00402896">
        <w:rPr>
          <w:rFonts w:ascii="Verdana" w:hAnsi="Verdana" w:cs="Arial"/>
          <w:i/>
          <w:sz w:val="14"/>
          <w:szCs w:val="14"/>
        </w:rPr>
        <w:t xml:space="preserve"> „a </w:t>
      </w:r>
      <w:r w:rsidR="00AF7B88">
        <w:rPr>
          <w:rFonts w:ascii="Verdana" w:hAnsi="Verdana" w:cs="Arial"/>
          <w:i/>
          <w:sz w:val="14"/>
          <w:szCs w:val="14"/>
        </w:rPr>
        <w:t xml:space="preserve">i b” - </w:t>
      </w:r>
      <w:r w:rsidR="005D76F9" w:rsidRPr="005D76F9">
        <w:rPr>
          <w:rFonts w:ascii="Verdana" w:hAnsi="Verdana" w:cs="Arial"/>
          <w:i/>
          <w:sz w:val="14"/>
          <w:szCs w:val="14"/>
        </w:rPr>
        <w:t>wskazać właściwą jednostkę redakcyjną dokumentu, w której określono warunki udziału w postępowaniu</w:t>
      </w:r>
      <w:r w:rsidR="005D76F9" w:rsidRPr="00402896">
        <w:rPr>
          <w:rFonts w:ascii="Verdana" w:hAnsi="Verdana" w:cs="Arial"/>
          <w:i/>
          <w:sz w:val="14"/>
          <w:szCs w:val="14"/>
        </w:rPr>
        <w:t>)</w:t>
      </w:r>
      <w:r w:rsidRPr="00402896">
        <w:rPr>
          <w:rFonts w:ascii="Verdana" w:hAnsi="Verdana" w:cs="Arial"/>
          <w:i/>
          <w:sz w:val="20"/>
          <w:szCs w:val="20"/>
        </w:rPr>
        <w:t>,</w:t>
      </w:r>
      <w:r w:rsidRPr="00F93997">
        <w:rPr>
          <w:rFonts w:ascii="Verdana" w:hAnsi="Verdana" w:cs="Arial"/>
          <w:sz w:val="20"/>
          <w:szCs w:val="20"/>
        </w:rPr>
        <w:t xml:space="preserve"> polegam na zasobach</w:t>
      </w:r>
      <w:r w:rsidR="006F2C56">
        <w:rPr>
          <w:rFonts w:ascii="Verdana" w:hAnsi="Verdana" w:cs="Arial"/>
          <w:sz w:val="20"/>
          <w:szCs w:val="20"/>
        </w:rPr>
        <w:t xml:space="preserve"> następującego/ych podmiotu/ów: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</w:t>
      </w:r>
      <w:r w:rsidR="006F2C56">
        <w:rPr>
          <w:rFonts w:ascii="Verdana" w:hAnsi="Verdana" w:cs="Arial"/>
          <w:sz w:val="20"/>
          <w:szCs w:val="20"/>
        </w:rPr>
        <w:t>……………….</w:t>
      </w:r>
      <w:r w:rsidRPr="00F93997">
        <w:rPr>
          <w:rFonts w:ascii="Verdana" w:hAnsi="Verdana" w:cs="Arial"/>
          <w:sz w:val="20"/>
          <w:szCs w:val="20"/>
        </w:rPr>
        <w:t>……………………………………………………</w:t>
      </w:r>
      <w:r w:rsidR="006F2C56">
        <w:rPr>
          <w:rFonts w:ascii="Verdana" w:hAnsi="Verdana" w:cs="Arial"/>
          <w:sz w:val="20"/>
          <w:szCs w:val="20"/>
        </w:rPr>
        <w:t>……………………………………………………..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……….</w:t>
      </w:r>
    </w:p>
    <w:p w:rsidR="004C3453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..………………………………………………………………………</w:t>
      </w:r>
      <w:r w:rsidR="006F2C56">
        <w:rPr>
          <w:rFonts w:ascii="Verdana" w:hAnsi="Verdana" w:cs="Arial"/>
          <w:sz w:val="20"/>
          <w:szCs w:val="20"/>
        </w:rPr>
        <w:t>………………….…………………….……………………………</w:t>
      </w:r>
      <w:r w:rsidRPr="00F93997">
        <w:rPr>
          <w:rFonts w:ascii="Verdana" w:hAnsi="Verdana" w:cs="Arial"/>
          <w:sz w:val="20"/>
          <w:szCs w:val="20"/>
        </w:rPr>
        <w:t>, w następującym zakresie: ………………………………</w:t>
      </w:r>
      <w:r w:rsidR="006F2C56">
        <w:rPr>
          <w:rFonts w:ascii="Verdana" w:hAnsi="Verdana" w:cs="Arial"/>
          <w:sz w:val="20"/>
          <w:szCs w:val="20"/>
        </w:rPr>
        <w:t>…………………………………………………………..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…………</w:t>
      </w:r>
    </w:p>
    <w:p w:rsidR="006F2C56" w:rsidRPr="00F93997" w:rsidRDefault="006F2C56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</w:t>
      </w:r>
      <w:r>
        <w:rPr>
          <w:rFonts w:ascii="Verdana" w:hAnsi="Verdana" w:cs="Arial"/>
          <w:sz w:val="20"/>
          <w:szCs w:val="20"/>
        </w:rPr>
        <w:t>……………….</w:t>
      </w:r>
      <w:r w:rsidRPr="00F93997">
        <w:rPr>
          <w:rFonts w:ascii="Verdana" w:hAnsi="Verdana" w:cs="Arial"/>
          <w:sz w:val="20"/>
          <w:szCs w:val="20"/>
        </w:rPr>
        <w:t>……………………………………………………</w:t>
      </w:r>
      <w:r>
        <w:rPr>
          <w:rFonts w:ascii="Verdana" w:hAnsi="Verdana" w:cs="Arial"/>
          <w:sz w:val="20"/>
          <w:szCs w:val="20"/>
        </w:rPr>
        <w:t>……….……………………………………………..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……….</w:t>
      </w:r>
    </w:p>
    <w:p w:rsidR="004C3453" w:rsidRPr="00F93997" w:rsidRDefault="004C3453" w:rsidP="00FE3774">
      <w:pPr>
        <w:spacing w:line="360" w:lineRule="auto"/>
        <w:jc w:val="center"/>
        <w:rPr>
          <w:rFonts w:ascii="Verdana" w:hAnsi="Verdana" w:cs="Arial"/>
          <w:i/>
          <w:sz w:val="20"/>
          <w:szCs w:val="20"/>
        </w:rPr>
      </w:pPr>
      <w:r w:rsidRPr="006F2C56">
        <w:rPr>
          <w:rFonts w:ascii="Verdana" w:hAnsi="Verdana" w:cs="Arial"/>
          <w:i/>
          <w:sz w:val="14"/>
          <w:szCs w:val="14"/>
        </w:rPr>
        <w:t>(wskazać podmiot i określić odpowiedni zakres dla wskazanego podmiotu)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4E0564" w:rsidRPr="00F93997" w:rsidRDefault="004E0564" w:rsidP="004E056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4E0564" w:rsidRPr="00F93997" w:rsidRDefault="004E0564" w:rsidP="004E056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4E0564" w:rsidRPr="004E0564" w:rsidRDefault="004E0564" w:rsidP="004E0564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Default="004C3453" w:rsidP="004C3453">
      <w:pPr>
        <w:spacing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</w:p>
    <w:p w:rsidR="001466FF" w:rsidRPr="00F93997" w:rsidRDefault="001466FF" w:rsidP="004C3453">
      <w:pPr>
        <w:spacing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</w:p>
    <w:p w:rsidR="004C3453" w:rsidRPr="00F93997" w:rsidRDefault="004C3453" w:rsidP="004C3453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F93997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FE3774" w:rsidRDefault="00FE3774" w:rsidP="00FE377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FE3774" w:rsidRPr="00F93997" w:rsidRDefault="00FE3774" w:rsidP="00FE377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FE3774" w:rsidRPr="00F93997" w:rsidRDefault="00FE3774" w:rsidP="00FE377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FE3774" w:rsidRPr="004E0564" w:rsidRDefault="00FE3774" w:rsidP="00FE3774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850049" w:rsidRDefault="00850049" w:rsidP="00850049">
      <w:pPr>
        <w:ind w:right="-341"/>
        <w:rPr>
          <w:rFonts w:ascii="Verdana" w:hAnsi="Verdana"/>
          <w:sz w:val="20"/>
          <w:szCs w:val="20"/>
        </w:rPr>
      </w:pPr>
    </w:p>
    <w:p w:rsidR="004C3453" w:rsidRDefault="004C3453" w:rsidP="004C3453">
      <w:pPr>
        <w:ind w:right="-341"/>
        <w:jc w:val="center"/>
        <w:rPr>
          <w:rFonts w:ascii="Verdana" w:hAnsi="Verdana"/>
          <w:b/>
          <w:bCs/>
          <w:spacing w:val="4"/>
          <w:sz w:val="20"/>
          <w:szCs w:val="20"/>
        </w:rPr>
      </w:pPr>
      <w:r w:rsidRPr="00276957">
        <w:rPr>
          <w:rFonts w:ascii="Verdana" w:hAnsi="Verdana"/>
          <w:sz w:val="20"/>
          <w:szCs w:val="20"/>
        </w:rPr>
        <w:br w:type="page"/>
      </w:r>
      <w:r>
        <w:rPr>
          <w:rFonts w:ascii="Verdana" w:hAnsi="Verdana"/>
          <w:b/>
          <w:bCs/>
          <w:spacing w:val="4"/>
          <w:sz w:val="20"/>
          <w:szCs w:val="20"/>
        </w:rPr>
        <w:lastRenderedPageBreak/>
        <w:t>Formularz 3.3</w:t>
      </w:r>
      <w:r w:rsidRPr="00477C53">
        <w:rPr>
          <w:rFonts w:ascii="Verdana" w:hAnsi="Verdana"/>
          <w:b/>
          <w:bCs/>
          <w:spacing w:val="4"/>
          <w:sz w:val="20"/>
          <w:szCs w:val="20"/>
        </w:rPr>
        <w:t>.</w:t>
      </w:r>
    </w:p>
    <w:p w:rsidR="004C3453" w:rsidRDefault="004C3453" w:rsidP="004C3453">
      <w:pPr>
        <w:rPr>
          <w:rFonts w:ascii="Verdana" w:hAnsi="Verdana"/>
          <w:b/>
          <w:bCs/>
          <w:spacing w:val="4"/>
          <w:sz w:val="20"/>
          <w:szCs w:val="20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4"/>
        <w:gridCol w:w="5812"/>
      </w:tblGrid>
      <w:tr w:rsidR="004C3453" w:rsidRPr="006252A9" w:rsidTr="00E12A46">
        <w:trPr>
          <w:trHeight w:val="1249"/>
        </w:trPr>
        <w:tc>
          <w:tcPr>
            <w:tcW w:w="3544" w:type="dxa"/>
            <w:shd w:val="clear" w:color="auto" w:fill="D9D9D9"/>
            <w:vAlign w:val="bottom"/>
          </w:tcPr>
          <w:p w:rsidR="004C3453" w:rsidRPr="000D0BCC" w:rsidRDefault="004C3453" w:rsidP="00225BA3">
            <w:pPr>
              <w:ind w:right="23"/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 w:rsidRPr="000D0BCC">
              <w:rPr>
                <w:rFonts w:ascii="Verdana" w:hAnsi="Verdana" w:cs="Verdana"/>
                <w:i/>
                <w:iCs/>
                <w:sz w:val="14"/>
                <w:szCs w:val="14"/>
              </w:rPr>
              <w:t>(nazwa podmiotu oddającego potencjał)</w:t>
            </w:r>
          </w:p>
        </w:tc>
        <w:tc>
          <w:tcPr>
            <w:tcW w:w="5812" w:type="dxa"/>
            <w:shd w:val="clear" w:color="auto" w:fill="D9D9D9"/>
            <w:vAlign w:val="center"/>
          </w:tcPr>
          <w:p w:rsidR="004C3453" w:rsidRPr="000D0BCC" w:rsidRDefault="004C3453" w:rsidP="00225BA3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 w:rsidRPr="000D0BCC">
              <w:rPr>
                <w:rFonts w:ascii="Verdana" w:hAnsi="Verdana"/>
                <w:b/>
                <w:sz w:val="28"/>
                <w:szCs w:val="28"/>
              </w:rPr>
              <w:t>ZOBOWIĄZANIE</w:t>
            </w:r>
          </w:p>
          <w:p w:rsidR="004C3453" w:rsidRPr="006252A9" w:rsidRDefault="004C3453" w:rsidP="00225BA3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6252A9">
              <w:rPr>
                <w:rFonts w:ascii="Verdana" w:hAnsi="Verdana"/>
                <w:b/>
                <w:sz w:val="20"/>
                <w:szCs w:val="20"/>
              </w:rPr>
              <w:t>do oddania do dyspozycji Wykonawcy niezbędnych zasobów na okres korzystania z nich przy wykonywaniu zamówienia</w:t>
            </w:r>
          </w:p>
        </w:tc>
      </w:tr>
    </w:tbl>
    <w:p w:rsidR="004C3453" w:rsidRDefault="004C3453" w:rsidP="004C3453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>
        <w:rPr>
          <w:rFonts w:ascii="Verdana" w:hAnsi="Verdana"/>
        </w:rPr>
        <w:t>Ja:</w:t>
      </w:r>
    </w:p>
    <w:p w:rsidR="004C3453" w:rsidRDefault="004C3453" w:rsidP="00494544">
      <w:pPr>
        <w:pStyle w:val="Zwykytekst1"/>
        <w:tabs>
          <w:tab w:val="left" w:pos="9214"/>
        </w:tabs>
        <w:spacing w:after="120"/>
        <w:ind w:right="-286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="00494544">
        <w:rPr>
          <w:rFonts w:ascii="Verdana" w:hAnsi="Verdana"/>
        </w:rPr>
        <w:t>__</w:t>
      </w:r>
    </w:p>
    <w:p w:rsidR="004C3453" w:rsidRPr="00984E52" w:rsidRDefault="004C3453" w:rsidP="004C3453">
      <w:pPr>
        <w:pStyle w:val="Zwykytekst1"/>
        <w:tabs>
          <w:tab w:val="left" w:pos="9214"/>
        </w:tabs>
        <w:spacing w:after="120"/>
        <w:ind w:right="141"/>
        <w:jc w:val="center"/>
        <w:rPr>
          <w:rFonts w:ascii="Verdana" w:hAnsi="Verdana"/>
          <w:i/>
          <w:sz w:val="16"/>
          <w:szCs w:val="16"/>
        </w:rPr>
      </w:pPr>
      <w:r w:rsidRPr="00984E52">
        <w:rPr>
          <w:rFonts w:ascii="Verdana" w:hAnsi="Verdana"/>
          <w:i/>
          <w:sz w:val="16"/>
          <w:szCs w:val="16"/>
        </w:rPr>
        <w:t>(imię i nazwisko osoby upoważnionej do reprezentowania Podmiotu, stanowisko</w:t>
      </w:r>
      <w:r>
        <w:rPr>
          <w:rFonts w:ascii="Verdana" w:hAnsi="Verdana"/>
          <w:i/>
          <w:sz w:val="16"/>
          <w:szCs w:val="16"/>
        </w:rPr>
        <w:t xml:space="preserve"> </w:t>
      </w:r>
      <w:r w:rsidRPr="00984E52">
        <w:rPr>
          <w:rFonts w:ascii="Verdana" w:hAnsi="Verdana"/>
          <w:i/>
          <w:sz w:val="16"/>
          <w:szCs w:val="16"/>
        </w:rPr>
        <w:t>(właściciel, prezes zarządu, członek zarządu, prokurent, upełnomocniony reprezentant</w:t>
      </w:r>
      <w:r>
        <w:rPr>
          <w:rFonts w:ascii="Verdana" w:hAnsi="Verdana"/>
          <w:i/>
          <w:sz w:val="16"/>
          <w:szCs w:val="16"/>
        </w:rPr>
        <w:t xml:space="preserve"> itp.*</w:t>
      </w:r>
      <w:r w:rsidRPr="00984E52">
        <w:rPr>
          <w:rFonts w:ascii="Verdana" w:hAnsi="Verdana"/>
          <w:i/>
          <w:sz w:val="16"/>
          <w:szCs w:val="16"/>
        </w:rPr>
        <w:t>))</w:t>
      </w:r>
    </w:p>
    <w:p w:rsidR="004C3453" w:rsidRDefault="004C3453" w:rsidP="004C3453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:rsidR="004C3453" w:rsidRDefault="004C3453" w:rsidP="004C3453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>
        <w:rPr>
          <w:rFonts w:ascii="Verdana" w:hAnsi="Verdana"/>
        </w:rPr>
        <w:t>Działając w imieniu i na rzecz:</w:t>
      </w:r>
    </w:p>
    <w:p w:rsidR="004C3453" w:rsidRDefault="004C3453" w:rsidP="00494544">
      <w:pPr>
        <w:pStyle w:val="Zwykytekst1"/>
        <w:tabs>
          <w:tab w:val="left" w:pos="9214"/>
        </w:tabs>
        <w:spacing w:after="120"/>
        <w:ind w:right="-286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</w:t>
      </w:r>
      <w:r w:rsidR="00494544">
        <w:rPr>
          <w:rFonts w:ascii="Verdana" w:hAnsi="Verdana"/>
        </w:rPr>
        <w:t>__</w:t>
      </w:r>
      <w:r>
        <w:rPr>
          <w:rFonts w:ascii="Verdana" w:hAnsi="Verdana"/>
        </w:rPr>
        <w:t>__</w:t>
      </w:r>
    </w:p>
    <w:p w:rsidR="004C3453" w:rsidRPr="00984E52" w:rsidRDefault="004C3453" w:rsidP="004C3453">
      <w:pPr>
        <w:pStyle w:val="Zwykytekst1"/>
        <w:tabs>
          <w:tab w:val="left" w:pos="9214"/>
        </w:tabs>
        <w:spacing w:after="120"/>
        <w:ind w:right="-1"/>
        <w:jc w:val="center"/>
        <w:rPr>
          <w:rFonts w:ascii="Verdana" w:hAnsi="Verdana"/>
          <w:i/>
          <w:sz w:val="16"/>
          <w:szCs w:val="16"/>
        </w:rPr>
      </w:pPr>
      <w:r w:rsidRPr="00984E52">
        <w:rPr>
          <w:rFonts w:ascii="Verdana" w:hAnsi="Verdana"/>
          <w:i/>
          <w:sz w:val="16"/>
          <w:szCs w:val="16"/>
        </w:rPr>
        <w:t>(nazwa Podmiotu)</w:t>
      </w:r>
    </w:p>
    <w:p w:rsidR="004C3453" w:rsidRPr="006252A9" w:rsidRDefault="004C3453" w:rsidP="004C3453">
      <w:pPr>
        <w:tabs>
          <w:tab w:val="left" w:pos="9214"/>
        </w:tabs>
        <w:spacing w:before="120"/>
        <w:ind w:right="-1"/>
        <w:jc w:val="both"/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 xml:space="preserve">Zobowiązuję się do oddania </w:t>
      </w:r>
      <w:r w:rsidRPr="00F13D07">
        <w:rPr>
          <w:rFonts w:ascii="Verdana" w:hAnsi="Verdana"/>
          <w:b/>
          <w:sz w:val="20"/>
          <w:szCs w:val="20"/>
        </w:rPr>
        <w:t>nw. zasobów na potrzeby wykonania zamówienia:</w:t>
      </w:r>
    </w:p>
    <w:p w:rsidR="004C3453" w:rsidRPr="006252A9" w:rsidRDefault="004C3453" w:rsidP="00494544">
      <w:pPr>
        <w:spacing w:before="120"/>
        <w:ind w:right="-286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________________________________________</w:t>
      </w:r>
      <w:r w:rsidR="00494544">
        <w:rPr>
          <w:rFonts w:ascii="Verdana" w:hAnsi="Verdana"/>
          <w:sz w:val="20"/>
          <w:szCs w:val="20"/>
        </w:rPr>
        <w:t>\________________________________</w:t>
      </w:r>
    </w:p>
    <w:p w:rsidR="00D425A2" w:rsidRPr="00D425A2" w:rsidRDefault="00D425A2" w:rsidP="00D425A2">
      <w:pPr>
        <w:jc w:val="center"/>
        <w:rPr>
          <w:rFonts w:ascii="Verdana" w:hAnsi="Verdana"/>
          <w:i/>
          <w:sz w:val="16"/>
          <w:szCs w:val="16"/>
        </w:rPr>
      </w:pPr>
      <w:r w:rsidRPr="00D425A2">
        <w:rPr>
          <w:rFonts w:ascii="Verdana" w:hAnsi="Verdana"/>
          <w:i/>
          <w:sz w:val="16"/>
          <w:szCs w:val="16"/>
        </w:rPr>
        <w:t xml:space="preserve">(określenie zasobu – </w:t>
      </w:r>
      <w:r w:rsidRPr="00D425A2">
        <w:rPr>
          <w:rFonts w:ascii="Verdana" w:hAnsi="Verdana" w:cs="Verdana"/>
          <w:i/>
          <w:sz w:val="16"/>
          <w:szCs w:val="16"/>
        </w:rPr>
        <w:t>zdolność techniczna lub zawodowa Wykonawcy (</w:t>
      </w:r>
      <w:r w:rsidRPr="00D425A2">
        <w:rPr>
          <w:rFonts w:ascii="Verdana" w:hAnsi="Verdana"/>
          <w:i/>
          <w:sz w:val="16"/>
          <w:szCs w:val="16"/>
        </w:rPr>
        <w:t xml:space="preserve">wiedza i doświadczenie), </w:t>
      </w:r>
      <w:r w:rsidRPr="00D425A2">
        <w:rPr>
          <w:rFonts w:ascii="Verdana" w:hAnsi="Verdana" w:cs="Verdana"/>
          <w:i/>
          <w:sz w:val="16"/>
          <w:szCs w:val="16"/>
        </w:rPr>
        <w:t>zdolność techniczna lub zawodowa osób (</w:t>
      </w:r>
      <w:r w:rsidRPr="00D425A2">
        <w:rPr>
          <w:rFonts w:ascii="Verdana" w:hAnsi="Verdana"/>
          <w:i/>
          <w:sz w:val="16"/>
          <w:szCs w:val="16"/>
        </w:rPr>
        <w:t>potencjał kadrowy)</w:t>
      </w:r>
      <w:r w:rsidRPr="00D425A2">
        <w:rPr>
          <w:rFonts w:ascii="Verdana" w:hAnsi="Verdana" w:cs="Arial"/>
          <w:i/>
          <w:sz w:val="16"/>
          <w:szCs w:val="16"/>
        </w:rPr>
        <w:t>, zdolność ekonomiczna lub finansowa</w:t>
      </w:r>
      <w:r w:rsidRPr="00D425A2">
        <w:rPr>
          <w:rFonts w:ascii="Verdana" w:hAnsi="Verdana"/>
          <w:i/>
          <w:sz w:val="16"/>
          <w:szCs w:val="16"/>
        </w:rPr>
        <w:t>)</w:t>
      </w:r>
    </w:p>
    <w:p w:rsidR="004C3453" w:rsidRPr="006252A9" w:rsidRDefault="004C3453" w:rsidP="004C3453">
      <w:pPr>
        <w:tabs>
          <w:tab w:val="left" w:pos="9214"/>
        </w:tabs>
        <w:spacing w:before="120"/>
        <w:ind w:right="-1"/>
        <w:jc w:val="both"/>
        <w:rPr>
          <w:rFonts w:ascii="Verdana" w:hAnsi="Verdana"/>
          <w:sz w:val="20"/>
          <w:szCs w:val="20"/>
        </w:rPr>
      </w:pPr>
    </w:p>
    <w:p w:rsidR="004C3453" w:rsidRPr="006252A9" w:rsidRDefault="004C3453" w:rsidP="004C3453">
      <w:pPr>
        <w:tabs>
          <w:tab w:val="left" w:pos="9214"/>
        </w:tabs>
        <w:spacing w:before="120"/>
        <w:ind w:right="-1"/>
        <w:jc w:val="both"/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>do dyspozycji Wykonawcy:</w:t>
      </w:r>
    </w:p>
    <w:p w:rsidR="004C3453" w:rsidRPr="006252A9" w:rsidRDefault="004C3453" w:rsidP="00494544">
      <w:pPr>
        <w:spacing w:before="120"/>
        <w:ind w:right="-286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_______________________________________________________________________</w:t>
      </w:r>
      <w:r w:rsidR="00494544">
        <w:rPr>
          <w:rFonts w:ascii="Verdana" w:hAnsi="Verdana"/>
          <w:sz w:val="20"/>
          <w:szCs w:val="20"/>
        </w:rPr>
        <w:t>__</w:t>
      </w:r>
    </w:p>
    <w:p w:rsidR="004C3453" w:rsidRPr="00926ACE" w:rsidRDefault="004C3453" w:rsidP="004C3453">
      <w:pPr>
        <w:jc w:val="center"/>
        <w:rPr>
          <w:rFonts w:ascii="Verdana" w:hAnsi="Verdana"/>
          <w:i/>
          <w:sz w:val="16"/>
          <w:szCs w:val="16"/>
        </w:rPr>
      </w:pPr>
      <w:r w:rsidRPr="00926ACE">
        <w:rPr>
          <w:rFonts w:ascii="Verdana" w:hAnsi="Verdana"/>
          <w:i/>
          <w:sz w:val="16"/>
          <w:szCs w:val="16"/>
        </w:rPr>
        <w:t>(nazwa Wykonawcy)</w:t>
      </w:r>
    </w:p>
    <w:p w:rsidR="004C3453" w:rsidRDefault="004C3453" w:rsidP="004C3453">
      <w:pPr>
        <w:rPr>
          <w:rFonts w:ascii="Verdana" w:hAnsi="Verdana"/>
          <w:b/>
          <w:sz w:val="20"/>
          <w:szCs w:val="20"/>
        </w:rPr>
      </w:pPr>
    </w:p>
    <w:p w:rsidR="004C3453" w:rsidRPr="006252A9" w:rsidRDefault="004C3453" w:rsidP="004C3453">
      <w:pPr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>przy wykonywaniu zamówienia pod nazwą:</w:t>
      </w:r>
    </w:p>
    <w:p w:rsidR="004C3453" w:rsidRPr="00EB27AC" w:rsidRDefault="004C3453" w:rsidP="004C3453">
      <w:pPr>
        <w:pStyle w:val="Tekstpodstawowy"/>
        <w:ind w:right="-1"/>
        <w:jc w:val="center"/>
        <w:rPr>
          <w:rFonts w:ascii="Verdana" w:hAnsi="Verdana" w:cs="Times New Roman"/>
          <w:b/>
          <w:strike/>
          <w:color w:val="0070C0"/>
          <w:sz w:val="20"/>
          <w:szCs w:val="20"/>
        </w:rPr>
      </w:pPr>
    </w:p>
    <w:p w:rsidR="001860CE" w:rsidRPr="00BA2532" w:rsidRDefault="001860CE" w:rsidP="001860CE">
      <w:pPr>
        <w:jc w:val="both"/>
        <w:rPr>
          <w:rFonts w:ascii="Verdana" w:hAnsi="Verdana"/>
          <w:b/>
          <w:color w:val="0070C0"/>
          <w:sz w:val="20"/>
          <w:szCs w:val="20"/>
        </w:rPr>
      </w:pPr>
      <w:r w:rsidRPr="00BA2532">
        <w:rPr>
          <w:rFonts w:ascii="Verdana" w:hAnsi="Verdana"/>
          <w:b/>
          <w:color w:val="0070C0"/>
          <w:sz w:val="20"/>
          <w:szCs w:val="20"/>
        </w:rPr>
        <w:t xml:space="preserve">Pełnienie nadzoru inwestorskiego dla inwestycji polegających na rozbudowie dróg krajowych </w:t>
      </w:r>
      <w:r w:rsidRPr="00BA2532">
        <w:rPr>
          <w:rFonts w:ascii="Verdana" w:hAnsi="Verdana" w:cs="TTE1768698t00"/>
          <w:b/>
          <w:color w:val="0070C0"/>
          <w:sz w:val="20"/>
          <w:szCs w:val="20"/>
        </w:rPr>
        <w:t>w podziale na 2 zadania:</w:t>
      </w:r>
      <w:r w:rsidRPr="00BA2532">
        <w:rPr>
          <w:rFonts w:ascii="Verdana" w:hAnsi="Verdana"/>
          <w:b/>
          <w:color w:val="0070C0"/>
          <w:sz w:val="20"/>
          <w:szCs w:val="20"/>
        </w:rPr>
        <w:t xml:space="preserve"> </w:t>
      </w:r>
    </w:p>
    <w:p w:rsidR="001860CE" w:rsidRPr="00BA2532" w:rsidRDefault="001860CE" w:rsidP="001860CE">
      <w:pPr>
        <w:ind w:left="709" w:hanging="142"/>
        <w:jc w:val="both"/>
        <w:rPr>
          <w:rFonts w:ascii="Verdana" w:hAnsi="Verdana"/>
          <w:b/>
          <w:color w:val="0070C0"/>
          <w:sz w:val="20"/>
          <w:szCs w:val="20"/>
        </w:rPr>
      </w:pPr>
    </w:p>
    <w:p w:rsidR="001860CE" w:rsidRPr="00BA2532" w:rsidRDefault="001860CE" w:rsidP="001860CE">
      <w:pPr>
        <w:jc w:val="both"/>
        <w:rPr>
          <w:rFonts w:ascii="Verdana" w:hAnsi="Verdana" w:cs="TTE1768698t00"/>
          <w:b/>
          <w:color w:val="0070C0"/>
          <w:sz w:val="20"/>
          <w:szCs w:val="20"/>
          <w:u w:val="single"/>
        </w:rPr>
      </w:pPr>
      <w:r>
        <w:rPr>
          <w:rFonts w:ascii="Verdana" w:hAnsi="Verdana" w:cs="TTE1768698t00"/>
          <w:b/>
          <w:color w:val="0070C0"/>
          <w:sz w:val="20"/>
          <w:szCs w:val="20"/>
          <w:u w:val="single"/>
        </w:rPr>
        <w:t>*</w:t>
      </w:r>
      <w:r w:rsidRPr="00BA2532">
        <w:rPr>
          <w:rFonts w:ascii="Verdana" w:hAnsi="Verdana" w:cs="TTE1768698t00"/>
          <w:b/>
          <w:color w:val="0070C0"/>
          <w:sz w:val="20"/>
          <w:szCs w:val="20"/>
          <w:u w:val="single"/>
        </w:rPr>
        <w:t>ZADANIE NR 1</w:t>
      </w:r>
    </w:p>
    <w:p w:rsidR="001860CE" w:rsidRPr="00BA2532" w:rsidRDefault="001860CE" w:rsidP="001860CE">
      <w:pPr>
        <w:jc w:val="both"/>
        <w:rPr>
          <w:rFonts w:ascii="Verdana" w:hAnsi="Verdana" w:cs="TTE1768698t00"/>
          <w:color w:val="0070C0"/>
          <w:sz w:val="20"/>
          <w:szCs w:val="20"/>
        </w:rPr>
      </w:pPr>
      <w:r w:rsidRPr="00BA2532">
        <w:rPr>
          <w:rFonts w:ascii="Verdana" w:hAnsi="Verdana" w:cs="TTE1768698t00"/>
          <w:color w:val="0070C0"/>
          <w:sz w:val="20"/>
          <w:szCs w:val="20"/>
        </w:rPr>
        <w:t>„Rozbudowa drogi krajowej nr 22 na skrzyżowaniu z drogą krajową nr 24 (Wałdowice)”</w:t>
      </w:r>
    </w:p>
    <w:p w:rsidR="001860CE" w:rsidRPr="00BA2532" w:rsidRDefault="001860CE" w:rsidP="001860CE">
      <w:pPr>
        <w:ind w:left="709" w:hanging="142"/>
        <w:jc w:val="both"/>
        <w:rPr>
          <w:rFonts w:ascii="Verdana" w:hAnsi="Verdana" w:cs="TTE1768698t00"/>
          <w:color w:val="0070C0"/>
          <w:sz w:val="20"/>
          <w:szCs w:val="20"/>
        </w:rPr>
      </w:pPr>
    </w:p>
    <w:p w:rsidR="001860CE" w:rsidRPr="00BA2532" w:rsidRDefault="001860CE" w:rsidP="001860CE">
      <w:pPr>
        <w:jc w:val="both"/>
        <w:rPr>
          <w:rFonts w:ascii="Verdana" w:hAnsi="Verdana" w:cs="TTE1768698t00"/>
          <w:b/>
          <w:color w:val="0070C0"/>
          <w:sz w:val="20"/>
          <w:szCs w:val="20"/>
          <w:u w:val="single"/>
        </w:rPr>
      </w:pPr>
      <w:r>
        <w:rPr>
          <w:rFonts w:ascii="Verdana" w:hAnsi="Verdana" w:cs="TTE1768698t00"/>
          <w:b/>
          <w:color w:val="0070C0"/>
          <w:sz w:val="20"/>
          <w:szCs w:val="20"/>
          <w:u w:val="single"/>
        </w:rPr>
        <w:t>*</w:t>
      </w:r>
      <w:r w:rsidRPr="00BA2532">
        <w:rPr>
          <w:rFonts w:ascii="Verdana" w:hAnsi="Verdana" w:cs="TTE1768698t00"/>
          <w:b/>
          <w:color w:val="0070C0"/>
          <w:sz w:val="20"/>
          <w:szCs w:val="20"/>
          <w:u w:val="single"/>
        </w:rPr>
        <w:t>ZADANIE NR 2</w:t>
      </w:r>
    </w:p>
    <w:p w:rsidR="001860CE" w:rsidRPr="00BA2532" w:rsidRDefault="001860CE" w:rsidP="001860CE">
      <w:pPr>
        <w:jc w:val="both"/>
        <w:rPr>
          <w:rFonts w:ascii="Verdana" w:hAnsi="Verdana" w:cs="TTE1768698t00"/>
          <w:color w:val="0070C0"/>
          <w:sz w:val="20"/>
          <w:szCs w:val="20"/>
        </w:rPr>
      </w:pPr>
      <w:r w:rsidRPr="00BA2532">
        <w:rPr>
          <w:rFonts w:ascii="Verdana" w:hAnsi="Verdana" w:cs="TTE1768698t00"/>
          <w:color w:val="0070C0"/>
          <w:sz w:val="20"/>
          <w:szCs w:val="20"/>
        </w:rPr>
        <w:t>„Rozbudowa drogi krajowej nr 24 na skrzyżowaniu z drogą powiatową nr 1327F (kierunek Lubikowo) i z drogą wojewódzką nr 192 (kierunek Goraj)”</w:t>
      </w:r>
    </w:p>
    <w:p w:rsidR="001860CE" w:rsidRPr="008B6664" w:rsidRDefault="001860CE" w:rsidP="001860CE">
      <w:pPr>
        <w:spacing w:line="276" w:lineRule="auto"/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1860CE" w:rsidRDefault="001860CE" w:rsidP="001860CE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  <w:r w:rsidRPr="00EE2E42">
        <w:rPr>
          <w:rFonts w:ascii="Verdana" w:hAnsi="Verdana"/>
          <w:b/>
        </w:rPr>
        <w:t xml:space="preserve">Znak postępowania: </w:t>
      </w:r>
      <w:r w:rsidRPr="00F93997">
        <w:rPr>
          <w:rFonts w:ascii="Verdana" w:hAnsi="Verdana"/>
          <w:b/>
          <w:color w:val="0070C0"/>
        </w:rPr>
        <w:t>O.ZG.D-3.241</w:t>
      </w:r>
      <w:r>
        <w:rPr>
          <w:rFonts w:ascii="Verdana" w:hAnsi="Verdana"/>
          <w:b/>
          <w:color w:val="0070C0"/>
        </w:rPr>
        <w:t>3</w:t>
      </w:r>
      <w:r w:rsidRPr="00F93997">
        <w:rPr>
          <w:rFonts w:ascii="Verdana" w:hAnsi="Verdana"/>
          <w:b/>
          <w:color w:val="0070C0"/>
        </w:rPr>
        <w:t>.</w:t>
      </w:r>
      <w:r>
        <w:rPr>
          <w:rFonts w:ascii="Verdana" w:hAnsi="Verdana"/>
          <w:b/>
          <w:color w:val="0070C0"/>
        </w:rPr>
        <w:t>10.2020</w:t>
      </w:r>
    </w:p>
    <w:p w:rsidR="009F5520" w:rsidRPr="005704E3" w:rsidRDefault="009F5520" w:rsidP="004C3453">
      <w:pPr>
        <w:jc w:val="both"/>
        <w:rPr>
          <w:rFonts w:ascii="Verdana" w:hAnsi="Verdana"/>
          <w:b/>
          <w:spacing w:val="-2"/>
          <w:sz w:val="20"/>
          <w:szCs w:val="20"/>
        </w:rPr>
      </w:pPr>
    </w:p>
    <w:p w:rsidR="004C3453" w:rsidRPr="006252A9" w:rsidRDefault="004C3453" w:rsidP="004C3453">
      <w:pPr>
        <w:ind w:right="284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Oświadczam, iż:</w:t>
      </w:r>
    </w:p>
    <w:p w:rsidR="004C3453" w:rsidRDefault="004C3453" w:rsidP="004C3453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a) udostępniam Wykonawcy ww. zasoby, w następującym zakresie</w:t>
      </w:r>
      <w:r>
        <w:rPr>
          <w:rFonts w:ascii="Verdana" w:hAnsi="Verdana"/>
          <w:i/>
          <w:color w:val="000000"/>
          <w:sz w:val="18"/>
          <w:szCs w:val="18"/>
        </w:rPr>
        <w:t xml:space="preserve"> </w:t>
      </w:r>
      <w:r>
        <w:rPr>
          <w:rFonts w:ascii="Verdana" w:hAnsi="Verdana"/>
          <w:color w:val="000000"/>
          <w:sz w:val="20"/>
          <w:szCs w:val="20"/>
        </w:rPr>
        <w:t xml:space="preserve">: </w:t>
      </w:r>
    </w:p>
    <w:p w:rsidR="004C3453" w:rsidRDefault="004C3453" w:rsidP="004C345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4C3453" w:rsidRDefault="004C3453" w:rsidP="004C3453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</w:p>
    <w:p w:rsidR="004C3453" w:rsidRDefault="004C3453" w:rsidP="004C3453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b) sposób wykorzystania udostępnionych przeze mnie zasobów będzie następujący:</w:t>
      </w:r>
    </w:p>
    <w:p w:rsidR="004C3453" w:rsidRDefault="004C3453" w:rsidP="004C345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4C3453" w:rsidRDefault="004C3453" w:rsidP="004C345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4C3453" w:rsidRDefault="004C3453" w:rsidP="004C345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c) zakres i okres mojego udziału przy wykonywaniu zamówienia będzie następujący: </w:t>
      </w:r>
    </w:p>
    <w:p w:rsidR="004C3453" w:rsidRDefault="004C3453" w:rsidP="004C345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4C3453" w:rsidRDefault="004C3453" w:rsidP="004C345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4C3453" w:rsidRDefault="004C3453" w:rsidP="004C3453">
      <w:pPr>
        <w:autoSpaceDE w:val="0"/>
        <w:autoSpaceDN w:val="0"/>
        <w:adjustRightInd w:val="0"/>
        <w:ind w:right="-567"/>
        <w:rPr>
          <w:color w:val="000000"/>
        </w:rPr>
      </w:pPr>
    </w:p>
    <w:p w:rsidR="004C3453" w:rsidRDefault="004C3453" w:rsidP="000D59FE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lastRenderedPageBreak/>
        <w:t xml:space="preserve">d) będę realizował </w:t>
      </w:r>
      <w:r w:rsidRPr="004017CC">
        <w:rPr>
          <w:rFonts w:ascii="Verdana" w:hAnsi="Verdana"/>
          <w:color w:val="000000"/>
          <w:sz w:val="20"/>
          <w:szCs w:val="20"/>
        </w:rPr>
        <w:t xml:space="preserve">następujące </w:t>
      </w:r>
      <w:r w:rsidR="00C24478" w:rsidRPr="004017CC">
        <w:rPr>
          <w:rFonts w:ascii="Verdana" w:hAnsi="Verdana"/>
          <w:color w:val="000000"/>
          <w:sz w:val="20"/>
          <w:szCs w:val="20"/>
        </w:rPr>
        <w:t>usługi</w:t>
      </w:r>
      <w:r w:rsidRPr="004017CC">
        <w:rPr>
          <w:rFonts w:ascii="Verdana" w:hAnsi="Verdana"/>
          <w:color w:val="000000"/>
          <w:sz w:val="20"/>
          <w:szCs w:val="20"/>
        </w:rPr>
        <w:t>,</w:t>
      </w:r>
      <w:r>
        <w:rPr>
          <w:rFonts w:ascii="Verdana" w:hAnsi="Verdana"/>
          <w:color w:val="000000"/>
          <w:sz w:val="20"/>
          <w:szCs w:val="20"/>
        </w:rPr>
        <w:t xml:space="preserve"> do realizacji których są wymagane wskazane zdolności:  __________________________________________________________________________</w:t>
      </w:r>
    </w:p>
    <w:p w:rsidR="005E7645" w:rsidRDefault="005E7645" w:rsidP="004C3453">
      <w:pPr>
        <w:spacing w:before="120"/>
        <w:ind w:right="-341"/>
        <w:jc w:val="both"/>
        <w:rPr>
          <w:rFonts w:ascii="Verdana" w:hAnsi="Verdana"/>
          <w:sz w:val="20"/>
          <w:szCs w:val="20"/>
        </w:rPr>
      </w:pPr>
    </w:p>
    <w:p w:rsidR="005E7645" w:rsidRDefault="005E7645" w:rsidP="004C3453">
      <w:pPr>
        <w:spacing w:before="120"/>
        <w:ind w:right="-341"/>
        <w:jc w:val="both"/>
        <w:rPr>
          <w:rFonts w:ascii="Verdana" w:hAnsi="Verdana"/>
          <w:sz w:val="20"/>
          <w:szCs w:val="20"/>
        </w:rPr>
      </w:pPr>
    </w:p>
    <w:p w:rsidR="004C3453" w:rsidRDefault="004C3453" w:rsidP="004C3453">
      <w:pPr>
        <w:spacing w:before="120"/>
        <w:ind w:right="-341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 xml:space="preserve">__________________ dnia __ __ </w:t>
      </w:r>
      <w:r w:rsidR="00215B63">
        <w:rPr>
          <w:rFonts w:ascii="Verdana" w:hAnsi="Verdana"/>
          <w:sz w:val="20"/>
          <w:szCs w:val="20"/>
        </w:rPr>
        <w:t>2020</w:t>
      </w:r>
      <w:r w:rsidRPr="006252A9">
        <w:rPr>
          <w:rFonts w:ascii="Verdana" w:hAnsi="Verdana"/>
          <w:sz w:val="20"/>
          <w:szCs w:val="20"/>
        </w:rPr>
        <w:t xml:space="preserve"> roku</w:t>
      </w:r>
    </w:p>
    <w:p w:rsidR="00850049" w:rsidRDefault="00850049" w:rsidP="004C3453">
      <w:pPr>
        <w:spacing w:before="120"/>
        <w:ind w:right="-341"/>
        <w:jc w:val="both"/>
        <w:rPr>
          <w:rFonts w:ascii="Verdana" w:hAnsi="Verdana"/>
          <w:sz w:val="20"/>
          <w:szCs w:val="20"/>
        </w:rPr>
      </w:pPr>
    </w:p>
    <w:p w:rsidR="00850049" w:rsidRPr="00EB27AC" w:rsidRDefault="00850049" w:rsidP="00850049">
      <w:pPr>
        <w:spacing w:before="120"/>
        <w:ind w:right="-341"/>
        <w:jc w:val="both"/>
        <w:rPr>
          <w:rFonts w:ascii="Verdana" w:hAnsi="Verdana"/>
          <w:sz w:val="20"/>
          <w:szCs w:val="20"/>
        </w:rPr>
      </w:pPr>
      <w:r w:rsidRPr="00F3095B">
        <w:rPr>
          <w:rFonts w:ascii="Verdana" w:hAnsi="Verdana"/>
          <w:sz w:val="20"/>
          <w:szCs w:val="20"/>
        </w:rPr>
        <w:t>*niepotrzebne skreślić</w:t>
      </w:r>
    </w:p>
    <w:p w:rsidR="004C3453" w:rsidRPr="006252A9" w:rsidRDefault="004C3453" w:rsidP="004C3453">
      <w:pPr>
        <w:ind w:left="2977" w:hanging="1"/>
        <w:jc w:val="center"/>
        <w:rPr>
          <w:rFonts w:ascii="Verdana" w:hAnsi="Verdana" w:cs="Courier New"/>
          <w:b/>
          <w:sz w:val="20"/>
          <w:szCs w:val="20"/>
        </w:rPr>
      </w:pPr>
      <w:r w:rsidRPr="006252A9">
        <w:rPr>
          <w:rFonts w:ascii="Verdana" w:hAnsi="Verdana" w:cs="Courier New"/>
          <w:i/>
          <w:sz w:val="20"/>
          <w:szCs w:val="20"/>
        </w:rPr>
        <w:t>___________________________________________</w:t>
      </w:r>
    </w:p>
    <w:p w:rsidR="004C3453" w:rsidRPr="006252A9" w:rsidRDefault="004C3453" w:rsidP="004C3453">
      <w:pPr>
        <w:ind w:left="2977" w:hanging="1"/>
        <w:jc w:val="center"/>
        <w:rPr>
          <w:rFonts w:ascii="Verdana" w:hAnsi="Verdana" w:cs="Courier New"/>
          <w:sz w:val="16"/>
          <w:szCs w:val="16"/>
        </w:rPr>
      </w:pPr>
      <w:r w:rsidRPr="006252A9">
        <w:rPr>
          <w:rFonts w:ascii="Verdana" w:hAnsi="Verdana" w:cs="Courier New"/>
          <w:sz w:val="16"/>
          <w:szCs w:val="16"/>
        </w:rPr>
        <w:t>(podpis Podmiotu/ osoby upoważnionej do reprezentacji Podmiotu)</w:t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br w:type="page"/>
      </w:r>
      <w:r w:rsidRPr="00EE4673">
        <w:rPr>
          <w:rFonts w:ascii="Verdana" w:hAnsi="Verdana"/>
          <w:b/>
          <w:bCs/>
          <w:sz w:val="20"/>
          <w:szCs w:val="20"/>
        </w:rPr>
        <w:lastRenderedPageBreak/>
        <w:t>Formularz 3.</w:t>
      </w:r>
      <w:r>
        <w:rPr>
          <w:rFonts w:ascii="Verdana" w:hAnsi="Verdana"/>
          <w:b/>
          <w:bCs/>
          <w:sz w:val="20"/>
          <w:szCs w:val="20"/>
        </w:rPr>
        <w:t>4</w:t>
      </w:r>
      <w:r w:rsidRPr="00EE4673">
        <w:rPr>
          <w:rFonts w:ascii="Verdana" w:hAnsi="Verdana"/>
          <w:b/>
          <w:bCs/>
          <w:sz w:val="20"/>
          <w:szCs w:val="20"/>
        </w:rPr>
        <w:t>.</w:t>
      </w:r>
    </w:p>
    <w:p w:rsidR="004C3453" w:rsidRDefault="004C3453" w:rsidP="004C3453">
      <w:pPr>
        <w:rPr>
          <w:rFonts w:ascii="Verdana" w:hAnsi="Verdana"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2"/>
        <w:gridCol w:w="5103"/>
      </w:tblGrid>
      <w:tr w:rsidR="004C3453" w:rsidRPr="00F5437D" w:rsidTr="008E2809">
        <w:trPr>
          <w:trHeight w:val="1075"/>
        </w:trPr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4C3453" w:rsidRPr="008953B6" w:rsidRDefault="004C3453" w:rsidP="00225BA3">
            <w:pPr>
              <w:snapToGrid w:val="0"/>
              <w:rPr>
                <w:rFonts w:ascii="Verdana" w:hAnsi="Verdana"/>
                <w:i/>
                <w:sz w:val="20"/>
                <w:szCs w:val="20"/>
              </w:rPr>
            </w:pPr>
          </w:p>
          <w:p w:rsidR="004C3453" w:rsidRPr="008953B6" w:rsidRDefault="004C3453" w:rsidP="00225BA3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DB6272" w:rsidRDefault="00DB6272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DB6272" w:rsidRDefault="00DB6272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Pr="00614FB8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  <w:r w:rsidRPr="00614FB8">
              <w:rPr>
                <w:rFonts w:ascii="Verdana" w:hAnsi="Verdana"/>
                <w:i/>
                <w:sz w:val="14"/>
                <w:szCs w:val="14"/>
              </w:rPr>
              <w:t>(nazwa Wykonawcy/Wykonawców)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F7B88" w:rsidRDefault="00AF7B88" w:rsidP="00225BA3">
            <w:pPr>
              <w:ind w:right="-177"/>
              <w:jc w:val="center"/>
              <w:rPr>
                <w:rFonts w:ascii="Verdana" w:hAnsi="Verdana"/>
                <w:b/>
                <w:sz w:val="28"/>
                <w:szCs w:val="28"/>
              </w:rPr>
            </w:pPr>
          </w:p>
          <w:p w:rsidR="004C3453" w:rsidRPr="00B42B8A" w:rsidRDefault="00AF7B88" w:rsidP="00225BA3">
            <w:pPr>
              <w:ind w:right="-177"/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>
              <w:rPr>
                <w:rFonts w:ascii="Verdana" w:hAnsi="Verdana"/>
                <w:b/>
                <w:sz w:val="28"/>
                <w:szCs w:val="28"/>
              </w:rPr>
              <w:t>OŚWIADCZENIE</w:t>
            </w:r>
          </w:p>
          <w:p w:rsidR="00822D21" w:rsidRDefault="00822D21" w:rsidP="00225BA3">
            <w:pPr>
              <w:ind w:right="-177"/>
              <w:jc w:val="center"/>
              <w:rPr>
                <w:rFonts w:ascii="Verdana" w:hAnsi="Verdana"/>
                <w:b/>
                <w:iCs/>
                <w:sz w:val="20"/>
                <w:szCs w:val="20"/>
              </w:rPr>
            </w:pPr>
          </w:p>
          <w:p w:rsidR="004C3453" w:rsidRDefault="00AF7B88" w:rsidP="001E0ACF">
            <w:pPr>
              <w:ind w:right="-177"/>
              <w:jc w:val="center"/>
              <w:rPr>
                <w:rFonts w:ascii="Verdana" w:hAnsi="Verdana"/>
                <w:b/>
                <w:iCs/>
                <w:sz w:val="20"/>
                <w:szCs w:val="20"/>
              </w:rPr>
            </w:pPr>
            <w:r>
              <w:rPr>
                <w:rFonts w:ascii="Verdana" w:hAnsi="Verdana"/>
                <w:b/>
                <w:iCs/>
                <w:sz w:val="20"/>
                <w:szCs w:val="20"/>
              </w:rPr>
              <w:t xml:space="preserve">O </w:t>
            </w:r>
            <w:r w:rsidRPr="00180F32">
              <w:rPr>
                <w:rFonts w:ascii="Verdana" w:hAnsi="Verdana"/>
                <w:b/>
                <w:iCs/>
                <w:sz w:val="20"/>
                <w:szCs w:val="20"/>
              </w:rPr>
              <w:t>PRZYNALEŻNOŚCI DO GRUPY KAPITAŁOWEJ</w:t>
            </w:r>
          </w:p>
          <w:p w:rsidR="00AF7B88" w:rsidRPr="001E0ACF" w:rsidRDefault="00AF7B88" w:rsidP="001E0ACF">
            <w:pPr>
              <w:ind w:right="-177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</w:tbl>
    <w:p w:rsidR="004C3453" w:rsidRPr="00AF7B88" w:rsidRDefault="004C3453" w:rsidP="00AF7B88">
      <w:pPr>
        <w:pStyle w:val="Zwykytekst1"/>
        <w:spacing w:before="120"/>
        <w:jc w:val="both"/>
        <w:rPr>
          <w:rFonts w:ascii="Verdana" w:hAnsi="Verdana"/>
        </w:rPr>
      </w:pPr>
      <w:r>
        <w:rPr>
          <w:rFonts w:ascii="Verdana" w:hAnsi="Verdana"/>
          <w:b/>
        </w:rPr>
        <w:t>W związku z prowadzonym postępowaniem o udzielenie zamówienia publicznego w trybie przetargu nieograniczonego na</w:t>
      </w:r>
      <w:r w:rsidR="00AF7B88">
        <w:rPr>
          <w:rFonts w:ascii="Verdana" w:hAnsi="Verdana"/>
        </w:rPr>
        <w:t>:</w:t>
      </w:r>
    </w:p>
    <w:p w:rsidR="00AF7B88" w:rsidRPr="00BA2532" w:rsidRDefault="00AF7B88" w:rsidP="00AF7B88">
      <w:pPr>
        <w:jc w:val="both"/>
        <w:rPr>
          <w:rFonts w:ascii="Verdana" w:hAnsi="Verdana"/>
          <w:b/>
          <w:color w:val="0070C0"/>
          <w:sz w:val="20"/>
          <w:szCs w:val="20"/>
        </w:rPr>
      </w:pPr>
      <w:r w:rsidRPr="00BA2532">
        <w:rPr>
          <w:rFonts w:ascii="Verdana" w:hAnsi="Verdana"/>
          <w:b/>
          <w:color w:val="0070C0"/>
          <w:sz w:val="20"/>
          <w:szCs w:val="20"/>
        </w:rPr>
        <w:t xml:space="preserve">Pełnienie nadzoru inwestorskiego dla inwestycji polegających na rozbudowie dróg krajowych </w:t>
      </w:r>
      <w:r w:rsidRPr="00BA2532">
        <w:rPr>
          <w:rFonts w:ascii="Verdana" w:hAnsi="Verdana" w:cs="TTE1768698t00"/>
          <w:b/>
          <w:color w:val="0070C0"/>
          <w:sz w:val="20"/>
          <w:szCs w:val="20"/>
        </w:rPr>
        <w:t>w podziale na 2 zadania:</w:t>
      </w:r>
      <w:r w:rsidRPr="00BA2532">
        <w:rPr>
          <w:rFonts w:ascii="Verdana" w:hAnsi="Verdana"/>
          <w:b/>
          <w:color w:val="0070C0"/>
          <w:sz w:val="20"/>
          <w:szCs w:val="20"/>
        </w:rPr>
        <w:t xml:space="preserve"> </w:t>
      </w:r>
    </w:p>
    <w:p w:rsidR="00AF7B88" w:rsidRPr="00BA2532" w:rsidRDefault="00AF7B88" w:rsidP="00AF7B88">
      <w:pPr>
        <w:ind w:left="709" w:hanging="142"/>
        <w:jc w:val="both"/>
        <w:rPr>
          <w:rFonts w:ascii="Verdana" w:hAnsi="Verdana"/>
          <w:b/>
          <w:color w:val="0070C0"/>
          <w:sz w:val="20"/>
          <w:szCs w:val="20"/>
        </w:rPr>
      </w:pPr>
    </w:p>
    <w:p w:rsidR="00AF7B88" w:rsidRPr="00BA2532" w:rsidRDefault="00AF7B88" w:rsidP="00AF7B88">
      <w:pPr>
        <w:jc w:val="both"/>
        <w:rPr>
          <w:rFonts w:ascii="Verdana" w:hAnsi="Verdana" w:cs="TTE1768698t00"/>
          <w:b/>
          <w:color w:val="0070C0"/>
          <w:sz w:val="20"/>
          <w:szCs w:val="20"/>
          <w:u w:val="single"/>
        </w:rPr>
      </w:pPr>
      <w:r w:rsidRPr="00BA2532">
        <w:rPr>
          <w:rFonts w:ascii="Verdana" w:hAnsi="Verdana" w:cs="TTE1768698t00"/>
          <w:b/>
          <w:color w:val="0070C0"/>
          <w:sz w:val="20"/>
          <w:szCs w:val="20"/>
          <w:u w:val="single"/>
        </w:rPr>
        <w:t>ZADANIE NR 1</w:t>
      </w:r>
    </w:p>
    <w:p w:rsidR="00AF7B88" w:rsidRPr="00BA2532" w:rsidRDefault="00AF7B88" w:rsidP="00AF7B88">
      <w:pPr>
        <w:jc w:val="both"/>
        <w:rPr>
          <w:rFonts w:ascii="Verdana" w:hAnsi="Verdana" w:cs="TTE1768698t00"/>
          <w:color w:val="0070C0"/>
          <w:sz w:val="20"/>
          <w:szCs w:val="20"/>
        </w:rPr>
      </w:pPr>
      <w:r w:rsidRPr="00BA2532">
        <w:rPr>
          <w:rFonts w:ascii="Verdana" w:hAnsi="Verdana" w:cs="TTE1768698t00"/>
          <w:color w:val="0070C0"/>
          <w:sz w:val="20"/>
          <w:szCs w:val="20"/>
        </w:rPr>
        <w:t>„Rozbudowa drogi krajowej nr 22 na skrzyżowaniu z drogą krajową nr 24 (Wałdowice)”</w:t>
      </w:r>
    </w:p>
    <w:p w:rsidR="00AF7B88" w:rsidRPr="00BA2532" w:rsidRDefault="00AF7B88" w:rsidP="00AF7B88">
      <w:pPr>
        <w:ind w:left="709" w:hanging="142"/>
        <w:jc w:val="both"/>
        <w:rPr>
          <w:rFonts w:ascii="Verdana" w:hAnsi="Verdana" w:cs="TTE1768698t00"/>
          <w:color w:val="0070C0"/>
          <w:sz w:val="20"/>
          <w:szCs w:val="20"/>
        </w:rPr>
      </w:pPr>
    </w:p>
    <w:p w:rsidR="00AF7B88" w:rsidRPr="00BA2532" w:rsidRDefault="00AF7B88" w:rsidP="00AF7B88">
      <w:pPr>
        <w:jc w:val="both"/>
        <w:rPr>
          <w:rFonts w:ascii="Verdana" w:hAnsi="Verdana" w:cs="TTE1768698t00"/>
          <w:b/>
          <w:color w:val="0070C0"/>
          <w:sz w:val="20"/>
          <w:szCs w:val="20"/>
          <w:u w:val="single"/>
        </w:rPr>
      </w:pPr>
      <w:r w:rsidRPr="00BA2532">
        <w:rPr>
          <w:rFonts w:ascii="Verdana" w:hAnsi="Verdana" w:cs="TTE1768698t00"/>
          <w:b/>
          <w:color w:val="0070C0"/>
          <w:sz w:val="20"/>
          <w:szCs w:val="20"/>
          <w:u w:val="single"/>
        </w:rPr>
        <w:t>ZADANIE NR 2</w:t>
      </w:r>
    </w:p>
    <w:p w:rsidR="00AF7B88" w:rsidRPr="00BA2532" w:rsidRDefault="00AF7B88" w:rsidP="00AF7B88">
      <w:pPr>
        <w:jc w:val="both"/>
        <w:rPr>
          <w:rFonts w:ascii="Verdana" w:hAnsi="Verdana" w:cs="TTE1768698t00"/>
          <w:color w:val="0070C0"/>
          <w:sz w:val="20"/>
          <w:szCs w:val="20"/>
        </w:rPr>
      </w:pPr>
      <w:r w:rsidRPr="00BA2532">
        <w:rPr>
          <w:rFonts w:ascii="Verdana" w:hAnsi="Verdana" w:cs="TTE1768698t00"/>
          <w:color w:val="0070C0"/>
          <w:sz w:val="20"/>
          <w:szCs w:val="20"/>
        </w:rPr>
        <w:t>„Rozbudowa drogi krajowej nr 24 na skrzyżowaniu z drogą powiatową nr 1327F (kierunek Lubikowo) i z drogą wojewódzką nr 192 (kierunek Goraj)”</w:t>
      </w:r>
    </w:p>
    <w:p w:rsidR="00AF7B88" w:rsidRPr="008B6664" w:rsidRDefault="00AF7B88" w:rsidP="00AF7B88">
      <w:pPr>
        <w:spacing w:line="276" w:lineRule="auto"/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AF7B88" w:rsidRDefault="00AF7B88" w:rsidP="00AF7B88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  <w:r w:rsidRPr="00EE2E42">
        <w:rPr>
          <w:rFonts w:ascii="Verdana" w:hAnsi="Verdana"/>
          <w:b/>
        </w:rPr>
        <w:t xml:space="preserve">Znak postępowania: </w:t>
      </w:r>
      <w:r w:rsidRPr="00F93997">
        <w:rPr>
          <w:rFonts w:ascii="Verdana" w:hAnsi="Verdana"/>
          <w:b/>
          <w:color w:val="0070C0"/>
        </w:rPr>
        <w:t>O.ZG.D-3.241</w:t>
      </w:r>
      <w:r>
        <w:rPr>
          <w:rFonts w:ascii="Verdana" w:hAnsi="Verdana"/>
          <w:b/>
          <w:color w:val="0070C0"/>
        </w:rPr>
        <w:t>3</w:t>
      </w:r>
      <w:r w:rsidRPr="00F93997">
        <w:rPr>
          <w:rFonts w:ascii="Verdana" w:hAnsi="Verdana"/>
          <w:b/>
          <w:color w:val="0070C0"/>
        </w:rPr>
        <w:t>.</w:t>
      </w:r>
      <w:r>
        <w:rPr>
          <w:rFonts w:ascii="Verdana" w:hAnsi="Verdana"/>
          <w:b/>
          <w:color w:val="0070C0"/>
        </w:rPr>
        <w:t>10.2020</w:t>
      </w:r>
    </w:p>
    <w:p w:rsidR="00AF7B88" w:rsidRDefault="00AF7B88" w:rsidP="004C3453">
      <w:pPr>
        <w:jc w:val="both"/>
        <w:rPr>
          <w:rFonts w:ascii="Verdana" w:hAnsi="Verdana"/>
          <w:b/>
          <w:bCs/>
          <w:sz w:val="20"/>
          <w:szCs w:val="20"/>
        </w:rPr>
      </w:pPr>
    </w:p>
    <w:p w:rsidR="004C3453" w:rsidRDefault="004C3453" w:rsidP="004C3453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w imieniu Wykonawcy:</w:t>
      </w:r>
    </w:p>
    <w:p w:rsidR="004C3453" w:rsidRDefault="004C3453" w:rsidP="004C3453">
      <w:pPr>
        <w:jc w:val="both"/>
        <w:rPr>
          <w:rFonts w:ascii="Verdana" w:hAnsi="Verdana"/>
          <w:b/>
          <w:bCs/>
          <w:sz w:val="20"/>
          <w:szCs w:val="20"/>
        </w:rPr>
      </w:pPr>
    </w:p>
    <w:p w:rsidR="004C3453" w:rsidRDefault="004C3453" w:rsidP="004C3453">
      <w:pPr>
        <w:spacing w:after="12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_______________________________________________________________</w:t>
      </w:r>
    </w:p>
    <w:p w:rsidR="004C3453" w:rsidRPr="00625561" w:rsidRDefault="00625561" w:rsidP="004C3453">
      <w:pPr>
        <w:spacing w:after="120"/>
        <w:jc w:val="center"/>
        <w:rPr>
          <w:rFonts w:ascii="Verdana" w:hAnsi="Verdana"/>
          <w:bCs/>
          <w:i/>
          <w:sz w:val="16"/>
          <w:szCs w:val="16"/>
        </w:rPr>
      </w:pPr>
      <w:r>
        <w:rPr>
          <w:rFonts w:ascii="Verdana" w:hAnsi="Verdana"/>
          <w:bCs/>
          <w:i/>
          <w:sz w:val="16"/>
          <w:szCs w:val="16"/>
        </w:rPr>
        <w:t>(wpisać nazwę (firmę) Wykonawcy)</w:t>
      </w:r>
    </w:p>
    <w:p w:rsidR="004C3453" w:rsidRPr="00694507" w:rsidRDefault="004C3453" w:rsidP="00DB6272">
      <w:pPr>
        <w:spacing w:after="120" w:line="276" w:lineRule="auto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o</w:t>
      </w:r>
      <w:r w:rsidRPr="00694507">
        <w:rPr>
          <w:rFonts w:ascii="Verdana" w:hAnsi="Verdana"/>
          <w:bCs/>
          <w:sz w:val="20"/>
          <w:szCs w:val="20"/>
        </w:rPr>
        <w:t>raz</w:t>
      </w:r>
      <w:r>
        <w:rPr>
          <w:rFonts w:ascii="Verdana" w:hAnsi="Verdana"/>
          <w:bCs/>
          <w:sz w:val="20"/>
          <w:szCs w:val="20"/>
        </w:rPr>
        <w:t xml:space="preserve"> w nawiązaniu do informacji zamieszczonej na stronie internetowej na podstawie               art. 86 ust. 5 ustawy Pzp</w:t>
      </w:r>
      <w:r w:rsidRPr="00694507">
        <w:rPr>
          <w:rFonts w:ascii="Verdana" w:hAnsi="Verdana"/>
          <w:bCs/>
          <w:sz w:val="20"/>
          <w:szCs w:val="20"/>
        </w:rPr>
        <w:t xml:space="preserve"> </w:t>
      </w:r>
    </w:p>
    <w:p w:rsidR="004C3453" w:rsidRPr="00885DC1" w:rsidRDefault="00885DC1" w:rsidP="00DB6272">
      <w:pPr>
        <w:spacing w:line="276" w:lineRule="auto"/>
        <w:ind w:left="502" w:right="-2" w:hanging="50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</w:t>
      </w:r>
      <w:r w:rsidR="004C3453" w:rsidRPr="00885DC1">
        <w:rPr>
          <w:rFonts w:ascii="Verdana" w:hAnsi="Verdana"/>
          <w:b/>
          <w:sz w:val="20"/>
          <w:szCs w:val="20"/>
        </w:rPr>
        <w:t xml:space="preserve">* </w:t>
      </w:r>
      <w:r>
        <w:rPr>
          <w:rFonts w:ascii="Verdana" w:hAnsi="Verdana"/>
          <w:b/>
          <w:sz w:val="20"/>
          <w:szCs w:val="20"/>
        </w:rPr>
        <w:tab/>
      </w:r>
      <w:r w:rsidR="004C3453" w:rsidRPr="00885DC1">
        <w:rPr>
          <w:rFonts w:ascii="Verdana" w:hAnsi="Verdana"/>
          <w:sz w:val="20"/>
          <w:szCs w:val="20"/>
        </w:rPr>
        <w:t>Oświadczam, że należę do tej samej grupy kapitałowej, o której mowa                   w art. 24 ust. 1 pkt 23) ustawy Pzp, co następujący Wykonawca/</w:t>
      </w:r>
      <w:r w:rsidR="00274794" w:rsidRPr="00885DC1">
        <w:rPr>
          <w:rFonts w:ascii="Verdana" w:hAnsi="Verdana"/>
          <w:sz w:val="20"/>
          <w:szCs w:val="20"/>
        </w:rPr>
        <w:t xml:space="preserve"> </w:t>
      </w:r>
      <w:r w:rsidR="004C3453" w:rsidRPr="00885DC1">
        <w:rPr>
          <w:rFonts w:ascii="Verdana" w:hAnsi="Verdana"/>
          <w:sz w:val="20"/>
          <w:szCs w:val="20"/>
        </w:rPr>
        <w:t>Wykonawcy, którego oferta/oferty została/y zł</w:t>
      </w:r>
      <w:r w:rsidR="00274794" w:rsidRPr="00885DC1">
        <w:rPr>
          <w:rFonts w:ascii="Verdana" w:hAnsi="Verdana"/>
          <w:sz w:val="20"/>
          <w:szCs w:val="20"/>
        </w:rPr>
        <w:t xml:space="preserve">ożona/e </w:t>
      </w:r>
      <w:r w:rsidR="004C3453" w:rsidRPr="00885DC1">
        <w:rPr>
          <w:rFonts w:ascii="Verdana" w:hAnsi="Verdana"/>
          <w:sz w:val="20"/>
          <w:szCs w:val="20"/>
        </w:rPr>
        <w:t>w niniejszym podstępowaniu:</w:t>
      </w:r>
    </w:p>
    <w:p w:rsidR="004C3453" w:rsidRPr="00274794" w:rsidRDefault="00274794" w:rsidP="00DB6272">
      <w:pPr>
        <w:pStyle w:val="Akapitzlist"/>
        <w:numPr>
          <w:ilvl w:val="0"/>
          <w:numId w:val="10"/>
        </w:numPr>
        <w:ind w:left="86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 xml:space="preserve"> </w:t>
      </w:r>
      <w:r w:rsidR="004C3453" w:rsidRPr="00274794">
        <w:rPr>
          <w:rFonts w:ascii="Verdana" w:hAnsi="Verdana"/>
          <w:b/>
          <w:sz w:val="20"/>
          <w:szCs w:val="20"/>
        </w:rPr>
        <w:t>________________________________________</w:t>
      </w:r>
      <w:r w:rsidRPr="00274794">
        <w:rPr>
          <w:rFonts w:ascii="Verdana" w:hAnsi="Verdana"/>
          <w:b/>
          <w:sz w:val="20"/>
          <w:szCs w:val="20"/>
        </w:rPr>
        <w:t>__</w:t>
      </w:r>
      <w:r w:rsidR="004C3453" w:rsidRPr="00274794">
        <w:rPr>
          <w:rFonts w:ascii="Verdana" w:hAnsi="Verdana"/>
          <w:b/>
          <w:sz w:val="20"/>
          <w:szCs w:val="20"/>
        </w:rPr>
        <w:t>_______________</w:t>
      </w:r>
    </w:p>
    <w:p w:rsidR="004C3453" w:rsidRPr="00274794" w:rsidRDefault="00274794" w:rsidP="00DB6272">
      <w:pPr>
        <w:pStyle w:val="Akapitzlist"/>
        <w:numPr>
          <w:ilvl w:val="0"/>
          <w:numId w:val="10"/>
        </w:numPr>
        <w:ind w:left="86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 xml:space="preserve"> _________________________________________________________</w:t>
      </w:r>
    </w:p>
    <w:p w:rsidR="00DB6272" w:rsidRPr="00DB6272" w:rsidRDefault="00DB6272" w:rsidP="00DB6272">
      <w:pPr>
        <w:pStyle w:val="Akapitzlist"/>
        <w:ind w:left="426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>(…)</w:t>
      </w:r>
      <w:r w:rsidRPr="00DB6272">
        <w:rPr>
          <w:rFonts w:ascii="Verdana" w:hAnsi="Verdana"/>
          <w:sz w:val="20"/>
          <w:szCs w:val="20"/>
        </w:rPr>
        <w:t>________________________________________________________________</w:t>
      </w:r>
    </w:p>
    <w:p w:rsidR="004C3453" w:rsidRPr="00274794" w:rsidRDefault="004C3453" w:rsidP="00DB6272">
      <w:pPr>
        <w:spacing w:line="276" w:lineRule="auto"/>
        <w:ind w:left="50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>W załączeniu przekazuję następujące dokumenty/informacje potwierdzające, że powiązania pomiędzy mną a ww. Wykonawcą/Wykonawcami nie prowadzą do zakłócenia konkurencji w niniejszym postępowaniu:</w:t>
      </w:r>
    </w:p>
    <w:p w:rsidR="004C3453" w:rsidRPr="00274794" w:rsidRDefault="00274794" w:rsidP="00DB6272">
      <w:pPr>
        <w:pStyle w:val="Akapitzlist"/>
        <w:numPr>
          <w:ilvl w:val="0"/>
          <w:numId w:val="11"/>
        </w:numPr>
        <w:ind w:left="86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 xml:space="preserve">  </w:t>
      </w:r>
      <w:r w:rsidR="004C3453" w:rsidRPr="00274794">
        <w:rPr>
          <w:rFonts w:ascii="Verdana" w:hAnsi="Verdana"/>
          <w:sz w:val="20"/>
          <w:szCs w:val="20"/>
        </w:rPr>
        <w:t>_____________________________________________</w:t>
      </w:r>
      <w:r>
        <w:rPr>
          <w:rFonts w:ascii="Verdana" w:hAnsi="Verdana"/>
          <w:sz w:val="20"/>
          <w:szCs w:val="20"/>
        </w:rPr>
        <w:t>_______</w:t>
      </w:r>
      <w:r w:rsidR="004C3453" w:rsidRPr="00274794">
        <w:rPr>
          <w:rFonts w:ascii="Verdana" w:hAnsi="Verdana"/>
          <w:sz w:val="20"/>
          <w:szCs w:val="20"/>
        </w:rPr>
        <w:t>_____</w:t>
      </w:r>
      <w:r w:rsidRPr="00274794">
        <w:rPr>
          <w:rFonts w:ascii="Verdana" w:hAnsi="Verdana"/>
          <w:sz w:val="20"/>
          <w:szCs w:val="20"/>
        </w:rPr>
        <w:t>_</w:t>
      </w:r>
      <w:r w:rsidR="004C3453" w:rsidRPr="00274794">
        <w:rPr>
          <w:rFonts w:ascii="Verdana" w:hAnsi="Verdana"/>
          <w:sz w:val="20"/>
          <w:szCs w:val="20"/>
        </w:rPr>
        <w:t>_____</w:t>
      </w:r>
    </w:p>
    <w:p w:rsidR="004C3453" w:rsidRPr="00274794" w:rsidRDefault="00274794" w:rsidP="00DB6272">
      <w:pPr>
        <w:pStyle w:val="Akapitzlist"/>
        <w:numPr>
          <w:ilvl w:val="0"/>
          <w:numId w:val="11"/>
        </w:numPr>
        <w:ind w:left="86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 xml:space="preserve">  </w:t>
      </w:r>
      <w:r w:rsidR="004C3453" w:rsidRPr="00274794">
        <w:rPr>
          <w:rFonts w:ascii="Verdana" w:hAnsi="Verdana"/>
          <w:sz w:val="20"/>
          <w:szCs w:val="20"/>
        </w:rPr>
        <w:t>____________________________________________________</w:t>
      </w:r>
      <w:r>
        <w:rPr>
          <w:rFonts w:ascii="Verdana" w:hAnsi="Verdana"/>
          <w:sz w:val="20"/>
          <w:szCs w:val="20"/>
        </w:rPr>
        <w:t>_______</w:t>
      </w:r>
      <w:r w:rsidRPr="00274794">
        <w:rPr>
          <w:rFonts w:ascii="Verdana" w:hAnsi="Verdana"/>
          <w:sz w:val="20"/>
          <w:szCs w:val="20"/>
        </w:rPr>
        <w:t>_</w:t>
      </w:r>
      <w:r w:rsidR="004C3453" w:rsidRPr="00274794">
        <w:rPr>
          <w:rFonts w:ascii="Verdana" w:hAnsi="Verdana"/>
          <w:sz w:val="20"/>
          <w:szCs w:val="20"/>
        </w:rPr>
        <w:t>___</w:t>
      </w:r>
    </w:p>
    <w:p w:rsidR="004C3453" w:rsidRPr="00694507" w:rsidRDefault="004C3453" w:rsidP="00DB6272">
      <w:pPr>
        <w:spacing w:line="276" w:lineRule="auto"/>
        <w:ind w:left="50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>(…) __________________________________________________</w:t>
      </w:r>
      <w:r w:rsidR="00274794" w:rsidRPr="00274794">
        <w:rPr>
          <w:rFonts w:ascii="Verdana" w:hAnsi="Verdana"/>
          <w:sz w:val="20"/>
          <w:szCs w:val="20"/>
        </w:rPr>
        <w:t>__</w:t>
      </w:r>
      <w:r w:rsidRPr="00274794">
        <w:rPr>
          <w:rFonts w:ascii="Verdana" w:hAnsi="Verdana"/>
          <w:sz w:val="20"/>
          <w:szCs w:val="20"/>
        </w:rPr>
        <w:t>___</w:t>
      </w:r>
      <w:r w:rsidR="00274794">
        <w:rPr>
          <w:rFonts w:ascii="Verdana" w:hAnsi="Verdana"/>
          <w:sz w:val="20"/>
          <w:szCs w:val="20"/>
        </w:rPr>
        <w:t>________</w:t>
      </w:r>
      <w:r w:rsidRPr="00274794">
        <w:rPr>
          <w:rFonts w:ascii="Verdana" w:hAnsi="Verdana"/>
          <w:sz w:val="20"/>
          <w:szCs w:val="20"/>
        </w:rPr>
        <w:t>_</w:t>
      </w:r>
    </w:p>
    <w:p w:rsidR="004C3453" w:rsidRPr="00885DC1" w:rsidRDefault="004C3453" w:rsidP="00DB6272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:rsidR="004C3453" w:rsidRDefault="00885DC1" w:rsidP="00DB6272">
      <w:pPr>
        <w:spacing w:line="276" w:lineRule="auto"/>
        <w:ind w:left="502" w:hanging="502"/>
        <w:jc w:val="both"/>
        <w:rPr>
          <w:rFonts w:ascii="Verdana" w:hAnsi="Verdana"/>
          <w:sz w:val="20"/>
          <w:szCs w:val="20"/>
        </w:rPr>
      </w:pPr>
      <w:r w:rsidRPr="00885DC1">
        <w:rPr>
          <w:rFonts w:ascii="Verdana" w:hAnsi="Verdana"/>
          <w:b/>
          <w:sz w:val="20"/>
          <w:szCs w:val="20"/>
        </w:rPr>
        <w:t>2*</w:t>
      </w:r>
      <w:r>
        <w:rPr>
          <w:rFonts w:ascii="Verdana" w:hAnsi="Verdana"/>
          <w:b/>
          <w:sz w:val="20"/>
          <w:szCs w:val="20"/>
        </w:rPr>
        <w:tab/>
      </w:r>
      <w:r w:rsidR="004C3453" w:rsidRPr="00885DC1">
        <w:rPr>
          <w:rFonts w:ascii="Verdana" w:hAnsi="Verdana"/>
          <w:sz w:val="20"/>
          <w:szCs w:val="20"/>
        </w:rPr>
        <w:t>Oświadczam, że nie należę do tej samej grupy kapitałowej, o której mowa                   w art. 24 ust. 1 pkt 23) ustawy Pzp, co Wykonawcy, którzy złożyli oferty                    w niniejszym postępowaniu.</w:t>
      </w:r>
    </w:p>
    <w:p w:rsidR="00EB5660" w:rsidRDefault="00EB5660" w:rsidP="00DB6272">
      <w:pPr>
        <w:spacing w:line="276" w:lineRule="auto"/>
        <w:ind w:left="502" w:hanging="502"/>
        <w:jc w:val="both"/>
        <w:rPr>
          <w:rFonts w:ascii="Verdana" w:hAnsi="Verdana"/>
          <w:sz w:val="20"/>
          <w:szCs w:val="20"/>
        </w:rPr>
      </w:pPr>
    </w:p>
    <w:p w:rsidR="00EB5660" w:rsidRDefault="00EB5660" w:rsidP="00DB6272">
      <w:pPr>
        <w:spacing w:line="276" w:lineRule="auto"/>
        <w:ind w:left="502" w:hanging="50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 w:rsidRPr="00885DC1">
        <w:rPr>
          <w:rFonts w:ascii="Verdana" w:hAnsi="Verdana"/>
          <w:b/>
          <w:sz w:val="20"/>
          <w:szCs w:val="20"/>
        </w:rPr>
        <w:t>*</w:t>
      </w:r>
      <w:r>
        <w:rPr>
          <w:rFonts w:ascii="Verdana" w:hAnsi="Verdana"/>
          <w:b/>
          <w:sz w:val="20"/>
          <w:szCs w:val="20"/>
        </w:rPr>
        <w:tab/>
      </w:r>
      <w:r w:rsidRPr="00885DC1">
        <w:rPr>
          <w:rFonts w:ascii="Verdana" w:hAnsi="Verdana"/>
          <w:sz w:val="20"/>
          <w:szCs w:val="20"/>
        </w:rPr>
        <w:t xml:space="preserve">Oświadczam, że nie należę </w:t>
      </w:r>
      <w:r>
        <w:rPr>
          <w:rFonts w:ascii="Verdana" w:hAnsi="Verdana"/>
          <w:sz w:val="20"/>
          <w:szCs w:val="20"/>
        </w:rPr>
        <w:t>do żadnej</w:t>
      </w:r>
      <w:r w:rsidRPr="00885DC1">
        <w:rPr>
          <w:rFonts w:ascii="Verdana" w:hAnsi="Verdana"/>
          <w:sz w:val="20"/>
          <w:szCs w:val="20"/>
        </w:rPr>
        <w:t xml:space="preserve"> grupy kapitałowej</w:t>
      </w:r>
      <w:r>
        <w:rPr>
          <w:rFonts w:ascii="Verdana" w:hAnsi="Verdana"/>
          <w:sz w:val="20"/>
          <w:szCs w:val="20"/>
        </w:rPr>
        <w:t>.</w:t>
      </w:r>
    </w:p>
    <w:p w:rsidR="00EB5660" w:rsidRPr="00885DC1" w:rsidRDefault="00EB5660" w:rsidP="00885DC1">
      <w:pPr>
        <w:ind w:left="502" w:hanging="502"/>
        <w:jc w:val="both"/>
        <w:rPr>
          <w:rFonts w:ascii="Verdana" w:hAnsi="Verdana"/>
          <w:sz w:val="20"/>
          <w:szCs w:val="20"/>
        </w:rPr>
      </w:pPr>
    </w:p>
    <w:p w:rsidR="004C3453" w:rsidRDefault="004C3453" w:rsidP="004C3453">
      <w:pPr>
        <w:spacing w:before="1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__</w:t>
      </w:r>
      <w:r w:rsidR="00215B63">
        <w:rPr>
          <w:rFonts w:ascii="Verdana" w:hAnsi="Verdana"/>
          <w:sz w:val="20"/>
          <w:szCs w:val="20"/>
        </w:rPr>
        <w:t>________________ dnia __ __ 2020</w:t>
      </w:r>
      <w:r>
        <w:rPr>
          <w:rFonts w:ascii="Verdana" w:hAnsi="Verdana"/>
          <w:sz w:val="20"/>
          <w:szCs w:val="20"/>
        </w:rPr>
        <w:t xml:space="preserve"> roku</w:t>
      </w:r>
    </w:p>
    <w:p w:rsidR="004C3453" w:rsidRDefault="004C3453" w:rsidP="004C3453">
      <w:pPr>
        <w:spacing w:before="120"/>
        <w:ind w:firstLine="5220"/>
        <w:jc w:val="center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____________________________</w:t>
      </w:r>
    </w:p>
    <w:p w:rsidR="004C3453" w:rsidRDefault="004C3453" w:rsidP="004C3453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 (podpis(y) Wykonawcy/Pełnomocnika)</w:t>
      </w:r>
    </w:p>
    <w:p w:rsidR="004C3453" w:rsidRDefault="004C3453" w:rsidP="004C3453">
      <w:pPr>
        <w:spacing w:after="120"/>
        <w:jc w:val="both"/>
        <w:rPr>
          <w:rFonts w:ascii="Verdana" w:hAnsi="Verdana"/>
          <w:b/>
          <w:spacing w:val="4"/>
          <w:sz w:val="20"/>
          <w:szCs w:val="20"/>
        </w:rPr>
      </w:pPr>
      <w:r w:rsidRPr="00274794">
        <w:rPr>
          <w:rFonts w:ascii="Verdana" w:hAnsi="Verdana"/>
          <w:b/>
          <w:spacing w:val="4"/>
          <w:sz w:val="20"/>
          <w:szCs w:val="20"/>
        </w:rPr>
        <w:t>*niepotrzebne skreślić</w:t>
      </w:r>
    </w:p>
    <w:p w:rsidR="00A10512" w:rsidRDefault="00A10512" w:rsidP="004C3453">
      <w:pPr>
        <w:spacing w:after="120"/>
        <w:jc w:val="both"/>
        <w:rPr>
          <w:rFonts w:ascii="Verdana" w:hAnsi="Verdana"/>
          <w:b/>
          <w:spacing w:val="4"/>
          <w:sz w:val="20"/>
          <w:szCs w:val="20"/>
        </w:rPr>
      </w:pPr>
    </w:p>
    <w:p w:rsidR="008E2809" w:rsidRDefault="004C3453" w:rsidP="00536818">
      <w:pPr>
        <w:spacing w:after="120"/>
        <w:ind w:left="993" w:hanging="993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i/>
          <w:spacing w:val="4"/>
          <w:sz w:val="16"/>
          <w:szCs w:val="16"/>
        </w:rPr>
        <w:t xml:space="preserve">UWAGA: </w:t>
      </w:r>
      <w:r>
        <w:rPr>
          <w:rFonts w:ascii="Verdana" w:hAnsi="Verdana"/>
          <w:i/>
          <w:spacing w:val="4"/>
          <w:sz w:val="16"/>
          <w:szCs w:val="16"/>
        </w:rPr>
        <w:tab/>
        <w:t xml:space="preserve">niniejszy „Formularz” przekazuje Wykonawca ubiegający się o udzielenie zamówienia                          </w:t>
      </w:r>
      <w:r w:rsidRPr="00F12C26">
        <w:rPr>
          <w:rFonts w:ascii="Verdana" w:hAnsi="Verdana"/>
          <w:i/>
          <w:spacing w:val="4"/>
          <w:sz w:val="16"/>
          <w:szCs w:val="16"/>
          <w:u w:val="single"/>
        </w:rPr>
        <w:t>w terminie 3 dni</w:t>
      </w:r>
      <w:r>
        <w:rPr>
          <w:rFonts w:ascii="Verdana" w:hAnsi="Verdana"/>
          <w:i/>
          <w:spacing w:val="4"/>
          <w:sz w:val="16"/>
          <w:szCs w:val="16"/>
        </w:rPr>
        <w:t xml:space="preserve"> od dnia zamieszczenia na stronie internetowej informacji o której mowa w</w:t>
      </w:r>
      <w:r w:rsidR="0014728D">
        <w:rPr>
          <w:rFonts w:ascii="Verdana" w:hAnsi="Verdana"/>
          <w:i/>
          <w:spacing w:val="4"/>
          <w:sz w:val="16"/>
          <w:szCs w:val="16"/>
        </w:rPr>
        <w:t> </w:t>
      </w:r>
      <w:r>
        <w:rPr>
          <w:rFonts w:ascii="Verdana" w:hAnsi="Verdana"/>
          <w:i/>
          <w:spacing w:val="4"/>
          <w:sz w:val="16"/>
          <w:szCs w:val="16"/>
        </w:rPr>
        <w:t>art.</w:t>
      </w:r>
      <w:r w:rsidR="00274794">
        <w:rPr>
          <w:rFonts w:ascii="Verdana" w:hAnsi="Verdana"/>
          <w:i/>
          <w:spacing w:val="4"/>
          <w:sz w:val="16"/>
          <w:szCs w:val="16"/>
        </w:rPr>
        <w:t> </w:t>
      </w:r>
      <w:r>
        <w:rPr>
          <w:rFonts w:ascii="Verdana" w:hAnsi="Verdana"/>
          <w:i/>
          <w:spacing w:val="4"/>
          <w:sz w:val="16"/>
          <w:szCs w:val="16"/>
        </w:rPr>
        <w:t>86 ust. 5</w:t>
      </w:r>
      <w:r w:rsidR="006F7495">
        <w:rPr>
          <w:rFonts w:ascii="Verdana" w:hAnsi="Verdana"/>
          <w:i/>
          <w:spacing w:val="4"/>
          <w:sz w:val="16"/>
          <w:szCs w:val="16"/>
        </w:rPr>
        <w:t xml:space="preserve"> Ustawy Pzp</w:t>
      </w:r>
      <w:r>
        <w:rPr>
          <w:rFonts w:ascii="Verdana" w:hAnsi="Verdana"/>
          <w:i/>
          <w:spacing w:val="4"/>
          <w:sz w:val="16"/>
          <w:szCs w:val="16"/>
        </w:rPr>
        <w:t xml:space="preserve"> i 9.3. IDW. W przypadku Wykonawców wspólnie ubiegających się o</w:t>
      </w:r>
      <w:r w:rsidR="00AA51C1">
        <w:rPr>
          <w:rFonts w:ascii="Verdana" w:hAnsi="Verdana"/>
          <w:i/>
          <w:spacing w:val="4"/>
          <w:sz w:val="16"/>
          <w:szCs w:val="16"/>
        </w:rPr>
        <w:t> </w:t>
      </w:r>
      <w:r>
        <w:rPr>
          <w:rFonts w:ascii="Verdana" w:hAnsi="Verdana"/>
          <w:i/>
          <w:spacing w:val="4"/>
          <w:sz w:val="16"/>
          <w:szCs w:val="16"/>
        </w:rPr>
        <w:t>udzielenie zamówienia składa ją każdy z członków Konsorcjum lub wspólników spółki cywilnej.</w:t>
      </w:r>
    </w:p>
    <w:p w:rsidR="008E2809" w:rsidRDefault="008E2809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8E2809" w:rsidRDefault="008E2809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8E2809" w:rsidRDefault="008E2809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AA51C1" w:rsidRDefault="00AA51C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AA51C1" w:rsidRDefault="00AA51C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AA51C1" w:rsidRDefault="00AA51C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AA51C1" w:rsidRDefault="00AA51C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AA51C1" w:rsidRDefault="00AA51C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AA51C1" w:rsidRDefault="00AA51C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AA51C1" w:rsidRDefault="00AA51C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B6272" w:rsidRDefault="00DB6272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B6272" w:rsidRDefault="00DB6272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B6272" w:rsidRDefault="00DB6272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B6272" w:rsidRDefault="00DB6272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B6272" w:rsidRDefault="00DB6272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B6272" w:rsidRDefault="00DB6272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B6272" w:rsidRDefault="00DB6272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B6272" w:rsidRDefault="00DB6272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B6272" w:rsidRDefault="00DB6272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B6272" w:rsidRDefault="00DB6272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B6272" w:rsidRDefault="00DB6272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B6272" w:rsidRDefault="00DB6272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B6272" w:rsidRDefault="00DB6272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B6272" w:rsidRDefault="00DB6272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B6272" w:rsidRDefault="00DB6272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B6272" w:rsidRDefault="00DB6272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B6272" w:rsidRDefault="00DB6272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B6272" w:rsidRDefault="00DB6272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B6272" w:rsidRDefault="00DB6272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B6272" w:rsidRDefault="00DB6272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B6272" w:rsidRDefault="00DB6272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B6272" w:rsidRDefault="00DB6272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B6272" w:rsidRDefault="00DB6272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AA51C1" w:rsidRDefault="00AA51C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AA51C1" w:rsidRDefault="00AA51C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AA51C1" w:rsidRDefault="00AA51C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B6272" w:rsidRDefault="00DB6272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B6272" w:rsidRDefault="00DB6272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B6272" w:rsidRDefault="00DB6272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B6272" w:rsidRDefault="00DB6272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B6272" w:rsidRDefault="00DB6272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B6272" w:rsidRDefault="00DB6272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B6272" w:rsidRDefault="00DB6272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AA51C1" w:rsidRDefault="00AA51C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Pr="00927810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  <w:r w:rsidRPr="00927810">
        <w:rPr>
          <w:rFonts w:ascii="Verdana" w:hAnsi="Verdana"/>
          <w:b/>
          <w:sz w:val="20"/>
          <w:szCs w:val="20"/>
        </w:rPr>
        <w:t>Tom II</w:t>
      </w:r>
    </w:p>
    <w:p w:rsidR="00C01804" w:rsidRPr="00927810" w:rsidRDefault="00C01804" w:rsidP="00C01804">
      <w:pPr>
        <w:pStyle w:val="Nagwek6"/>
        <w:rPr>
          <w:rStyle w:val="tekstdokbold"/>
          <w:rFonts w:ascii="Verdana" w:hAnsi="Verdana"/>
          <w:b/>
          <w:sz w:val="20"/>
          <w:szCs w:val="20"/>
        </w:rPr>
      </w:pPr>
      <w:r w:rsidRPr="00927810">
        <w:rPr>
          <w:rStyle w:val="tekstdokbold"/>
          <w:rFonts w:ascii="Verdana" w:hAnsi="Verdana"/>
          <w:b/>
          <w:sz w:val="20"/>
          <w:szCs w:val="20"/>
        </w:rPr>
        <w:t>ISTOTNE DLA STRON POSTANOWIENIA UMOWY</w:t>
      </w:r>
    </w:p>
    <w:p w:rsidR="00C01804" w:rsidRPr="00927810" w:rsidRDefault="00C01804" w:rsidP="00C01804">
      <w:pPr>
        <w:rPr>
          <w:rFonts w:ascii="Verdana" w:hAnsi="Verdana"/>
          <w:sz w:val="20"/>
          <w:szCs w:val="20"/>
        </w:rPr>
      </w:pPr>
    </w:p>
    <w:p w:rsidR="00C01804" w:rsidRPr="00927810" w:rsidRDefault="00C01804" w:rsidP="00C01804">
      <w:pPr>
        <w:jc w:val="center"/>
        <w:rPr>
          <w:rFonts w:ascii="Verdana" w:hAnsi="Verdana"/>
          <w:i/>
          <w:sz w:val="20"/>
          <w:szCs w:val="20"/>
        </w:rPr>
      </w:pPr>
      <w:r w:rsidRPr="00927810">
        <w:rPr>
          <w:rFonts w:ascii="Verdana" w:hAnsi="Verdana"/>
          <w:i/>
          <w:sz w:val="20"/>
          <w:szCs w:val="20"/>
        </w:rPr>
        <w:t>(Projekt umowy stanowi odrębny plik)</w:t>
      </w:r>
    </w:p>
    <w:p w:rsidR="00C01804" w:rsidRPr="00927810" w:rsidRDefault="00C01804" w:rsidP="00C01804">
      <w:pPr>
        <w:rPr>
          <w:rFonts w:ascii="Verdana" w:hAnsi="Verdana"/>
          <w:sz w:val="20"/>
          <w:szCs w:val="20"/>
        </w:rPr>
      </w:pPr>
    </w:p>
    <w:p w:rsidR="00C01804" w:rsidRDefault="00C01804" w:rsidP="00C01804"/>
    <w:p w:rsidR="00C01804" w:rsidRDefault="00C01804" w:rsidP="00C01804"/>
    <w:p w:rsidR="00C01804" w:rsidRDefault="00C01804" w:rsidP="00C01804"/>
    <w:p w:rsidR="00C01804" w:rsidRDefault="00C01804" w:rsidP="00C01804"/>
    <w:p w:rsidR="00C01804" w:rsidRDefault="00C01804" w:rsidP="00C01804"/>
    <w:p w:rsidR="00C01804" w:rsidRDefault="00C01804" w:rsidP="00C01804">
      <w:pPr>
        <w:spacing w:after="200" w:line="276" w:lineRule="auto"/>
      </w:pPr>
      <w:r>
        <w:br w:type="page"/>
      </w: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DB6272">
      <w:pPr>
        <w:spacing w:before="120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Pr="003B5DCE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  <w:r w:rsidRPr="003B5DCE">
        <w:rPr>
          <w:rFonts w:ascii="Verdana" w:hAnsi="Verdana"/>
          <w:b/>
          <w:sz w:val="20"/>
          <w:szCs w:val="20"/>
        </w:rPr>
        <w:t>Tom III</w:t>
      </w:r>
    </w:p>
    <w:p w:rsidR="00C01804" w:rsidRDefault="00C01804" w:rsidP="00C01804">
      <w:pPr>
        <w:spacing w:before="120"/>
        <w:jc w:val="center"/>
        <w:rPr>
          <w:rFonts w:ascii="Verdana" w:hAnsi="Verdana" w:cs="Arial"/>
          <w:b/>
          <w:sz w:val="20"/>
          <w:szCs w:val="20"/>
        </w:rPr>
      </w:pPr>
      <w:r w:rsidRPr="003B5DCE">
        <w:rPr>
          <w:rFonts w:ascii="Verdana" w:hAnsi="Verdana" w:cs="Arial"/>
          <w:b/>
          <w:sz w:val="20"/>
          <w:szCs w:val="20"/>
        </w:rPr>
        <w:t>OPIS PRZEDMIOTU ZAMÓWIENIA</w:t>
      </w:r>
      <w:r>
        <w:rPr>
          <w:rFonts w:ascii="Verdana" w:hAnsi="Verdana" w:cs="Arial"/>
          <w:b/>
          <w:sz w:val="20"/>
          <w:szCs w:val="20"/>
        </w:rPr>
        <w:t xml:space="preserve"> </w:t>
      </w:r>
    </w:p>
    <w:p w:rsidR="00C01804" w:rsidRDefault="00C01804" w:rsidP="00C01804">
      <w:pPr>
        <w:jc w:val="center"/>
        <w:rPr>
          <w:rFonts w:ascii="Verdana" w:hAnsi="Verdana" w:cs="Arial"/>
          <w:b/>
          <w:sz w:val="20"/>
          <w:szCs w:val="20"/>
        </w:rPr>
      </w:pPr>
    </w:p>
    <w:p w:rsidR="001860CE" w:rsidRDefault="001860CE" w:rsidP="001860CE">
      <w:pPr>
        <w:spacing w:before="120" w:line="276" w:lineRule="auto"/>
        <w:ind w:left="3062" w:hanging="1622"/>
      </w:pPr>
      <w:r>
        <w:rPr>
          <w:rFonts w:ascii="Verdana" w:hAnsi="Verdana" w:cs="Verdana"/>
          <w:bCs/>
          <w:color w:val="000000"/>
          <w:sz w:val="20"/>
          <w:szCs w:val="20"/>
        </w:rPr>
        <w:t xml:space="preserve">Opis z załącznikami – </w:t>
      </w:r>
      <w:r w:rsidR="00DB6272">
        <w:rPr>
          <w:rFonts w:ascii="Verdana" w:hAnsi="Verdana" w:cs="Verdana"/>
          <w:bCs/>
          <w:color w:val="000000"/>
          <w:sz w:val="20"/>
          <w:szCs w:val="20"/>
        </w:rPr>
        <w:t xml:space="preserve">CZĘŚĆ NR 1 </w:t>
      </w:r>
      <w:r>
        <w:rPr>
          <w:rFonts w:ascii="Verdana" w:hAnsi="Verdana" w:cs="Verdana"/>
          <w:i/>
          <w:color w:val="000000"/>
          <w:sz w:val="16"/>
          <w:szCs w:val="16"/>
        </w:rPr>
        <w:t>(stanowi odrębny plik)</w:t>
      </w:r>
    </w:p>
    <w:p w:rsidR="001860CE" w:rsidRDefault="001860CE" w:rsidP="001860CE">
      <w:pPr>
        <w:spacing w:before="120" w:line="276" w:lineRule="auto"/>
        <w:ind w:left="3062" w:hanging="1622"/>
      </w:pPr>
      <w:r>
        <w:rPr>
          <w:rFonts w:ascii="Verdana" w:hAnsi="Verdana" w:cs="Verdana"/>
          <w:bCs/>
          <w:color w:val="000000"/>
          <w:sz w:val="20"/>
          <w:szCs w:val="20"/>
        </w:rPr>
        <w:t xml:space="preserve">Opis z załącznikami – </w:t>
      </w:r>
      <w:r w:rsidR="00DB6272">
        <w:rPr>
          <w:rFonts w:ascii="Verdana" w:hAnsi="Verdana" w:cs="Verdana"/>
          <w:bCs/>
          <w:color w:val="000000"/>
          <w:sz w:val="20"/>
          <w:szCs w:val="20"/>
        </w:rPr>
        <w:t xml:space="preserve">CZĘŚĆ NR 2 </w:t>
      </w:r>
      <w:r>
        <w:rPr>
          <w:rFonts w:ascii="Verdana" w:hAnsi="Verdana" w:cs="Verdana"/>
          <w:i/>
          <w:color w:val="000000"/>
          <w:sz w:val="16"/>
          <w:szCs w:val="16"/>
        </w:rPr>
        <w:t>(stanowi odrębny plik)</w:t>
      </w:r>
    </w:p>
    <w:p w:rsidR="002827F5" w:rsidRDefault="002827F5" w:rsidP="00C01804">
      <w:pPr>
        <w:jc w:val="center"/>
        <w:rPr>
          <w:rFonts w:ascii="Verdana" w:hAnsi="Verdana"/>
          <w:i/>
          <w:sz w:val="20"/>
          <w:szCs w:val="20"/>
        </w:rPr>
      </w:pPr>
    </w:p>
    <w:p w:rsidR="00C01804" w:rsidRDefault="00C01804" w:rsidP="00C01804">
      <w:pPr>
        <w:jc w:val="center"/>
        <w:rPr>
          <w:rFonts w:ascii="Verdana" w:hAnsi="Verdana" w:cs="Arial"/>
          <w:b/>
          <w:sz w:val="20"/>
          <w:szCs w:val="20"/>
        </w:rPr>
      </w:pPr>
    </w:p>
    <w:p w:rsidR="00AA51C1" w:rsidRPr="00536818" w:rsidRDefault="00AA51C1" w:rsidP="00536818">
      <w:pPr>
        <w:spacing w:after="200" w:line="276" w:lineRule="auto"/>
      </w:pPr>
    </w:p>
    <w:sectPr w:rsidR="00AA51C1" w:rsidRPr="00536818" w:rsidSect="00225BA3">
      <w:footerReference w:type="default" r:id="rId11"/>
      <w:pgSz w:w="11906" w:h="16838"/>
      <w:pgMar w:top="1258" w:right="1418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339F" w:rsidRDefault="00D8339F">
      <w:r>
        <w:separator/>
      </w:r>
    </w:p>
  </w:endnote>
  <w:endnote w:type="continuationSeparator" w:id="0">
    <w:p w:rsidR="00D8339F" w:rsidRDefault="00D833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2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EE"/>
    <w:family w:val="swiss"/>
    <w:pitch w:val="variable"/>
    <w:sig w:usb0="00000000" w:usb1="5200FDFF" w:usb2="0A24202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TE176869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10375E449dAri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 New Roman CE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339F" w:rsidRPr="00F93997" w:rsidRDefault="00D8339F">
    <w:pPr>
      <w:pStyle w:val="Stopka"/>
      <w:ind w:right="360"/>
      <w:jc w:val="right"/>
      <w:rPr>
        <w:rFonts w:ascii="Verdana" w:hAnsi="Verdana" w:cs="Verdana"/>
        <w:bCs/>
        <w:sz w:val="16"/>
        <w:szCs w:val="16"/>
      </w:rPr>
    </w:pPr>
    <w:r w:rsidRPr="00F93997">
      <w:rPr>
        <w:rStyle w:val="Numerstrony"/>
        <w:rFonts w:ascii="Verdana" w:hAnsi="Verdana" w:cs="Verdana"/>
        <w:bCs/>
        <w:sz w:val="16"/>
        <w:szCs w:val="16"/>
      </w:rPr>
      <w:fldChar w:fldCharType="begin"/>
    </w:r>
    <w:r w:rsidRPr="00F93997">
      <w:rPr>
        <w:rStyle w:val="Numerstrony"/>
        <w:rFonts w:ascii="Verdana" w:hAnsi="Verdana" w:cs="Verdana"/>
        <w:bCs/>
        <w:sz w:val="16"/>
        <w:szCs w:val="16"/>
      </w:rPr>
      <w:instrText xml:space="preserve"> PAGE </w:instrText>
    </w:r>
    <w:r w:rsidRPr="00F93997">
      <w:rPr>
        <w:rStyle w:val="Numerstrony"/>
        <w:rFonts w:ascii="Verdana" w:hAnsi="Verdana" w:cs="Verdana"/>
        <w:bCs/>
        <w:sz w:val="16"/>
        <w:szCs w:val="16"/>
      </w:rPr>
      <w:fldChar w:fldCharType="separate"/>
    </w:r>
    <w:r w:rsidR="00736C4A">
      <w:rPr>
        <w:rStyle w:val="Numerstrony"/>
        <w:rFonts w:ascii="Verdana" w:hAnsi="Verdana" w:cs="Verdana"/>
        <w:bCs/>
        <w:noProof/>
        <w:sz w:val="16"/>
        <w:szCs w:val="16"/>
      </w:rPr>
      <w:t>17</w:t>
    </w:r>
    <w:r w:rsidRPr="00F93997">
      <w:rPr>
        <w:rStyle w:val="Numerstrony"/>
        <w:rFonts w:ascii="Verdana" w:hAnsi="Verdana" w:cs="Verdana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339F" w:rsidRDefault="00D8339F">
      <w:r>
        <w:separator/>
      </w:r>
    </w:p>
  </w:footnote>
  <w:footnote w:type="continuationSeparator" w:id="0">
    <w:p w:rsidR="00D8339F" w:rsidRDefault="00D8339F">
      <w:r>
        <w:continuationSeparator/>
      </w:r>
    </w:p>
  </w:footnote>
  <w:footnote w:id="1">
    <w:p w:rsidR="00D8339F" w:rsidRPr="00894CB4" w:rsidRDefault="00D8339F" w:rsidP="000B5F3C">
      <w:pPr>
        <w:pStyle w:val="Tekstprzypisudolnego"/>
        <w:rPr>
          <w:rFonts w:ascii="Verdana" w:hAnsi="Verdana"/>
          <w:sz w:val="14"/>
          <w:szCs w:val="14"/>
        </w:rPr>
      </w:pPr>
      <w:r w:rsidRPr="00894CB4">
        <w:rPr>
          <w:rStyle w:val="Odwoanieprzypisudolnego"/>
          <w:rFonts w:ascii="Verdana" w:hAnsi="Verdana"/>
          <w:sz w:val="14"/>
          <w:szCs w:val="14"/>
        </w:rPr>
        <w:footnoteRef/>
      </w:r>
      <w:r w:rsidRPr="00894CB4">
        <w:rPr>
          <w:rFonts w:ascii="Verdana" w:hAnsi="Verdana"/>
          <w:sz w:val="14"/>
          <w:szCs w:val="14"/>
        </w:rPr>
        <w:t xml:space="preserve"> Ustawa z dnia 29 stycznia 2004 r. – Prawo zamówień publicznych (Dz. U. z 2019 r. poz. 1843 ze zm.)</w:t>
      </w:r>
    </w:p>
  </w:footnote>
  <w:footnote w:id="2">
    <w:p w:rsidR="00D8339F" w:rsidRPr="00894CB4" w:rsidRDefault="00D8339F" w:rsidP="006429BB">
      <w:pPr>
        <w:pStyle w:val="Tekstprzypisudolnego"/>
        <w:rPr>
          <w:rFonts w:ascii="Verdana" w:hAnsi="Verdana"/>
          <w:sz w:val="14"/>
          <w:szCs w:val="14"/>
        </w:rPr>
      </w:pPr>
      <w:r w:rsidRPr="00894CB4">
        <w:rPr>
          <w:rStyle w:val="Odwoanieprzypisudolnego"/>
          <w:rFonts w:ascii="Verdana" w:hAnsi="Verdana"/>
          <w:sz w:val="14"/>
          <w:szCs w:val="14"/>
        </w:rPr>
        <w:footnoteRef/>
      </w:r>
      <w:r w:rsidRPr="00894CB4">
        <w:rPr>
          <w:rFonts w:ascii="Verdana" w:hAnsi="Verdana"/>
          <w:sz w:val="14"/>
          <w:szCs w:val="14"/>
        </w:rPr>
        <w:t xml:space="preserve"> Ustawa z dnia 7 lipca 1994 r. – Prawo budowalne (Dz. U. z 2019 r. poz. 1186 ze zm.)</w:t>
      </w:r>
    </w:p>
  </w:footnote>
  <w:footnote w:id="3">
    <w:p w:rsidR="00D8339F" w:rsidRPr="00894CB4" w:rsidRDefault="00D8339F" w:rsidP="006429BB">
      <w:pPr>
        <w:pStyle w:val="Tekstprzypisudolnego"/>
        <w:rPr>
          <w:rFonts w:ascii="Verdana" w:hAnsi="Verdana"/>
          <w:sz w:val="14"/>
          <w:szCs w:val="14"/>
        </w:rPr>
      </w:pPr>
      <w:r w:rsidRPr="00894CB4">
        <w:rPr>
          <w:rStyle w:val="Odwoanieprzypisudolnego"/>
          <w:rFonts w:ascii="Verdana" w:hAnsi="Verdana"/>
          <w:sz w:val="14"/>
          <w:szCs w:val="14"/>
        </w:rPr>
        <w:footnoteRef/>
      </w:r>
      <w:r w:rsidRPr="00894CB4">
        <w:rPr>
          <w:rFonts w:ascii="Verdana" w:hAnsi="Verdana"/>
          <w:sz w:val="14"/>
          <w:szCs w:val="14"/>
        </w:rPr>
        <w:t xml:space="preserve"> Ustawa z dnia 23 kwietnia 1964 r. – Kodeks cywilny (Dz. U. z 2019 r. poz. 1145 ze zm.)</w:t>
      </w:r>
    </w:p>
  </w:footnote>
  <w:footnote w:id="4">
    <w:p w:rsidR="00D8339F" w:rsidRPr="00894CB4" w:rsidRDefault="00D8339F" w:rsidP="006429BB">
      <w:pPr>
        <w:pStyle w:val="Tekstprzypisudolnego"/>
        <w:rPr>
          <w:sz w:val="14"/>
          <w:szCs w:val="14"/>
        </w:rPr>
      </w:pPr>
      <w:r w:rsidRPr="00894CB4">
        <w:rPr>
          <w:rStyle w:val="Odwoanieprzypisudolnego"/>
          <w:rFonts w:ascii="Verdana" w:hAnsi="Verdana"/>
          <w:sz w:val="14"/>
          <w:szCs w:val="14"/>
        </w:rPr>
        <w:footnoteRef/>
      </w:r>
      <w:r w:rsidRPr="00894CB4">
        <w:rPr>
          <w:rFonts w:ascii="Verdana" w:hAnsi="Verdana"/>
          <w:sz w:val="14"/>
          <w:szCs w:val="14"/>
        </w:rPr>
        <w:t xml:space="preserve"> Ustawa z dnia 29 stycznia 2004 r. – Prawo zamówień publicznych (Dz. U. z 2019 r. poz. 1843 ze zm.)</w:t>
      </w:r>
    </w:p>
  </w:footnote>
  <w:footnote w:id="5">
    <w:p w:rsidR="00D8339F" w:rsidRPr="00332E0F" w:rsidRDefault="00D8339F" w:rsidP="004A485E">
      <w:pPr>
        <w:pStyle w:val="Tekstprzypisudolnego"/>
        <w:rPr>
          <w:rFonts w:ascii="Verdana" w:hAnsi="Verdana"/>
          <w:sz w:val="14"/>
          <w:szCs w:val="14"/>
        </w:rPr>
      </w:pPr>
      <w:r w:rsidRPr="00332E0F">
        <w:rPr>
          <w:rStyle w:val="Odwoanieprzypisudolnego"/>
          <w:rFonts w:ascii="Verdana" w:hAnsi="Verdana"/>
          <w:sz w:val="14"/>
          <w:szCs w:val="14"/>
        </w:rPr>
        <w:footnoteRef/>
      </w:r>
      <w:r w:rsidRPr="00332E0F">
        <w:rPr>
          <w:rFonts w:ascii="Verdana" w:hAnsi="Verdana"/>
          <w:sz w:val="14"/>
          <w:szCs w:val="14"/>
        </w:rPr>
        <w:t xml:space="preserve"> Ustawa z dnia 23 listopada 2012 r. – Prawo pocztowe (Dz.U. z 2020 r. poz. 1041)</w:t>
      </w:r>
    </w:p>
  </w:footnote>
  <w:footnote w:id="6">
    <w:p w:rsidR="00D8339F" w:rsidRPr="00332E0F" w:rsidRDefault="00D8339F" w:rsidP="004A485E">
      <w:pPr>
        <w:pStyle w:val="Tekstprzypisudolnego"/>
        <w:rPr>
          <w:rFonts w:ascii="Verdana" w:hAnsi="Verdana"/>
          <w:sz w:val="14"/>
          <w:szCs w:val="14"/>
        </w:rPr>
      </w:pPr>
      <w:r w:rsidRPr="00332E0F">
        <w:rPr>
          <w:rStyle w:val="Odwoanieprzypisudolnego"/>
          <w:rFonts w:ascii="Verdana" w:hAnsi="Verdana"/>
          <w:sz w:val="14"/>
          <w:szCs w:val="14"/>
        </w:rPr>
        <w:footnoteRef/>
      </w:r>
      <w:r w:rsidRPr="00332E0F">
        <w:rPr>
          <w:rFonts w:ascii="Verdana" w:hAnsi="Verdana"/>
          <w:sz w:val="14"/>
          <w:szCs w:val="14"/>
        </w:rPr>
        <w:t xml:space="preserve"> Ustawa z dnia 18 lipca 2002 r. – o świadczeniu usług drogą elektroniczną (Dz.U. z 2020 r. poz. 344)</w:t>
      </w:r>
    </w:p>
  </w:footnote>
  <w:footnote w:id="7">
    <w:p w:rsidR="00D8339F" w:rsidRPr="00332E0F" w:rsidRDefault="00D8339F" w:rsidP="004A485E">
      <w:pPr>
        <w:pStyle w:val="Tekstprzypisudolnego"/>
        <w:rPr>
          <w:rFonts w:ascii="Verdana" w:hAnsi="Verdana"/>
          <w:sz w:val="14"/>
          <w:szCs w:val="14"/>
        </w:rPr>
      </w:pPr>
      <w:r w:rsidRPr="00332E0F">
        <w:rPr>
          <w:rStyle w:val="Odwoanieprzypisudolnego"/>
          <w:rFonts w:ascii="Verdana" w:hAnsi="Verdana"/>
          <w:sz w:val="14"/>
          <w:szCs w:val="14"/>
        </w:rPr>
        <w:footnoteRef/>
      </w:r>
      <w:r w:rsidRPr="00332E0F">
        <w:rPr>
          <w:rFonts w:ascii="Verdana" w:hAnsi="Verdana"/>
          <w:sz w:val="14"/>
          <w:szCs w:val="14"/>
        </w:rPr>
        <w:t xml:space="preserve"> Ustawa z dnia 18 lipca 2002 r. – o świadczeniu usług drogą elektroniczną (Dz.U. z 2020 r. poz. 344)</w:t>
      </w:r>
    </w:p>
  </w:footnote>
  <w:footnote w:id="8">
    <w:p w:rsidR="00D8339F" w:rsidRPr="0007086A" w:rsidRDefault="00D8339F" w:rsidP="007C3A9C">
      <w:pPr>
        <w:pStyle w:val="Tekstprzypisudolnego"/>
        <w:rPr>
          <w:rFonts w:ascii="Verdana" w:hAnsi="Verdana"/>
          <w:sz w:val="14"/>
          <w:szCs w:val="14"/>
        </w:rPr>
      </w:pPr>
      <w:r w:rsidRPr="0007086A">
        <w:rPr>
          <w:rStyle w:val="Odwoanieprzypisudolnego"/>
          <w:rFonts w:ascii="Verdana" w:hAnsi="Verdana"/>
          <w:sz w:val="14"/>
          <w:szCs w:val="14"/>
        </w:rPr>
        <w:footnoteRef/>
      </w:r>
      <w:r w:rsidRPr="0007086A">
        <w:rPr>
          <w:rFonts w:ascii="Verdana" w:hAnsi="Verdana"/>
          <w:sz w:val="14"/>
          <w:szCs w:val="14"/>
        </w:rPr>
        <w:t xml:space="preserve"> Ustawa z dnia 17 lutego 2005 r. – o informatyzacji działalności podmiotów realizujących zadania publiczne (Dz. U. z 2020 r. poz. 346 ze zm.)</w:t>
      </w:r>
    </w:p>
  </w:footnote>
  <w:footnote w:id="9">
    <w:p w:rsidR="00D8339F" w:rsidRDefault="00D8339F" w:rsidP="009A37A0">
      <w:pPr>
        <w:pStyle w:val="Tekstprzypisudolnego"/>
        <w:rPr>
          <w:rFonts w:ascii="Verdana" w:hAnsi="Verdana"/>
          <w:sz w:val="14"/>
          <w:szCs w:val="14"/>
        </w:rPr>
      </w:pPr>
      <w:r>
        <w:rPr>
          <w:rStyle w:val="Odwoanieprzypisudolnego"/>
          <w:rFonts w:ascii="Verdana" w:hAnsi="Verdana"/>
          <w:sz w:val="14"/>
          <w:szCs w:val="14"/>
        </w:rPr>
        <w:footnoteRef/>
      </w:r>
      <w:r>
        <w:rPr>
          <w:rFonts w:ascii="Verdana" w:hAnsi="Verdana"/>
          <w:sz w:val="14"/>
          <w:szCs w:val="14"/>
        </w:rPr>
        <w:t xml:space="preserve"> </w:t>
      </w:r>
      <w:r>
        <w:rPr>
          <w:rFonts w:ascii="Verdana" w:eastAsia="Calibri" w:hAnsi="Verdana" w:cs="Arial"/>
          <w:sz w:val="14"/>
          <w:szCs w:val="14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10">
    <w:p w:rsidR="00D8339F" w:rsidRDefault="00D8339F" w:rsidP="009A37A0">
      <w:pPr>
        <w:pStyle w:val="Tekstprzypisudolnego"/>
        <w:rPr>
          <w:rFonts w:ascii="Verdana" w:hAnsi="Verdana"/>
          <w:sz w:val="14"/>
          <w:szCs w:val="14"/>
        </w:rPr>
      </w:pPr>
      <w:r>
        <w:rPr>
          <w:rStyle w:val="Odwoanieprzypisudolnego"/>
          <w:rFonts w:ascii="Verdana" w:hAnsi="Verdana"/>
          <w:sz w:val="14"/>
          <w:szCs w:val="14"/>
        </w:rPr>
        <w:footnoteRef/>
      </w:r>
      <w:r>
        <w:rPr>
          <w:rFonts w:ascii="Verdana" w:hAnsi="Verdana"/>
          <w:sz w:val="14"/>
          <w:szCs w:val="14"/>
        </w:rPr>
        <w:t xml:space="preserve"> </w:t>
      </w:r>
      <w:r>
        <w:rPr>
          <w:rFonts w:ascii="Verdana" w:eastAsia="Calibri" w:hAnsi="Verdana" w:cs="Arial"/>
          <w:color w:val="000000"/>
          <w:sz w:val="14"/>
          <w:szCs w:val="14"/>
        </w:rPr>
        <w:t xml:space="preserve">W przypadku gdy wykonawca </w:t>
      </w:r>
      <w:r>
        <w:rPr>
          <w:rFonts w:ascii="Verdana" w:eastAsia="Calibri" w:hAnsi="Verdana" w:cs="Arial"/>
          <w:sz w:val="14"/>
          <w:szCs w:val="14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4FA62350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57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98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9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5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18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18" w:hanging="2160"/>
      </w:pPr>
      <w:rPr>
        <w:rFonts w:hint="default"/>
      </w:rPr>
    </w:lvl>
  </w:abstractNum>
  <w:abstractNum w:abstractNumId="1" w15:restartNumberingAfterBreak="0">
    <w:nsid w:val="00000007"/>
    <w:multiLevelType w:val="singleLevel"/>
    <w:tmpl w:val="00000007"/>
    <w:name w:val="WW8Num7"/>
    <w:lvl w:ilvl="0">
      <w:start w:val="4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ascii="Verdana" w:hAnsi="Verdana" w:cs="Verdana" w:hint="default"/>
        <w:b/>
        <w:sz w:val="20"/>
        <w:szCs w:val="20"/>
      </w:rPr>
    </w:lvl>
  </w:abstractNum>
  <w:abstractNum w:abstractNumId="2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08"/>
        </w:tabs>
        <w:ind w:left="1069" w:hanging="360"/>
      </w:pPr>
      <w:rPr>
        <w:rFonts w:ascii="Verdana" w:eastAsia="Times New Roman" w:hAnsi="Verdana" w:cs="Times New Roman"/>
        <w:b w:val="0"/>
        <w:strike w:val="0"/>
        <w:dstrike w:val="0"/>
        <w:sz w:val="20"/>
        <w:szCs w:val="20"/>
        <w:lang w:eastAsia="en-US"/>
      </w:rPr>
    </w:lvl>
  </w:abstractNum>
  <w:abstractNum w:abstractNumId="3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0"/>
        </w:tabs>
        <w:ind w:left="2518" w:hanging="360"/>
      </w:pPr>
      <w:rPr>
        <w:rFonts w:ascii="Symbol" w:hAnsi="Symbol" w:cs="Symbol"/>
      </w:rPr>
    </w:lvl>
  </w:abstractNum>
  <w:abstractNum w:abstractNumId="4" w15:restartNumberingAfterBreak="0">
    <w:nsid w:val="0000000E"/>
    <w:multiLevelType w:val="singleLevel"/>
    <w:tmpl w:val="B85E9254"/>
    <w:name w:val="WW8Num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5" w15:restartNumberingAfterBreak="0">
    <w:nsid w:val="0000000F"/>
    <w:multiLevelType w:val="single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6"/>
        <w:szCs w:val="16"/>
        <w:lang w:eastAsia="en-US"/>
      </w:rPr>
    </w:lvl>
  </w:abstractNum>
  <w:abstractNum w:abstractNumId="6" w15:restartNumberingAfterBreak="0">
    <w:nsid w:val="00000012"/>
    <w:multiLevelType w:val="multilevel"/>
    <w:tmpl w:val="CD92D39A"/>
    <w:name w:val="WW8Num23"/>
    <w:lvl w:ilvl="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0000014"/>
    <w:multiLevelType w:val="multilevel"/>
    <w:tmpl w:val="00000014"/>
    <w:name w:val="WW8Num25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18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00000015"/>
    <w:multiLevelType w:val="multilevel"/>
    <w:tmpl w:val="00000015"/>
    <w:name w:val="WW8Num2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9" w15:restartNumberingAfterBreak="0">
    <w:nsid w:val="00000016"/>
    <w:multiLevelType w:val="multilevel"/>
    <w:tmpl w:val="00000016"/>
    <w:name w:val="WW8Num22"/>
    <w:lvl w:ilvl="0">
      <w:start w:val="19"/>
      <w:numFmt w:val="decimal"/>
      <w:lvlText w:val="%1."/>
      <w:lvlJc w:val="left"/>
      <w:pPr>
        <w:tabs>
          <w:tab w:val="num" w:pos="0"/>
        </w:tabs>
        <w:ind w:left="900" w:hanging="900"/>
      </w:pPr>
      <w:rPr>
        <w:rFonts w:ascii="Verdana" w:eastAsia="Times New Roman" w:hAnsi="Verdana" w:cs="Verdana" w:hint="default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00" w:hanging="900"/>
      </w:pPr>
      <w:rPr>
        <w:rFonts w:ascii="Verdana" w:eastAsia="Times New Roman" w:hAnsi="Verdana" w:cs="Verdana" w:hint="default"/>
        <w:sz w:val="20"/>
        <w:szCs w:val="20"/>
      </w:rPr>
    </w:lvl>
    <w:lvl w:ilvl="2">
      <w:start w:val="2"/>
      <w:numFmt w:val="decimal"/>
      <w:lvlText w:val="%1.%2.%3."/>
      <w:lvlJc w:val="left"/>
      <w:pPr>
        <w:tabs>
          <w:tab w:val="num" w:pos="0"/>
        </w:tabs>
        <w:ind w:left="900" w:hanging="900"/>
      </w:pPr>
      <w:rPr>
        <w:rFonts w:ascii="Verdana" w:eastAsia="Times New Roman" w:hAnsi="Verdana" w:cs="Verdana"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rFonts w:ascii="Verdana" w:eastAsia="Times New Roman" w:hAnsi="Verdana" w:cs="Verdana" w:hint="default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440"/>
      </w:pPr>
      <w:rPr>
        <w:rFonts w:ascii="Verdana" w:eastAsia="Times New Roman" w:hAnsi="Verdana" w:cs="Verdana" w:hint="default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>
        <w:rFonts w:ascii="Verdana" w:eastAsia="Times New Roman" w:hAnsi="Verdana" w:cs="Verdana" w:hint="default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800"/>
      </w:pPr>
      <w:rPr>
        <w:rFonts w:ascii="Verdana" w:eastAsia="Times New Roman" w:hAnsi="Verdana" w:cs="Verdana" w:hint="default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2160"/>
      </w:pPr>
      <w:rPr>
        <w:rFonts w:ascii="Verdana" w:eastAsia="Times New Roman" w:hAnsi="Verdana" w:cs="Verdana" w:hint="default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2160"/>
      </w:pPr>
      <w:rPr>
        <w:rFonts w:ascii="Verdana" w:eastAsia="Times New Roman" w:hAnsi="Verdana" w:cs="Verdana" w:hint="default"/>
        <w:sz w:val="20"/>
        <w:szCs w:val="20"/>
      </w:rPr>
    </w:lvl>
  </w:abstractNum>
  <w:abstractNum w:abstractNumId="10" w15:restartNumberingAfterBreak="0">
    <w:nsid w:val="00000019"/>
    <w:multiLevelType w:val="multilevel"/>
    <w:tmpl w:val="00000019"/>
    <w:lvl w:ilvl="0">
      <w:start w:val="1"/>
      <w:numFmt w:val="bullet"/>
      <w:lvlText w:val=""/>
      <w:lvlJc w:val="left"/>
      <w:pPr>
        <w:tabs>
          <w:tab w:val="num" w:pos="1797"/>
        </w:tabs>
        <w:ind w:left="1797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2157"/>
        </w:tabs>
        <w:ind w:left="2157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517"/>
        </w:tabs>
        <w:ind w:left="2517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3237"/>
        </w:tabs>
        <w:ind w:left="3237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597"/>
        </w:tabs>
        <w:ind w:left="3597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957"/>
        </w:tabs>
        <w:ind w:left="3957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4317"/>
        </w:tabs>
        <w:ind w:left="4317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677"/>
        </w:tabs>
        <w:ind w:left="4677" w:hanging="360"/>
      </w:pPr>
      <w:rPr>
        <w:rFonts w:ascii="OpenSymbol" w:hAnsi="OpenSymbol" w:cs="OpenSymbol"/>
      </w:rPr>
    </w:lvl>
  </w:abstractNum>
  <w:abstractNum w:abstractNumId="11" w15:restartNumberingAfterBreak="0">
    <w:nsid w:val="01AA7F20"/>
    <w:multiLevelType w:val="multilevel"/>
    <w:tmpl w:val="653AC66C"/>
    <w:lvl w:ilvl="0">
      <w:start w:val="13"/>
      <w:numFmt w:val="decimal"/>
      <w:lvlText w:val="%1."/>
      <w:lvlJc w:val="left"/>
      <w:pPr>
        <w:ind w:left="772" w:hanging="63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12" w15:restartNumberingAfterBreak="0">
    <w:nsid w:val="06447E32"/>
    <w:multiLevelType w:val="hybridMultilevel"/>
    <w:tmpl w:val="C56A276A"/>
    <w:lvl w:ilvl="0" w:tplc="C458FD9A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09A121C9"/>
    <w:multiLevelType w:val="hybridMultilevel"/>
    <w:tmpl w:val="8D6008C2"/>
    <w:lvl w:ilvl="0" w:tplc="398AC5D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0DCA362E"/>
    <w:multiLevelType w:val="hybridMultilevel"/>
    <w:tmpl w:val="DB0274A2"/>
    <w:lvl w:ilvl="0" w:tplc="0EA2A4D4">
      <w:start w:val="1"/>
      <w:numFmt w:val="decimal"/>
      <w:lvlText w:val="%1."/>
      <w:lvlJc w:val="left"/>
      <w:pPr>
        <w:ind w:left="1069" w:hanging="360"/>
      </w:pPr>
      <w:rPr>
        <w:rFonts w:ascii="Verdana" w:eastAsia="Times New Roman" w:hAnsi="Verdana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0E477CD5"/>
    <w:multiLevelType w:val="hybridMultilevel"/>
    <w:tmpl w:val="4992C6C6"/>
    <w:lvl w:ilvl="0" w:tplc="2DD80A08">
      <w:start w:val="1"/>
      <w:numFmt w:val="lowerLetter"/>
      <w:lvlText w:val="%1)"/>
      <w:lvlJc w:val="left"/>
      <w:pPr>
        <w:ind w:left="5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16" w15:restartNumberingAfterBreak="0">
    <w:nsid w:val="141D5D26"/>
    <w:multiLevelType w:val="multilevel"/>
    <w:tmpl w:val="CF3A8BE8"/>
    <w:lvl w:ilvl="0">
      <w:start w:val="19"/>
      <w:numFmt w:val="decimal"/>
      <w:lvlText w:val="%1."/>
      <w:lvlJc w:val="left"/>
      <w:pPr>
        <w:ind w:left="765" w:hanging="765"/>
      </w:pPr>
      <w:rPr>
        <w:rFonts w:cs="Calibri" w:hint="default"/>
      </w:rPr>
    </w:lvl>
    <w:lvl w:ilvl="1">
      <w:start w:val="1"/>
      <w:numFmt w:val="decimal"/>
      <w:lvlText w:val="%1.%2."/>
      <w:lvlJc w:val="left"/>
      <w:pPr>
        <w:ind w:left="765" w:hanging="765"/>
      </w:pPr>
      <w:rPr>
        <w:rFonts w:cs="Calibri" w:hint="default"/>
      </w:rPr>
    </w:lvl>
    <w:lvl w:ilvl="2">
      <w:start w:val="3"/>
      <w:numFmt w:val="decimal"/>
      <w:lvlText w:val="%1.%2.%3."/>
      <w:lvlJc w:val="left"/>
      <w:pPr>
        <w:ind w:left="1080" w:hanging="1080"/>
      </w:pPr>
      <w:rPr>
        <w:rFonts w:cs="Calibri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Calibri"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Calibri"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cs="Calibri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Calibri"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cs="Calibri"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cs="Calibri" w:hint="default"/>
      </w:rPr>
    </w:lvl>
  </w:abstractNum>
  <w:abstractNum w:abstractNumId="17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8" w15:restartNumberingAfterBreak="0">
    <w:nsid w:val="25473DBC"/>
    <w:multiLevelType w:val="multilevel"/>
    <w:tmpl w:val="6E565F02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9" w15:restartNumberingAfterBreak="0">
    <w:nsid w:val="27C55BBC"/>
    <w:multiLevelType w:val="hybridMultilevel"/>
    <w:tmpl w:val="5AD62236"/>
    <w:lvl w:ilvl="0" w:tplc="B94E980C">
      <w:start w:val="6"/>
      <w:numFmt w:val="decimal"/>
      <w:lvlText w:val="%1."/>
      <w:lvlJc w:val="left"/>
      <w:pPr>
        <w:ind w:left="720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DAB3F1C"/>
    <w:multiLevelType w:val="hybridMultilevel"/>
    <w:tmpl w:val="1D164EBA"/>
    <w:lvl w:ilvl="0" w:tplc="E606013E">
      <w:start w:val="1"/>
      <w:numFmt w:val="lowerLetter"/>
      <w:lvlText w:val="%1)"/>
      <w:lvlJc w:val="left"/>
      <w:pPr>
        <w:ind w:left="5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21" w15:restartNumberingAfterBreak="0">
    <w:nsid w:val="30F26207"/>
    <w:multiLevelType w:val="hybridMultilevel"/>
    <w:tmpl w:val="988CCA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7AC79AA"/>
    <w:multiLevelType w:val="hybridMultilevel"/>
    <w:tmpl w:val="D104372A"/>
    <w:lvl w:ilvl="0" w:tplc="ABC66C7C">
      <w:start w:val="1"/>
      <w:numFmt w:val="decimal"/>
      <w:lvlText w:val="%1)"/>
      <w:lvlJc w:val="left"/>
      <w:pPr>
        <w:ind w:left="1144" w:hanging="435"/>
      </w:pPr>
      <w:rPr>
        <w:rFonts w:ascii="Verdana" w:hAnsi="Verdana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3F5E48F9"/>
    <w:multiLevelType w:val="hybridMultilevel"/>
    <w:tmpl w:val="9CA29D92"/>
    <w:lvl w:ilvl="0" w:tplc="B724686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2B7AF3"/>
    <w:multiLevelType w:val="hybridMultilevel"/>
    <w:tmpl w:val="5B0EC4A6"/>
    <w:lvl w:ilvl="0" w:tplc="869A6064">
      <w:start w:val="1"/>
      <w:numFmt w:val="bullet"/>
      <w:lvlText w:val=""/>
      <w:lvlJc w:val="left"/>
      <w:pPr>
        <w:ind w:left="1440" w:hanging="360"/>
      </w:pPr>
      <w:rPr>
        <w:rFonts w:ascii="Symbol" w:eastAsia="Times New Roman" w:hAnsi="Symbol" w:cs="Verdana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C2C7F37"/>
    <w:multiLevelType w:val="hybridMultilevel"/>
    <w:tmpl w:val="7B4C6DDE"/>
    <w:lvl w:ilvl="0" w:tplc="0415000B">
      <w:start w:val="1"/>
      <w:numFmt w:val="bullet"/>
      <w:lvlText w:val=""/>
      <w:lvlJc w:val="left"/>
      <w:pPr>
        <w:ind w:left="171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7" w15:restartNumberingAfterBreak="0">
    <w:nsid w:val="4D0A4034"/>
    <w:multiLevelType w:val="hybridMultilevel"/>
    <w:tmpl w:val="D95E652A"/>
    <w:lvl w:ilvl="0" w:tplc="8FA2CB0E">
      <w:start w:val="5"/>
      <w:numFmt w:val="decimal"/>
      <w:lvlText w:val="%1."/>
      <w:lvlJc w:val="left"/>
      <w:pPr>
        <w:ind w:left="720" w:hanging="360"/>
      </w:pPr>
      <w:rPr>
        <w:rFonts w:ascii="Verdana" w:hAnsi="Verdana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AB5F64"/>
    <w:multiLevelType w:val="hybridMultilevel"/>
    <w:tmpl w:val="BB3C6DF6"/>
    <w:lvl w:ilvl="0" w:tplc="E2020036">
      <w:start w:val="4"/>
      <w:numFmt w:val="decimal"/>
      <w:lvlText w:val="%1."/>
      <w:lvlJc w:val="left"/>
      <w:pPr>
        <w:ind w:left="720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5705C0"/>
    <w:multiLevelType w:val="hybridMultilevel"/>
    <w:tmpl w:val="7602B89C"/>
    <w:lvl w:ilvl="0" w:tplc="FF52A898">
      <w:start w:val="1"/>
      <w:numFmt w:val="lowerLetter"/>
      <w:lvlText w:val="%1)"/>
      <w:lvlJc w:val="left"/>
      <w:pPr>
        <w:ind w:left="121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0" w15:restartNumberingAfterBreak="0">
    <w:nsid w:val="531760F6"/>
    <w:multiLevelType w:val="hybridMultilevel"/>
    <w:tmpl w:val="F5F8EF80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5F5E45"/>
    <w:multiLevelType w:val="hybridMultilevel"/>
    <w:tmpl w:val="B2ECB0E6"/>
    <w:lvl w:ilvl="0" w:tplc="59347B28">
      <w:start w:val="1"/>
      <w:numFmt w:val="bullet"/>
      <w:lvlText w:val="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33" w15:restartNumberingAfterBreak="0">
    <w:nsid w:val="63AA3407"/>
    <w:multiLevelType w:val="hybridMultilevel"/>
    <w:tmpl w:val="54D6EB96"/>
    <w:lvl w:ilvl="0" w:tplc="97FC178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B0F746B"/>
    <w:multiLevelType w:val="hybridMultilevel"/>
    <w:tmpl w:val="B71895E6"/>
    <w:lvl w:ilvl="0" w:tplc="0415000F">
      <w:start w:val="1"/>
      <w:numFmt w:val="decimal"/>
      <w:lvlText w:val="%1."/>
      <w:lvlJc w:val="left"/>
      <w:pPr>
        <w:ind w:left="1995" w:hanging="360"/>
      </w:pPr>
    </w:lvl>
    <w:lvl w:ilvl="1" w:tplc="04150019">
      <w:start w:val="1"/>
      <w:numFmt w:val="lowerLetter"/>
      <w:lvlText w:val="%2."/>
      <w:lvlJc w:val="left"/>
      <w:pPr>
        <w:ind w:left="2715" w:hanging="360"/>
      </w:pPr>
    </w:lvl>
    <w:lvl w:ilvl="2" w:tplc="0415001B">
      <w:start w:val="1"/>
      <w:numFmt w:val="lowerRoman"/>
      <w:lvlText w:val="%3."/>
      <w:lvlJc w:val="right"/>
      <w:pPr>
        <w:ind w:left="3435" w:hanging="180"/>
      </w:pPr>
    </w:lvl>
    <w:lvl w:ilvl="3" w:tplc="0415000F">
      <w:start w:val="1"/>
      <w:numFmt w:val="decimal"/>
      <w:lvlText w:val="%4."/>
      <w:lvlJc w:val="left"/>
      <w:pPr>
        <w:ind w:left="4155" w:hanging="360"/>
      </w:pPr>
    </w:lvl>
    <w:lvl w:ilvl="4" w:tplc="04150019">
      <w:start w:val="1"/>
      <w:numFmt w:val="lowerLetter"/>
      <w:lvlText w:val="%5."/>
      <w:lvlJc w:val="left"/>
      <w:pPr>
        <w:ind w:left="4875" w:hanging="360"/>
      </w:pPr>
    </w:lvl>
    <w:lvl w:ilvl="5" w:tplc="0415001B">
      <w:start w:val="1"/>
      <w:numFmt w:val="lowerRoman"/>
      <w:lvlText w:val="%6."/>
      <w:lvlJc w:val="right"/>
      <w:pPr>
        <w:ind w:left="5595" w:hanging="180"/>
      </w:pPr>
    </w:lvl>
    <w:lvl w:ilvl="6" w:tplc="0415000F">
      <w:start w:val="1"/>
      <w:numFmt w:val="decimal"/>
      <w:lvlText w:val="%7."/>
      <w:lvlJc w:val="left"/>
      <w:pPr>
        <w:ind w:left="6315" w:hanging="360"/>
      </w:pPr>
    </w:lvl>
    <w:lvl w:ilvl="7" w:tplc="04150019">
      <w:start w:val="1"/>
      <w:numFmt w:val="lowerLetter"/>
      <w:lvlText w:val="%8."/>
      <w:lvlJc w:val="left"/>
      <w:pPr>
        <w:ind w:left="7035" w:hanging="360"/>
      </w:pPr>
    </w:lvl>
    <w:lvl w:ilvl="8" w:tplc="0415001B">
      <w:start w:val="1"/>
      <w:numFmt w:val="lowerRoman"/>
      <w:lvlText w:val="%9."/>
      <w:lvlJc w:val="right"/>
      <w:pPr>
        <w:ind w:left="7755" w:hanging="180"/>
      </w:pPr>
    </w:lvl>
  </w:abstractNum>
  <w:abstractNum w:abstractNumId="35" w15:restartNumberingAfterBreak="0">
    <w:nsid w:val="7E0B35EC"/>
    <w:multiLevelType w:val="multilevel"/>
    <w:tmpl w:val="A74A61E4"/>
    <w:lvl w:ilvl="0">
      <w:start w:val="13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17"/>
  </w:num>
  <w:num w:numId="2">
    <w:abstractNumId w:val="0"/>
  </w:num>
  <w:num w:numId="3">
    <w:abstractNumId w:val="24"/>
  </w:num>
  <w:num w:numId="4">
    <w:abstractNumId w:val="31"/>
  </w:num>
  <w:num w:numId="5">
    <w:abstractNumId w:val="35"/>
  </w:num>
  <w:num w:numId="6">
    <w:abstractNumId w:val="11"/>
  </w:num>
  <w:num w:numId="7">
    <w:abstractNumId w:val="22"/>
  </w:num>
  <w:num w:numId="8">
    <w:abstractNumId w:val="12"/>
  </w:num>
  <w:num w:numId="9">
    <w:abstractNumId w:val="18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20"/>
  </w:num>
  <w:num w:numId="12">
    <w:abstractNumId w:val="23"/>
  </w:num>
  <w:num w:numId="13">
    <w:abstractNumId w:val="16"/>
  </w:num>
  <w:num w:numId="14">
    <w:abstractNumId w:val="19"/>
  </w:num>
  <w:num w:numId="15">
    <w:abstractNumId w:val="13"/>
  </w:num>
  <w:num w:numId="16">
    <w:abstractNumId w:val="27"/>
  </w:num>
  <w:num w:numId="17">
    <w:abstractNumId w:val="33"/>
  </w:num>
  <w:num w:numId="18">
    <w:abstractNumId w:val="32"/>
  </w:num>
  <w:num w:numId="19">
    <w:abstractNumId w:val="21"/>
  </w:num>
  <w:num w:numId="20">
    <w:abstractNumId w:val="30"/>
  </w:num>
  <w:num w:numId="21">
    <w:abstractNumId w:val="26"/>
  </w:num>
  <w:num w:numId="22">
    <w:abstractNumId w:val="25"/>
  </w:num>
  <w:num w:numId="23">
    <w:abstractNumId w:val="29"/>
  </w:num>
  <w:num w:numId="24">
    <w:abstractNumId w:val="14"/>
  </w:num>
  <w:num w:numId="25">
    <w:abstractNumId w:val="9"/>
  </w:num>
  <w:num w:numId="26">
    <w:abstractNumId w:val="3"/>
  </w:num>
  <w:num w:numId="27">
    <w:abstractNumId w:val="2"/>
  </w:num>
  <w:num w:numId="28">
    <w:abstractNumId w:val="10"/>
  </w:num>
  <w:num w:numId="29">
    <w:abstractNumId w:val="1"/>
  </w:num>
  <w:num w:numId="30">
    <w:abstractNumId w:val="5"/>
  </w:num>
  <w:num w:numId="31">
    <w:abstractNumId w:val="28"/>
  </w:num>
  <w:num w:numId="32">
    <w:abstractNumId w:val="34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453"/>
    <w:rsid w:val="000119EF"/>
    <w:rsid w:val="00013F0F"/>
    <w:rsid w:val="00020271"/>
    <w:rsid w:val="000203F2"/>
    <w:rsid w:val="000214FC"/>
    <w:rsid w:val="00022AE1"/>
    <w:rsid w:val="0002385D"/>
    <w:rsid w:val="00025E2A"/>
    <w:rsid w:val="0003253E"/>
    <w:rsid w:val="00033DA6"/>
    <w:rsid w:val="00037252"/>
    <w:rsid w:val="0003725D"/>
    <w:rsid w:val="0004059B"/>
    <w:rsid w:val="00041F25"/>
    <w:rsid w:val="00042FB5"/>
    <w:rsid w:val="00047489"/>
    <w:rsid w:val="00047FA2"/>
    <w:rsid w:val="00051352"/>
    <w:rsid w:val="00051D3B"/>
    <w:rsid w:val="000544A6"/>
    <w:rsid w:val="000544E2"/>
    <w:rsid w:val="00062F6C"/>
    <w:rsid w:val="000668C8"/>
    <w:rsid w:val="000678E6"/>
    <w:rsid w:val="00067D46"/>
    <w:rsid w:val="000705A7"/>
    <w:rsid w:val="0007086A"/>
    <w:rsid w:val="0007155B"/>
    <w:rsid w:val="00074BE8"/>
    <w:rsid w:val="00077FD5"/>
    <w:rsid w:val="00082603"/>
    <w:rsid w:val="000844BD"/>
    <w:rsid w:val="00084EAB"/>
    <w:rsid w:val="0008581A"/>
    <w:rsid w:val="00086FE4"/>
    <w:rsid w:val="00090D40"/>
    <w:rsid w:val="0009109B"/>
    <w:rsid w:val="000936B6"/>
    <w:rsid w:val="00094ADD"/>
    <w:rsid w:val="00095B39"/>
    <w:rsid w:val="000A1ED9"/>
    <w:rsid w:val="000A2F7E"/>
    <w:rsid w:val="000A475A"/>
    <w:rsid w:val="000A4D6E"/>
    <w:rsid w:val="000A6B36"/>
    <w:rsid w:val="000A74DE"/>
    <w:rsid w:val="000B0636"/>
    <w:rsid w:val="000B45CA"/>
    <w:rsid w:val="000B5F3C"/>
    <w:rsid w:val="000B6EE2"/>
    <w:rsid w:val="000C5EB5"/>
    <w:rsid w:val="000C7B29"/>
    <w:rsid w:val="000D10F8"/>
    <w:rsid w:val="000D2CFF"/>
    <w:rsid w:val="000D4AC2"/>
    <w:rsid w:val="000D4EA1"/>
    <w:rsid w:val="000D59FE"/>
    <w:rsid w:val="000E5DEB"/>
    <w:rsid w:val="000F20B7"/>
    <w:rsid w:val="000F2611"/>
    <w:rsid w:val="000F345A"/>
    <w:rsid w:val="000F5DBD"/>
    <w:rsid w:val="000F76B3"/>
    <w:rsid w:val="001000C8"/>
    <w:rsid w:val="001006BE"/>
    <w:rsid w:val="00104249"/>
    <w:rsid w:val="00114E13"/>
    <w:rsid w:val="001151EF"/>
    <w:rsid w:val="0011640F"/>
    <w:rsid w:val="00117065"/>
    <w:rsid w:val="0012234C"/>
    <w:rsid w:val="00124E4E"/>
    <w:rsid w:val="00124E70"/>
    <w:rsid w:val="001279A6"/>
    <w:rsid w:val="00130B5C"/>
    <w:rsid w:val="00130E63"/>
    <w:rsid w:val="00132875"/>
    <w:rsid w:val="001414BD"/>
    <w:rsid w:val="0014566D"/>
    <w:rsid w:val="001466FF"/>
    <w:rsid w:val="0014728D"/>
    <w:rsid w:val="00150040"/>
    <w:rsid w:val="00150C89"/>
    <w:rsid w:val="00151717"/>
    <w:rsid w:val="00157568"/>
    <w:rsid w:val="00157F8A"/>
    <w:rsid w:val="001606AB"/>
    <w:rsid w:val="00163D1F"/>
    <w:rsid w:val="001645D4"/>
    <w:rsid w:val="00166147"/>
    <w:rsid w:val="00173FB4"/>
    <w:rsid w:val="001760C4"/>
    <w:rsid w:val="00176C9F"/>
    <w:rsid w:val="00180A82"/>
    <w:rsid w:val="00180E50"/>
    <w:rsid w:val="00180F32"/>
    <w:rsid w:val="00182F97"/>
    <w:rsid w:val="001860CE"/>
    <w:rsid w:val="001872FB"/>
    <w:rsid w:val="001915E9"/>
    <w:rsid w:val="001917CC"/>
    <w:rsid w:val="001921A7"/>
    <w:rsid w:val="00193FA2"/>
    <w:rsid w:val="00194A54"/>
    <w:rsid w:val="001956B6"/>
    <w:rsid w:val="001A0A4A"/>
    <w:rsid w:val="001A58EB"/>
    <w:rsid w:val="001A71A4"/>
    <w:rsid w:val="001A7E53"/>
    <w:rsid w:val="001B694F"/>
    <w:rsid w:val="001C12AB"/>
    <w:rsid w:val="001C1543"/>
    <w:rsid w:val="001C5E68"/>
    <w:rsid w:val="001C7806"/>
    <w:rsid w:val="001D32DB"/>
    <w:rsid w:val="001D44E3"/>
    <w:rsid w:val="001D49A5"/>
    <w:rsid w:val="001D545F"/>
    <w:rsid w:val="001D7B21"/>
    <w:rsid w:val="001E0763"/>
    <w:rsid w:val="001E0ACF"/>
    <w:rsid w:val="001E2D7D"/>
    <w:rsid w:val="001E4AC2"/>
    <w:rsid w:val="001E507F"/>
    <w:rsid w:val="001E732C"/>
    <w:rsid w:val="001F1F60"/>
    <w:rsid w:val="001F6C2D"/>
    <w:rsid w:val="001F7F90"/>
    <w:rsid w:val="0020101E"/>
    <w:rsid w:val="0020108E"/>
    <w:rsid w:val="00201D45"/>
    <w:rsid w:val="00201FC5"/>
    <w:rsid w:val="00203225"/>
    <w:rsid w:val="00203300"/>
    <w:rsid w:val="002056B2"/>
    <w:rsid w:val="00206172"/>
    <w:rsid w:val="002079E1"/>
    <w:rsid w:val="0021054F"/>
    <w:rsid w:val="00210937"/>
    <w:rsid w:val="0021214C"/>
    <w:rsid w:val="00215B63"/>
    <w:rsid w:val="00215DBD"/>
    <w:rsid w:val="0022226D"/>
    <w:rsid w:val="002240B2"/>
    <w:rsid w:val="00225123"/>
    <w:rsid w:val="00225BA3"/>
    <w:rsid w:val="0023144C"/>
    <w:rsid w:val="002337DE"/>
    <w:rsid w:val="0023752E"/>
    <w:rsid w:val="00237997"/>
    <w:rsid w:val="00240636"/>
    <w:rsid w:val="0024324C"/>
    <w:rsid w:val="00250C78"/>
    <w:rsid w:val="00262F8D"/>
    <w:rsid w:val="00263828"/>
    <w:rsid w:val="002705A8"/>
    <w:rsid w:val="00272ECA"/>
    <w:rsid w:val="00274794"/>
    <w:rsid w:val="00275026"/>
    <w:rsid w:val="00276162"/>
    <w:rsid w:val="0027629B"/>
    <w:rsid w:val="0027771F"/>
    <w:rsid w:val="00277D88"/>
    <w:rsid w:val="00281381"/>
    <w:rsid w:val="0028202A"/>
    <w:rsid w:val="002827F5"/>
    <w:rsid w:val="002839F1"/>
    <w:rsid w:val="00291B55"/>
    <w:rsid w:val="00293045"/>
    <w:rsid w:val="00297505"/>
    <w:rsid w:val="002A4707"/>
    <w:rsid w:val="002A4F11"/>
    <w:rsid w:val="002A51C8"/>
    <w:rsid w:val="002A624D"/>
    <w:rsid w:val="002A7752"/>
    <w:rsid w:val="002C1F4B"/>
    <w:rsid w:val="002D3308"/>
    <w:rsid w:val="002D4857"/>
    <w:rsid w:val="002D545E"/>
    <w:rsid w:val="002E49CF"/>
    <w:rsid w:val="002E5337"/>
    <w:rsid w:val="002E6F43"/>
    <w:rsid w:val="003021D9"/>
    <w:rsid w:val="00304AE4"/>
    <w:rsid w:val="00304F2E"/>
    <w:rsid w:val="00305730"/>
    <w:rsid w:val="003069BE"/>
    <w:rsid w:val="00306F26"/>
    <w:rsid w:val="003107E6"/>
    <w:rsid w:val="00311334"/>
    <w:rsid w:val="003147AB"/>
    <w:rsid w:val="003162A4"/>
    <w:rsid w:val="00317907"/>
    <w:rsid w:val="00323284"/>
    <w:rsid w:val="00323645"/>
    <w:rsid w:val="003238A0"/>
    <w:rsid w:val="003249F2"/>
    <w:rsid w:val="003268E8"/>
    <w:rsid w:val="00330EF5"/>
    <w:rsid w:val="00332E0F"/>
    <w:rsid w:val="00335C3C"/>
    <w:rsid w:val="003368F9"/>
    <w:rsid w:val="00336A09"/>
    <w:rsid w:val="003433B1"/>
    <w:rsid w:val="00345843"/>
    <w:rsid w:val="0034613E"/>
    <w:rsid w:val="00346F05"/>
    <w:rsid w:val="003501EE"/>
    <w:rsid w:val="0036052E"/>
    <w:rsid w:val="00363579"/>
    <w:rsid w:val="00376990"/>
    <w:rsid w:val="00387877"/>
    <w:rsid w:val="0039170C"/>
    <w:rsid w:val="00392A59"/>
    <w:rsid w:val="00397EDD"/>
    <w:rsid w:val="003A4A6C"/>
    <w:rsid w:val="003A5768"/>
    <w:rsid w:val="003A6F3E"/>
    <w:rsid w:val="003B500F"/>
    <w:rsid w:val="003B6064"/>
    <w:rsid w:val="003C6285"/>
    <w:rsid w:val="003D05E9"/>
    <w:rsid w:val="003D0DEB"/>
    <w:rsid w:val="003D2DD8"/>
    <w:rsid w:val="003D349D"/>
    <w:rsid w:val="003D37A8"/>
    <w:rsid w:val="003E4AFA"/>
    <w:rsid w:val="003F29AA"/>
    <w:rsid w:val="003F50A3"/>
    <w:rsid w:val="003F7158"/>
    <w:rsid w:val="003F79CC"/>
    <w:rsid w:val="004017CC"/>
    <w:rsid w:val="004020CD"/>
    <w:rsid w:val="00402896"/>
    <w:rsid w:val="00404D70"/>
    <w:rsid w:val="004069ED"/>
    <w:rsid w:val="00406B79"/>
    <w:rsid w:val="00406D21"/>
    <w:rsid w:val="00411DE1"/>
    <w:rsid w:val="00411F04"/>
    <w:rsid w:val="00413E8B"/>
    <w:rsid w:val="00415497"/>
    <w:rsid w:val="00416342"/>
    <w:rsid w:val="00421406"/>
    <w:rsid w:val="004227CD"/>
    <w:rsid w:val="00424A09"/>
    <w:rsid w:val="00426B4D"/>
    <w:rsid w:val="00426DE5"/>
    <w:rsid w:val="00431283"/>
    <w:rsid w:val="00434181"/>
    <w:rsid w:val="0043544F"/>
    <w:rsid w:val="004357D8"/>
    <w:rsid w:val="00435B1A"/>
    <w:rsid w:val="00437E83"/>
    <w:rsid w:val="00442DBB"/>
    <w:rsid w:val="0044408D"/>
    <w:rsid w:val="00451000"/>
    <w:rsid w:val="0045235B"/>
    <w:rsid w:val="00452CFC"/>
    <w:rsid w:val="004537B9"/>
    <w:rsid w:val="00454AEB"/>
    <w:rsid w:val="00454D59"/>
    <w:rsid w:val="00457746"/>
    <w:rsid w:val="004756D4"/>
    <w:rsid w:val="00480EB1"/>
    <w:rsid w:val="00482731"/>
    <w:rsid w:val="0048316D"/>
    <w:rsid w:val="00483B66"/>
    <w:rsid w:val="00494544"/>
    <w:rsid w:val="00496526"/>
    <w:rsid w:val="00496CDA"/>
    <w:rsid w:val="004A485E"/>
    <w:rsid w:val="004A77DE"/>
    <w:rsid w:val="004B02BD"/>
    <w:rsid w:val="004B0E9A"/>
    <w:rsid w:val="004B1B1C"/>
    <w:rsid w:val="004B1DF8"/>
    <w:rsid w:val="004B2B20"/>
    <w:rsid w:val="004B33C8"/>
    <w:rsid w:val="004B67DC"/>
    <w:rsid w:val="004C3453"/>
    <w:rsid w:val="004C69F3"/>
    <w:rsid w:val="004C7A4E"/>
    <w:rsid w:val="004D14F6"/>
    <w:rsid w:val="004D1F4A"/>
    <w:rsid w:val="004D2EEF"/>
    <w:rsid w:val="004D3934"/>
    <w:rsid w:val="004D3DEF"/>
    <w:rsid w:val="004D5D65"/>
    <w:rsid w:val="004D7BE8"/>
    <w:rsid w:val="004E0564"/>
    <w:rsid w:val="004E23BA"/>
    <w:rsid w:val="004E744A"/>
    <w:rsid w:val="004F7BCB"/>
    <w:rsid w:val="005021ED"/>
    <w:rsid w:val="0050435B"/>
    <w:rsid w:val="005105A5"/>
    <w:rsid w:val="0051160B"/>
    <w:rsid w:val="00513821"/>
    <w:rsid w:val="00514B73"/>
    <w:rsid w:val="00516136"/>
    <w:rsid w:val="00517F21"/>
    <w:rsid w:val="005223E0"/>
    <w:rsid w:val="00522417"/>
    <w:rsid w:val="005224DB"/>
    <w:rsid w:val="00523A7D"/>
    <w:rsid w:val="00527562"/>
    <w:rsid w:val="00527AC6"/>
    <w:rsid w:val="00532485"/>
    <w:rsid w:val="00534110"/>
    <w:rsid w:val="00536818"/>
    <w:rsid w:val="0053747E"/>
    <w:rsid w:val="00540A8B"/>
    <w:rsid w:val="00540CC6"/>
    <w:rsid w:val="00541D1F"/>
    <w:rsid w:val="0054354A"/>
    <w:rsid w:val="005454B0"/>
    <w:rsid w:val="0054659F"/>
    <w:rsid w:val="0055007E"/>
    <w:rsid w:val="005509BB"/>
    <w:rsid w:val="00551BCD"/>
    <w:rsid w:val="00552D5D"/>
    <w:rsid w:val="005564E1"/>
    <w:rsid w:val="005615BD"/>
    <w:rsid w:val="00565EE7"/>
    <w:rsid w:val="00566461"/>
    <w:rsid w:val="0057209D"/>
    <w:rsid w:val="005752D0"/>
    <w:rsid w:val="00575D3E"/>
    <w:rsid w:val="00576AFD"/>
    <w:rsid w:val="00580D44"/>
    <w:rsid w:val="00580F75"/>
    <w:rsid w:val="005810E5"/>
    <w:rsid w:val="00581ADA"/>
    <w:rsid w:val="00590072"/>
    <w:rsid w:val="00594BE7"/>
    <w:rsid w:val="005961C2"/>
    <w:rsid w:val="00596E44"/>
    <w:rsid w:val="005A004E"/>
    <w:rsid w:val="005A1C20"/>
    <w:rsid w:val="005A366D"/>
    <w:rsid w:val="005A6546"/>
    <w:rsid w:val="005A71C4"/>
    <w:rsid w:val="005B4B1C"/>
    <w:rsid w:val="005B4CFF"/>
    <w:rsid w:val="005C1E88"/>
    <w:rsid w:val="005C4E65"/>
    <w:rsid w:val="005C5AC6"/>
    <w:rsid w:val="005C71A7"/>
    <w:rsid w:val="005D13B6"/>
    <w:rsid w:val="005D2451"/>
    <w:rsid w:val="005D406A"/>
    <w:rsid w:val="005D61DD"/>
    <w:rsid w:val="005D71BD"/>
    <w:rsid w:val="005D76F9"/>
    <w:rsid w:val="005E4E29"/>
    <w:rsid w:val="005E5034"/>
    <w:rsid w:val="005E7645"/>
    <w:rsid w:val="005F0B86"/>
    <w:rsid w:val="005F2512"/>
    <w:rsid w:val="005F6E83"/>
    <w:rsid w:val="006038CB"/>
    <w:rsid w:val="00610BAE"/>
    <w:rsid w:val="00612285"/>
    <w:rsid w:val="00614928"/>
    <w:rsid w:val="00616494"/>
    <w:rsid w:val="00621433"/>
    <w:rsid w:val="00621C4D"/>
    <w:rsid w:val="00625561"/>
    <w:rsid w:val="0063045F"/>
    <w:rsid w:val="0063474B"/>
    <w:rsid w:val="00636D9A"/>
    <w:rsid w:val="00641BF1"/>
    <w:rsid w:val="006421DE"/>
    <w:rsid w:val="006429BB"/>
    <w:rsid w:val="0064707D"/>
    <w:rsid w:val="00650798"/>
    <w:rsid w:val="00651262"/>
    <w:rsid w:val="0065195F"/>
    <w:rsid w:val="00653D9B"/>
    <w:rsid w:val="006604AD"/>
    <w:rsid w:val="006614D0"/>
    <w:rsid w:val="00667AEF"/>
    <w:rsid w:val="00673092"/>
    <w:rsid w:val="0068040D"/>
    <w:rsid w:val="0068289A"/>
    <w:rsid w:val="00683DE0"/>
    <w:rsid w:val="00686979"/>
    <w:rsid w:val="00686DDB"/>
    <w:rsid w:val="006972F2"/>
    <w:rsid w:val="006A7496"/>
    <w:rsid w:val="006B17BC"/>
    <w:rsid w:val="006C0BEB"/>
    <w:rsid w:val="006E040B"/>
    <w:rsid w:val="006E1F35"/>
    <w:rsid w:val="006E299A"/>
    <w:rsid w:val="006F03B9"/>
    <w:rsid w:val="006F2C56"/>
    <w:rsid w:val="006F7495"/>
    <w:rsid w:val="007001AA"/>
    <w:rsid w:val="007040B1"/>
    <w:rsid w:val="00705A32"/>
    <w:rsid w:val="00710382"/>
    <w:rsid w:val="007106CD"/>
    <w:rsid w:val="00711F8B"/>
    <w:rsid w:val="0071253B"/>
    <w:rsid w:val="007133B4"/>
    <w:rsid w:val="00721E06"/>
    <w:rsid w:val="00723307"/>
    <w:rsid w:val="00727F6A"/>
    <w:rsid w:val="00730B54"/>
    <w:rsid w:val="00730E7B"/>
    <w:rsid w:val="00732A2C"/>
    <w:rsid w:val="007358F2"/>
    <w:rsid w:val="00736C4A"/>
    <w:rsid w:val="00737613"/>
    <w:rsid w:val="007417D4"/>
    <w:rsid w:val="007444D0"/>
    <w:rsid w:val="00744EFF"/>
    <w:rsid w:val="007466FC"/>
    <w:rsid w:val="00746985"/>
    <w:rsid w:val="00750F3E"/>
    <w:rsid w:val="00752C2E"/>
    <w:rsid w:val="00755BFB"/>
    <w:rsid w:val="00756857"/>
    <w:rsid w:val="0075771A"/>
    <w:rsid w:val="00761C3B"/>
    <w:rsid w:val="007648A6"/>
    <w:rsid w:val="00771694"/>
    <w:rsid w:val="00774115"/>
    <w:rsid w:val="0078042A"/>
    <w:rsid w:val="007816DD"/>
    <w:rsid w:val="00787DB4"/>
    <w:rsid w:val="00790323"/>
    <w:rsid w:val="007958C9"/>
    <w:rsid w:val="00796E16"/>
    <w:rsid w:val="00796ECA"/>
    <w:rsid w:val="007A1D66"/>
    <w:rsid w:val="007A7A84"/>
    <w:rsid w:val="007B36F2"/>
    <w:rsid w:val="007C141C"/>
    <w:rsid w:val="007C3A9C"/>
    <w:rsid w:val="007D1D7A"/>
    <w:rsid w:val="007D2871"/>
    <w:rsid w:val="007D504C"/>
    <w:rsid w:val="007D66B5"/>
    <w:rsid w:val="007D737A"/>
    <w:rsid w:val="007E2DA2"/>
    <w:rsid w:val="007E5997"/>
    <w:rsid w:val="007E71AE"/>
    <w:rsid w:val="007F00DD"/>
    <w:rsid w:val="007F1A80"/>
    <w:rsid w:val="007F1B3C"/>
    <w:rsid w:val="007F1FC5"/>
    <w:rsid w:val="007F244E"/>
    <w:rsid w:val="007F2940"/>
    <w:rsid w:val="007F5A24"/>
    <w:rsid w:val="0080586D"/>
    <w:rsid w:val="00807818"/>
    <w:rsid w:val="00810DB2"/>
    <w:rsid w:val="00812BFF"/>
    <w:rsid w:val="008153DE"/>
    <w:rsid w:val="00816652"/>
    <w:rsid w:val="00816EE4"/>
    <w:rsid w:val="00817618"/>
    <w:rsid w:val="008225EB"/>
    <w:rsid w:val="00822D21"/>
    <w:rsid w:val="008234BB"/>
    <w:rsid w:val="00823F53"/>
    <w:rsid w:val="008254F1"/>
    <w:rsid w:val="0082603B"/>
    <w:rsid w:val="00831110"/>
    <w:rsid w:val="00834A71"/>
    <w:rsid w:val="00844481"/>
    <w:rsid w:val="008466BB"/>
    <w:rsid w:val="00850049"/>
    <w:rsid w:val="00854F08"/>
    <w:rsid w:val="00861F95"/>
    <w:rsid w:val="0087115D"/>
    <w:rsid w:val="00874663"/>
    <w:rsid w:val="00881B08"/>
    <w:rsid w:val="00882022"/>
    <w:rsid w:val="0088374C"/>
    <w:rsid w:val="00884573"/>
    <w:rsid w:val="00885DC1"/>
    <w:rsid w:val="00886854"/>
    <w:rsid w:val="00887D7A"/>
    <w:rsid w:val="0089106D"/>
    <w:rsid w:val="0089159E"/>
    <w:rsid w:val="00894CB4"/>
    <w:rsid w:val="008958A1"/>
    <w:rsid w:val="008963D0"/>
    <w:rsid w:val="008A2071"/>
    <w:rsid w:val="008A2DE9"/>
    <w:rsid w:val="008A6CF3"/>
    <w:rsid w:val="008B6664"/>
    <w:rsid w:val="008B69FB"/>
    <w:rsid w:val="008B7747"/>
    <w:rsid w:val="008B7C30"/>
    <w:rsid w:val="008C1805"/>
    <w:rsid w:val="008C4707"/>
    <w:rsid w:val="008C779D"/>
    <w:rsid w:val="008D3E1B"/>
    <w:rsid w:val="008D4EE5"/>
    <w:rsid w:val="008E1386"/>
    <w:rsid w:val="008E2809"/>
    <w:rsid w:val="008E2E87"/>
    <w:rsid w:val="008E51E0"/>
    <w:rsid w:val="008E649F"/>
    <w:rsid w:val="008F09E1"/>
    <w:rsid w:val="008F17DB"/>
    <w:rsid w:val="0090579E"/>
    <w:rsid w:val="00911A7A"/>
    <w:rsid w:val="00913BA3"/>
    <w:rsid w:val="009213B4"/>
    <w:rsid w:val="00922429"/>
    <w:rsid w:val="0092393D"/>
    <w:rsid w:val="0092504E"/>
    <w:rsid w:val="00934F72"/>
    <w:rsid w:val="009419A8"/>
    <w:rsid w:val="00942483"/>
    <w:rsid w:val="009426B4"/>
    <w:rsid w:val="00942AA2"/>
    <w:rsid w:val="00945086"/>
    <w:rsid w:val="00945B5B"/>
    <w:rsid w:val="0096091A"/>
    <w:rsid w:val="009623D6"/>
    <w:rsid w:val="009637DC"/>
    <w:rsid w:val="00973CA5"/>
    <w:rsid w:val="00973E67"/>
    <w:rsid w:val="0097465A"/>
    <w:rsid w:val="00982B70"/>
    <w:rsid w:val="00982B7A"/>
    <w:rsid w:val="0098469F"/>
    <w:rsid w:val="00986158"/>
    <w:rsid w:val="00991028"/>
    <w:rsid w:val="009965B4"/>
    <w:rsid w:val="00996D4A"/>
    <w:rsid w:val="009A0270"/>
    <w:rsid w:val="009A1839"/>
    <w:rsid w:val="009A37A0"/>
    <w:rsid w:val="009A539F"/>
    <w:rsid w:val="009A7D23"/>
    <w:rsid w:val="009B1E77"/>
    <w:rsid w:val="009B32EC"/>
    <w:rsid w:val="009B5A83"/>
    <w:rsid w:val="009B5F04"/>
    <w:rsid w:val="009C1EC8"/>
    <w:rsid w:val="009C2C59"/>
    <w:rsid w:val="009C4E30"/>
    <w:rsid w:val="009C6EB2"/>
    <w:rsid w:val="009D0115"/>
    <w:rsid w:val="009E1CD4"/>
    <w:rsid w:val="009F145E"/>
    <w:rsid w:val="009F37B1"/>
    <w:rsid w:val="009F5520"/>
    <w:rsid w:val="00A041F0"/>
    <w:rsid w:val="00A044E0"/>
    <w:rsid w:val="00A04774"/>
    <w:rsid w:val="00A079CB"/>
    <w:rsid w:val="00A10512"/>
    <w:rsid w:val="00A14ECC"/>
    <w:rsid w:val="00A22FDB"/>
    <w:rsid w:val="00A259DC"/>
    <w:rsid w:val="00A30AE7"/>
    <w:rsid w:val="00A3355C"/>
    <w:rsid w:val="00A3393E"/>
    <w:rsid w:val="00A354F1"/>
    <w:rsid w:val="00A356CD"/>
    <w:rsid w:val="00A36F73"/>
    <w:rsid w:val="00A43757"/>
    <w:rsid w:val="00A4456D"/>
    <w:rsid w:val="00A45CB6"/>
    <w:rsid w:val="00A47A58"/>
    <w:rsid w:val="00A50B16"/>
    <w:rsid w:val="00A52009"/>
    <w:rsid w:val="00A52443"/>
    <w:rsid w:val="00A54B2E"/>
    <w:rsid w:val="00A55AA7"/>
    <w:rsid w:val="00A60449"/>
    <w:rsid w:val="00A625A7"/>
    <w:rsid w:val="00A64027"/>
    <w:rsid w:val="00A70505"/>
    <w:rsid w:val="00A7267C"/>
    <w:rsid w:val="00A743AC"/>
    <w:rsid w:val="00A81D14"/>
    <w:rsid w:val="00A840A5"/>
    <w:rsid w:val="00A850CC"/>
    <w:rsid w:val="00A864B6"/>
    <w:rsid w:val="00A94280"/>
    <w:rsid w:val="00A95868"/>
    <w:rsid w:val="00A963F6"/>
    <w:rsid w:val="00A96FA3"/>
    <w:rsid w:val="00AA3BF1"/>
    <w:rsid w:val="00AA43FE"/>
    <w:rsid w:val="00AA51C1"/>
    <w:rsid w:val="00AB15AA"/>
    <w:rsid w:val="00AB50B1"/>
    <w:rsid w:val="00AB542F"/>
    <w:rsid w:val="00AC1251"/>
    <w:rsid w:val="00AC2343"/>
    <w:rsid w:val="00AC290F"/>
    <w:rsid w:val="00AC34D5"/>
    <w:rsid w:val="00AC39A8"/>
    <w:rsid w:val="00AC4FD8"/>
    <w:rsid w:val="00AC6506"/>
    <w:rsid w:val="00AC71EC"/>
    <w:rsid w:val="00AD0BB4"/>
    <w:rsid w:val="00AD4A52"/>
    <w:rsid w:val="00AE2C22"/>
    <w:rsid w:val="00AE47DD"/>
    <w:rsid w:val="00AE4F1A"/>
    <w:rsid w:val="00AE55C9"/>
    <w:rsid w:val="00AE6BB7"/>
    <w:rsid w:val="00AE6FDF"/>
    <w:rsid w:val="00AF15EB"/>
    <w:rsid w:val="00AF1EF8"/>
    <w:rsid w:val="00AF2ED1"/>
    <w:rsid w:val="00AF42D7"/>
    <w:rsid w:val="00AF7B88"/>
    <w:rsid w:val="00B0036D"/>
    <w:rsid w:val="00B0071A"/>
    <w:rsid w:val="00B00E84"/>
    <w:rsid w:val="00B04658"/>
    <w:rsid w:val="00B1138B"/>
    <w:rsid w:val="00B13109"/>
    <w:rsid w:val="00B15CD6"/>
    <w:rsid w:val="00B20E9A"/>
    <w:rsid w:val="00B21229"/>
    <w:rsid w:val="00B22199"/>
    <w:rsid w:val="00B36A7A"/>
    <w:rsid w:val="00B47BB0"/>
    <w:rsid w:val="00B521D9"/>
    <w:rsid w:val="00B548B0"/>
    <w:rsid w:val="00B63F87"/>
    <w:rsid w:val="00B64468"/>
    <w:rsid w:val="00B64AC0"/>
    <w:rsid w:val="00B71415"/>
    <w:rsid w:val="00B71982"/>
    <w:rsid w:val="00B73BB6"/>
    <w:rsid w:val="00B74A1E"/>
    <w:rsid w:val="00B76886"/>
    <w:rsid w:val="00B84A98"/>
    <w:rsid w:val="00B855F0"/>
    <w:rsid w:val="00B87E85"/>
    <w:rsid w:val="00B925D4"/>
    <w:rsid w:val="00B93858"/>
    <w:rsid w:val="00BA2532"/>
    <w:rsid w:val="00BA5730"/>
    <w:rsid w:val="00BB057A"/>
    <w:rsid w:val="00BB07A9"/>
    <w:rsid w:val="00BB28E2"/>
    <w:rsid w:val="00BB5819"/>
    <w:rsid w:val="00BB681A"/>
    <w:rsid w:val="00BC04DD"/>
    <w:rsid w:val="00BC1F93"/>
    <w:rsid w:val="00BC32D9"/>
    <w:rsid w:val="00BC5B1B"/>
    <w:rsid w:val="00BC5F7F"/>
    <w:rsid w:val="00BC6393"/>
    <w:rsid w:val="00BC74F4"/>
    <w:rsid w:val="00BD76C8"/>
    <w:rsid w:val="00BE0ECB"/>
    <w:rsid w:val="00BE3B73"/>
    <w:rsid w:val="00BE3EFF"/>
    <w:rsid w:val="00BE7FB3"/>
    <w:rsid w:val="00BF3ADF"/>
    <w:rsid w:val="00BF4206"/>
    <w:rsid w:val="00BF6860"/>
    <w:rsid w:val="00BF7173"/>
    <w:rsid w:val="00C01804"/>
    <w:rsid w:val="00C0342A"/>
    <w:rsid w:val="00C05A00"/>
    <w:rsid w:val="00C06CEF"/>
    <w:rsid w:val="00C114D9"/>
    <w:rsid w:val="00C12D9B"/>
    <w:rsid w:val="00C14DE1"/>
    <w:rsid w:val="00C2256D"/>
    <w:rsid w:val="00C24478"/>
    <w:rsid w:val="00C24C8F"/>
    <w:rsid w:val="00C27983"/>
    <w:rsid w:val="00C31F66"/>
    <w:rsid w:val="00C32A91"/>
    <w:rsid w:val="00C3359D"/>
    <w:rsid w:val="00C33BC8"/>
    <w:rsid w:val="00C34BD1"/>
    <w:rsid w:val="00C353B2"/>
    <w:rsid w:val="00C35D54"/>
    <w:rsid w:val="00C401C4"/>
    <w:rsid w:val="00C40ECD"/>
    <w:rsid w:val="00C41BAD"/>
    <w:rsid w:val="00C42E71"/>
    <w:rsid w:val="00C42FD5"/>
    <w:rsid w:val="00C46206"/>
    <w:rsid w:val="00C5484C"/>
    <w:rsid w:val="00C60380"/>
    <w:rsid w:val="00C6150B"/>
    <w:rsid w:val="00C63219"/>
    <w:rsid w:val="00C639E0"/>
    <w:rsid w:val="00C75551"/>
    <w:rsid w:val="00C85DA7"/>
    <w:rsid w:val="00C92E6F"/>
    <w:rsid w:val="00C935FA"/>
    <w:rsid w:val="00C94F5F"/>
    <w:rsid w:val="00CA2A19"/>
    <w:rsid w:val="00CA313A"/>
    <w:rsid w:val="00CA4E5C"/>
    <w:rsid w:val="00CA7130"/>
    <w:rsid w:val="00CB0E03"/>
    <w:rsid w:val="00CB1684"/>
    <w:rsid w:val="00CB20F3"/>
    <w:rsid w:val="00CB3AA6"/>
    <w:rsid w:val="00CB4095"/>
    <w:rsid w:val="00CB67CA"/>
    <w:rsid w:val="00CC1B37"/>
    <w:rsid w:val="00CC6862"/>
    <w:rsid w:val="00CD144F"/>
    <w:rsid w:val="00CD4BD2"/>
    <w:rsid w:val="00CD5CEE"/>
    <w:rsid w:val="00CD5D75"/>
    <w:rsid w:val="00CD60ED"/>
    <w:rsid w:val="00CE31C9"/>
    <w:rsid w:val="00CE4B3C"/>
    <w:rsid w:val="00CE66E2"/>
    <w:rsid w:val="00CE6C6B"/>
    <w:rsid w:val="00CF2E11"/>
    <w:rsid w:val="00CF53AE"/>
    <w:rsid w:val="00CF5F44"/>
    <w:rsid w:val="00D038AB"/>
    <w:rsid w:val="00D0674A"/>
    <w:rsid w:val="00D2090F"/>
    <w:rsid w:val="00D21607"/>
    <w:rsid w:val="00D22BCE"/>
    <w:rsid w:val="00D25CC1"/>
    <w:rsid w:val="00D27D3A"/>
    <w:rsid w:val="00D306C3"/>
    <w:rsid w:val="00D3434F"/>
    <w:rsid w:val="00D35009"/>
    <w:rsid w:val="00D35076"/>
    <w:rsid w:val="00D3617A"/>
    <w:rsid w:val="00D368C0"/>
    <w:rsid w:val="00D36DE8"/>
    <w:rsid w:val="00D37C28"/>
    <w:rsid w:val="00D41561"/>
    <w:rsid w:val="00D425A2"/>
    <w:rsid w:val="00D42AAE"/>
    <w:rsid w:val="00D430B0"/>
    <w:rsid w:val="00D470A4"/>
    <w:rsid w:val="00D473B2"/>
    <w:rsid w:val="00D47CB3"/>
    <w:rsid w:val="00D509C6"/>
    <w:rsid w:val="00D53EA7"/>
    <w:rsid w:val="00D57F58"/>
    <w:rsid w:val="00D60BB5"/>
    <w:rsid w:val="00D62F53"/>
    <w:rsid w:val="00D65BA4"/>
    <w:rsid w:val="00D6761D"/>
    <w:rsid w:val="00D738C0"/>
    <w:rsid w:val="00D80C25"/>
    <w:rsid w:val="00D81219"/>
    <w:rsid w:val="00D81FD7"/>
    <w:rsid w:val="00D8339F"/>
    <w:rsid w:val="00D85079"/>
    <w:rsid w:val="00D8724E"/>
    <w:rsid w:val="00D92F9C"/>
    <w:rsid w:val="00D93DB7"/>
    <w:rsid w:val="00DA39C0"/>
    <w:rsid w:val="00DA48B0"/>
    <w:rsid w:val="00DA5D7B"/>
    <w:rsid w:val="00DA5FDB"/>
    <w:rsid w:val="00DB1D3D"/>
    <w:rsid w:val="00DB302C"/>
    <w:rsid w:val="00DB4225"/>
    <w:rsid w:val="00DB6272"/>
    <w:rsid w:val="00DC06E7"/>
    <w:rsid w:val="00DD38E7"/>
    <w:rsid w:val="00DD7A73"/>
    <w:rsid w:val="00DE11C0"/>
    <w:rsid w:val="00DE446D"/>
    <w:rsid w:val="00DE61E6"/>
    <w:rsid w:val="00DE66A5"/>
    <w:rsid w:val="00DE71DA"/>
    <w:rsid w:val="00DF0592"/>
    <w:rsid w:val="00DF3442"/>
    <w:rsid w:val="00DF51EF"/>
    <w:rsid w:val="00DF540D"/>
    <w:rsid w:val="00DF5D2C"/>
    <w:rsid w:val="00DF5D83"/>
    <w:rsid w:val="00DF79B9"/>
    <w:rsid w:val="00E02E54"/>
    <w:rsid w:val="00E06452"/>
    <w:rsid w:val="00E12A46"/>
    <w:rsid w:val="00E211D7"/>
    <w:rsid w:val="00E24C8B"/>
    <w:rsid w:val="00E3007D"/>
    <w:rsid w:val="00E33A03"/>
    <w:rsid w:val="00E359BA"/>
    <w:rsid w:val="00E36454"/>
    <w:rsid w:val="00E36ACF"/>
    <w:rsid w:val="00E41EB6"/>
    <w:rsid w:val="00E537FC"/>
    <w:rsid w:val="00E54208"/>
    <w:rsid w:val="00E55F3A"/>
    <w:rsid w:val="00E60436"/>
    <w:rsid w:val="00E658AA"/>
    <w:rsid w:val="00E666D4"/>
    <w:rsid w:val="00E66867"/>
    <w:rsid w:val="00E76F1F"/>
    <w:rsid w:val="00E776CB"/>
    <w:rsid w:val="00E779A8"/>
    <w:rsid w:val="00E807AD"/>
    <w:rsid w:val="00E81C69"/>
    <w:rsid w:val="00E833AD"/>
    <w:rsid w:val="00E8677B"/>
    <w:rsid w:val="00E86C0B"/>
    <w:rsid w:val="00E879E4"/>
    <w:rsid w:val="00E91246"/>
    <w:rsid w:val="00E93A53"/>
    <w:rsid w:val="00E97242"/>
    <w:rsid w:val="00E97D1F"/>
    <w:rsid w:val="00EA2C87"/>
    <w:rsid w:val="00EA5580"/>
    <w:rsid w:val="00EA67E7"/>
    <w:rsid w:val="00EA7655"/>
    <w:rsid w:val="00EB0281"/>
    <w:rsid w:val="00EB05C7"/>
    <w:rsid w:val="00EB1C5A"/>
    <w:rsid w:val="00EB27AC"/>
    <w:rsid w:val="00EB2DFD"/>
    <w:rsid w:val="00EB5413"/>
    <w:rsid w:val="00EB5660"/>
    <w:rsid w:val="00EB711C"/>
    <w:rsid w:val="00EC31DB"/>
    <w:rsid w:val="00EC3564"/>
    <w:rsid w:val="00EC5C4B"/>
    <w:rsid w:val="00ED09F5"/>
    <w:rsid w:val="00ED216B"/>
    <w:rsid w:val="00ED3479"/>
    <w:rsid w:val="00ED4A0A"/>
    <w:rsid w:val="00ED7C51"/>
    <w:rsid w:val="00EE0429"/>
    <w:rsid w:val="00EE2AA3"/>
    <w:rsid w:val="00EE2E42"/>
    <w:rsid w:val="00EF546E"/>
    <w:rsid w:val="00F03869"/>
    <w:rsid w:val="00F055E0"/>
    <w:rsid w:val="00F103AB"/>
    <w:rsid w:val="00F1240D"/>
    <w:rsid w:val="00F14702"/>
    <w:rsid w:val="00F20E50"/>
    <w:rsid w:val="00F21B4C"/>
    <w:rsid w:val="00F305AE"/>
    <w:rsid w:val="00F3095B"/>
    <w:rsid w:val="00F32E21"/>
    <w:rsid w:val="00F33F41"/>
    <w:rsid w:val="00F34360"/>
    <w:rsid w:val="00F34571"/>
    <w:rsid w:val="00F345D5"/>
    <w:rsid w:val="00F35FFF"/>
    <w:rsid w:val="00F36A6A"/>
    <w:rsid w:val="00F40CF0"/>
    <w:rsid w:val="00F41FE0"/>
    <w:rsid w:val="00F43282"/>
    <w:rsid w:val="00F43C3B"/>
    <w:rsid w:val="00F502D9"/>
    <w:rsid w:val="00F50BEB"/>
    <w:rsid w:val="00F554AD"/>
    <w:rsid w:val="00F56002"/>
    <w:rsid w:val="00F62522"/>
    <w:rsid w:val="00F67A46"/>
    <w:rsid w:val="00F8175D"/>
    <w:rsid w:val="00F84E6E"/>
    <w:rsid w:val="00F87AE9"/>
    <w:rsid w:val="00F92843"/>
    <w:rsid w:val="00F95D09"/>
    <w:rsid w:val="00F977EE"/>
    <w:rsid w:val="00FA0A90"/>
    <w:rsid w:val="00FA3688"/>
    <w:rsid w:val="00FA6B52"/>
    <w:rsid w:val="00FC7252"/>
    <w:rsid w:val="00FD4082"/>
    <w:rsid w:val="00FD7BB1"/>
    <w:rsid w:val="00FE3774"/>
    <w:rsid w:val="00FE4746"/>
    <w:rsid w:val="00FE6DF0"/>
    <w:rsid w:val="00FF1D30"/>
    <w:rsid w:val="00FF7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8C4D8EB-4E8E-4DED-B8E8-1D94E63FC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34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C3453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qFormat/>
    <w:rsid w:val="004C3453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qFormat/>
    <w:rsid w:val="004C3453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4C3453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4C3453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4C3453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4C3453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4C3453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4C3453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C3453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basedOn w:val="Domylnaczcionkaakapitu"/>
    <w:link w:val="Nagwek2"/>
    <w:rsid w:val="004C345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4C345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4C345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4C3453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4C3453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4C345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C3453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C345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sid w:val="004C3453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4C3453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4C3453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4C3453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4C3453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4C3453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4C3453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4C3453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4C3453"/>
    <w:rPr>
      <w:rFonts w:ascii="Cambria" w:hAnsi="Cambria" w:cs="Cambria"/>
    </w:rPr>
  </w:style>
  <w:style w:type="paragraph" w:styleId="NormalnyWeb">
    <w:name w:val="Normal (Web)"/>
    <w:basedOn w:val="Normalny"/>
    <w:semiHidden/>
    <w:rsid w:val="004C3453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link w:val="NagwekZnak"/>
    <w:semiHidden/>
    <w:rsid w:val="004C345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4C345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sid w:val="004C3453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semiHidden/>
    <w:rsid w:val="004C345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semiHidden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4C3453"/>
  </w:style>
  <w:style w:type="paragraph" w:styleId="Lista">
    <w:name w:val="List"/>
    <w:basedOn w:val="Normalny"/>
    <w:semiHidden/>
    <w:rsid w:val="004C3453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4C3453"/>
    <w:pPr>
      <w:ind w:left="566" w:hanging="283"/>
    </w:pPr>
  </w:style>
  <w:style w:type="paragraph" w:styleId="Tytu">
    <w:name w:val="Title"/>
    <w:basedOn w:val="Normalny"/>
    <w:link w:val="TytuZnak"/>
    <w:qFormat/>
    <w:rsid w:val="004C3453"/>
    <w:pPr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4C3453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4C3453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link w:val="TekstpodstawowyZnak"/>
    <w:semiHidden/>
    <w:rsid w:val="004C3453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"/>
    <w:basedOn w:val="Domylnaczcionkaakapitu"/>
    <w:link w:val="Tekstpodstawowy"/>
    <w:semiHidden/>
    <w:rsid w:val="004C3453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4C3453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rsid w:val="004C3453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C3453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sid w:val="004C3453"/>
    <w:rPr>
      <w:sz w:val="24"/>
      <w:szCs w:val="24"/>
    </w:rPr>
  </w:style>
  <w:style w:type="paragraph" w:styleId="Lista-kontynuacja2">
    <w:name w:val="List Continue 2"/>
    <w:basedOn w:val="Normalny"/>
    <w:semiHidden/>
    <w:rsid w:val="004C3453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rsid w:val="004C3453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rsid w:val="004C3453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sid w:val="004C3453"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rsid w:val="004C3453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C345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4C3453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rsid w:val="004C3453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C3453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4C3453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4C3453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4C3453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sid w:val="004C3453"/>
    <w:rPr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4C3453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4C3453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4C3453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4C3453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9B1E77"/>
    <w:pPr>
      <w:spacing w:before="120" w:after="120"/>
      <w:ind w:left="708" w:firstLine="708"/>
    </w:pPr>
    <w:rPr>
      <w:rFonts w:ascii="Verdana" w:hAnsi="Verdana" w:cs="Verdana"/>
      <w:b/>
      <w:bCs/>
      <w:sz w:val="20"/>
      <w:szCs w:val="20"/>
    </w:rPr>
  </w:style>
  <w:style w:type="paragraph" w:customStyle="1" w:styleId="zacznik">
    <w:name w:val="załącznik"/>
    <w:basedOn w:val="Tekstpodstawowy"/>
    <w:autoRedefine/>
    <w:rsid w:val="004C3453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4C3453"/>
    <w:pPr>
      <w:ind w:left="709" w:hanging="709"/>
      <w:jc w:val="right"/>
    </w:pPr>
    <w:rPr>
      <w:rFonts w:ascii="Verdana" w:hAnsi="Verdana" w:cs="Verdana"/>
      <w:b/>
      <w:bCs/>
      <w:color w:val="000000"/>
      <w:spacing w:val="4"/>
      <w:sz w:val="18"/>
      <w:szCs w:val="18"/>
    </w:rPr>
  </w:style>
  <w:style w:type="paragraph" w:customStyle="1" w:styleId="ust">
    <w:name w:val="ust"/>
    <w:rsid w:val="004C3453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4C3453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4C3453"/>
    <w:pPr>
      <w:ind w:left="850" w:hanging="425"/>
    </w:pPr>
  </w:style>
  <w:style w:type="paragraph" w:customStyle="1" w:styleId="numerowanie">
    <w:name w:val="numerowanie"/>
    <w:basedOn w:val="Normalny"/>
    <w:autoRedefine/>
    <w:rsid w:val="004C3453"/>
    <w:pPr>
      <w:jc w:val="both"/>
    </w:pPr>
  </w:style>
  <w:style w:type="paragraph" w:customStyle="1" w:styleId="Nagwekstrony">
    <w:name w:val="Nag?—wek strony"/>
    <w:basedOn w:val="Normalny"/>
    <w:rsid w:val="004C3453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4C3453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4C3453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Tekstprzypisukocowego1">
    <w:name w:val="Tekst przypisu końcowego1"/>
    <w:basedOn w:val="Normalny"/>
    <w:rsid w:val="004C3453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4C3453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4C3453"/>
    <w:pPr>
      <w:spacing w:before="240" w:after="0" w:line="2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kstdokbold">
    <w:name w:val="tekst dok. bold"/>
    <w:rsid w:val="004C3453"/>
    <w:rPr>
      <w:b/>
      <w:bCs/>
    </w:rPr>
  </w:style>
  <w:style w:type="character" w:styleId="Numerstrony">
    <w:name w:val="page number"/>
    <w:basedOn w:val="Domylnaczcionkaakapitu"/>
    <w:semiHidden/>
    <w:rsid w:val="004C3453"/>
  </w:style>
  <w:style w:type="character" w:styleId="Pogrubienie">
    <w:name w:val="Strong"/>
    <w:qFormat/>
    <w:rsid w:val="004C3453"/>
    <w:rPr>
      <w:b/>
      <w:bCs/>
    </w:rPr>
  </w:style>
  <w:style w:type="character" w:styleId="Uwydatnienie">
    <w:name w:val="Emphasis"/>
    <w:qFormat/>
    <w:rsid w:val="004C3453"/>
    <w:rPr>
      <w:i/>
      <w:iCs/>
    </w:rPr>
  </w:style>
  <w:style w:type="paragraph" w:styleId="Tekstdymka">
    <w:name w:val="Balloon Text"/>
    <w:basedOn w:val="Normalny"/>
    <w:link w:val="TekstdymkaZnak"/>
    <w:semiHidden/>
    <w:rsid w:val="004C345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4C3453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4C3453"/>
    <w:rPr>
      <w:sz w:val="2"/>
      <w:szCs w:val="2"/>
    </w:rPr>
  </w:style>
  <w:style w:type="character" w:styleId="Odwoaniedokomentarza">
    <w:name w:val="annotation reference"/>
    <w:rsid w:val="004C345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4C345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sid w:val="004C345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4C34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4C345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a2Znak">
    <w:name w:val="a2 Znak"/>
    <w:aliases w:val="Znak Znak Znak Znak,Znak Znak Znak"/>
    <w:rsid w:val="004C3453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4C3453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4C3453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4C3453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4C3453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4C3453"/>
  </w:style>
  <w:style w:type="paragraph" w:styleId="Tekstprzypisudolnego">
    <w:name w:val="footnote text"/>
    <w:aliases w:val="Tekst przypisu Znak"/>
    <w:basedOn w:val="Normalny"/>
    <w:link w:val="TekstprzypisudolnegoZnak"/>
    <w:rsid w:val="004C3453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sid w:val="004C3453"/>
    <w:rPr>
      <w:sz w:val="20"/>
      <w:szCs w:val="20"/>
    </w:rPr>
  </w:style>
  <w:style w:type="character" w:styleId="Odwoanieprzypisudolnego">
    <w:name w:val="footnote reference"/>
    <w:rsid w:val="004C3453"/>
    <w:rPr>
      <w:vertAlign w:val="superscript"/>
    </w:rPr>
  </w:style>
  <w:style w:type="character" w:styleId="Hipercze">
    <w:name w:val="Hyperlink"/>
    <w:semiHidden/>
    <w:rsid w:val="004C3453"/>
    <w:rPr>
      <w:color w:val="0000FF"/>
      <w:u w:val="single"/>
    </w:rPr>
  </w:style>
  <w:style w:type="paragraph" w:customStyle="1" w:styleId="Style7">
    <w:name w:val="Style7"/>
    <w:basedOn w:val="Normalny"/>
    <w:rsid w:val="004C3453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4C3453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4C3453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4C3453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4C3453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4C3453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4C3453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4C3453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4C3453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4C3453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4C3453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4C3453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4C3453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4C3453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4C3453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4C3453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4C3453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4C3453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4C3453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4C3453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4C3453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4C3453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4C3453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4C3453"/>
    <w:rPr>
      <w:color w:val="800080"/>
      <w:u w:val="single"/>
    </w:rPr>
  </w:style>
  <w:style w:type="paragraph" w:customStyle="1" w:styleId="Akapitzlist1">
    <w:name w:val="Akapit z listą1"/>
    <w:basedOn w:val="Normalny"/>
    <w:uiPriority w:val="99"/>
    <w:rsid w:val="004C3453"/>
    <w:pPr>
      <w:ind w:left="708"/>
    </w:pPr>
  </w:style>
  <w:style w:type="paragraph" w:customStyle="1" w:styleId="Style27">
    <w:name w:val="Style27"/>
    <w:basedOn w:val="Normalny"/>
    <w:rsid w:val="004C3453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4C3453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rsid w:val="004C345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4C3453"/>
    <w:rPr>
      <w:vertAlign w:val="superscript"/>
    </w:rPr>
  </w:style>
  <w:style w:type="paragraph" w:styleId="Akapitzlist">
    <w:name w:val="List Paragraph"/>
    <w:aliases w:val="L1,Numerowanie,Akapit z listą5,List Paragraph"/>
    <w:basedOn w:val="Normalny"/>
    <w:link w:val="AkapitzlistZnak"/>
    <w:uiPriority w:val="34"/>
    <w:qFormat/>
    <w:rsid w:val="004C3453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4C3453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4C3453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rsid w:val="004C3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4C3453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4C3453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4C3453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4C3453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4C3453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4C3453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4C34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qFormat/>
    <w:rsid w:val="004C3453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4C3453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AkapitzlistZnak">
    <w:name w:val="Akapit z listą Znak"/>
    <w:aliases w:val="L1 Znak,Numerowanie Znak,Akapit z listą5 Znak,List Paragraph Znak"/>
    <w:link w:val="Akapitzlist"/>
    <w:uiPriority w:val="34"/>
    <w:rsid w:val="004C3453"/>
    <w:rPr>
      <w:rFonts w:ascii="Arial" w:eastAsia="Times New Roman" w:hAnsi="Arial" w:cs="Arial"/>
    </w:rPr>
  </w:style>
  <w:style w:type="paragraph" w:customStyle="1" w:styleId="Tekstpodstawowy21">
    <w:name w:val="Tekst podstawowy 21"/>
    <w:basedOn w:val="Normalny"/>
    <w:rsid w:val="004C3453"/>
    <w:pPr>
      <w:suppressAutoHyphens/>
      <w:spacing w:before="120"/>
      <w:jc w:val="both"/>
    </w:pPr>
    <w:rPr>
      <w:b/>
      <w:bCs/>
      <w:sz w:val="25"/>
      <w:lang w:eastAsia="ar-SA"/>
    </w:rPr>
  </w:style>
  <w:style w:type="character" w:styleId="Wyrnieniedelikatne">
    <w:name w:val="Subtle Emphasis"/>
    <w:uiPriority w:val="19"/>
    <w:qFormat/>
    <w:rsid w:val="004C3453"/>
    <w:rPr>
      <w:i/>
      <w:iCs/>
      <w:color w:val="808080"/>
    </w:rPr>
  </w:style>
  <w:style w:type="character" w:customStyle="1" w:styleId="WW8Num41z0">
    <w:name w:val="WW8Num41z0"/>
    <w:rsid w:val="004C3453"/>
    <w:rPr>
      <w:rFonts w:ascii="Verdana" w:hAnsi="Verdana" w:cs="Times New Roman"/>
      <w:b w:val="0"/>
      <w:i w:val="0"/>
      <w:strike w:val="0"/>
      <w:dstrike w:val="0"/>
      <w:sz w:val="20"/>
      <w:szCs w:val="20"/>
      <w:u w:val="none"/>
    </w:rPr>
  </w:style>
  <w:style w:type="character" w:customStyle="1" w:styleId="FontStyle11">
    <w:name w:val="Font Style11"/>
    <w:uiPriority w:val="99"/>
    <w:rsid w:val="004C3453"/>
    <w:rPr>
      <w:rFonts w:ascii="Verdana" w:hAnsi="Verdana" w:cs="Verdana"/>
      <w:sz w:val="18"/>
      <w:szCs w:val="18"/>
    </w:rPr>
  </w:style>
  <w:style w:type="character" w:customStyle="1" w:styleId="FontStyle2207">
    <w:name w:val="Font Style2207"/>
    <w:uiPriority w:val="99"/>
    <w:rsid w:val="00A70505"/>
    <w:rPr>
      <w:rFonts w:ascii="Segoe UI" w:hAnsi="Segoe UI" w:cs="Segoe UI" w:hint="default"/>
      <w:color w:val="000000"/>
      <w:sz w:val="20"/>
      <w:szCs w:val="20"/>
    </w:rPr>
  </w:style>
  <w:style w:type="paragraph" w:customStyle="1" w:styleId="Default">
    <w:name w:val="Default"/>
    <w:rsid w:val="00B521D9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customStyle="1" w:styleId="Style5">
    <w:name w:val="Style5"/>
    <w:basedOn w:val="Normalny"/>
    <w:uiPriority w:val="99"/>
    <w:rsid w:val="00D27D3A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Verdana" w:eastAsiaTheme="minorEastAsia" w:hAnsi="Verdana" w:cstheme="minorBidi"/>
    </w:rPr>
  </w:style>
  <w:style w:type="character" w:customStyle="1" w:styleId="FontStyle88">
    <w:name w:val="Font Style88"/>
    <w:basedOn w:val="Domylnaczcionkaakapitu"/>
    <w:uiPriority w:val="99"/>
    <w:rsid w:val="00D27D3A"/>
    <w:rPr>
      <w:rFonts w:ascii="Verdana" w:hAnsi="Verdana" w:cs="Verdana"/>
      <w:sz w:val="20"/>
      <w:szCs w:val="20"/>
    </w:rPr>
  </w:style>
  <w:style w:type="paragraph" w:customStyle="1" w:styleId="Tekstpodstawowy23">
    <w:name w:val="Tekst podstawowy 23"/>
    <w:basedOn w:val="Normalny"/>
    <w:rsid w:val="009E1CD4"/>
    <w:pPr>
      <w:suppressAutoHyphens/>
      <w:spacing w:before="120"/>
      <w:jc w:val="both"/>
    </w:pPr>
    <w:rPr>
      <w:b/>
      <w:bCs/>
      <w:sz w:val="25"/>
      <w:szCs w:val="25"/>
      <w:lang w:eastAsia="zh-CN"/>
    </w:rPr>
  </w:style>
  <w:style w:type="character" w:customStyle="1" w:styleId="Znakiprzypiswdolnych">
    <w:name w:val="Znaki przypisów dolnych"/>
    <w:rsid w:val="007D287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6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11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gddkia.gov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8396DB-2F1C-4F1D-9266-F505274FD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1279</TotalTime>
  <Pages>45</Pages>
  <Words>12939</Words>
  <Characters>77636</Characters>
  <Application>Microsoft Office Word</Application>
  <DocSecurity>0</DocSecurity>
  <Lines>646</Lines>
  <Paragraphs>180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Kuświk Agnieszka</dc:creator>
  <cp:lastModifiedBy>Głąbowska-Guszpit Małgorzata</cp:lastModifiedBy>
  <cp:revision>86</cp:revision>
  <cp:lastPrinted>2020-07-02T07:35:00Z</cp:lastPrinted>
  <dcterms:created xsi:type="dcterms:W3CDTF">2020-02-07T07:51:00Z</dcterms:created>
  <dcterms:modified xsi:type="dcterms:W3CDTF">2020-07-06T09:46:00Z</dcterms:modified>
</cp:coreProperties>
</file>