
<file path=[Content_Types].xml><?xml version="1.0" encoding="utf-8"?>
<Types xmlns="http://schemas.openxmlformats.org/package/2006/content-types">
  <Default Extension="bin" ContentType="application/vnd.ms-word.attachedToolbars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A29C0E" w14:textId="77777777" w:rsidR="005A777A" w:rsidRPr="00A9305C" w:rsidRDefault="005A777A" w:rsidP="005A777A">
      <w:pPr>
        <w:spacing w:line="360" w:lineRule="auto"/>
        <w:ind w:right="-2"/>
        <w:jc w:val="both"/>
        <w:rPr>
          <w:rFonts w:ascii="Verdana" w:hAnsi="Verdana"/>
          <w:sz w:val="20"/>
          <w:szCs w:val="20"/>
          <w:lang w:eastAsia="x-none"/>
        </w:rPr>
      </w:pPr>
    </w:p>
    <w:p w14:paraId="6A95B05F" w14:textId="236DD198" w:rsidR="007E7DCD" w:rsidRDefault="007E7DCD">
      <w:pPr>
        <w:rPr>
          <w:rFonts w:ascii="Verdana" w:hAnsi="Verdana"/>
          <w:sz w:val="20"/>
          <w:szCs w:val="20"/>
        </w:rPr>
      </w:pPr>
      <w:r w:rsidRPr="007E7DCD">
        <w:rPr>
          <w:rFonts w:ascii="Verdana" w:hAnsi="Verdana"/>
          <w:noProof/>
          <w:sz w:val="20"/>
          <w:szCs w:val="20"/>
          <w:lang w:eastAsia="pl-PL"/>
        </w:rPr>
        <w:drawing>
          <wp:inline distT="0" distB="0" distL="0" distR="0" wp14:anchorId="67D933E0" wp14:editId="1401C84C">
            <wp:extent cx="5761355" cy="8140561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8140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5A1C1" w14:textId="77777777" w:rsidR="00F65167" w:rsidRPr="00A9305C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20"/>
          <w:szCs w:val="20"/>
          <w:lang w:eastAsia="pl-PL"/>
        </w:rPr>
      </w:pPr>
    </w:p>
    <w:p w14:paraId="0B9C2048" w14:textId="77777777" w:rsidR="00F65167" w:rsidRPr="00A9305C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20"/>
          <w:szCs w:val="20"/>
          <w:lang w:eastAsia="pl-PL"/>
        </w:rPr>
      </w:pPr>
    </w:p>
    <w:p w14:paraId="7F8F0F9E" w14:textId="77777777" w:rsidR="00F65167" w:rsidRPr="00A9305C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20"/>
          <w:szCs w:val="20"/>
          <w:lang w:eastAsia="pl-PL"/>
        </w:rPr>
      </w:pPr>
    </w:p>
    <w:p w14:paraId="2E5719B5" w14:textId="77777777" w:rsidR="00F65167" w:rsidRPr="00A9305C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20"/>
          <w:szCs w:val="20"/>
          <w:lang w:eastAsia="pl-PL"/>
        </w:rPr>
      </w:pPr>
    </w:p>
    <w:p w14:paraId="5E821197" w14:textId="77777777" w:rsidR="00F65167" w:rsidRPr="00A9305C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20"/>
          <w:szCs w:val="20"/>
          <w:lang w:eastAsia="pl-PL"/>
        </w:rPr>
      </w:pPr>
    </w:p>
    <w:p w14:paraId="3EE9A9B8" w14:textId="77777777" w:rsidR="007611CC" w:rsidRPr="00A9305C" w:rsidRDefault="007611CC" w:rsidP="00A9295D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u w:val="single"/>
          <w:lang w:eastAsia="pl-PL"/>
        </w:rPr>
        <w:t>Specyfikacja Istotnych Warunków Zamówienia zawiera:</w:t>
      </w:r>
    </w:p>
    <w:p w14:paraId="2520C5D9" w14:textId="77777777" w:rsidR="007611CC" w:rsidRPr="00A9305C" w:rsidRDefault="007611CC" w:rsidP="007611CC">
      <w:pPr>
        <w:spacing w:line="360" w:lineRule="auto"/>
        <w:ind w:right="-2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14:paraId="7552CCAD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Tom I:</w:t>
      </w:r>
      <w:r w:rsidRPr="00A9305C">
        <w:rPr>
          <w:rFonts w:ascii="Verdana" w:hAnsi="Verdana"/>
          <w:sz w:val="20"/>
          <w:szCs w:val="20"/>
          <w:lang w:eastAsia="pl-PL"/>
        </w:rPr>
        <w:tab/>
        <w:t>INSTRUKCJA DLA WYKONAWCÓW WRAZ Z FORMULARZAMI</w:t>
      </w:r>
    </w:p>
    <w:p w14:paraId="0483078E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31C58C0F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Rozdział 1</w:t>
      </w:r>
      <w:r w:rsidRPr="00A9305C">
        <w:rPr>
          <w:rFonts w:ascii="Verdana" w:hAnsi="Verdana"/>
          <w:sz w:val="20"/>
          <w:szCs w:val="20"/>
          <w:lang w:eastAsia="pl-PL"/>
        </w:rPr>
        <w:tab/>
        <w:t>Instrukcja dla Wykonawców (IDW)</w:t>
      </w:r>
    </w:p>
    <w:p w14:paraId="029ADB24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09D5B6B1" w14:textId="77777777" w:rsidR="000F121A" w:rsidRPr="00A9305C" w:rsidRDefault="007611CC" w:rsidP="000D7546">
      <w:pPr>
        <w:pStyle w:val="tekstdokumentu"/>
        <w:ind w:left="2160" w:hanging="2169"/>
        <w:jc w:val="both"/>
      </w:pPr>
      <w:r w:rsidRPr="00A9305C">
        <w:t>Rozdział 2</w:t>
      </w:r>
      <w:r w:rsidR="009C1067" w:rsidRPr="00A9305C">
        <w:tab/>
      </w:r>
      <w:r w:rsidRPr="00A9305C">
        <w:t>Formularz „Oferta”</w:t>
      </w:r>
      <w:r w:rsidR="000F121A" w:rsidRPr="00A9305C">
        <w:t xml:space="preserve"> </w:t>
      </w:r>
    </w:p>
    <w:p w14:paraId="66CE6A22" w14:textId="77777777" w:rsidR="000F121A" w:rsidRPr="00A9305C" w:rsidRDefault="00A9295D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9305C">
        <w:rPr>
          <w:rFonts w:ascii="Verdana" w:hAnsi="Verdana" w:cs="Arial"/>
          <w:iCs/>
          <w:sz w:val="20"/>
          <w:szCs w:val="20"/>
          <w:lang w:eastAsia="pl-PL"/>
        </w:rPr>
        <w:t>Formularz 2.1.</w:t>
      </w:r>
      <w:r w:rsidRPr="00A9305C">
        <w:rPr>
          <w:rFonts w:ascii="Verdana" w:hAnsi="Verdana" w:cs="Arial"/>
          <w:iCs/>
          <w:sz w:val="20"/>
          <w:szCs w:val="20"/>
          <w:lang w:eastAsia="pl-PL"/>
        </w:rPr>
        <w:tab/>
      </w:r>
      <w:r w:rsidR="000F121A" w:rsidRPr="00A9305C">
        <w:rPr>
          <w:rFonts w:ascii="Verdana" w:hAnsi="Verdana" w:cs="Arial"/>
          <w:iCs/>
          <w:sz w:val="20"/>
          <w:szCs w:val="20"/>
          <w:lang w:eastAsia="pl-PL"/>
        </w:rPr>
        <w:t xml:space="preserve">Formularz „Oferta”  </w:t>
      </w:r>
    </w:p>
    <w:p w14:paraId="17CA9647" w14:textId="77777777" w:rsidR="00F36418" w:rsidRPr="00A9305C" w:rsidRDefault="00F36418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</w:p>
    <w:p w14:paraId="51F3D69E" w14:textId="77777777" w:rsidR="000F121A" w:rsidRPr="00A9305C" w:rsidRDefault="000F121A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9305C">
        <w:rPr>
          <w:rFonts w:ascii="Verdana" w:hAnsi="Verdana" w:cs="Arial"/>
          <w:iCs/>
          <w:sz w:val="20"/>
          <w:szCs w:val="20"/>
          <w:lang w:eastAsia="pl-PL"/>
        </w:rPr>
        <w:t>Formularz 2.1.1.</w:t>
      </w:r>
      <w:r w:rsidR="00F36418" w:rsidRPr="00A9305C">
        <w:rPr>
          <w:rFonts w:ascii="Verdana" w:hAnsi="Verdana" w:cs="Arial"/>
          <w:iCs/>
          <w:sz w:val="20"/>
          <w:szCs w:val="20"/>
          <w:lang w:eastAsia="pl-PL"/>
        </w:rPr>
        <w:tab/>
      </w:r>
      <w:r w:rsidRPr="00A9305C">
        <w:rPr>
          <w:rFonts w:ascii="Verdana" w:hAnsi="Verdana" w:cs="Arial"/>
          <w:iCs/>
          <w:sz w:val="20"/>
          <w:szCs w:val="20"/>
          <w:lang w:eastAsia="pl-PL"/>
        </w:rPr>
        <w:t>Formularz cenow</w:t>
      </w:r>
      <w:r w:rsidR="00C47E50" w:rsidRPr="00A9305C">
        <w:rPr>
          <w:rFonts w:ascii="Verdana" w:hAnsi="Verdana" w:cs="Arial"/>
          <w:iCs/>
          <w:sz w:val="20"/>
          <w:szCs w:val="20"/>
          <w:lang w:eastAsia="pl-PL"/>
        </w:rPr>
        <w:t>y</w:t>
      </w:r>
      <w:r w:rsidR="00A9295D" w:rsidRPr="00A9305C">
        <w:rPr>
          <w:rFonts w:ascii="Verdana" w:hAnsi="Verdana" w:cs="Arial"/>
          <w:iCs/>
          <w:sz w:val="20"/>
          <w:szCs w:val="20"/>
          <w:lang w:eastAsia="pl-PL"/>
        </w:rPr>
        <w:t xml:space="preserve"> </w:t>
      </w:r>
      <w:r w:rsidRPr="00A9305C">
        <w:rPr>
          <w:rFonts w:ascii="Verdana" w:hAnsi="Verdana" w:cs="Arial"/>
          <w:iCs/>
          <w:sz w:val="20"/>
          <w:szCs w:val="20"/>
          <w:lang w:eastAsia="pl-PL"/>
        </w:rPr>
        <w:t xml:space="preserve"> </w:t>
      </w:r>
    </w:p>
    <w:p w14:paraId="127D476A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6B296314" w14:textId="77777777" w:rsidR="007611CC" w:rsidRPr="00A9305C" w:rsidRDefault="00F36418" w:rsidP="000D7546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Rozdział 3</w:t>
      </w:r>
      <w:r w:rsidRPr="00A9305C">
        <w:rPr>
          <w:rFonts w:ascii="Verdana" w:hAnsi="Verdana"/>
          <w:sz w:val="20"/>
          <w:szCs w:val="20"/>
          <w:lang w:eastAsia="pl-PL"/>
        </w:rPr>
        <w:tab/>
      </w:r>
      <w:r w:rsidR="007611CC" w:rsidRPr="00A9305C">
        <w:rPr>
          <w:rFonts w:ascii="Verdana" w:hAnsi="Verdana"/>
          <w:sz w:val="20"/>
          <w:szCs w:val="20"/>
          <w:lang w:eastAsia="pl-PL"/>
        </w:rPr>
        <w:t>Formularze dotyczące spełniania przez Wykonawców warunków udziału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602C82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7611CC" w:rsidRPr="00A9305C">
        <w:rPr>
          <w:rFonts w:ascii="Verdana" w:hAnsi="Verdana"/>
          <w:sz w:val="20"/>
          <w:szCs w:val="20"/>
          <w:lang w:eastAsia="pl-PL"/>
        </w:rPr>
        <w:t>w postępowaniu:</w:t>
      </w:r>
    </w:p>
    <w:p w14:paraId="2DCAF199" w14:textId="77777777" w:rsidR="00F36418" w:rsidRPr="00A9305C" w:rsidRDefault="00F36418" w:rsidP="000D7546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</w:p>
    <w:p w14:paraId="5DA353D2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Formularz 3.1.1.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Oświadczenie Wykonawcy </w:t>
      </w:r>
      <w:r w:rsidR="00A9295D" w:rsidRPr="00A9305C">
        <w:rPr>
          <w:rFonts w:ascii="Verdana" w:hAnsi="Verdana"/>
          <w:sz w:val="20"/>
          <w:szCs w:val="20"/>
          <w:lang w:eastAsia="pl-PL"/>
        </w:rPr>
        <w:t xml:space="preserve">o braku podstaw do wykluczenia </w:t>
      </w:r>
      <w:r w:rsidR="00367925" w:rsidRPr="00A9305C">
        <w:rPr>
          <w:rFonts w:ascii="Verdana" w:hAnsi="Verdana"/>
          <w:sz w:val="20"/>
          <w:szCs w:val="20"/>
          <w:lang w:eastAsia="pl-PL"/>
        </w:rPr>
        <w:br/>
      </w:r>
      <w:r w:rsidRPr="00A9305C">
        <w:rPr>
          <w:rFonts w:ascii="Verdana" w:hAnsi="Verdana"/>
          <w:sz w:val="20"/>
          <w:szCs w:val="20"/>
          <w:lang w:eastAsia="pl-PL"/>
        </w:rPr>
        <w:t>z postępowania w okolicznościach o których mowa w art. 24 ust. 1 ustawy Pzp.;</w:t>
      </w:r>
    </w:p>
    <w:p w14:paraId="5DD385F0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16C6428C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Formu</w:t>
      </w:r>
      <w:r w:rsidR="00F36418" w:rsidRPr="00A9305C">
        <w:rPr>
          <w:rFonts w:ascii="Verdana" w:hAnsi="Verdana"/>
          <w:sz w:val="20"/>
          <w:szCs w:val="20"/>
          <w:lang w:eastAsia="pl-PL"/>
        </w:rPr>
        <w:t>larz 3.1.2.</w:t>
      </w:r>
      <w:r w:rsidRPr="00A9305C">
        <w:rPr>
          <w:rFonts w:ascii="Verdana" w:hAnsi="Verdana"/>
          <w:sz w:val="20"/>
          <w:szCs w:val="20"/>
          <w:lang w:eastAsia="pl-PL"/>
        </w:rPr>
        <w:tab/>
        <w:t>Oświadczenie Wykonawcy o spełnianiu warunk</w:t>
      </w:r>
      <w:r w:rsidR="00030CB3" w:rsidRPr="00A9305C">
        <w:rPr>
          <w:rFonts w:ascii="Verdana" w:hAnsi="Verdana"/>
          <w:sz w:val="20"/>
          <w:szCs w:val="20"/>
          <w:lang w:eastAsia="pl-PL"/>
        </w:rPr>
        <w:t xml:space="preserve">ów udziału </w:t>
      </w:r>
      <w:r w:rsidR="00367925" w:rsidRPr="00A9305C">
        <w:rPr>
          <w:rFonts w:ascii="Verdana" w:hAnsi="Verdana"/>
          <w:sz w:val="20"/>
          <w:szCs w:val="20"/>
          <w:lang w:eastAsia="pl-PL"/>
        </w:rPr>
        <w:br/>
      </w:r>
      <w:r w:rsidRPr="00A9305C">
        <w:rPr>
          <w:rFonts w:ascii="Verdana" w:hAnsi="Verdana"/>
          <w:sz w:val="20"/>
          <w:szCs w:val="20"/>
          <w:lang w:eastAsia="pl-PL"/>
        </w:rPr>
        <w:t xml:space="preserve">w postępowaniu, o których mowa w art. 22 ust. 1 ustawy Pzp.; </w:t>
      </w:r>
    </w:p>
    <w:p w14:paraId="4EF3C016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781CF3EA" w14:textId="77777777" w:rsidR="007611CC" w:rsidRDefault="00F36418" w:rsidP="00A9305C">
      <w:pPr>
        <w:tabs>
          <w:tab w:val="left" w:pos="2160"/>
        </w:tabs>
        <w:ind w:left="2160" w:hanging="2160"/>
        <w:jc w:val="both"/>
        <w:rPr>
          <w:rFonts w:ascii="Verdana" w:hAnsi="Verdana"/>
          <w:iCs/>
          <w:sz w:val="20"/>
          <w:szCs w:val="20"/>
        </w:rPr>
      </w:pPr>
      <w:r w:rsidRPr="00A9305C">
        <w:rPr>
          <w:rFonts w:ascii="Verdana" w:hAnsi="Verdana"/>
          <w:sz w:val="20"/>
          <w:szCs w:val="20"/>
          <w:lang w:eastAsia="pl-PL"/>
        </w:rPr>
        <w:t>Formularz 3.1.3.</w:t>
      </w:r>
      <w:r w:rsidR="00922D92" w:rsidRPr="00A9305C">
        <w:rPr>
          <w:rFonts w:ascii="Verdana" w:hAnsi="Verdana"/>
          <w:sz w:val="20"/>
          <w:szCs w:val="20"/>
          <w:lang w:eastAsia="pl-PL"/>
        </w:rPr>
        <w:tab/>
      </w:r>
      <w:r w:rsidR="00A9305C" w:rsidRPr="002B081B">
        <w:rPr>
          <w:rFonts w:ascii="Verdana" w:hAnsi="Verdana"/>
          <w:iCs/>
          <w:sz w:val="20"/>
          <w:szCs w:val="20"/>
        </w:rPr>
        <w:t>Lista podmiotów należących do tej samej grupy kapitałowej /Informacja o braku przynależności do grupy kapitałowej</w:t>
      </w:r>
    </w:p>
    <w:p w14:paraId="09C655BE" w14:textId="77777777" w:rsidR="00A9305C" w:rsidRPr="00A9305C" w:rsidRDefault="00A9305C" w:rsidP="00A9305C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18D405B6" w14:textId="77777777" w:rsidR="00A9295D" w:rsidRPr="00A9305C" w:rsidRDefault="000D7546" w:rsidP="000D7546">
      <w:pPr>
        <w:ind w:left="2160" w:hanging="2160"/>
        <w:jc w:val="both"/>
        <w:rPr>
          <w:rFonts w:ascii="Verdana" w:hAnsi="Verdana"/>
          <w:bCs/>
          <w:sz w:val="20"/>
          <w:szCs w:val="20"/>
        </w:rPr>
      </w:pPr>
      <w:r w:rsidRPr="00A9305C">
        <w:rPr>
          <w:rFonts w:ascii="Verdana" w:hAnsi="Verdana"/>
          <w:sz w:val="20"/>
          <w:szCs w:val="20"/>
          <w:lang w:eastAsia="pl-PL"/>
        </w:rPr>
        <w:t>Formularz 3.2</w:t>
      </w:r>
      <w:r w:rsidR="00F36418" w:rsidRPr="00A9305C">
        <w:rPr>
          <w:rFonts w:ascii="Verdana" w:hAnsi="Verdana"/>
          <w:sz w:val="20"/>
          <w:szCs w:val="20"/>
          <w:lang w:eastAsia="pl-PL"/>
        </w:rPr>
        <w:t>.</w:t>
      </w:r>
      <w:r w:rsidR="00F36418"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bCs/>
          <w:sz w:val="20"/>
          <w:szCs w:val="20"/>
        </w:rPr>
        <w:t>Formularz WIEDZA I DOŚWIADCZENIE</w:t>
      </w:r>
      <w:r w:rsidRPr="00A9305C">
        <w:rPr>
          <w:rFonts w:ascii="Verdana" w:hAnsi="Verdana"/>
          <w:sz w:val="20"/>
          <w:szCs w:val="20"/>
        </w:rPr>
        <w:t xml:space="preserve"> - </w:t>
      </w:r>
      <w:r w:rsidR="00471F91" w:rsidRPr="00A9305C">
        <w:rPr>
          <w:rFonts w:ascii="Verdana" w:hAnsi="Verdana"/>
          <w:bCs/>
          <w:sz w:val="20"/>
          <w:szCs w:val="20"/>
        </w:rPr>
        <w:t>wykaz dostaw</w:t>
      </w:r>
      <w:r w:rsidRPr="00A9305C">
        <w:rPr>
          <w:rFonts w:ascii="Verdana" w:hAnsi="Verdana"/>
          <w:bCs/>
          <w:sz w:val="20"/>
          <w:szCs w:val="20"/>
        </w:rPr>
        <w:t>;</w:t>
      </w:r>
    </w:p>
    <w:p w14:paraId="18EBC6A0" w14:textId="77777777" w:rsidR="000D7546" w:rsidRPr="00A9305C" w:rsidRDefault="000D7546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282FA1BF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Formularz</w:t>
      </w:r>
      <w:r w:rsidR="00A9295D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>3.</w:t>
      </w:r>
      <w:r w:rsidR="000D7546" w:rsidRPr="00A9305C">
        <w:rPr>
          <w:rFonts w:ascii="Verdana" w:hAnsi="Verdana"/>
          <w:sz w:val="20"/>
          <w:szCs w:val="20"/>
          <w:lang w:eastAsia="pl-PL"/>
        </w:rPr>
        <w:t>3</w:t>
      </w:r>
      <w:r w:rsidR="00A9295D" w:rsidRPr="00A9305C">
        <w:rPr>
          <w:rFonts w:ascii="Verdana" w:hAnsi="Verdana"/>
          <w:sz w:val="20"/>
          <w:szCs w:val="20"/>
          <w:lang w:eastAsia="pl-PL"/>
        </w:rPr>
        <w:t>.</w:t>
      </w:r>
      <w:r w:rsidR="00A9295D"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 xml:space="preserve">Oświadczenie o braku podstaw do wykluczenia z postępowania </w:t>
      </w:r>
      <w:r w:rsidR="00367925" w:rsidRPr="00A9305C">
        <w:rPr>
          <w:rFonts w:ascii="Verdana" w:hAnsi="Verdana"/>
          <w:sz w:val="20"/>
          <w:szCs w:val="20"/>
          <w:lang w:eastAsia="pl-PL"/>
        </w:rPr>
        <w:br/>
      </w:r>
      <w:r w:rsidRPr="00A9305C">
        <w:rPr>
          <w:rFonts w:ascii="Verdana" w:hAnsi="Verdana"/>
          <w:sz w:val="20"/>
          <w:szCs w:val="20"/>
          <w:lang w:eastAsia="pl-PL"/>
        </w:rPr>
        <w:t>w okolicznościach o których mowa w art. 24 ust. 1 ustawy Pzp. –</w:t>
      </w:r>
      <w:r w:rsidR="00A9295D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67925" w:rsidRPr="00A9305C">
        <w:rPr>
          <w:rFonts w:ascii="Verdana" w:hAnsi="Verdana"/>
          <w:sz w:val="20"/>
          <w:szCs w:val="20"/>
          <w:lang w:eastAsia="pl-PL"/>
        </w:rPr>
        <w:br/>
      </w:r>
      <w:r w:rsidRPr="00A9305C">
        <w:rPr>
          <w:rFonts w:ascii="Verdana" w:hAnsi="Verdana"/>
          <w:sz w:val="20"/>
          <w:szCs w:val="20"/>
          <w:lang w:eastAsia="pl-PL"/>
        </w:rPr>
        <w:t xml:space="preserve">w odniesieniu do podmiotów na zasobach których Wykonawca polega wykazując spełnianie warunków, o których mowa w art. 22 ust. 1 ustawy Pzp, a które to podmioty będą brały udział w realizacji części zamówienia;  </w:t>
      </w:r>
    </w:p>
    <w:p w14:paraId="465CEA03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758A55D2" w14:textId="77777777" w:rsidR="008C1C6C" w:rsidRDefault="00D9280B" w:rsidP="000D7546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  <w:lang w:eastAsia="pl-PL"/>
        </w:rPr>
        <w:t>Formularz 3.</w:t>
      </w:r>
      <w:r w:rsidR="000D7546" w:rsidRPr="00A9305C">
        <w:rPr>
          <w:rFonts w:ascii="Verdana" w:hAnsi="Verdana"/>
          <w:sz w:val="20"/>
          <w:szCs w:val="20"/>
          <w:lang w:eastAsia="pl-PL"/>
        </w:rPr>
        <w:t>4</w:t>
      </w:r>
      <w:r w:rsidR="00B74B95" w:rsidRPr="00A9305C">
        <w:rPr>
          <w:rFonts w:ascii="Verdana" w:hAnsi="Verdana"/>
          <w:sz w:val="20"/>
          <w:szCs w:val="20"/>
          <w:lang w:eastAsia="pl-PL"/>
        </w:rPr>
        <w:t>.</w:t>
      </w:r>
      <w:r w:rsidR="00B74B95" w:rsidRPr="00A9305C">
        <w:rPr>
          <w:rFonts w:ascii="Verdana" w:hAnsi="Verdana"/>
          <w:sz w:val="20"/>
          <w:szCs w:val="20"/>
          <w:lang w:eastAsia="pl-PL"/>
        </w:rPr>
        <w:tab/>
      </w:r>
      <w:r w:rsidR="00A9305C" w:rsidRPr="002B081B">
        <w:rPr>
          <w:rFonts w:ascii="Verdana" w:hAnsi="Verdana"/>
          <w:iCs/>
          <w:sz w:val="20"/>
          <w:szCs w:val="20"/>
        </w:rPr>
        <w:t xml:space="preserve">Wzór </w:t>
      </w:r>
      <w:r w:rsidR="00A9305C" w:rsidRPr="00B44D08">
        <w:rPr>
          <w:rFonts w:ascii="Verdana" w:hAnsi="Verdana"/>
          <w:sz w:val="20"/>
          <w:szCs w:val="20"/>
        </w:rPr>
        <w:t>z</w:t>
      </w:r>
      <w:r w:rsidR="00A9305C" w:rsidRPr="00E66A46">
        <w:rPr>
          <w:rFonts w:ascii="Verdana" w:hAnsi="Verdana"/>
          <w:sz w:val="20"/>
          <w:szCs w:val="20"/>
        </w:rPr>
        <w:t>obowiązani</w:t>
      </w:r>
      <w:r w:rsidR="00A9305C">
        <w:rPr>
          <w:rFonts w:ascii="Verdana" w:hAnsi="Verdana"/>
          <w:sz w:val="20"/>
          <w:szCs w:val="20"/>
        </w:rPr>
        <w:t>a</w:t>
      </w:r>
      <w:r w:rsidR="00A9305C" w:rsidRPr="00E66A46">
        <w:rPr>
          <w:rFonts w:ascii="Verdana" w:hAnsi="Verdana"/>
          <w:sz w:val="20"/>
          <w:szCs w:val="20"/>
        </w:rPr>
        <w:t xml:space="preserve"> do oddania do dyspozycji wykonawcy niezbędnych zasobów n</w:t>
      </w:r>
      <w:r w:rsidR="00A9305C">
        <w:rPr>
          <w:rFonts w:ascii="Verdana" w:hAnsi="Verdana"/>
          <w:sz w:val="20"/>
          <w:szCs w:val="20"/>
        </w:rPr>
        <w:t>a potrzeby wykonania</w:t>
      </w:r>
      <w:r w:rsidR="00A9305C" w:rsidRPr="00E66A46">
        <w:rPr>
          <w:rFonts w:ascii="Verdana" w:hAnsi="Verdana"/>
          <w:sz w:val="20"/>
          <w:szCs w:val="20"/>
        </w:rPr>
        <w:t xml:space="preserve"> zamówienia;</w:t>
      </w:r>
    </w:p>
    <w:p w14:paraId="570B463C" w14:textId="77777777" w:rsidR="00A9305C" w:rsidRPr="00A9305C" w:rsidRDefault="00A9305C" w:rsidP="000D7546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</w:p>
    <w:p w14:paraId="669249D4" w14:textId="77777777" w:rsidR="007611CC" w:rsidRPr="00A9305C" w:rsidRDefault="007611CC" w:rsidP="000D7546">
      <w:pPr>
        <w:pStyle w:val="Tekstpodstawowy"/>
        <w:tabs>
          <w:tab w:val="left" w:pos="1710"/>
        </w:tabs>
        <w:spacing w:line="360" w:lineRule="auto"/>
        <w:jc w:val="both"/>
        <w:rPr>
          <w:rFonts w:ascii="Verdana" w:hAnsi="Verdana" w:cs="Times New Roman"/>
          <w:bCs/>
          <w:iCs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Tom II:</w:t>
      </w:r>
      <w:r w:rsidR="00F36418" w:rsidRPr="00A9305C">
        <w:rPr>
          <w:rFonts w:ascii="Verdana" w:hAnsi="Verdana"/>
          <w:sz w:val="20"/>
          <w:szCs w:val="20"/>
        </w:rPr>
        <w:tab/>
      </w:r>
      <w:r w:rsidR="00F36418" w:rsidRPr="00A9305C">
        <w:rPr>
          <w:rFonts w:ascii="Verdana" w:hAnsi="Verdana"/>
          <w:sz w:val="20"/>
          <w:szCs w:val="20"/>
        </w:rPr>
        <w:tab/>
      </w:r>
      <w:r w:rsidR="005608ED" w:rsidRPr="00A9305C">
        <w:rPr>
          <w:rFonts w:ascii="Verdana" w:hAnsi="Verdana"/>
          <w:sz w:val="20"/>
          <w:szCs w:val="20"/>
        </w:rPr>
        <w:t>ISTOTNE DLA STRON POSTANOWIENIA UMOWY</w:t>
      </w:r>
      <w:r w:rsidRPr="00A9305C">
        <w:rPr>
          <w:rFonts w:ascii="Verdana" w:hAnsi="Verdana" w:cs="Times New Roman"/>
          <w:bCs/>
          <w:iCs/>
          <w:sz w:val="20"/>
          <w:szCs w:val="20"/>
        </w:rPr>
        <w:t xml:space="preserve"> - Wzór umowy</w:t>
      </w:r>
      <w:r w:rsidR="009257F1" w:rsidRPr="00A9305C">
        <w:rPr>
          <w:rFonts w:ascii="Verdana" w:hAnsi="Verdana" w:cs="Times New Roman"/>
          <w:bCs/>
          <w:iCs/>
          <w:sz w:val="20"/>
          <w:szCs w:val="20"/>
        </w:rPr>
        <w:t xml:space="preserve"> </w:t>
      </w:r>
    </w:p>
    <w:p w14:paraId="152748A6" w14:textId="77777777" w:rsidR="007611CC" w:rsidRPr="00A9305C" w:rsidRDefault="00A9295D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ab/>
      </w:r>
    </w:p>
    <w:p w14:paraId="1F1ABABC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Tom III:</w:t>
      </w:r>
      <w:r w:rsidR="00FB28B2" w:rsidRPr="00A9305C">
        <w:rPr>
          <w:rFonts w:ascii="Verdana" w:hAnsi="Verdana"/>
          <w:sz w:val="20"/>
          <w:szCs w:val="20"/>
          <w:lang w:eastAsia="pl-PL"/>
        </w:rPr>
        <w:tab/>
        <w:t>OPIS PRZE</w:t>
      </w:r>
      <w:r w:rsidR="00FF119E" w:rsidRPr="00A9305C">
        <w:rPr>
          <w:rFonts w:ascii="Verdana" w:hAnsi="Verdana"/>
          <w:sz w:val="20"/>
          <w:szCs w:val="20"/>
          <w:lang w:eastAsia="pl-PL"/>
        </w:rPr>
        <w:t xml:space="preserve">DMIOTU ZAMÓWIENIA </w:t>
      </w:r>
    </w:p>
    <w:p w14:paraId="5F7A7B23" w14:textId="77777777" w:rsidR="007611CC" w:rsidRPr="00A9305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78D2DA6F" w14:textId="77777777" w:rsidR="002E070D" w:rsidRPr="00A9305C" w:rsidRDefault="007611CC" w:rsidP="000D7546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Specyfikacja Istotnych Warunków Zamówienia zwana jest w dalszej treści Specyfikacją Istotnych Warunków Zamówienia, SIWZ lub specyfikacją.</w:t>
      </w:r>
    </w:p>
    <w:p w14:paraId="4C12C3AB" w14:textId="77777777" w:rsidR="005075FD" w:rsidRPr="00A9305C" w:rsidRDefault="005075FD" w:rsidP="005608ED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b/>
          <w:bCs/>
          <w:sz w:val="20"/>
          <w:szCs w:val="20"/>
        </w:rPr>
      </w:pPr>
    </w:p>
    <w:p w14:paraId="06E94DF7" w14:textId="77777777"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3F60C436" w14:textId="77777777"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7E543064" w14:textId="77777777"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7ED1784A" w14:textId="77777777"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4500BAC6" w14:textId="77777777"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480A1C90" w14:textId="77777777"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46F6A9F6" w14:textId="77777777"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7FE3208C" w14:textId="77777777" w:rsidR="00CE654E" w:rsidRPr="00A9305C" w:rsidRDefault="00CE654E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4764A76D" w14:textId="77777777" w:rsidR="00CE654E" w:rsidRPr="00A9305C" w:rsidRDefault="00CE654E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7B77D124" w14:textId="77777777" w:rsidR="00CE654E" w:rsidRPr="00A9305C" w:rsidRDefault="00CE654E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3E9F5C65" w14:textId="77777777" w:rsidR="00CE654E" w:rsidRPr="00A9305C" w:rsidRDefault="00CE654E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02A87486" w14:textId="77777777" w:rsidR="00CE654E" w:rsidRPr="00A9305C" w:rsidRDefault="00CE654E" w:rsidP="00C61965">
      <w:pPr>
        <w:pStyle w:val="Tekstpodstawowy"/>
        <w:spacing w:line="360" w:lineRule="auto"/>
        <w:ind w:right="-427"/>
        <w:jc w:val="center"/>
        <w:rPr>
          <w:rFonts w:ascii="Verdana" w:hAnsi="Verdana" w:cs="Times New Roman"/>
          <w:sz w:val="20"/>
          <w:szCs w:val="20"/>
        </w:rPr>
      </w:pPr>
    </w:p>
    <w:p w14:paraId="138AE664" w14:textId="77777777" w:rsidR="00C61965" w:rsidRPr="00A9305C" w:rsidRDefault="00C61965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14:paraId="52B5362A" w14:textId="77777777"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14:paraId="0CEBBDB5" w14:textId="77777777"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14:paraId="4AD97111" w14:textId="77777777"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14:paraId="12D36861" w14:textId="77777777"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14:paraId="5358047D" w14:textId="77777777"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14:paraId="72B1128A" w14:textId="77777777" w:rsidR="00C47E50" w:rsidRPr="00A9305C" w:rsidRDefault="00C47E50" w:rsidP="00C61965">
      <w:pPr>
        <w:pStyle w:val="Tekstpodstawowy"/>
        <w:spacing w:line="360" w:lineRule="auto"/>
        <w:ind w:right="-427"/>
        <w:jc w:val="center"/>
        <w:rPr>
          <w:rFonts w:ascii="Verdana" w:hAnsi="Verdana"/>
          <w:b/>
          <w:sz w:val="20"/>
          <w:szCs w:val="20"/>
        </w:rPr>
      </w:pPr>
    </w:p>
    <w:p w14:paraId="0E211DE4" w14:textId="77777777" w:rsidR="003D324B" w:rsidRPr="00A9305C" w:rsidRDefault="003D324B" w:rsidP="00C61965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br/>
      </w:r>
    </w:p>
    <w:p w14:paraId="27845AB8" w14:textId="77777777" w:rsidR="00C61965" w:rsidRPr="00A9305C" w:rsidRDefault="00C61965" w:rsidP="00C61965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Tom I</w:t>
      </w:r>
    </w:p>
    <w:p w14:paraId="1B9902BD" w14:textId="77777777" w:rsidR="00C61965" w:rsidRPr="00A9305C" w:rsidRDefault="00C61965" w:rsidP="00C61965">
      <w:pPr>
        <w:jc w:val="center"/>
        <w:rPr>
          <w:rFonts w:ascii="Verdana" w:hAnsi="Verdana"/>
          <w:b/>
          <w:sz w:val="20"/>
          <w:szCs w:val="20"/>
        </w:rPr>
      </w:pPr>
    </w:p>
    <w:p w14:paraId="580AC17C" w14:textId="77777777" w:rsidR="00C61965" w:rsidRPr="00A9305C" w:rsidRDefault="00C61965" w:rsidP="00C61965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INSTRUKCJA DLA WYKONAWCÓW</w:t>
      </w:r>
    </w:p>
    <w:p w14:paraId="2FAD8E0F" w14:textId="77777777" w:rsidR="00C61965" w:rsidRPr="00A9305C" w:rsidRDefault="00C61965" w:rsidP="00C61965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 xml:space="preserve">WRAZ Z </w:t>
      </w:r>
      <w:r w:rsidR="00D71004" w:rsidRPr="00A9305C">
        <w:rPr>
          <w:rFonts w:ascii="Verdana" w:hAnsi="Verdana"/>
          <w:b/>
          <w:sz w:val="20"/>
          <w:szCs w:val="20"/>
        </w:rPr>
        <w:t>FORMULARZ</w:t>
      </w:r>
      <w:r w:rsidR="005608ED" w:rsidRPr="00A9305C">
        <w:rPr>
          <w:rFonts w:ascii="Verdana" w:hAnsi="Verdana"/>
          <w:b/>
          <w:sz w:val="20"/>
          <w:szCs w:val="20"/>
        </w:rPr>
        <w:t>AMI</w:t>
      </w:r>
    </w:p>
    <w:p w14:paraId="302FB163" w14:textId="77777777" w:rsidR="00C61965" w:rsidRPr="00A9305C" w:rsidRDefault="00C61965" w:rsidP="00C61965">
      <w:pPr>
        <w:jc w:val="center"/>
        <w:rPr>
          <w:rFonts w:ascii="Verdana" w:hAnsi="Verdana"/>
          <w:b/>
          <w:sz w:val="20"/>
          <w:szCs w:val="20"/>
        </w:rPr>
      </w:pPr>
    </w:p>
    <w:p w14:paraId="30B4F7EF" w14:textId="77777777" w:rsidR="00EA01B4" w:rsidRPr="00A9305C" w:rsidRDefault="00EA01B4" w:rsidP="00225A1F">
      <w:pPr>
        <w:pStyle w:val="rozdzia"/>
      </w:pPr>
    </w:p>
    <w:p w14:paraId="299864EA" w14:textId="77777777" w:rsidR="00C61965" w:rsidRPr="00A9305C" w:rsidRDefault="005608ED" w:rsidP="00EC3806">
      <w:pPr>
        <w:pStyle w:val="rozdzia"/>
        <w:spacing w:line="240" w:lineRule="exact"/>
        <w:ind w:left="0" w:firstLine="0"/>
      </w:pPr>
      <w:r w:rsidRPr="00A9305C">
        <w:br w:type="page"/>
      </w:r>
      <w:r w:rsidR="00F36418" w:rsidRPr="00A9305C">
        <w:lastRenderedPageBreak/>
        <w:t>ROZDZIAŁ 1</w:t>
      </w:r>
    </w:p>
    <w:p w14:paraId="56643DB9" w14:textId="77777777" w:rsidR="00C61965" w:rsidRPr="00A9305C" w:rsidRDefault="00C61965" w:rsidP="00EC3806">
      <w:pPr>
        <w:pStyle w:val="rozdzia"/>
        <w:spacing w:line="240" w:lineRule="exact"/>
      </w:pPr>
      <w:r w:rsidRPr="00A9305C">
        <w:t>INSTRUKCJA DLA WYKONAWCÓW (IDW)</w:t>
      </w:r>
    </w:p>
    <w:p w14:paraId="5EA0BE71" w14:textId="77777777" w:rsidR="00123355" w:rsidRPr="00A9305C" w:rsidRDefault="00123355" w:rsidP="00EC3806">
      <w:pPr>
        <w:pStyle w:val="rozdzia"/>
        <w:spacing w:line="240" w:lineRule="exact"/>
      </w:pPr>
    </w:p>
    <w:p w14:paraId="57B6E5E4" w14:textId="77777777" w:rsidR="00C61965" w:rsidRPr="00A9305C" w:rsidRDefault="00C61965" w:rsidP="00EC3806">
      <w:pPr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1.</w:t>
      </w:r>
      <w:r w:rsidRPr="00A9305C">
        <w:rPr>
          <w:rFonts w:ascii="Verdana" w:hAnsi="Verdana"/>
          <w:sz w:val="20"/>
          <w:szCs w:val="20"/>
        </w:rPr>
        <w:tab/>
      </w:r>
      <w:r w:rsidRPr="00A9305C">
        <w:rPr>
          <w:rFonts w:ascii="Verdana" w:hAnsi="Verdana"/>
          <w:b/>
          <w:sz w:val="20"/>
          <w:szCs w:val="20"/>
        </w:rPr>
        <w:t>ZAMAWIAJĄCY</w:t>
      </w:r>
      <w:r w:rsidRPr="00A9305C">
        <w:rPr>
          <w:rFonts w:ascii="Verdana" w:hAnsi="Verdana"/>
          <w:sz w:val="20"/>
          <w:szCs w:val="20"/>
        </w:rPr>
        <w:t xml:space="preserve"> </w:t>
      </w:r>
    </w:p>
    <w:p w14:paraId="1E9E4ACD" w14:textId="77777777" w:rsidR="00C61965" w:rsidRPr="00A9305C" w:rsidRDefault="00C61965" w:rsidP="00EC3806">
      <w:pPr>
        <w:spacing w:line="240" w:lineRule="exact"/>
        <w:ind w:left="709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Generalna Dyrek</w:t>
      </w:r>
      <w:r w:rsidR="00F36418" w:rsidRPr="00A9305C">
        <w:rPr>
          <w:rFonts w:ascii="Verdana" w:hAnsi="Verdana"/>
          <w:b/>
          <w:sz w:val="20"/>
          <w:szCs w:val="20"/>
        </w:rPr>
        <w:t xml:space="preserve">cja Dróg Krajowych i Autostrad </w:t>
      </w:r>
      <w:r w:rsidRPr="00A9305C">
        <w:rPr>
          <w:rFonts w:ascii="Verdana" w:hAnsi="Verdana"/>
          <w:b/>
          <w:sz w:val="20"/>
          <w:szCs w:val="20"/>
        </w:rPr>
        <w:t xml:space="preserve">Oddział w Warszawie </w:t>
      </w:r>
    </w:p>
    <w:p w14:paraId="39A84E53" w14:textId="77777777" w:rsidR="00C61965" w:rsidRPr="00A9305C" w:rsidRDefault="00F36418" w:rsidP="00EC3806">
      <w:pPr>
        <w:tabs>
          <w:tab w:val="num" w:pos="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ab/>
      </w:r>
      <w:r w:rsidR="00C61965" w:rsidRPr="00A9305C">
        <w:rPr>
          <w:rFonts w:ascii="Verdana" w:hAnsi="Verdana"/>
          <w:sz w:val="20"/>
          <w:szCs w:val="20"/>
        </w:rPr>
        <w:t xml:space="preserve">Adres: </w:t>
      </w:r>
      <w:r w:rsidR="00C61965" w:rsidRPr="00A9305C">
        <w:rPr>
          <w:rFonts w:ascii="Verdana" w:hAnsi="Verdana"/>
          <w:b/>
          <w:sz w:val="20"/>
          <w:szCs w:val="20"/>
        </w:rPr>
        <w:t>03-808 Warszawa, ul. Mińska 25</w:t>
      </w:r>
      <w:r w:rsidR="00C61965" w:rsidRPr="00A9305C">
        <w:rPr>
          <w:rFonts w:ascii="Verdana" w:hAnsi="Verdana"/>
          <w:sz w:val="20"/>
          <w:szCs w:val="20"/>
        </w:rPr>
        <w:t xml:space="preserve"> </w:t>
      </w:r>
    </w:p>
    <w:p w14:paraId="08D1944E" w14:textId="77777777" w:rsidR="00C61965" w:rsidRPr="00A9305C" w:rsidRDefault="00C61965" w:rsidP="00EC3806">
      <w:pPr>
        <w:tabs>
          <w:tab w:val="num" w:pos="-108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ab/>
        <w:t xml:space="preserve">telefon: </w:t>
      </w:r>
      <w:r w:rsidRPr="00A9305C">
        <w:rPr>
          <w:rFonts w:ascii="Verdana" w:hAnsi="Verdana"/>
          <w:b/>
          <w:sz w:val="20"/>
          <w:szCs w:val="20"/>
        </w:rPr>
        <w:t xml:space="preserve">(22) </w:t>
      </w:r>
      <w:r w:rsidR="00300F75" w:rsidRPr="00A9305C">
        <w:rPr>
          <w:rFonts w:ascii="Verdana" w:hAnsi="Verdana"/>
          <w:b/>
          <w:sz w:val="20"/>
          <w:szCs w:val="20"/>
        </w:rPr>
        <w:t>209 23 60</w:t>
      </w:r>
      <w:r w:rsidRPr="00A9305C">
        <w:rPr>
          <w:rFonts w:ascii="Verdana" w:hAnsi="Verdana"/>
          <w:sz w:val="20"/>
          <w:szCs w:val="20"/>
        </w:rPr>
        <w:t xml:space="preserve">; fax.: </w:t>
      </w:r>
      <w:r w:rsidRPr="00A9305C">
        <w:rPr>
          <w:rFonts w:ascii="Verdana" w:hAnsi="Verdana"/>
          <w:b/>
          <w:sz w:val="20"/>
          <w:szCs w:val="20"/>
        </w:rPr>
        <w:t xml:space="preserve">(22) </w:t>
      </w:r>
      <w:r w:rsidR="00300F75" w:rsidRPr="00A9305C">
        <w:rPr>
          <w:rFonts w:ascii="Verdana" w:hAnsi="Verdana"/>
          <w:b/>
          <w:sz w:val="20"/>
          <w:szCs w:val="20"/>
        </w:rPr>
        <w:t>209 24 74</w:t>
      </w:r>
    </w:p>
    <w:p w14:paraId="6B33391E" w14:textId="77777777" w:rsidR="00C61965" w:rsidRPr="00A9305C" w:rsidRDefault="00C61965" w:rsidP="00EC3806">
      <w:pPr>
        <w:tabs>
          <w:tab w:val="num" w:pos="-27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ab/>
        <w:t>REGON:</w:t>
      </w:r>
      <w:r w:rsidRPr="00A9305C">
        <w:rPr>
          <w:rFonts w:ascii="Verdana" w:hAnsi="Verdana"/>
          <w:sz w:val="20"/>
          <w:szCs w:val="20"/>
        </w:rPr>
        <w:t xml:space="preserve"> 017511575, </w:t>
      </w:r>
      <w:r w:rsidRPr="00A9305C">
        <w:rPr>
          <w:rFonts w:ascii="Verdana" w:hAnsi="Verdana"/>
          <w:b/>
          <w:sz w:val="20"/>
          <w:szCs w:val="20"/>
        </w:rPr>
        <w:t>NIP:</w:t>
      </w:r>
      <w:r w:rsidRPr="00A9305C">
        <w:rPr>
          <w:rFonts w:ascii="Verdana" w:hAnsi="Verdana"/>
          <w:sz w:val="20"/>
          <w:szCs w:val="20"/>
        </w:rPr>
        <w:t xml:space="preserve"> 113-20-97-244</w:t>
      </w:r>
    </w:p>
    <w:p w14:paraId="27232A5D" w14:textId="77777777" w:rsidR="00C61965" w:rsidRPr="00A9305C" w:rsidRDefault="00C61965" w:rsidP="00EC3806">
      <w:pPr>
        <w:tabs>
          <w:tab w:val="num" w:pos="-90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ab/>
      </w:r>
      <w:r w:rsidRPr="00A9305C">
        <w:rPr>
          <w:rFonts w:ascii="Verdana" w:hAnsi="Verdana"/>
          <w:b/>
          <w:sz w:val="20"/>
          <w:szCs w:val="20"/>
        </w:rPr>
        <w:t>adres strony internetowej:</w:t>
      </w:r>
      <w:r w:rsidRPr="00A9305C">
        <w:rPr>
          <w:rFonts w:ascii="Verdana" w:hAnsi="Verdana"/>
          <w:sz w:val="20"/>
          <w:szCs w:val="20"/>
        </w:rPr>
        <w:t xml:space="preserve"> </w:t>
      </w:r>
      <w:hyperlink r:id="rId10" w:history="1">
        <w:r w:rsidRPr="00A9305C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A9305C">
        <w:rPr>
          <w:rFonts w:ascii="Verdana" w:hAnsi="Verdana"/>
          <w:sz w:val="20"/>
          <w:szCs w:val="20"/>
        </w:rPr>
        <w:t xml:space="preserve"> </w:t>
      </w:r>
    </w:p>
    <w:p w14:paraId="0B1CEC02" w14:textId="77777777" w:rsidR="008359C0" w:rsidRPr="00A9305C" w:rsidRDefault="008359C0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14:paraId="6F96C15F" w14:textId="77777777" w:rsidR="00C61965" w:rsidRPr="00A9305C" w:rsidRDefault="00C61965" w:rsidP="00EC3806">
      <w:pPr>
        <w:pStyle w:val="rozdzia"/>
        <w:spacing w:line="240" w:lineRule="exact"/>
      </w:pPr>
      <w:r w:rsidRPr="00A9305C">
        <w:t>2.</w:t>
      </w:r>
      <w:r w:rsidRPr="00A9305C">
        <w:tab/>
        <w:t>OZNACZENIE POSTĘPOWANIA</w:t>
      </w:r>
    </w:p>
    <w:p w14:paraId="05853FA5" w14:textId="77777777" w:rsidR="00543345" w:rsidRPr="00A9305C" w:rsidRDefault="00C61965" w:rsidP="0076089F">
      <w:pPr>
        <w:ind w:right="-426" w:firstLine="709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Postępowanie oznaczone jest znakiem</w:t>
      </w:r>
      <w:r w:rsidRPr="003530C3">
        <w:rPr>
          <w:rFonts w:ascii="Verdana" w:hAnsi="Verdana"/>
          <w:sz w:val="20"/>
          <w:szCs w:val="20"/>
        </w:rPr>
        <w:t xml:space="preserve">: </w:t>
      </w:r>
      <w:r w:rsidR="00543345" w:rsidRPr="003530C3">
        <w:rPr>
          <w:rFonts w:ascii="Verdana" w:hAnsi="Verdana"/>
          <w:b/>
          <w:sz w:val="20"/>
          <w:szCs w:val="20"/>
          <w:u w:val="single"/>
        </w:rPr>
        <w:t>GDDKiA.O.WA.D-3.241</w:t>
      </w:r>
      <w:r w:rsidR="00481A1E">
        <w:rPr>
          <w:rFonts w:ascii="Verdana" w:hAnsi="Verdana"/>
          <w:b/>
          <w:sz w:val="20"/>
          <w:szCs w:val="20"/>
          <w:u w:val="single"/>
        </w:rPr>
        <w:t>.54</w:t>
      </w:r>
      <w:r w:rsidR="00A9305C" w:rsidRPr="003530C3">
        <w:rPr>
          <w:rFonts w:ascii="Verdana" w:hAnsi="Verdana"/>
          <w:b/>
          <w:sz w:val="20"/>
          <w:szCs w:val="20"/>
          <w:u w:val="single"/>
        </w:rPr>
        <w:t>.</w:t>
      </w:r>
      <w:r w:rsidR="00543345" w:rsidRPr="003530C3">
        <w:rPr>
          <w:rFonts w:ascii="Verdana" w:hAnsi="Verdana"/>
          <w:b/>
          <w:sz w:val="20"/>
          <w:szCs w:val="20"/>
          <w:u w:val="single"/>
        </w:rPr>
        <w:t>201</w:t>
      </w:r>
      <w:r w:rsidR="00A9305C" w:rsidRPr="003530C3">
        <w:rPr>
          <w:rFonts w:ascii="Verdana" w:hAnsi="Verdana"/>
          <w:b/>
          <w:sz w:val="20"/>
          <w:szCs w:val="20"/>
          <w:u w:val="single"/>
        </w:rPr>
        <w:t>6</w:t>
      </w:r>
    </w:p>
    <w:p w14:paraId="63E7403B" w14:textId="77777777" w:rsidR="00C61965" w:rsidRPr="00A9305C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Wykonawcy powinni we wszelkich kontaktach z Zamawiającym powoływać się na wyżej podane oznaczenie.</w:t>
      </w:r>
    </w:p>
    <w:p w14:paraId="3998067A" w14:textId="77777777" w:rsidR="00C61965" w:rsidRPr="00A9305C" w:rsidRDefault="00C61965" w:rsidP="00EC3806">
      <w:pPr>
        <w:pStyle w:val="rozdzia"/>
        <w:spacing w:line="240" w:lineRule="exact"/>
      </w:pPr>
    </w:p>
    <w:p w14:paraId="183D5781" w14:textId="77777777" w:rsidR="00C61965" w:rsidRPr="00A9305C" w:rsidRDefault="00C61965" w:rsidP="00EC3806">
      <w:pPr>
        <w:pStyle w:val="rozdzia"/>
        <w:spacing w:line="240" w:lineRule="exact"/>
      </w:pPr>
      <w:r w:rsidRPr="00A9305C">
        <w:t>3.</w:t>
      </w:r>
      <w:r w:rsidRPr="00A9305C">
        <w:tab/>
        <w:t>TRYB POSTĘPOWANIA</w:t>
      </w:r>
    </w:p>
    <w:p w14:paraId="0452B9E5" w14:textId="77777777" w:rsidR="00C61965" w:rsidRPr="00A9305C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 xml:space="preserve">Postępowanie o udzielenie zamówienia prowadzone jest w trybie </w:t>
      </w:r>
      <w:r w:rsidRPr="00A9305C">
        <w:rPr>
          <w:rFonts w:ascii="Verdana" w:hAnsi="Verdana"/>
          <w:b/>
          <w:sz w:val="20"/>
          <w:szCs w:val="20"/>
        </w:rPr>
        <w:t>przetargu nieograniczonego</w:t>
      </w:r>
      <w:r w:rsidRPr="00A9305C">
        <w:rPr>
          <w:rFonts w:ascii="Verdana" w:hAnsi="Verdana"/>
          <w:sz w:val="20"/>
          <w:szCs w:val="20"/>
        </w:rPr>
        <w:t xml:space="preserve"> na podstawie ustawy z dnia 29 stycznia 2004 roku Prawo zamówień publicznych </w:t>
      </w:r>
      <w:r w:rsidR="00FB5895" w:rsidRPr="00A9305C">
        <w:rPr>
          <w:rFonts w:ascii="Verdana" w:hAnsi="Verdana"/>
          <w:bCs/>
          <w:sz w:val="20"/>
          <w:szCs w:val="20"/>
        </w:rPr>
        <w:t>(</w:t>
      </w:r>
      <w:r w:rsidR="00A9305C">
        <w:rPr>
          <w:rFonts w:ascii="Verdana" w:hAnsi="Verdana"/>
          <w:sz w:val="20"/>
          <w:szCs w:val="20"/>
        </w:rPr>
        <w:t xml:space="preserve">tekst jedn. </w:t>
      </w:r>
      <w:r w:rsidR="00A9305C" w:rsidRPr="00E30EBE">
        <w:rPr>
          <w:rFonts w:ascii="Verdana" w:hAnsi="Verdana"/>
          <w:sz w:val="20"/>
          <w:szCs w:val="20"/>
        </w:rPr>
        <w:t xml:space="preserve">Dz. U. z 2015, poz. </w:t>
      </w:r>
      <w:r w:rsidR="00A9305C" w:rsidRPr="00E30EBE">
        <w:rPr>
          <w:rFonts w:ascii="Verdana" w:hAnsi="Verdana"/>
          <w:sz w:val="20"/>
          <w:szCs w:val="20"/>
          <w:lang w:eastAsia="pl-PL"/>
        </w:rPr>
        <w:t>2164</w:t>
      </w:r>
      <w:r w:rsidR="008601AC" w:rsidRPr="00A9305C">
        <w:rPr>
          <w:rFonts w:ascii="Verdana" w:hAnsi="Verdana"/>
          <w:bCs/>
          <w:sz w:val="20"/>
          <w:szCs w:val="20"/>
        </w:rPr>
        <w:t>)</w:t>
      </w:r>
      <w:r w:rsidR="00EA7353" w:rsidRPr="00A9305C">
        <w:rPr>
          <w:rFonts w:ascii="Verdana" w:hAnsi="Verdana"/>
          <w:bCs/>
          <w:sz w:val="20"/>
          <w:szCs w:val="20"/>
        </w:rPr>
        <w:t xml:space="preserve">, </w:t>
      </w:r>
      <w:r w:rsidRPr="00A9305C">
        <w:rPr>
          <w:rFonts w:ascii="Verdana" w:hAnsi="Verdana"/>
          <w:sz w:val="20"/>
          <w:szCs w:val="20"/>
        </w:rPr>
        <w:t>zwanej dalej „ustawą Pzp”.</w:t>
      </w:r>
    </w:p>
    <w:p w14:paraId="74B24B59" w14:textId="77777777" w:rsidR="00FB5895" w:rsidRPr="00A9305C" w:rsidRDefault="00FB589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</w:p>
    <w:p w14:paraId="77018845" w14:textId="77777777" w:rsidR="00FB5895" w:rsidRPr="00A9305C" w:rsidRDefault="00FB5895" w:rsidP="00FB5895">
      <w:pPr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t>4.</w:t>
      </w: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tab/>
        <w:t>ŹRÓDŁA FINANSOWANIA</w:t>
      </w:r>
    </w:p>
    <w:p w14:paraId="10D5B17C" w14:textId="77777777" w:rsidR="000D7546" w:rsidRPr="00A9305C" w:rsidRDefault="000D7546" w:rsidP="000D7546">
      <w:pPr>
        <w:ind w:left="709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Zamówienie jest</w:t>
      </w:r>
      <w:r w:rsidRPr="00A9305C">
        <w:rPr>
          <w:rFonts w:ascii="Verdana" w:hAnsi="Verdana"/>
          <w:i/>
          <w:sz w:val="20"/>
          <w:szCs w:val="20"/>
        </w:rPr>
        <w:t xml:space="preserve"> </w:t>
      </w:r>
      <w:r w:rsidRPr="00A9305C">
        <w:rPr>
          <w:rFonts w:ascii="Verdana" w:hAnsi="Verdana"/>
          <w:sz w:val="20"/>
          <w:szCs w:val="20"/>
        </w:rPr>
        <w:t xml:space="preserve">przewidziane do finansowana ze środków krajowych będących </w:t>
      </w:r>
      <w:r w:rsidR="00367925" w:rsidRPr="00A9305C">
        <w:rPr>
          <w:rFonts w:ascii="Verdana" w:hAnsi="Verdana"/>
          <w:sz w:val="20"/>
          <w:szCs w:val="20"/>
        </w:rPr>
        <w:br/>
      </w:r>
      <w:r w:rsidRPr="00A9305C">
        <w:rPr>
          <w:rFonts w:ascii="Verdana" w:hAnsi="Verdana"/>
          <w:sz w:val="20"/>
          <w:szCs w:val="20"/>
        </w:rPr>
        <w:t>w dyspozycji Generalnego Dyrektora Dróg Krajowych i Autostrad.</w:t>
      </w:r>
    </w:p>
    <w:p w14:paraId="7106A39B" w14:textId="77777777" w:rsidR="00167042" w:rsidRPr="00A9305C" w:rsidRDefault="00167042" w:rsidP="000D7546">
      <w:pPr>
        <w:autoSpaceDE w:val="0"/>
        <w:autoSpaceDN w:val="0"/>
        <w:adjustRightInd w:val="0"/>
        <w:ind w:left="709" w:hanging="709"/>
        <w:jc w:val="both"/>
        <w:rPr>
          <w:rFonts w:ascii="Verdana" w:hAnsi="Verdana"/>
          <w:sz w:val="20"/>
          <w:szCs w:val="20"/>
        </w:rPr>
      </w:pPr>
    </w:p>
    <w:p w14:paraId="26BF6F0A" w14:textId="77777777" w:rsidR="00C61965" w:rsidRPr="00A9305C" w:rsidRDefault="00014629" w:rsidP="00EC3806">
      <w:pPr>
        <w:pStyle w:val="rozdzia"/>
        <w:spacing w:line="240" w:lineRule="exact"/>
      </w:pPr>
      <w:r w:rsidRPr="00A9305C">
        <w:t>5</w:t>
      </w:r>
      <w:r w:rsidR="00C61965" w:rsidRPr="00A9305C">
        <w:t>.</w:t>
      </w:r>
      <w:r w:rsidR="00C61965" w:rsidRPr="00A9305C">
        <w:tab/>
        <w:t>PRZEDMIOT ZAMÓWIENIA</w:t>
      </w:r>
    </w:p>
    <w:p w14:paraId="1913A4AF" w14:textId="77777777" w:rsidR="005608ED" w:rsidRPr="00A9305C" w:rsidRDefault="005608ED" w:rsidP="00EC3806">
      <w:pPr>
        <w:pStyle w:val="rozdzia"/>
        <w:spacing w:line="240" w:lineRule="exact"/>
      </w:pPr>
    </w:p>
    <w:p w14:paraId="21A17D15" w14:textId="77777777" w:rsidR="00CA62CE" w:rsidRPr="00A9305C" w:rsidRDefault="00014629" w:rsidP="00EC57FB">
      <w:pPr>
        <w:ind w:left="709" w:hanging="709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5</w:t>
      </w:r>
      <w:r w:rsidR="00296693" w:rsidRPr="00A9305C">
        <w:rPr>
          <w:rFonts w:ascii="Verdana" w:hAnsi="Verdana"/>
          <w:b/>
          <w:sz w:val="20"/>
          <w:szCs w:val="20"/>
        </w:rPr>
        <w:t>.1.</w:t>
      </w:r>
      <w:r w:rsidR="002F4318" w:rsidRPr="00A9305C">
        <w:rPr>
          <w:rFonts w:ascii="Verdana" w:hAnsi="Verdana"/>
          <w:sz w:val="20"/>
          <w:szCs w:val="20"/>
        </w:rPr>
        <w:tab/>
      </w:r>
      <w:r w:rsidR="009C1067" w:rsidRPr="00A9305C">
        <w:rPr>
          <w:rFonts w:ascii="Verdana" w:hAnsi="Verdana"/>
          <w:sz w:val="20"/>
          <w:szCs w:val="20"/>
        </w:rPr>
        <w:t>Przedmiotem zamówienia jest</w:t>
      </w:r>
      <w:r w:rsidR="00AC6D79" w:rsidRPr="00A9305C">
        <w:rPr>
          <w:rFonts w:ascii="Verdana" w:hAnsi="Verdana"/>
          <w:sz w:val="20"/>
          <w:szCs w:val="20"/>
        </w:rPr>
        <w:t>:</w:t>
      </w:r>
      <w:r w:rsidR="00EC57FB">
        <w:rPr>
          <w:rFonts w:ascii="Verdana" w:hAnsi="Verdana"/>
          <w:sz w:val="20"/>
          <w:szCs w:val="20"/>
        </w:rPr>
        <w:t xml:space="preserve"> </w:t>
      </w:r>
      <w:r w:rsidR="00481A1E" w:rsidRPr="00481A1E">
        <w:rPr>
          <w:rFonts w:ascii="Verdana" w:hAnsi="Verdana" w:cs="Helvetica"/>
          <w:b/>
          <w:color w:val="231F20"/>
          <w:sz w:val="20"/>
          <w:szCs w:val="20"/>
        </w:rPr>
        <w:t>Dostawa automatycznej przecinarki do próbek betonowych wraz z wyposażeniem do Wydziału technologii Laboratorium Drogowego Generalnej Dyrekcji Dróg Krajowych i Autostrad Oddział w Warszawie  z siedzibą w m. Opacz Kolonia ul. Środkowa 35 C.</w:t>
      </w:r>
    </w:p>
    <w:p w14:paraId="4B484840" w14:textId="77777777" w:rsidR="00EC57FB" w:rsidRDefault="00EC57FB" w:rsidP="00CA62CE">
      <w:pPr>
        <w:spacing w:line="360" w:lineRule="auto"/>
        <w:ind w:left="709"/>
        <w:jc w:val="both"/>
        <w:rPr>
          <w:rFonts w:ascii="Verdana" w:hAnsi="Verdana"/>
          <w:b/>
          <w:iCs/>
          <w:sz w:val="20"/>
          <w:szCs w:val="20"/>
        </w:rPr>
      </w:pPr>
    </w:p>
    <w:p w14:paraId="2F088CE1" w14:textId="77777777" w:rsidR="00CA62CE" w:rsidRPr="00A9305C" w:rsidRDefault="00C61965" w:rsidP="00CA62CE">
      <w:pPr>
        <w:spacing w:line="360" w:lineRule="auto"/>
        <w:ind w:left="709"/>
        <w:jc w:val="both"/>
        <w:rPr>
          <w:rFonts w:ascii="Verdana" w:hAnsi="Verdana"/>
          <w:sz w:val="20"/>
          <w:szCs w:val="20"/>
        </w:rPr>
      </w:pPr>
      <w:r w:rsidRPr="00EC57FB">
        <w:rPr>
          <w:rFonts w:ascii="Verdana" w:hAnsi="Verdana"/>
          <w:iCs/>
          <w:sz w:val="20"/>
          <w:szCs w:val="20"/>
        </w:rPr>
        <w:t>CPV</w:t>
      </w:r>
      <w:r w:rsidR="0076721B" w:rsidRPr="00EC57FB">
        <w:rPr>
          <w:rFonts w:ascii="Verdana" w:hAnsi="Verdana"/>
          <w:iCs/>
          <w:sz w:val="20"/>
          <w:szCs w:val="20"/>
        </w:rPr>
        <w:t xml:space="preserve"> </w:t>
      </w:r>
      <w:r w:rsidRPr="00EC57FB">
        <w:rPr>
          <w:rFonts w:ascii="Verdana" w:hAnsi="Verdana"/>
          <w:iCs/>
          <w:sz w:val="20"/>
          <w:szCs w:val="20"/>
        </w:rPr>
        <w:t>(Wspólny Słownik Zamówień):</w:t>
      </w:r>
      <w:r w:rsidR="00AC6D79" w:rsidRPr="00A9305C">
        <w:rPr>
          <w:rFonts w:ascii="Verdana" w:hAnsi="Verdana"/>
          <w:b/>
          <w:iCs/>
          <w:sz w:val="20"/>
          <w:szCs w:val="20"/>
        </w:rPr>
        <w:t xml:space="preserve"> </w:t>
      </w:r>
      <w:r w:rsidR="00EC57FB">
        <w:rPr>
          <w:rFonts w:ascii="Verdana" w:hAnsi="Verdana"/>
          <w:sz w:val="20"/>
          <w:szCs w:val="20"/>
        </w:rPr>
        <w:t>38.50.00.00-0</w:t>
      </w:r>
    </w:p>
    <w:p w14:paraId="76114E1B" w14:textId="77777777" w:rsidR="0037533E" w:rsidRPr="00A9305C" w:rsidRDefault="0037533E" w:rsidP="005608ED">
      <w:pPr>
        <w:spacing w:line="240" w:lineRule="exact"/>
        <w:ind w:left="709"/>
        <w:jc w:val="both"/>
        <w:rPr>
          <w:rFonts w:ascii="Verdana" w:hAnsi="Verdana"/>
          <w:b/>
          <w:iCs/>
          <w:sz w:val="20"/>
          <w:szCs w:val="20"/>
        </w:rPr>
      </w:pPr>
    </w:p>
    <w:p w14:paraId="10EE4EC2" w14:textId="77777777" w:rsidR="00615C6A" w:rsidRPr="00A9305C" w:rsidRDefault="00615C6A" w:rsidP="005608ED">
      <w:pPr>
        <w:spacing w:line="240" w:lineRule="exact"/>
        <w:ind w:left="709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9305C">
        <w:rPr>
          <w:rFonts w:ascii="Verdana" w:hAnsi="Verdana" w:cs="Arial"/>
          <w:iCs/>
          <w:sz w:val="20"/>
          <w:szCs w:val="20"/>
          <w:lang w:eastAsia="pl-PL"/>
        </w:rPr>
        <w:t>Szczegółowo przedmiot zamówienia określony został w Tomie III Specyfikacji Istotnych Warunków Zamówienia, zwanej w dalszej treści również „SIWZ” lub „specyfikacją”.</w:t>
      </w:r>
    </w:p>
    <w:p w14:paraId="21502027" w14:textId="77777777" w:rsidR="00CB2229" w:rsidRPr="00A9305C" w:rsidRDefault="00CB2229" w:rsidP="00EC3806">
      <w:pPr>
        <w:spacing w:line="240" w:lineRule="exact"/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</w:p>
    <w:p w14:paraId="19EE2A13" w14:textId="77777777" w:rsidR="00AC6D79" w:rsidRPr="00A9305C" w:rsidRDefault="00014629" w:rsidP="00AC6D79">
      <w:pPr>
        <w:pStyle w:val="Tekstpodstawowy"/>
        <w:tabs>
          <w:tab w:val="left" w:pos="-960"/>
        </w:tabs>
        <w:suppressAutoHyphens/>
        <w:ind w:right="-3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iCs/>
          <w:sz w:val="20"/>
          <w:szCs w:val="20"/>
        </w:rPr>
        <w:t>5</w:t>
      </w:r>
      <w:r w:rsidR="002A6444" w:rsidRPr="00A9305C">
        <w:rPr>
          <w:rFonts w:ascii="Verdana" w:hAnsi="Verdana"/>
          <w:b/>
          <w:iCs/>
          <w:sz w:val="20"/>
          <w:szCs w:val="20"/>
        </w:rPr>
        <w:t>.2.</w:t>
      </w:r>
      <w:r w:rsidR="00C61965" w:rsidRPr="00A9305C">
        <w:rPr>
          <w:rFonts w:ascii="Verdana" w:hAnsi="Verdana"/>
          <w:b/>
          <w:sz w:val="20"/>
          <w:szCs w:val="20"/>
        </w:rPr>
        <w:tab/>
      </w:r>
      <w:r w:rsidR="00AC6D79" w:rsidRPr="00A9305C">
        <w:rPr>
          <w:rFonts w:ascii="Verdana" w:hAnsi="Verdana"/>
          <w:sz w:val="20"/>
          <w:szCs w:val="20"/>
        </w:rPr>
        <w:t xml:space="preserve">Zamawiający nie wprowadza zastrzeżenia wskazującego na obowiązek osobistego </w:t>
      </w:r>
      <w:r w:rsidR="00AC6D79" w:rsidRPr="00A9305C">
        <w:rPr>
          <w:rFonts w:ascii="Verdana" w:hAnsi="Verdana"/>
          <w:sz w:val="20"/>
          <w:szCs w:val="20"/>
        </w:rPr>
        <w:tab/>
        <w:t>wykonania przez Wykonawcę kluczowych części zamówienia.</w:t>
      </w:r>
    </w:p>
    <w:p w14:paraId="60D0CD54" w14:textId="77777777" w:rsidR="00AC6D79" w:rsidRPr="00A9305C" w:rsidRDefault="00AC6D79" w:rsidP="00AC6D79">
      <w:pPr>
        <w:pStyle w:val="Tekstpodstawowy"/>
        <w:tabs>
          <w:tab w:val="left" w:pos="-960"/>
        </w:tabs>
        <w:suppressAutoHyphens/>
        <w:ind w:right="-3"/>
        <w:jc w:val="both"/>
        <w:rPr>
          <w:rFonts w:ascii="Verdana" w:hAnsi="Verdana" w:cs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ab/>
      </w:r>
      <w:r w:rsidRPr="00A9305C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14:paraId="4561F2B8" w14:textId="77777777" w:rsidR="00AC6D79" w:rsidRPr="00A9305C" w:rsidRDefault="00AC6D79" w:rsidP="00AC6D79">
      <w:pPr>
        <w:autoSpaceDE w:val="0"/>
        <w:autoSpaceDN w:val="0"/>
        <w:adjustRightInd w:val="0"/>
        <w:ind w:left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A9305C">
        <w:rPr>
          <w:rFonts w:ascii="Verdana" w:hAnsi="Verdana" w:cs="Verdana"/>
          <w:sz w:val="20"/>
          <w:szCs w:val="20"/>
          <w:lang w:eastAsia="pl-PL"/>
        </w:rPr>
        <w:t>W przypadku powierzenia wykonania części zamówienia podwykonawcy, Zamawiający żąda podania przez Wykonawcę nazw (firm) podwykonawców, na których zasoby Wykonawca powołuje się na zasadach określonych w art. 26 ust. 2b ustawy Pzp, w celu wykazania spełniania warunków udziału w postępowaniu, o których mowa w art. 22 ust. 1 pkt 2 ustawy Pzp.</w:t>
      </w:r>
    </w:p>
    <w:p w14:paraId="59A96990" w14:textId="77777777" w:rsidR="00AC6D79" w:rsidRPr="00A9305C" w:rsidRDefault="00AC6D79" w:rsidP="00AC6D79">
      <w:pPr>
        <w:autoSpaceDE w:val="0"/>
        <w:autoSpaceDN w:val="0"/>
        <w:adjustRightInd w:val="0"/>
        <w:ind w:left="720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A9305C">
        <w:rPr>
          <w:rFonts w:ascii="Verdana" w:hAnsi="Verdana" w:cs="Verdana"/>
          <w:sz w:val="20"/>
          <w:szCs w:val="20"/>
          <w:lang w:eastAsia="pl-PL"/>
        </w:rPr>
        <w:t xml:space="preserve">Jeżeli zmiana albo rezygnacja z podwykonawcy dotyczy podmiotu, na którego zasoby wykonawca powoływał się, na zasadach określonych w art. 26 ust. 2b ustawy Pzp, w celu wykazania spełniania warunków udziału w postępowaniu, o których mowa w art. 22 ust. 1 pkt 2 ustawy Pzp, Wykonawca zobowiązany jest wykazać Zamawiającemu, iż proponowany inny podwykonawca lub Wykonawca samodzielnie spełnia je w stopniu nie mniejszym niż wymagany w trakcie postępowania o udzielenie zamówieniu. </w:t>
      </w:r>
    </w:p>
    <w:p w14:paraId="5343A8A8" w14:textId="77777777" w:rsidR="00CD4A39" w:rsidRPr="00A9305C" w:rsidRDefault="00CD4A39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</w:p>
    <w:p w14:paraId="65AA0BB9" w14:textId="77777777" w:rsidR="00E51FE9" w:rsidRPr="00A9305C" w:rsidRDefault="00014629" w:rsidP="00A60ED2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5</w:t>
      </w:r>
      <w:r w:rsidR="002A6444" w:rsidRPr="00A9305C">
        <w:rPr>
          <w:rFonts w:ascii="Verdana" w:hAnsi="Verdana"/>
          <w:b/>
          <w:sz w:val="20"/>
          <w:szCs w:val="20"/>
        </w:rPr>
        <w:t>.</w:t>
      </w:r>
      <w:r w:rsidR="00167042" w:rsidRPr="00A9305C">
        <w:rPr>
          <w:rFonts w:ascii="Verdana" w:hAnsi="Verdana"/>
          <w:b/>
          <w:sz w:val="20"/>
          <w:szCs w:val="20"/>
        </w:rPr>
        <w:t>3</w:t>
      </w:r>
      <w:r w:rsidR="002A6444" w:rsidRPr="00A9305C">
        <w:rPr>
          <w:rFonts w:ascii="Verdana" w:hAnsi="Verdana"/>
          <w:b/>
          <w:sz w:val="20"/>
          <w:szCs w:val="20"/>
        </w:rPr>
        <w:t>.</w:t>
      </w:r>
      <w:r w:rsidR="00FB5895" w:rsidRPr="00A9305C">
        <w:rPr>
          <w:rFonts w:ascii="Verdana" w:hAnsi="Verdana"/>
          <w:sz w:val="20"/>
          <w:szCs w:val="20"/>
        </w:rPr>
        <w:tab/>
      </w:r>
      <w:r w:rsidR="002A6444" w:rsidRPr="00A9305C">
        <w:rPr>
          <w:rFonts w:ascii="Verdana" w:hAnsi="Verdana"/>
          <w:b/>
          <w:sz w:val="20"/>
          <w:szCs w:val="20"/>
        </w:rPr>
        <w:t>ZAMÓWIENIA UZUPEŁNIAJĄCE</w:t>
      </w:r>
    </w:p>
    <w:p w14:paraId="4790981D" w14:textId="77777777" w:rsidR="00333A8C" w:rsidRPr="00333A8C" w:rsidRDefault="00333A8C" w:rsidP="00333A8C">
      <w:pPr>
        <w:ind w:left="720" w:right="-85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iCs/>
          <w:sz w:val="20"/>
          <w:szCs w:val="20"/>
          <w:lang w:eastAsia="pl-PL"/>
        </w:rPr>
        <w:lastRenderedPageBreak/>
        <w:t xml:space="preserve">          </w:t>
      </w:r>
      <w:r w:rsidRPr="00333A8C">
        <w:rPr>
          <w:rFonts w:ascii="Verdana" w:hAnsi="Verdana"/>
          <w:iCs/>
          <w:sz w:val="20"/>
          <w:szCs w:val="20"/>
          <w:lang w:eastAsia="pl-PL"/>
        </w:rPr>
        <w:t>Zamawiający nie przewiduje możliwości udzielenia zamówień uzupełniających na warunka</w:t>
      </w:r>
      <w:r>
        <w:rPr>
          <w:rFonts w:ascii="Verdana" w:hAnsi="Verdana"/>
          <w:iCs/>
          <w:sz w:val="20"/>
          <w:szCs w:val="20"/>
          <w:lang w:eastAsia="pl-PL"/>
        </w:rPr>
        <w:t>ch określonych w art. 67 ustawy.</w:t>
      </w:r>
    </w:p>
    <w:p w14:paraId="11287D8F" w14:textId="77777777" w:rsidR="005608ED" w:rsidRPr="00A9305C" w:rsidRDefault="005608ED" w:rsidP="00AC6D79">
      <w:pPr>
        <w:ind w:left="709"/>
        <w:jc w:val="both"/>
        <w:rPr>
          <w:rFonts w:ascii="Verdana" w:hAnsi="Verdana"/>
          <w:sz w:val="20"/>
          <w:szCs w:val="20"/>
        </w:rPr>
      </w:pPr>
    </w:p>
    <w:p w14:paraId="59659570" w14:textId="77777777" w:rsidR="002A6444" w:rsidRPr="00A9305C" w:rsidRDefault="0001462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  <w:r w:rsidRPr="00A9305C">
        <w:rPr>
          <w:rFonts w:ascii="Verdana" w:hAnsi="Verdana"/>
          <w:b/>
          <w:iCs/>
          <w:sz w:val="20"/>
          <w:szCs w:val="20"/>
        </w:rPr>
        <w:t>5</w:t>
      </w:r>
      <w:r w:rsidR="00C61965" w:rsidRPr="00A9305C">
        <w:rPr>
          <w:rFonts w:ascii="Verdana" w:hAnsi="Verdana"/>
          <w:b/>
          <w:iCs/>
          <w:sz w:val="20"/>
          <w:szCs w:val="20"/>
        </w:rPr>
        <w:t>.</w:t>
      </w:r>
      <w:r w:rsidR="00167042" w:rsidRPr="00A9305C">
        <w:rPr>
          <w:rFonts w:ascii="Verdana" w:hAnsi="Verdana"/>
          <w:b/>
          <w:iCs/>
          <w:sz w:val="20"/>
          <w:szCs w:val="20"/>
        </w:rPr>
        <w:t>4</w:t>
      </w:r>
      <w:r w:rsidR="00C61965" w:rsidRPr="00A9305C">
        <w:rPr>
          <w:rFonts w:ascii="Verdana" w:hAnsi="Verdana"/>
          <w:b/>
          <w:iCs/>
          <w:sz w:val="20"/>
          <w:szCs w:val="20"/>
        </w:rPr>
        <w:t>.</w:t>
      </w:r>
      <w:r w:rsidR="00FB5895" w:rsidRPr="00A9305C">
        <w:rPr>
          <w:rFonts w:ascii="Verdana" w:hAnsi="Verdana"/>
          <w:iCs/>
          <w:sz w:val="20"/>
          <w:szCs w:val="20"/>
        </w:rPr>
        <w:tab/>
      </w:r>
      <w:r w:rsidR="002A6444" w:rsidRPr="00A9305C">
        <w:rPr>
          <w:rFonts w:ascii="Verdana" w:hAnsi="Verdana" w:cs="Tahoma"/>
          <w:sz w:val="20"/>
          <w:szCs w:val="20"/>
        </w:rPr>
        <w:t>Realizacja zamówienia podlega prawu polskiemu, w tym w szczególności: ustawie z 23 kwietnia 1964 r. Kodeks cywilny (Dz. U. z 1964 r. Nr 16, poz. 93 ze zm.)</w:t>
      </w:r>
      <w:r w:rsidR="009257F1" w:rsidRPr="00A9305C">
        <w:rPr>
          <w:rFonts w:ascii="Verdana" w:hAnsi="Verdana" w:cs="Tahoma"/>
          <w:sz w:val="20"/>
          <w:szCs w:val="20"/>
        </w:rPr>
        <w:t xml:space="preserve"> </w:t>
      </w:r>
      <w:r w:rsidR="002A6444" w:rsidRPr="00A9305C">
        <w:rPr>
          <w:rFonts w:ascii="Verdana" w:hAnsi="Verdana" w:cs="Tahoma"/>
          <w:sz w:val="20"/>
          <w:szCs w:val="20"/>
        </w:rPr>
        <w:t>i ustawie z dnia 29 stycznia 2004 r. Prawo zamówień publicznych (</w:t>
      </w:r>
      <w:r w:rsidR="00A9305C">
        <w:rPr>
          <w:rFonts w:ascii="Verdana" w:hAnsi="Verdana"/>
          <w:sz w:val="20"/>
          <w:szCs w:val="20"/>
        </w:rPr>
        <w:t xml:space="preserve">tekst jedn. </w:t>
      </w:r>
      <w:r w:rsidR="00A9305C" w:rsidRPr="00E30EBE">
        <w:rPr>
          <w:rFonts w:ascii="Verdana" w:hAnsi="Verdana"/>
          <w:sz w:val="20"/>
          <w:szCs w:val="20"/>
        </w:rPr>
        <w:t xml:space="preserve">Dz. U. z 2015, poz. </w:t>
      </w:r>
      <w:r w:rsidR="00A9305C" w:rsidRPr="00E30EBE">
        <w:rPr>
          <w:rFonts w:ascii="Verdana" w:hAnsi="Verdana"/>
          <w:sz w:val="20"/>
          <w:szCs w:val="20"/>
          <w:lang w:eastAsia="pl-PL"/>
        </w:rPr>
        <w:t>2164</w:t>
      </w:r>
      <w:r w:rsidR="002A6444" w:rsidRPr="00A9305C">
        <w:rPr>
          <w:rFonts w:ascii="Verdana" w:hAnsi="Verdana" w:cs="Tahoma"/>
          <w:sz w:val="20"/>
          <w:szCs w:val="20"/>
        </w:rPr>
        <w:t>).</w:t>
      </w:r>
    </w:p>
    <w:p w14:paraId="2922D643" w14:textId="77777777" w:rsidR="00433588" w:rsidRPr="00A9305C" w:rsidRDefault="00433588" w:rsidP="00C71C57">
      <w:pPr>
        <w:pStyle w:val="rozdzia"/>
        <w:spacing w:line="240" w:lineRule="exact"/>
      </w:pPr>
    </w:p>
    <w:p w14:paraId="38828362" w14:textId="77777777" w:rsidR="00A60ED2" w:rsidRPr="00A9305C" w:rsidRDefault="00E51FE9" w:rsidP="00C71C57">
      <w:pPr>
        <w:pStyle w:val="rozdzia"/>
        <w:spacing w:line="240" w:lineRule="exact"/>
        <w:rPr>
          <w:b w:val="0"/>
        </w:rPr>
      </w:pPr>
      <w:r w:rsidRPr="00A9305C">
        <w:t>5.</w:t>
      </w:r>
      <w:r w:rsidR="00CD4A39" w:rsidRPr="00A9305C">
        <w:t>5</w:t>
      </w:r>
      <w:r w:rsidR="00C61965" w:rsidRPr="00A9305C">
        <w:t>.</w:t>
      </w:r>
      <w:r w:rsidR="00C61965" w:rsidRPr="00A9305C">
        <w:tab/>
        <w:t xml:space="preserve">TERMIN </w:t>
      </w:r>
      <w:r w:rsidR="00EC7D84" w:rsidRPr="00A9305C">
        <w:t>WYKONANIA</w:t>
      </w:r>
      <w:r w:rsidR="00C61965" w:rsidRPr="00A9305C">
        <w:t xml:space="preserve"> PRZEDMIOTU ZAMÓWIENIA</w:t>
      </w:r>
    </w:p>
    <w:p w14:paraId="01F7258A" w14:textId="77777777" w:rsidR="004811F5" w:rsidRPr="00A9305C" w:rsidRDefault="004811F5" w:rsidP="00623EA9">
      <w:pPr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A9305C">
        <w:rPr>
          <w:rFonts w:ascii="Verdana" w:hAnsi="Verdana"/>
          <w:iCs/>
          <w:sz w:val="20"/>
          <w:szCs w:val="20"/>
        </w:rPr>
        <w:t>Termin wykonania zamówienia:</w:t>
      </w:r>
      <w:r w:rsidRPr="00A9305C">
        <w:rPr>
          <w:rFonts w:ascii="Verdana" w:hAnsi="Verdana"/>
          <w:b/>
          <w:iCs/>
          <w:sz w:val="20"/>
          <w:szCs w:val="20"/>
        </w:rPr>
        <w:t xml:space="preserve"> </w:t>
      </w:r>
      <w:r w:rsidR="00DD4717">
        <w:rPr>
          <w:rFonts w:ascii="Verdana" w:hAnsi="Verdana"/>
          <w:b/>
          <w:iCs/>
          <w:sz w:val="20"/>
          <w:szCs w:val="20"/>
        </w:rPr>
        <w:t>100 dni</w:t>
      </w:r>
      <w:r w:rsidR="00CA62CE" w:rsidRPr="00A9305C">
        <w:rPr>
          <w:rFonts w:ascii="Verdana" w:hAnsi="Verdana"/>
          <w:b/>
          <w:iCs/>
          <w:sz w:val="20"/>
          <w:szCs w:val="20"/>
        </w:rPr>
        <w:t xml:space="preserve"> od daty </w:t>
      </w:r>
      <w:r w:rsidR="00DD4717">
        <w:rPr>
          <w:rFonts w:ascii="Verdana" w:hAnsi="Verdana"/>
          <w:b/>
          <w:iCs/>
          <w:sz w:val="20"/>
          <w:szCs w:val="20"/>
        </w:rPr>
        <w:t>zawarcia</w:t>
      </w:r>
      <w:r w:rsidR="00CA62CE" w:rsidRPr="00A9305C">
        <w:rPr>
          <w:rFonts w:ascii="Verdana" w:hAnsi="Verdana"/>
          <w:b/>
          <w:iCs/>
          <w:sz w:val="20"/>
          <w:szCs w:val="20"/>
        </w:rPr>
        <w:t xml:space="preserve"> umowy</w:t>
      </w:r>
    </w:p>
    <w:p w14:paraId="0167D7EF" w14:textId="77777777" w:rsidR="00DA239E" w:rsidRPr="00A9305C" w:rsidRDefault="00DA239E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</w:p>
    <w:p w14:paraId="07D3932B" w14:textId="77777777" w:rsidR="00C61965" w:rsidRPr="00A9305C" w:rsidRDefault="00DF2D11" w:rsidP="00EC3806">
      <w:pPr>
        <w:tabs>
          <w:tab w:val="left" w:pos="3030"/>
        </w:tabs>
        <w:spacing w:line="240" w:lineRule="exact"/>
        <w:ind w:left="720" w:hanging="720"/>
        <w:jc w:val="both"/>
        <w:rPr>
          <w:rStyle w:val="tekstdokbold"/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6</w:t>
      </w:r>
      <w:r w:rsidR="00C61965" w:rsidRPr="00A9305C">
        <w:rPr>
          <w:rFonts w:ascii="Verdana" w:hAnsi="Verdana"/>
          <w:b/>
          <w:sz w:val="20"/>
          <w:szCs w:val="20"/>
        </w:rPr>
        <w:t>.</w:t>
      </w:r>
      <w:r w:rsidR="00C61965" w:rsidRPr="00A9305C">
        <w:rPr>
          <w:rFonts w:ascii="Verdana" w:hAnsi="Verdana"/>
          <w:sz w:val="20"/>
          <w:szCs w:val="20"/>
        </w:rPr>
        <w:tab/>
      </w:r>
      <w:r w:rsidR="00C61965" w:rsidRPr="00A9305C">
        <w:rPr>
          <w:rStyle w:val="tekstdokbold"/>
          <w:rFonts w:ascii="Verdana" w:hAnsi="Verdana"/>
          <w:sz w:val="20"/>
          <w:szCs w:val="20"/>
        </w:rPr>
        <w:t>WARUNKI UDZIAŁU W POSTĘPOWANIU I SPOSÓB DOKONYWANIA OCENY ICH SPEŁNIANIA</w:t>
      </w:r>
    </w:p>
    <w:p w14:paraId="5AC18A97" w14:textId="77777777" w:rsidR="005608ED" w:rsidRPr="00A9305C" w:rsidRDefault="005608ED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</w:p>
    <w:p w14:paraId="4DEEB5DA" w14:textId="77777777" w:rsidR="00603D8F" w:rsidRPr="00A9305C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>.1.</w:t>
      </w:r>
      <w:r w:rsidR="00603D8F" w:rsidRPr="00A9305C">
        <w:rPr>
          <w:rFonts w:ascii="Verdana" w:hAnsi="Verdana"/>
          <w:sz w:val="20"/>
          <w:szCs w:val="20"/>
          <w:lang w:eastAsia="pl-PL"/>
        </w:rPr>
        <w:tab/>
      </w:r>
      <w:r w:rsidR="00603D8F" w:rsidRPr="00A9305C">
        <w:rPr>
          <w:rFonts w:ascii="Verdana" w:hAnsi="Verdana"/>
          <w:bCs/>
          <w:sz w:val="20"/>
          <w:szCs w:val="20"/>
          <w:lang w:eastAsia="pl-PL"/>
        </w:rPr>
        <w:t>O udzielenie zamówienia mogą ubiegać się Wykonawcy, którzy</w:t>
      </w:r>
      <w:r w:rsidR="00E51FE9" w:rsidRPr="00A9305C">
        <w:rPr>
          <w:rFonts w:ascii="Verdana" w:hAnsi="Verdana"/>
          <w:bCs/>
          <w:sz w:val="20"/>
          <w:szCs w:val="20"/>
          <w:lang w:eastAsia="pl-PL"/>
        </w:rPr>
        <w:t xml:space="preserve"> spełniają warunki </w:t>
      </w:r>
      <w:r w:rsidR="00367925" w:rsidRPr="00A9305C">
        <w:rPr>
          <w:rFonts w:ascii="Verdana" w:hAnsi="Verdana"/>
          <w:bCs/>
          <w:sz w:val="20"/>
          <w:szCs w:val="20"/>
          <w:lang w:eastAsia="pl-PL"/>
        </w:rPr>
        <w:br/>
      </w:r>
      <w:r w:rsidR="00603D8F" w:rsidRPr="00A9305C">
        <w:rPr>
          <w:rFonts w:ascii="Verdana" w:hAnsi="Verdana"/>
          <w:bCs/>
          <w:sz w:val="20"/>
          <w:szCs w:val="20"/>
          <w:lang w:eastAsia="pl-PL"/>
        </w:rPr>
        <w:t xml:space="preserve">o których mowa w art. 22 ust. 1 ustawy Pzp i którzy wykażą ich spełnianie na poziomie wymaganym przez Zamawiającego zgodnie z opisem zamieszczonym w pkt 6.2 niniejszej IDW oraz niepodlegający wykluczeniu z powodu niespełniania warunków, </w:t>
      </w:r>
      <w:r w:rsidR="00367925" w:rsidRPr="00A9305C">
        <w:rPr>
          <w:rFonts w:ascii="Verdana" w:hAnsi="Verdana"/>
          <w:bCs/>
          <w:sz w:val="20"/>
          <w:szCs w:val="20"/>
          <w:lang w:eastAsia="pl-PL"/>
        </w:rPr>
        <w:br/>
      </w:r>
      <w:r w:rsidR="00603D8F" w:rsidRPr="00A9305C">
        <w:rPr>
          <w:rFonts w:ascii="Verdana" w:hAnsi="Verdana"/>
          <w:bCs/>
          <w:sz w:val="20"/>
          <w:szCs w:val="20"/>
          <w:lang w:eastAsia="pl-PL"/>
        </w:rPr>
        <w:t>o których mowa w art. 24 ust. 1 oraz art. 24 ust. 2 punkt 5 ustawy Pzp.</w:t>
      </w:r>
    </w:p>
    <w:p w14:paraId="59C346EF" w14:textId="77777777" w:rsidR="00CD4A39" w:rsidRPr="00A9305C" w:rsidRDefault="00CD4A39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33851764" w14:textId="77777777" w:rsidR="00603D8F" w:rsidRPr="00A9305C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>.2.</w:t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A9305C">
        <w:rPr>
          <w:rFonts w:ascii="Verdana" w:hAnsi="Verdana"/>
          <w:sz w:val="20"/>
          <w:szCs w:val="20"/>
          <w:lang w:eastAsia="pl-PL"/>
        </w:rPr>
        <w:t>O udzielenie zamówienia mogą ubiegać się Wykonawcy, którzy spełniają warunki dotyczące:</w:t>
      </w:r>
    </w:p>
    <w:p w14:paraId="13DF25A2" w14:textId="77777777" w:rsidR="00CD4A39" w:rsidRPr="00A9305C" w:rsidRDefault="00CD4A39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72B36435" w14:textId="77777777" w:rsidR="00603D8F" w:rsidRPr="00A9305C" w:rsidRDefault="00603D8F" w:rsidP="007B27D0">
      <w:pPr>
        <w:pStyle w:val="Akapitzlist"/>
        <w:numPr>
          <w:ilvl w:val="0"/>
          <w:numId w:val="30"/>
        </w:numPr>
        <w:tabs>
          <w:tab w:val="num" w:pos="990"/>
        </w:tabs>
        <w:overflowPunct w:val="0"/>
        <w:autoSpaceDE w:val="0"/>
        <w:autoSpaceDN w:val="0"/>
        <w:adjustRightInd w:val="0"/>
        <w:spacing w:line="240" w:lineRule="exact"/>
        <w:ind w:left="993" w:hanging="27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 xml:space="preserve">posiadania uprawnień do wykonywania określonej działalności lub czynności, jeżeli przepisy prawa nakładają obowiązek ich posiadania. </w:t>
      </w:r>
    </w:p>
    <w:p w14:paraId="67183379" w14:textId="77777777" w:rsidR="00FC672C" w:rsidRPr="00A9305C" w:rsidRDefault="00FC672C" w:rsidP="00057696">
      <w:pPr>
        <w:tabs>
          <w:tab w:val="num" w:pos="990"/>
        </w:tabs>
        <w:overflowPunct w:val="0"/>
        <w:autoSpaceDE w:val="0"/>
        <w:autoSpaceDN w:val="0"/>
        <w:adjustRightInd w:val="0"/>
        <w:spacing w:line="240" w:lineRule="exact"/>
        <w:ind w:left="990" w:hanging="270"/>
        <w:jc w:val="both"/>
        <w:rPr>
          <w:rFonts w:ascii="Verdana" w:hAnsi="Verdana"/>
          <w:sz w:val="20"/>
          <w:szCs w:val="20"/>
          <w:lang w:eastAsia="pl-PL"/>
        </w:rPr>
      </w:pPr>
    </w:p>
    <w:p w14:paraId="267B8A4A" w14:textId="77777777" w:rsidR="003048C3" w:rsidRPr="00A9305C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ab/>
      </w:r>
      <w:r w:rsidR="003048C3" w:rsidRPr="00A9305C">
        <w:rPr>
          <w:rFonts w:ascii="Verdana" w:hAnsi="Verdana"/>
          <w:sz w:val="20"/>
          <w:szCs w:val="20"/>
          <w:lang w:eastAsia="pl-PL"/>
        </w:rPr>
        <w:t xml:space="preserve">Zamawiający odstępuje od opisu sposobu oceny spełniania warunków w tym zakresie. Zamawiający dokona oceny spełniania warunków udziału w postępowaniu w tym zakresie na podstawie oświadczenia o spełnianiu warunków udziału </w:t>
      </w:r>
      <w:r w:rsidR="003129F2" w:rsidRPr="00A9305C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="003048C3" w:rsidRPr="00A9305C">
        <w:rPr>
          <w:rFonts w:ascii="Verdana" w:hAnsi="Verdana"/>
          <w:sz w:val="20"/>
          <w:szCs w:val="20"/>
          <w:lang w:eastAsia="pl-PL"/>
        </w:rPr>
        <w:t>o którym mowa w pkt 7.3.1. IDW.</w:t>
      </w:r>
    </w:p>
    <w:p w14:paraId="6C7510D9" w14:textId="77777777" w:rsidR="00B070E7" w:rsidRPr="00A9305C" w:rsidRDefault="00B070E7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14:paraId="6214381C" w14:textId="77777777" w:rsidR="00603D8F" w:rsidRPr="00A9305C" w:rsidRDefault="00E51FE9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2)</w:t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>posiadania wiedzy i doświadczenia:</w:t>
      </w:r>
    </w:p>
    <w:p w14:paraId="3CB97DF0" w14:textId="77777777" w:rsidR="00FC672C" w:rsidRPr="00A9305C" w:rsidRDefault="00FC672C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33212C04" w14:textId="77777777" w:rsidR="00603D8F" w:rsidRPr="00A9305C" w:rsidRDefault="00E51FE9" w:rsidP="00EC3806">
      <w:pPr>
        <w:spacing w:line="240" w:lineRule="exact"/>
        <w:ind w:firstLine="567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 xml:space="preserve">Doświadczenie </w:t>
      </w:r>
    </w:p>
    <w:p w14:paraId="1AA26867" w14:textId="77777777" w:rsidR="00782F1B" w:rsidRPr="00A9305C" w:rsidRDefault="00782F1B" w:rsidP="00782F1B">
      <w:pPr>
        <w:shd w:val="clear" w:color="auto" w:fill="FFFFFF"/>
        <w:spacing w:line="216" w:lineRule="exact"/>
        <w:ind w:left="709" w:right="10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 xml:space="preserve">Wykonawca musi wykazać się wiedzą i doświadczeniem, w wykonaniu (zakończeniu), w okresie ostatnich 3 lat przed upływem terminu składania ofert, a jeżeli okres prowadzenia działalności jest krótszy - w tym okresie </w:t>
      </w:r>
      <w:r w:rsidR="00A1337A">
        <w:rPr>
          <w:rFonts w:ascii="Verdana" w:hAnsi="Verdana"/>
          <w:b/>
          <w:sz w:val="20"/>
          <w:szCs w:val="20"/>
        </w:rPr>
        <w:t>minimum jednego zadania obejmującego</w:t>
      </w:r>
      <w:r w:rsidRPr="00A9305C">
        <w:rPr>
          <w:rFonts w:ascii="Verdana" w:hAnsi="Verdana"/>
          <w:b/>
          <w:sz w:val="20"/>
          <w:szCs w:val="20"/>
        </w:rPr>
        <w:t xml:space="preserve"> dostawę </w:t>
      </w:r>
      <w:r w:rsidR="00A1337A">
        <w:rPr>
          <w:rFonts w:ascii="Verdana" w:hAnsi="Verdana"/>
          <w:b/>
          <w:sz w:val="20"/>
          <w:szCs w:val="20"/>
        </w:rPr>
        <w:t>automatycznej przecinarki.</w:t>
      </w:r>
    </w:p>
    <w:p w14:paraId="638BEDD0" w14:textId="77777777" w:rsidR="00782F1B" w:rsidRPr="00A9305C" w:rsidRDefault="00782F1B" w:rsidP="00E46421">
      <w:pPr>
        <w:ind w:left="709"/>
        <w:jc w:val="both"/>
        <w:rPr>
          <w:rFonts w:ascii="Verdana" w:hAnsi="Verdana"/>
          <w:sz w:val="20"/>
          <w:szCs w:val="20"/>
          <w:u w:val="single"/>
        </w:rPr>
      </w:pPr>
    </w:p>
    <w:p w14:paraId="0A2F3FD3" w14:textId="77777777" w:rsidR="00603D8F" w:rsidRPr="00A9305C" w:rsidRDefault="008513E3" w:rsidP="00057696">
      <w:pPr>
        <w:tabs>
          <w:tab w:val="left" w:pos="990"/>
        </w:tabs>
        <w:spacing w:line="240" w:lineRule="exact"/>
        <w:ind w:left="990" w:hanging="281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3)</w:t>
      </w:r>
      <w:r w:rsidR="00603D8F" w:rsidRPr="00A9305C">
        <w:rPr>
          <w:rFonts w:ascii="Verdana" w:hAnsi="Verdana"/>
          <w:b/>
          <w:sz w:val="20"/>
          <w:szCs w:val="20"/>
          <w:lang w:eastAsia="pl-PL"/>
        </w:rPr>
        <w:t>dysponowania odpowiednim potencjałem technicznym oraz osobami zdolnymi do wykonania zamówienia</w:t>
      </w:r>
    </w:p>
    <w:p w14:paraId="51B02D69" w14:textId="77777777" w:rsidR="009C3A3C" w:rsidRPr="00A9305C" w:rsidRDefault="009C3A3C" w:rsidP="00057696">
      <w:pPr>
        <w:tabs>
          <w:tab w:val="left" w:pos="990"/>
        </w:tabs>
        <w:spacing w:line="240" w:lineRule="exact"/>
        <w:ind w:left="990" w:hanging="281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6ECAF1FA" w14:textId="77777777" w:rsidR="000151E7" w:rsidRPr="00A9305C" w:rsidRDefault="00603D8F" w:rsidP="00E72E69">
      <w:pPr>
        <w:tabs>
          <w:tab w:val="num" w:pos="540"/>
        </w:tabs>
        <w:spacing w:line="240" w:lineRule="exact"/>
        <w:ind w:left="539" w:hanging="539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8513E3" w:rsidRPr="00A9305C">
        <w:rPr>
          <w:rFonts w:ascii="Verdana" w:hAnsi="Verdana"/>
          <w:sz w:val="20"/>
          <w:szCs w:val="20"/>
          <w:u w:val="single"/>
          <w:lang w:eastAsia="pl-PL"/>
        </w:rPr>
        <w:tab/>
      </w:r>
      <w:r w:rsidR="008513E3" w:rsidRPr="00A9305C">
        <w:rPr>
          <w:rFonts w:ascii="Verdana" w:hAnsi="Verdana"/>
          <w:sz w:val="20"/>
          <w:szCs w:val="20"/>
          <w:lang w:eastAsia="pl-PL"/>
        </w:rPr>
        <w:tab/>
      </w:r>
      <w:r w:rsidR="008513E3" w:rsidRPr="00A9305C">
        <w:rPr>
          <w:rFonts w:ascii="Verdana" w:hAnsi="Verdana"/>
          <w:b/>
          <w:sz w:val="20"/>
          <w:szCs w:val="20"/>
          <w:u w:val="single"/>
          <w:lang w:eastAsia="pl-PL"/>
        </w:rPr>
        <w:t>a)</w:t>
      </w:r>
      <w:r w:rsidR="00057696" w:rsidRPr="00A9305C">
        <w:rPr>
          <w:rFonts w:ascii="Verdana" w:hAnsi="Verdana"/>
          <w:b/>
          <w:sz w:val="20"/>
          <w:szCs w:val="20"/>
          <w:u w:val="single"/>
          <w:lang w:eastAsia="pl-PL"/>
        </w:rPr>
        <w:t xml:space="preserve"> </w:t>
      </w:r>
      <w:r w:rsidR="00E72E69" w:rsidRPr="00A9305C">
        <w:rPr>
          <w:rFonts w:ascii="Verdana" w:hAnsi="Verdana"/>
          <w:b/>
          <w:sz w:val="20"/>
          <w:szCs w:val="20"/>
          <w:u w:val="single"/>
          <w:lang w:eastAsia="pl-PL"/>
        </w:rPr>
        <w:t>Potencjał techniczny</w:t>
      </w:r>
      <w:r w:rsidR="000151E7" w:rsidRPr="00A9305C">
        <w:rPr>
          <w:rFonts w:ascii="Verdana" w:hAnsi="Verdana"/>
          <w:b/>
          <w:sz w:val="20"/>
          <w:szCs w:val="20"/>
          <w:u w:val="single"/>
          <w:lang w:eastAsia="pl-PL"/>
        </w:rPr>
        <w:t>:</w:t>
      </w:r>
    </w:p>
    <w:p w14:paraId="7AB2060B" w14:textId="77777777" w:rsidR="00DA239E" w:rsidRPr="00A9305C" w:rsidRDefault="00DA239E" w:rsidP="00DA239E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ab/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7.3.1. IDW.</w:t>
      </w:r>
    </w:p>
    <w:p w14:paraId="1A9EC883" w14:textId="77777777" w:rsidR="00E51FE9" w:rsidRPr="00A9305C" w:rsidRDefault="00E51FE9" w:rsidP="00E51FE9">
      <w:pPr>
        <w:pStyle w:val="Tekstpodstawowy3"/>
        <w:spacing w:before="0" w:line="240" w:lineRule="exact"/>
        <w:ind w:left="709"/>
        <w:rPr>
          <w:rFonts w:ascii="Verdana" w:hAnsi="Verdana"/>
          <w:b/>
          <w:i w:val="0"/>
          <w:sz w:val="20"/>
          <w:szCs w:val="20"/>
          <w:lang w:val="pl-PL"/>
        </w:rPr>
      </w:pPr>
    </w:p>
    <w:p w14:paraId="587F0E73" w14:textId="77777777" w:rsidR="00E72E69" w:rsidRPr="00A9305C" w:rsidRDefault="00E72E69" w:rsidP="00E51FE9">
      <w:pPr>
        <w:pStyle w:val="Tekstpodstawowy3"/>
        <w:spacing w:before="0" w:line="240" w:lineRule="exact"/>
        <w:ind w:left="709"/>
        <w:rPr>
          <w:rFonts w:ascii="Verdana" w:hAnsi="Verdana"/>
          <w:b/>
          <w:i w:val="0"/>
          <w:sz w:val="20"/>
          <w:szCs w:val="20"/>
          <w:u w:val="single"/>
        </w:rPr>
      </w:pPr>
      <w:r w:rsidRPr="00A9305C">
        <w:rPr>
          <w:rFonts w:ascii="Verdana" w:hAnsi="Verdana"/>
          <w:b/>
          <w:i w:val="0"/>
          <w:sz w:val="20"/>
          <w:szCs w:val="20"/>
          <w:u w:val="single"/>
        </w:rPr>
        <w:t>b</w:t>
      </w:r>
      <w:r w:rsidR="008513E3" w:rsidRPr="00A9305C">
        <w:rPr>
          <w:rFonts w:ascii="Verdana" w:hAnsi="Verdana"/>
          <w:b/>
          <w:i w:val="0"/>
          <w:sz w:val="20"/>
          <w:szCs w:val="20"/>
          <w:u w:val="single"/>
        </w:rPr>
        <w:t>)</w:t>
      </w:r>
      <w:r w:rsidR="00057696" w:rsidRPr="00A9305C">
        <w:rPr>
          <w:rFonts w:ascii="Verdana" w:hAnsi="Verdana"/>
          <w:b/>
          <w:i w:val="0"/>
          <w:sz w:val="20"/>
          <w:szCs w:val="20"/>
          <w:u w:val="single"/>
        </w:rPr>
        <w:t xml:space="preserve"> </w:t>
      </w:r>
      <w:r w:rsidRPr="00A9305C">
        <w:rPr>
          <w:rFonts w:ascii="Verdana" w:hAnsi="Verdana"/>
          <w:b/>
          <w:i w:val="0"/>
          <w:sz w:val="20"/>
          <w:szCs w:val="20"/>
          <w:u w:val="single"/>
        </w:rPr>
        <w:t>Potencjał kadrowy</w:t>
      </w:r>
    </w:p>
    <w:p w14:paraId="1D5A28D9" w14:textId="77777777" w:rsidR="00DA239E" w:rsidRPr="00A9305C" w:rsidRDefault="00DA239E" w:rsidP="00DA239E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ab/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7.3.1. IDW.</w:t>
      </w:r>
    </w:p>
    <w:p w14:paraId="26DDC2DB" w14:textId="77777777" w:rsidR="00FC672C" w:rsidRPr="00A9305C" w:rsidRDefault="00FC672C" w:rsidP="00DA239E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14:paraId="248923FA" w14:textId="77777777" w:rsidR="00E51FE9" w:rsidRPr="00A9305C" w:rsidRDefault="008513E3" w:rsidP="008513E3">
      <w:pPr>
        <w:spacing w:line="240" w:lineRule="exact"/>
        <w:ind w:left="630" w:right="-85" w:firstLine="79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4)</w:t>
      </w:r>
      <w:r w:rsidR="00057696" w:rsidRPr="00A9305C">
        <w:rPr>
          <w:rFonts w:ascii="Verdana" w:hAnsi="Verdana"/>
          <w:b/>
          <w:bCs/>
          <w:sz w:val="20"/>
          <w:szCs w:val="20"/>
          <w:lang w:eastAsia="pl-PL"/>
        </w:rPr>
        <w:t xml:space="preserve"> </w:t>
      </w:r>
      <w:r w:rsidR="00603D8F" w:rsidRPr="00A9305C">
        <w:rPr>
          <w:rFonts w:ascii="Verdana" w:hAnsi="Verdana"/>
          <w:b/>
          <w:bCs/>
          <w:sz w:val="20"/>
          <w:szCs w:val="20"/>
          <w:lang w:eastAsia="pl-PL"/>
        </w:rPr>
        <w:t>sytuacji ekonomiczno – finansowej</w:t>
      </w:r>
    </w:p>
    <w:p w14:paraId="3C35EE2F" w14:textId="77777777" w:rsidR="00782F1B" w:rsidRPr="00A9305C" w:rsidRDefault="00782F1B" w:rsidP="00E51FE9">
      <w:pPr>
        <w:spacing w:line="240" w:lineRule="exact"/>
        <w:ind w:left="630" w:right="-85" w:hanging="180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7BFF5C09" w14:textId="77777777" w:rsidR="00603D8F" w:rsidRPr="00A9305C" w:rsidRDefault="00E51FE9" w:rsidP="00E51FE9">
      <w:pPr>
        <w:spacing w:line="240" w:lineRule="exact"/>
        <w:ind w:left="630" w:right="-85" w:hanging="180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Cs/>
          <w:sz w:val="20"/>
          <w:szCs w:val="20"/>
          <w:lang w:eastAsia="pl-PL"/>
        </w:rPr>
        <w:tab/>
      </w:r>
      <w:r w:rsidR="008513E3" w:rsidRPr="00A9305C">
        <w:rPr>
          <w:rFonts w:ascii="Verdana" w:hAnsi="Verdana"/>
          <w:bCs/>
          <w:sz w:val="20"/>
          <w:szCs w:val="20"/>
          <w:lang w:eastAsia="pl-PL"/>
        </w:rPr>
        <w:tab/>
      </w:r>
      <w:r w:rsidR="00603D8F" w:rsidRPr="00A9305C">
        <w:rPr>
          <w:rFonts w:ascii="Verdana" w:hAnsi="Verdana"/>
          <w:b/>
          <w:sz w:val="20"/>
          <w:szCs w:val="20"/>
          <w:u w:val="single"/>
          <w:lang w:eastAsia="pl-PL"/>
        </w:rPr>
        <w:t>Potencjał ekonomiczny</w:t>
      </w:r>
    </w:p>
    <w:p w14:paraId="0E7AB2BE" w14:textId="77777777" w:rsidR="009D4D5A" w:rsidRPr="00A9305C" w:rsidRDefault="009D4D5A" w:rsidP="00EC3806">
      <w:pPr>
        <w:spacing w:line="240" w:lineRule="exact"/>
        <w:ind w:left="70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lastRenderedPageBreak/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E51FE9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129F2" w:rsidRPr="00A9305C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A9305C">
        <w:rPr>
          <w:rFonts w:ascii="Verdana" w:hAnsi="Verdana"/>
          <w:sz w:val="20"/>
          <w:szCs w:val="20"/>
          <w:lang w:eastAsia="pl-PL"/>
        </w:rPr>
        <w:t>o którym mowa w pkt 7.3.1. IDW.</w:t>
      </w:r>
    </w:p>
    <w:p w14:paraId="1427E50A" w14:textId="77777777" w:rsidR="00603D8F" w:rsidRPr="00A9305C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14:paraId="598A6515" w14:textId="77777777" w:rsidR="00914E74" w:rsidRPr="00A9305C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6.3.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Wykonawca może polegać na </w:t>
      </w:r>
      <w:r w:rsidR="005B4495" w:rsidRPr="00A9305C">
        <w:rPr>
          <w:rFonts w:ascii="Verdana" w:hAnsi="Verdana"/>
          <w:sz w:val="20"/>
          <w:szCs w:val="20"/>
          <w:lang w:eastAsia="pl-PL"/>
        </w:rPr>
        <w:t>wiedzy i doświadczeniu</w:t>
      </w:r>
      <w:r w:rsidR="0076598E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7C4B99" w:rsidRPr="00A9305C">
        <w:rPr>
          <w:rFonts w:ascii="Verdana" w:hAnsi="Verdana"/>
          <w:sz w:val="20"/>
          <w:szCs w:val="20"/>
          <w:lang w:eastAsia="pl-PL"/>
        </w:rPr>
        <w:t xml:space="preserve">innych podmiotów </w:t>
      </w:r>
      <w:r w:rsidRPr="00A9305C">
        <w:rPr>
          <w:rFonts w:ascii="Verdana" w:hAnsi="Verdana"/>
          <w:sz w:val="20"/>
          <w:szCs w:val="20"/>
          <w:lang w:eastAsia="pl-PL"/>
        </w:rPr>
        <w:t>niezależnie od charakteru prawnego łączących go z nimi stosunków. Wykonawca w takiej sytuacji zobowiązany jest udowodnić,</w:t>
      </w:r>
      <w:r w:rsidR="00914E74" w:rsidRPr="00A9305C">
        <w:rPr>
          <w:rFonts w:ascii="Verdana" w:hAnsi="Verdana"/>
          <w:sz w:val="20"/>
          <w:szCs w:val="20"/>
          <w:lang w:eastAsia="pl-PL"/>
        </w:rPr>
        <w:t xml:space="preserve"> iż będzie dysponował tymi zasobami w trakcie realizacji zamówienia. </w:t>
      </w:r>
    </w:p>
    <w:p w14:paraId="2D54B62A" w14:textId="77777777" w:rsidR="00FC672C" w:rsidRPr="00A9305C" w:rsidRDefault="00FC672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</w:p>
    <w:p w14:paraId="25DD3370" w14:textId="77777777" w:rsidR="00603D8F" w:rsidRPr="00A9305C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6.4.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>Informacja dla Wykonawców wspólnie ubiegających się o udzielenie zamówienia (spółki cywilne/ konsorcja)</w:t>
      </w:r>
    </w:p>
    <w:p w14:paraId="320B22C9" w14:textId="77777777" w:rsidR="00603D8F" w:rsidRPr="00A9305C" w:rsidRDefault="00603D8F" w:rsidP="0040772C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iCs/>
          <w:sz w:val="20"/>
          <w:szCs w:val="20"/>
          <w:lang w:eastAsia="pl-PL"/>
        </w:rPr>
        <w:tab/>
        <w:t>W przypadku Wykonawców wspólnie ubiegających się o udzielenie zamówienia, żaden</w:t>
      </w:r>
      <w:r w:rsidR="00B01A38" w:rsidRPr="00A9305C">
        <w:rPr>
          <w:rFonts w:ascii="Verdana" w:hAnsi="Verdana"/>
          <w:iCs/>
          <w:sz w:val="20"/>
          <w:szCs w:val="20"/>
          <w:lang w:eastAsia="pl-PL"/>
        </w:rPr>
        <w:t xml:space="preserve"> </w:t>
      </w:r>
      <w:r w:rsidR="00FC672C" w:rsidRPr="00A9305C">
        <w:rPr>
          <w:rFonts w:ascii="Verdana" w:hAnsi="Verdana"/>
          <w:iCs/>
          <w:sz w:val="20"/>
          <w:szCs w:val="20"/>
          <w:lang w:eastAsia="pl-PL"/>
        </w:rPr>
        <w:br/>
      </w:r>
      <w:r w:rsidRPr="00A9305C">
        <w:rPr>
          <w:rFonts w:ascii="Verdana" w:hAnsi="Verdana"/>
          <w:iCs/>
          <w:sz w:val="20"/>
          <w:szCs w:val="20"/>
          <w:lang w:eastAsia="pl-PL"/>
        </w:rPr>
        <w:t xml:space="preserve">z nich nie może podlegać wykluczeniu z udziału w postępowaniu w okolicznościach, </w:t>
      </w:r>
      <w:r w:rsidR="00FC672C" w:rsidRPr="00A9305C">
        <w:rPr>
          <w:rFonts w:ascii="Verdana" w:hAnsi="Verdana"/>
          <w:iCs/>
          <w:sz w:val="20"/>
          <w:szCs w:val="20"/>
          <w:lang w:eastAsia="pl-PL"/>
        </w:rPr>
        <w:br/>
      </w:r>
      <w:r w:rsidRPr="00A9305C">
        <w:rPr>
          <w:rFonts w:ascii="Verdana" w:hAnsi="Verdana"/>
          <w:iCs/>
          <w:sz w:val="20"/>
          <w:szCs w:val="20"/>
          <w:lang w:eastAsia="pl-PL"/>
        </w:rPr>
        <w:t>o których mowa w art. 24 ust.1 Pzp, oraz art. 24 ust 2 pkt 5 Pzp, natomiast spełnianie warunków wskazanych w art. 22 ust 1 ustawy Pzp i których opis sposobu dokonania oceny spełniania został zamieszczony w pkt 6.2 IDW, Wykonawcy wykazują łącznie.</w:t>
      </w:r>
      <w:r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14:paraId="70423D5A" w14:textId="77777777" w:rsidR="00A50347" w:rsidRPr="00A9305C" w:rsidRDefault="00A50347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383898B6" w14:textId="76830348" w:rsidR="00603D8F" w:rsidRPr="007654A1" w:rsidRDefault="00603D8F" w:rsidP="007654A1">
      <w:pPr>
        <w:pStyle w:val="Akapitzlist"/>
        <w:numPr>
          <w:ilvl w:val="1"/>
          <w:numId w:val="62"/>
        </w:numPr>
        <w:spacing w:line="240" w:lineRule="exact"/>
        <w:ind w:right="-83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7654A1">
        <w:rPr>
          <w:rFonts w:ascii="Verdana" w:hAnsi="Verdana"/>
          <w:sz w:val="20"/>
          <w:szCs w:val="20"/>
          <w:lang w:eastAsia="pl-PL"/>
        </w:rPr>
        <w:t xml:space="preserve">Zamawiający dokona oceny spełniania warunków udziału w postępowaniu na podstawie oświadczeń i dokumentów o których mowa w pkt 7 IDW, </w:t>
      </w:r>
      <w:r w:rsidRPr="007654A1">
        <w:rPr>
          <w:rFonts w:ascii="Verdana" w:hAnsi="Verdana"/>
          <w:iCs/>
          <w:sz w:val="20"/>
          <w:szCs w:val="20"/>
          <w:lang w:eastAsia="pl-PL"/>
        </w:rPr>
        <w:t>na zasadzie spełnia – nie spełnia.</w:t>
      </w:r>
    </w:p>
    <w:p w14:paraId="72D87EBD" w14:textId="77777777" w:rsidR="007654A1" w:rsidRPr="007654A1" w:rsidRDefault="007654A1" w:rsidP="007654A1">
      <w:pPr>
        <w:pStyle w:val="Akapitzlist"/>
        <w:spacing w:line="240" w:lineRule="exact"/>
        <w:ind w:left="720" w:right="-83"/>
        <w:jc w:val="both"/>
        <w:rPr>
          <w:rFonts w:ascii="Verdana" w:hAnsi="Verdana"/>
          <w:iCs/>
          <w:sz w:val="20"/>
          <w:szCs w:val="20"/>
          <w:lang w:eastAsia="pl-PL"/>
        </w:rPr>
      </w:pPr>
    </w:p>
    <w:p w14:paraId="26A5241D" w14:textId="1A0CC4B1" w:rsidR="007654A1" w:rsidRPr="00507A49" w:rsidRDefault="007654A1" w:rsidP="007654A1">
      <w:pPr>
        <w:pStyle w:val="pkt"/>
        <w:numPr>
          <w:ilvl w:val="1"/>
          <w:numId w:val="62"/>
        </w:numPr>
        <w:suppressAutoHyphens/>
        <w:overflowPunct/>
        <w:autoSpaceDE/>
        <w:autoSpaceDN/>
        <w:adjustRightInd/>
        <w:spacing w:before="0" w:after="120" w:line="252" w:lineRule="auto"/>
        <w:rPr>
          <w:rFonts w:ascii="Verdana" w:hAnsi="Verdana"/>
          <w:sz w:val="20"/>
        </w:rPr>
      </w:pPr>
      <w:r w:rsidRPr="00507A49">
        <w:rPr>
          <w:rFonts w:ascii="Verdana" w:hAnsi="Verdana"/>
          <w:sz w:val="20"/>
        </w:rPr>
        <w:t>Zamawiający przewiduje możliwość wykluczenia z postępowania o udzielenie zamówienia na podstawie art. 24 ust. 2a) ustawy Pzp., tj.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wyklucza z postępowania o udzielenie zamówienia wykonawcy, który udowodni, że podjął konkretne środki techniczne, organizacyjne i kadrowe, które mają zapobiec zawinionemu i poważnemu naruszaniu obowiązków zawodowych w przyszłości oraz naprawił szkody powstałe w wyniku naruszenia obowiązków zawodowych lub zobowiązał się do ich naprawienia.</w:t>
      </w:r>
    </w:p>
    <w:p w14:paraId="6E47510F" w14:textId="77777777" w:rsidR="007C4B99" w:rsidRPr="00A9305C" w:rsidRDefault="007C4B99" w:rsidP="00EC3806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14:paraId="40FDAF93" w14:textId="77777777" w:rsidR="00A77D00" w:rsidRPr="00A9305C" w:rsidRDefault="00B82681" w:rsidP="00B82681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</w:t>
      </w:r>
      <w:r w:rsidR="00A77D00" w:rsidRPr="00A9305C">
        <w:rPr>
          <w:rFonts w:ascii="Verdana" w:hAnsi="Verdana"/>
          <w:b/>
          <w:sz w:val="20"/>
          <w:szCs w:val="20"/>
          <w:lang w:eastAsia="pl-PL"/>
        </w:rPr>
        <w:tab/>
        <w:t>OŚWIADCZENIA I DOKUM</w:t>
      </w:r>
      <w:r w:rsidRPr="00A9305C">
        <w:rPr>
          <w:rFonts w:ascii="Verdana" w:hAnsi="Verdana"/>
          <w:b/>
          <w:sz w:val="20"/>
          <w:szCs w:val="20"/>
          <w:lang w:eastAsia="pl-PL"/>
        </w:rPr>
        <w:t xml:space="preserve">ENTY WYMAGANE DLA POTWIERDZENIA </w:t>
      </w:r>
      <w:r w:rsidR="00A77D00" w:rsidRPr="00A9305C">
        <w:rPr>
          <w:rFonts w:ascii="Verdana" w:hAnsi="Verdana"/>
          <w:b/>
          <w:sz w:val="20"/>
          <w:szCs w:val="20"/>
          <w:lang w:eastAsia="pl-PL"/>
        </w:rPr>
        <w:t>SPEŁNIANIA PRZEZ WYKONAWCÓW WARUNKÓW UDZIAŁU W POSTĘPOWANIU</w:t>
      </w:r>
    </w:p>
    <w:p w14:paraId="5F456F72" w14:textId="77777777" w:rsidR="00FC672C" w:rsidRPr="00A9305C" w:rsidRDefault="00FC672C" w:rsidP="00B82681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05D1487A" w14:textId="77777777" w:rsidR="00A77D00" w:rsidRPr="00A9305C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7.1.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W celu wykazania </w:t>
      </w:r>
      <w:r w:rsidRPr="00A9305C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Pr="00A9305C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1 ustawy Pzp, </w:t>
      </w:r>
      <w:r w:rsidRPr="00A9305C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14:paraId="48D61E8D" w14:textId="77777777" w:rsidR="00FC672C" w:rsidRPr="00A9305C" w:rsidRDefault="00FC672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595EE3D5" w14:textId="77777777" w:rsidR="00A77D00" w:rsidRPr="00A9305C" w:rsidRDefault="00A77D00" w:rsidP="00EC3806">
      <w:pPr>
        <w:numPr>
          <w:ilvl w:val="2"/>
          <w:numId w:val="18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Oświadczenie o braku podstaw do wykluczenia z postępowania</w:t>
      </w:r>
      <w:r w:rsidRPr="00A9305C">
        <w:rPr>
          <w:rFonts w:ascii="Verdana" w:hAnsi="Verdana"/>
          <w:sz w:val="20"/>
          <w:szCs w:val="20"/>
          <w:lang w:eastAsia="pl-PL"/>
        </w:rPr>
        <w:t xml:space="preserve"> na formularzu zgodnym  z treścią </w:t>
      </w:r>
      <w:r w:rsidRPr="00A9305C">
        <w:rPr>
          <w:rFonts w:ascii="Verdana" w:hAnsi="Verdana"/>
          <w:b/>
          <w:sz w:val="20"/>
          <w:szCs w:val="20"/>
          <w:lang w:eastAsia="pl-PL"/>
        </w:rPr>
        <w:t>Formularza 3.1.</w:t>
      </w:r>
      <w:r w:rsidR="00B54581" w:rsidRPr="00A9305C">
        <w:rPr>
          <w:rFonts w:ascii="Verdana" w:hAnsi="Verdana"/>
          <w:b/>
          <w:sz w:val="20"/>
          <w:szCs w:val="20"/>
          <w:lang w:eastAsia="pl-PL"/>
        </w:rPr>
        <w:t>1.</w:t>
      </w:r>
    </w:p>
    <w:p w14:paraId="28574FB3" w14:textId="77777777" w:rsidR="00660FC9" w:rsidRPr="00A9305C" w:rsidRDefault="00660FC9" w:rsidP="00660FC9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38996064" w14:textId="77777777" w:rsidR="00A77D00" w:rsidRPr="00A9305C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7.1.2.</w:t>
      </w:r>
      <w:r w:rsidR="0087745C" w:rsidRPr="00A9305C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Aktualny odpis</w:t>
      </w:r>
      <w:r w:rsidRPr="00A9305C">
        <w:rPr>
          <w:rFonts w:ascii="Verdana" w:hAnsi="Verdana" w:cs="Verdana"/>
          <w:color w:val="000000"/>
          <w:sz w:val="20"/>
          <w:szCs w:val="20"/>
          <w:lang w:eastAsia="pl-PL"/>
        </w:rPr>
        <w:t xml:space="preserve"> </w:t>
      </w: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z właściwego rejestru lub z centralnej ewidencji i informacji o działalności gospodarczej</w:t>
      </w:r>
      <w:r w:rsidRPr="00A9305C">
        <w:rPr>
          <w:rFonts w:ascii="Verdana" w:hAnsi="Verdana" w:cs="Verdana"/>
          <w:color w:val="000000"/>
          <w:sz w:val="20"/>
          <w:szCs w:val="20"/>
          <w:lang w:eastAsia="pl-PL"/>
        </w:rPr>
        <w:t xml:space="preserve">, jeżeli odrębne przepisy wymagają wpisu do rejestru lub ewidencji, w celu wykazania braku podstaw do wykluczenia w oparciu o art. 24 ust. 1 pkt 2 ustawy, wystawiony nie wcześniej niż </w:t>
      </w: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6 miesięcy</w:t>
      </w:r>
      <w:r w:rsidRPr="00A9305C">
        <w:rPr>
          <w:rFonts w:ascii="Verdana" w:hAnsi="Verdana" w:cs="Verdana"/>
          <w:color w:val="000000"/>
          <w:sz w:val="20"/>
          <w:szCs w:val="20"/>
          <w:lang w:eastAsia="pl-PL"/>
        </w:rPr>
        <w:t xml:space="preserve"> przed upływem terminu składania ofert.</w:t>
      </w:r>
    </w:p>
    <w:p w14:paraId="6F13B86A" w14:textId="77777777" w:rsidR="00660FC9" w:rsidRPr="00A9305C" w:rsidRDefault="00660FC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</w:p>
    <w:p w14:paraId="62969D69" w14:textId="77777777" w:rsidR="00A77D00" w:rsidRPr="00A9305C" w:rsidRDefault="0087745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7.2.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A9305C">
        <w:rPr>
          <w:rFonts w:ascii="Verdana" w:hAnsi="Verdana"/>
          <w:sz w:val="20"/>
          <w:szCs w:val="20"/>
          <w:lang w:eastAsia="pl-PL"/>
        </w:rPr>
        <w:t xml:space="preserve">W celu wykazania </w:t>
      </w:r>
      <w:r w:rsidR="00A77D00" w:rsidRPr="00A9305C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="00A77D00" w:rsidRPr="00A9305C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2 pkt 5 </w:t>
      </w:r>
      <w:r w:rsidR="00A77D00" w:rsidRPr="00A9305C">
        <w:rPr>
          <w:rFonts w:ascii="Verdana" w:hAnsi="Verdana"/>
          <w:sz w:val="20"/>
          <w:szCs w:val="20"/>
          <w:lang w:eastAsia="pl-PL"/>
        </w:rPr>
        <w:lastRenderedPageBreak/>
        <w:t xml:space="preserve">ustawy Pzp, </w:t>
      </w:r>
      <w:r w:rsidR="00A77D00" w:rsidRPr="00A9305C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14:paraId="4721BC5B" w14:textId="77777777" w:rsidR="0076089F" w:rsidRPr="00A9305C" w:rsidRDefault="0076089F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7443C885" w14:textId="77777777" w:rsidR="00A77D00" w:rsidRPr="00A9305C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b/>
          <w:sz w:val="20"/>
          <w:szCs w:val="20"/>
          <w:lang w:eastAsia="pl-PL"/>
        </w:rPr>
      </w:pP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7.2.1.</w:t>
      </w:r>
      <w:r w:rsidRPr="00A9305C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A9305C">
        <w:rPr>
          <w:rFonts w:ascii="Verdana" w:hAnsi="Verdana" w:cs="Verdana"/>
          <w:b/>
          <w:color w:val="000000"/>
          <w:sz w:val="20"/>
          <w:szCs w:val="20"/>
          <w:lang w:eastAsia="pl-PL"/>
        </w:rPr>
        <w:t>Listę podmiotów</w:t>
      </w:r>
      <w:r w:rsidRPr="00A9305C">
        <w:rPr>
          <w:rFonts w:ascii="Verdana" w:hAnsi="Verdana" w:cs="Verdana"/>
          <w:color w:val="000000"/>
          <w:sz w:val="20"/>
          <w:szCs w:val="20"/>
          <w:lang w:eastAsia="pl-PL"/>
        </w:rPr>
        <w:t xml:space="preserve"> należących do tej samej grupy kapitałowej, o której mowa w art. 24 ust. 2 pkt 5 ustawy Pzp, albo informację o tym, że Wykonawca nie należy do grupy kapitałowej</w:t>
      </w:r>
      <w:r w:rsidRPr="00A9305C">
        <w:rPr>
          <w:rFonts w:ascii="Verdana" w:hAnsi="Verdana" w:cs="Verdana"/>
          <w:sz w:val="20"/>
          <w:szCs w:val="20"/>
          <w:lang w:eastAsia="pl-PL"/>
        </w:rPr>
        <w:t xml:space="preserve">, na formularzu zgodnym z treścią </w:t>
      </w:r>
      <w:r w:rsidRPr="00A9305C">
        <w:rPr>
          <w:rFonts w:ascii="Verdana" w:hAnsi="Verdana" w:cs="Verdana"/>
          <w:b/>
          <w:sz w:val="20"/>
          <w:szCs w:val="20"/>
          <w:lang w:eastAsia="pl-PL"/>
        </w:rPr>
        <w:t>Formularza 3.1.3.</w:t>
      </w:r>
    </w:p>
    <w:p w14:paraId="677091DF" w14:textId="77777777" w:rsidR="00660FC9" w:rsidRPr="00A9305C" w:rsidRDefault="00660FC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sz w:val="20"/>
          <w:szCs w:val="20"/>
          <w:lang w:eastAsia="pl-PL"/>
        </w:rPr>
      </w:pPr>
    </w:p>
    <w:p w14:paraId="64990614" w14:textId="77777777" w:rsidR="00A77D00" w:rsidRPr="00A9305C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7.3.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>W celu oceny spełniania przez Wykonawcę warunków, o których mowa w art. 22 ust. 1 ustawy Pzp i których opis sposobu oceny spełnienia został zamieszczony w pkt 6.2 IDW</w:t>
      </w:r>
      <w:r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14:paraId="5D8B26F3" w14:textId="77777777" w:rsidR="00660FC9" w:rsidRPr="00A9305C" w:rsidRDefault="00660FC9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3E621184" w14:textId="77777777" w:rsidR="007278B6" w:rsidRPr="00A9305C" w:rsidRDefault="00A77D00" w:rsidP="007278B6">
      <w:pPr>
        <w:numPr>
          <w:ilvl w:val="2"/>
          <w:numId w:val="19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9305C">
        <w:rPr>
          <w:rFonts w:ascii="Verdana" w:hAnsi="Verdana"/>
          <w:b/>
          <w:iCs/>
          <w:sz w:val="20"/>
          <w:szCs w:val="20"/>
          <w:lang w:eastAsia="pl-PL"/>
        </w:rPr>
        <w:t>Oświadczenie o spełnianiu warunków udziału w postępowaniu</w:t>
      </w:r>
      <w:r w:rsidR="003129F2" w:rsidRPr="00A9305C">
        <w:rPr>
          <w:rFonts w:ascii="Verdana" w:hAnsi="Verdana"/>
          <w:sz w:val="20"/>
          <w:szCs w:val="20"/>
          <w:lang w:eastAsia="pl-PL"/>
        </w:rPr>
        <w:t xml:space="preserve"> na formularzu zgodnym</w:t>
      </w:r>
      <w:r w:rsidR="00CA7786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 xml:space="preserve">z treścią </w:t>
      </w:r>
      <w:r w:rsidRPr="00A9305C">
        <w:rPr>
          <w:rFonts w:ascii="Verdana" w:hAnsi="Verdana"/>
          <w:b/>
          <w:sz w:val="20"/>
          <w:szCs w:val="20"/>
          <w:lang w:eastAsia="pl-PL"/>
        </w:rPr>
        <w:t>Formularza 3.1.2.</w:t>
      </w:r>
    </w:p>
    <w:p w14:paraId="5346DB9B" w14:textId="77777777" w:rsidR="00D6678E" w:rsidRPr="00A9305C" w:rsidRDefault="00D6678E" w:rsidP="00D6678E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</w:rPr>
      </w:pPr>
      <w:r w:rsidRPr="00A9305C">
        <w:rPr>
          <w:rFonts w:ascii="Verdana" w:hAnsi="Verdana"/>
          <w:b/>
        </w:rPr>
        <w:t>7.3.2.</w:t>
      </w:r>
      <w:r w:rsidRPr="00A9305C">
        <w:rPr>
          <w:rFonts w:ascii="Verdana" w:hAnsi="Verdana"/>
          <w:b/>
        </w:rPr>
        <w:tab/>
        <w:t>Wykaz</w:t>
      </w:r>
      <w:r w:rsidRPr="00A9305C">
        <w:rPr>
          <w:rFonts w:ascii="Verdana" w:hAnsi="Verdana"/>
        </w:rPr>
        <w:t xml:space="preserve"> wykonanych, a w przypadku świadczeń okresowych lub ciągłych również wykonywanych </w:t>
      </w:r>
      <w:r w:rsidRPr="00A9305C">
        <w:rPr>
          <w:rFonts w:ascii="Verdana" w:hAnsi="Verdana"/>
          <w:b/>
        </w:rPr>
        <w:t xml:space="preserve">głównych </w:t>
      </w:r>
      <w:r w:rsidR="00471F91" w:rsidRPr="00A9305C">
        <w:rPr>
          <w:rFonts w:ascii="Verdana" w:hAnsi="Verdana"/>
          <w:b/>
        </w:rPr>
        <w:t>dostaw</w:t>
      </w:r>
      <w:r w:rsidRPr="00A9305C">
        <w:rPr>
          <w:rFonts w:ascii="Verdana" w:hAnsi="Verdana"/>
        </w:rPr>
        <w:t>, w okresie ostatnich trzech lat przed upływem terminu składania ofert, a jeżeli okres prowadzenia działalności jest krótszy - w tym okresie, wraz z podaniem ich wartości, przedmiotu, dat wykonania i po</w:t>
      </w:r>
      <w:r w:rsidR="00471F91" w:rsidRPr="00A9305C">
        <w:rPr>
          <w:rFonts w:ascii="Verdana" w:hAnsi="Verdana"/>
        </w:rPr>
        <w:t>dmiotów na rzecz których dostawy</w:t>
      </w:r>
      <w:r w:rsidRPr="00A9305C">
        <w:rPr>
          <w:rFonts w:ascii="Verdana" w:hAnsi="Verdana"/>
        </w:rPr>
        <w:t xml:space="preserve"> zostały wykonane na formularzu zgodnym z treścią </w:t>
      </w:r>
      <w:r w:rsidR="001221E1" w:rsidRPr="00A9305C">
        <w:rPr>
          <w:rFonts w:ascii="Verdana" w:hAnsi="Verdana"/>
          <w:b/>
        </w:rPr>
        <w:t>Formularza nr 3.2</w:t>
      </w:r>
      <w:r w:rsidRPr="00A9305C">
        <w:rPr>
          <w:rFonts w:ascii="Verdana" w:hAnsi="Verdana"/>
          <w:b/>
        </w:rPr>
        <w:t>.</w:t>
      </w:r>
      <w:r w:rsidRPr="00A9305C">
        <w:rPr>
          <w:rFonts w:ascii="Verdana" w:hAnsi="Verdana"/>
        </w:rPr>
        <w:t xml:space="preserve"> („Wiedza</w:t>
      </w:r>
      <w:r w:rsidR="001221E1"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</w:rPr>
        <w:t>i</w:t>
      </w:r>
      <w:r w:rsidR="001221E1" w:rsidRPr="00A9305C">
        <w:rPr>
          <w:rFonts w:ascii="Verdana" w:hAnsi="Verdana"/>
        </w:rPr>
        <w:t xml:space="preserve"> </w:t>
      </w:r>
      <w:r w:rsidR="00471F91" w:rsidRPr="00A9305C">
        <w:rPr>
          <w:rFonts w:ascii="Verdana" w:hAnsi="Verdana"/>
        </w:rPr>
        <w:t>doświadczenie – Wykaz dostaw</w:t>
      </w:r>
      <w:r w:rsidRPr="00A9305C">
        <w:rPr>
          <w:rFonts w:ascii="Verdana" w:hAnsi="Verdana"/>
        </w:rPr>
        <w:t>”),</w:t>
      </w:r>
      <w:r w:rsidR="001221E1"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</w:rPr>
        <w:t>oraz</w:t>
      </w:r>
      <w:r w:rsidR="001221E1"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</w:rPr>
        <w:t>załączeniem</w:t>
      </w:r>
      <w:r w:rsidR="001221E1"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</w:rPr>
        <w:t>dowodów</w:t>
      </w:r>
      <w:r w:rsidR="001221E1"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  <w:b/>
        </w:rPr>
        <w:t xml:space="preserve">dotyczących najważniejszych </w:t>
      </w:r>
      <w:r w:rsidR="00471F91" w:rsidRPr="00A9305C">
        <w:rPr>
          <w:rFonts w:ascii="Verdana" w:hAnsi="Verdana"/>
          <w:b/>
        </w:rPr>
        <w:t>dostaw</w:t>
      </w:r>
      <w:r w:rsidRPr="00A9305C">
        <w:rPr>
          <w:rFonts w:ascii="Verdana" w:hAnsi="Verdana"/>
        </w:rPr>
        <w:t>, czy zostały wykonane lub są wykonywane należycie</w:t>
      </w:r>
      <w:r w:rsidR="00543345" w:rsidRPr="00A9305C">
        <w:rPr>
          <w:rFonts w:ascii="Verdana" w:hAnsi="Verdana"/>
          <w:iCs/>
        </w:rPr>
        <w:t xml:space="preserve">. </w:t>
      </w:r>
      <w:r w:rsidRPr="00A9305C">
        <w:rPr>
          <w:rFonts w:ascii="Verdana" w:hAnsi="Verdana"/>
        </w:rPr>
        <w:t>Za g</w:t>
      </w:r>
      <w:r w:rsidR="00471F91" w:rsidRPr="00A9305C">
        <w:rPr>
          <w:rFonts w:ascii="Verdana" w:hAnsi="Verdana"/>
        </w:rPr>
        <w:t>łówne dostawy,</w:t>
      </w:r>
      <w:r w:rsidRPr="00A9305C">
        <w:rPr>
          <w:rFonts w:ascii="Verdana" w:hAnsi="Verdana"/>
        </w:rPr>
        <w:t xml:space="preserve"> dla których należy przedstawić dowody uznaje si</w:t>
      </w:r>
      <w:r w:rsidR="00471F91" w:rsidRPr="00A9305C">
        <w:rPr>
          <w:rFonts w:ascii="Verdana" w:hAnsi="Verdana"/>
        </w:rPr>
        <w:t>ę dostawy</w:t>
      </w:r>
      <w:r w:rsidR="001221E1" w:rsidRPr="00A9305C">
        <w:rPr>
          <w:rFonts w:ascii="Verdana" w:hAnsi="Verdana"/>
        </w:rPr>
        <w:t xml:space="preserve"> niezbędne do wykazania</w:t>
      </w:r>
      <w:r w:rsidRPr="00A9305C">
        <w:rPr>
          <w:rFonts w:ascii="Verdana" w:hAnsi="Verdana"/>
        </w:rPr>
        <w:t xml:space="preserve"> </w:t>
      </w:r>
      <w:r w:rsidRPr="00A9305C">
        <w:rPr>
          <w:rFonts w:ascii="Verdana" w:hAnsi="Verdana"/>
          <w:iCs/>
        </w:rPr>
        <w:t>spełnienia warunku, o którym mowa w pkt 7.2.2) IDW</w:t>
      </w:r>
      <w:r w:rsidR="00543345" w:rsidRPr="00A9305C">
        <w:rPr>
          <w:rFonts w:ascii="Verdana" w:hAnsi="Verdana"/>
          <w:iCs/>
        </w:rPr>
        <w:t xml:space="preserve"> </w:t>
      </w:r>
    </w:p>
    <w:p w14:paraId="60639D4D" w14:textId="77777777" w:rsidR="00D6678E" w:rsidRPr="00A9305C" w:rsidRDefault="00D6678E" w:rsidP="00D6678E">
      <w:pPr>
        <w:ind w:left="693" w:firstLine="27"/>
        <w:jc w:val="both"/>
        <w:rPr>
          <w:rFonts w:ascii="Verdana" w:hAnsi="Verdana"/>
          <w:iCs/>
          <w:sz w:val="20"/>
          <w:szCs w:val="20"/>
        </w:rPr>
      </w:pPr>
      <w:r w:rsidRPr="00A9305C">
        <w:rPr>
          <w:rFonts w:ascii="Verdana" w:hAnsi="Verdana"/>
          <w:iCs/>
          <w:sz w:val="20"/>
          <w:szCs w:val="20"/>
        </w:rPr>
        <w:t>Dowodami, o których mowa powyżej są:</w:t>
      </w:r>
    </w:p>
    <w:p w14:paraId="68968490" w14:textId="77777777" w:rsidR="00D6678E" w:rsidRPr="00A9305C" w:rsidRDefault="00D6678E" w:rsidP="007B27D0">
      <w:pPr>
        <w:pStyle w:val="NormalnyWeb"/>
        <w:numPr>
          <w:ilvl w:val="0"/>
          <w:numId w:val="27"/>
        </w:numPr>
        <w:spacing w:before="0" w:beforeAutospacing="0" w:after="0" w:afterAutospacing="0"/>
        <w:rPr>
          <w:rFonts w:ascii="Verdana" w:hAnsi="Verdana"/>
          <w:iCs/>
        </w:rPr>
      </w:pPr>
      <w:r w:rsidRPr="00A9305C">
        <w:rPr>
          <w:rFonts w:ascii="Verdana" w:hAnsi="Verdana"/>
          <w:iCs/>
        </w:rPr>
        <w:t>poświadczenia,</w:t>
      </w:r>
    </w:p>
    <w:p w14:paraId="7168703C" w14:textId="77777777" w:rsidR="00D6678E" w:rsidRPr="00A9305C" w:rsidRDefault="00D6678E" w:rsidP="007B27D0">
      <w:pPr>
        <w:pStyle w:val="NormalnyWeb"/>
        <w:numPr>
          <w:ilvl w:val="0"/>
          <w:numId w:val="27"/>
        </w:numPr>
        <w:spacing w:before="0" w:beforeAutospacing="0" w:after="0" w:afterAutospacing="0"/>
        <w:rPr>
          <w:rFonts w:ascii="Verdana" w:hAnsi="Verdana"/>
          <w:iCs/>
        </w:rPr>
      </w:pPr>
      <w:r w:rsidRPr="00A9305C">
        <w:rPr>
          <w:rFonts w:ascii="Verdana" w:hAnsi="Verdana"/>
          <w:iCs/>
        </w:rPr>
        <w:t xml:space="preserve">oświadczenie Wykonawcy - jeżeli z uzasadnionych przyczyn o obiektywnym charakterze Wykonawca nie jest w stanie uzyskać poświadczenia o którym mowa w punkcie 1) powyżej. </w:t>
      </w:r>
    </w:p>
    <w:p w14:paraId="4EA6AB87" w14:textId="77777777" w:rsidR="00D6678E" w:rsidRPr="00A9305C" w:rsidRDefault="00D6678E" w:rsidP="007B27D0">
      <w:pPr>
        <w:pStyle w:val="NormalnyWeb"/>
        <w:numPr>
          <w:ilvl w:val="0"/>
          <w:numId w:val="27"/>
        </w:numPr>
        <w:tabs>
          <w:tab w:val="left" w:pos="993"/>
        </w:tabs>
        <w:spacing w:before="0" w:beforeAutospacing="0" w:after="0" w:afterAutospacing="0"/>
        <w:rPr>
          <w:rFonts w:ascii="Verdana" w:hAnsi="Verdana"/>
        </w:rPr>
      </w:pPr>
      <w:r w:rsidRPr="00A9305C">
        <w:rPr>
          <w:rFonts w:ascii="Verdana" w:hAnsi="Verdana" w:cs="Tahoma"/>
        </w:rPr>
        <w:t>W przypadku, gdy Zamawiający jest po</w:t>
      </w:r>
      <w:r w:rsidR="00442680" w:rsidRPr="00A9305C">
        <w:rPr>
          <w:rFonts w:ascii="Verdana" w:hAnsi="Verdana" w:cs="Tahoma"/>
        </w:rPr>
        <w:t>dmiotem, na rzecz którego dostawy</w:t>
      </w:r>
      <w:r w:rsidRPr="00A9305C">
        <w:rPr>
          <w:rFonts w:ascii="Verdana" w:hAnsi="Verdana" w:cs="Tahoma"/>
        </w:rPr>
        <w:t xml:space="preserve"> wskazane w wykazie, o którym mowa w pkt 8.2.2., zostały wcześniej wykonane, Wykonawca nie ma obowiązku przedkładania dowodów o których mowa w pkt 1</w:t>
      </w:r>
      <w:r w:rsidRPr="00A9305C">
        <w:rPr>
          <w:rFonts w:ascii="Verdana" w:hAnsi="Verdana"/>
        </w:rPr>
        <w:t>).</w:t>
      </w:r>
    </w:p>
    <w:p w14:paraId="6B0F2C16" w14:textId="77777777" w:rsidR="006C469B" w:rsidRPr="00A9305C" w:rsidRDefault="006C469B" w:rsidP="006C469B">
      <w:pPr>
        <w:pStyle w:val="NormalnyWeb"/>
        <w:tabs>
          <w:tab w:val="left" w:pos="993"/>
        </w:tabs>
        <w:spacing w:before="0" w:beforeAutospacing="0" w:after="0" w:afterAutospacing="0"/>
        <w:ind w:left="1080"/>
        <w:rPr>
          <w:rFonts w:ascii="Verdana" w:hAnsi="Verdana"/>
        </w:rPr>
      </w:pPr>
    </w:p>
    <w:p w14:paraId="401B4439" w14:textId="77777777" w:rsidR="00A91C2A" w:rsidRPr="00A9305C" w:rsidRDefault="00A91C2A" w:rsidP="00A91C2A">
      <w:pPr>
        <w:pStyle w:val="NormalnyWeb"/>
        <w:tabs>
          <w:tab w:val="left" w:pos="993"/>
        </w:tabs>
        <w:spacing w:before="0" w:beforeAutospacing="0" w:after="0" w:afterAutospacing="0"/>
        <w:ind w:left="1080"/>
        <w:rPr>
          <w:rFonts w:ascii="Verdana" w:hAnsi="Verdana"/>
        </w:rPr>
      </w:pPr>
    </w:p>
    <w:p w14:paraId="71151ED6" w14:textId="77777777" w:rsidR="00A77D00" w:rsidRPr="00A9305C" w:rsidRDefault="00A77D00" w:rsidP="007278B6">
      <w:pPr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743495">
        <w:rPr>
          <w:rFonts w:ascii="Verdana" w:hAnsi="Verdana"/>
          <w:b/>
          <w:sz w:val="20"/>
          <w:szCs w:val="20"/>
          <w:lang w:eastAsia="pl-PL"/>
        </w:rPr>
        <w:t>7.</w:t>
      </w:r>
      <w:r w:rsidR="00743495" w:rsidRPr="00743495">
        <w:rPr>
          <w:rFonts w:ascii="Verdana" w:hAnsi="Verdana"/>
          <w:b/>
          <w:sz w:val="20"/>
          <w:szCs w:val="20"/>
          <w:lang w:eastAsia="pl-PL"/>
        </w:rPr>
        <w:t>4</w:t>
      </w:r>
      <w:r w:rsidRPr="00743495">
        <w:rPr>
          <w:rFonts w:ascii="Verdana" w:hAnsi="Verdana"/>
          <w:b/>
          <w:sz w:val="20"/>
          <w:szCs w:val="20"/>
          <w:lang w:eastAsia="pl-PL"/>
        </w:rPr>
        <w:t>.</w:t>
      </w:r>
      <w:r w:rsidR="007E4180"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 xml:space="preserve">W sytuacji gdy, Wykonawca polega na </w:t>
      </w:r>
      <w:r w:rsidR="001221E1" w:rsidRPr="00A9305C">
        <w:rPr>
          <w:rFonts w:ascii="Verdana" w:hAnsi="Verdana"/>
          <w:sz w:val="20"/>
          <w:szCs w:val="20"/>
          <w:lang w:eastAsia="pl-PL"/>
        </w:rPr>
        <w:t xml:space="preserve">wiedzy i doświadczeniu </w:t>
      </w:r>
      <w:r w:rsidR="007E4180" w:rsidRPr="00A9305C">
        <w:rPr>
          <w:rFonts w:ascii="Verdana" w:hAnsi="Verdana"/>
          <w:sz w:val="20"/>
          <w:szCs w:val="20"/>
          <w:lang w:eastAsia="pl-PL"/>
        </w:rPr>
        <w:t xml:space="preserve">innych podmiotów </w:t>
      </w:r>
      <w:r w:rsidRPr="00A9305C">
        <w:rPr>
          <w:rFonts w:ascii="Verdana" w:hAnsi="Verdana"/>
          <w:sz w:val="20"/>
          <w:szCs w:val="20"/>
          <w:lang w:eastAsia="pl-PL"/>
        </w:rPr>
        <w:t xml:space="preserve">na zasadach określonych w art. 26 ust. 2b ustawy Pzp, zobowiązany jest udowodnić, iż będzie dysponował </w:t>
      </w:r>
      <w:r w:rsidR="006871E6" w:rsidRPr="00A9305C">
        <w:rPr>
          <w:rFonts w:ascii="Verdana" w:hAnsi="Verdana"/>
          <w:sz w:val="20"/>
          <w:szCs w:val="20"/>
          <w:lang w:eastAsia="pl-PL"/>
        </w:rPr>
        <w:t xml:space="preserve">tymi </w:t>
      </w:r>
      <w:r w:rsidRPr="00A9305C">
        <w:rPr>
          <w:rFonts w:ascii="Verdana" w:hAnsi="Verdana"/>
          <w:sz w:val="20"/>
          <w:szCs w:val="20"/>
          <w:lang w:eastAsia="pl-PL"/>
        </w:rPr>
        <w:t>zasobami</w:t>
      </w:r>
      <w:r w:rsidR="006871E6" w:rsidRPr="00A9305C">
        <w:rPr>
          <w:rFonts w:ascii="Verdana" w:hAnsi="Verdana"/>
          <w:sz w:val="20"/>
          <w:szCs w:val="20"/>
          <w:lang w:eastAsia="pl-PL"/>
        </w:rPr>
        <w:t xml:space="preserve"> w trakcie realizacji</w:t>
      </w:r>
      <w:r w:rsidRPr="00A9305C">
        <w:rPr>
          <w:rFonts w:ascii="Verdana" w:hAnsi="Verdana"/>
          <w:sz w:val="20"/>
          <w:szCs w:val="20"/>
          <w:lang w:eastAsia="pl-PL"/>
        </w:rPr>
        <w:t xml:space="preserve"> zamówienia, </w:t>
      </w:r>
      <w:r w:rsidRPr="00A9305C">
        <w:rPr>
          <w:rFonts w:ascii="Verdana" w:hAnsi="Verdana"/>
          <w:b/>
          <w:sz w:val="20"/>
          <w:szCs w:val="20"/>
          <w:lang w:eastAsia="pl-PL"/>
        </w:rPr>
        <w:t>w szczególności przedstawiając w tym celu pisemne zobowiązanie</w:t>
      </w:r>
      <w:r w:rsidRPr="00A9305C">
        <w:rPr>
          <w:rFonts w:ascii="Verdana" w:hAnsi="Verdana"/>
          <w:sz w:val="20"/>
          <w:szCs w:val="20"/>
          <w:lang w:eastAsia="pl-PL"/>
        </w:rPr>
        <w:t xml:space="preserve"> tych podmiotów do oddania </w:t>
      </w:r>
      <w:r w:rsidR="006871E6" w:rsidRPr="00A9305C">
        <w:rPr>
          <w:rFonts w:ascii="Verdana" w:hAnsi="Verdana"/>
          <w:sz w:val="20"/>
          <w:szCs w:val="20"/>
          <w:lang w:eastAsia="pl-PL"/>
        </w:rPr>
        <w:t xml:space="preserve">mu </w:t>
      </w:r>
      <w:r w:rsidRPr="00A9305C">
        <w:rPr>
          <w:rFonts w:ascii="Verdana" w:hAnsi="Verdana"/>
          <w:sz w:val="20"/>
          <w:szCs w:val="20"/>
          <w:lang w:eastAsia="pl-PL"/>
        </w:rPr>
        <w:t xml:space="preserve">do dyspozycji </w:t>
      </w:r>
      <w:r w:rsidR="006871E6" w:rsidRPr="00A9305C">
        <w:rPr>
          <w:rFonts w:ascii="Verdana" w:hAnsi="Verdana"/>
          <w:sz w:val="20"/>
          <w:szCs w:val="20"/>
          <w:lang w:eastAsia="pl-PL"/>
        </w:rPr>
        <w:t>niezbędnych zasobów na potrzeby wykonania zamówienia.</w:t>
      </w:r>
      <w:r w:rsidR="00B01A38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EA518A" w:rsidRPr="00A9305C">
        <w:rPr>
          <w:rFonts w:ascii="Verdana" w:hAnsi="Verdana"/>
          <w:sz w:val="20"/>
          <w:szCs w:val="20"/>
        </w:rPr>
        <w:t xml:space="preserve">Wzór zobowiązania stanowi </w:t>
      </w:r>
      <w:r w:rsidR="00C66B34" w:rsidRPr="00A9305C">
        <w:rPr>
          <w:rFonts w:ascii="Verdana" w:hAnsi="Verdana"/>
          <w:b/>
          <w:sz w:val="20"/>
          <w:szCs w:val="20"/>
        </w:rPr>
        <w:t xml:space="preserve">Formularz </w:t>
      </w:r>
      <w:r w:rsidR="00931747" w:rsidRPr="00A9305C">
        <w:rPr>
          <w:rFonts w:ascii="Verdana" w:hAnsi="Verdana"/>
          <w:b/>
          <w:sz w:val="20"/>
          <w:szCs w:val="20"/>
        </w:rPr>
        <w:t xml:space="preserve">nr </w:t>
      </w:r>
      <w:r w:rsidR="00C759DA" w:rsidRPr="00A9305C">
        <w:rPr>
          <w:rFonts w:ascii="Verdana" w:hAnsi="Verdana"/>
          <w:b/>
          <w:sz w:val="20"/>
          <w:szCs w:val="20"/>
        </w:rPr>
        <w:t>3.</w:t>
      </w:r>
      <w:r w:rsidR="00B11257" w:rsidRPr="00A9305C">
        <w:rPr>
          <w:rFonts w:ascii="Verdana" w:hAnsi="Verdana"/>
          <w:b/>
          <w:sz w:val="20"/>
          <w:szCs w:val="20"/>
        </w:rPr>
        <w:t>4</w:t>
      </w:r>
      <w:r w:rsidR="00EA518A" w:rsidRPr="00A9305C">
        <w:rPr>
          <w:rFonts w:ascii="Verdana" w:hAnsi="Verdana"/>
          <w:b/>
          <w:sz w:val="20"/>
          <w:szCs w:val="20"/>
        </w:rPr>
        <w:t>.</w:t>
      </w:r>
    </w:p>
    <w:p w14:paraId="524CF9AB" w14:textId="77777777" w:rsidR="00A91C2A" w:rsidRPr="00A9305C" w:rsidRDefault="00A91C2A" w:rsidP="007278B6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14:paraId="6E12EDC2" w14:textId="77777777" w:rsidR="00A77D00" w:rsidRPr="00A9305C" w:rsidRDefault="00A77D00" w:rsidP="007278B6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</w:t>
      </w:r>
      <w:r w:rsidR="00743495">
        <w:rPr>
          <w:rFonts w:ascii="Verdana" w:hAnsi="Verdana"/>
          <w:b/>
          <w:sz w:val="20"/>
          <w:szCs w:val="20"/>
          <w:lang w:eastAsia="pl-PL"/>
        </w:rPr>
        <w:t>4</w:t>
      </w:r>
      <w:r w:rsidRPr="00A9305C">
        <w:rPr>
          <w:rFonts w:ascii="Verdana" w:hAnsi="Verdana"/>
          <w:b/>
          <w:sz w:val="20"/>
          <w:szCs w:val="20"/>
          <w:lang w:eastAsia="pl-PL"/>
        </w:rPr>
        <w:t>.a.</w:t>
      </w:r>
      <w:r w:rsidR="007E4180"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>Jeżel</w:t>
      </w:r>
      <w:r w:rsidR="00FE3160" w:rsidRPr="00A9305C">
        <w:rPr>
          <w:rFonts w:ascii="Verdana" w:hAnsi="Verdana"/>
          <w:sz w:val="20"/>
          <w:szCs w:val="20"/>
          <w:lang w:eastAsia="pl-PL"/>
        </w:rPr>
        <w:t>i Wykonawca wykazując spełnia</w:t>
      </w:r>
      <w:r w:rsidRPr="00A9305C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 na zasadach określonych w art. 26 ust. 2b ustawy Pzp, a podmioty te będą brały udział w realizacji części zamówienia, Zamawiający wymaga przedłożenia w odniesieniu do tych podmiotów </w:t>
      </w:r>
      <w:r w:rsidR="003129F2" w:rsidRPr="00A9305C">
        <w:rPr>
          <w:rFonts w:ascii="Verdana" w:hAnsi="Verdana"/>
          <w:b/>
          <w:sz w:val="20"/>
          <w:szCs w:val="20"/>
          <w:lang w:eastAsia="pl-PL"/>
        </w:rPr>
        <w:t xml:space="preserve">oświadczenia </w:t>
      </w:r>
      <w:r w:rsidRPr="00A9305C">
        <w:rPr>
          <w:rFonts w:ascii="Verdana" w:hAnsi="Verdana"/>
          <w:b/>
          <w:sz w:val="20"/>
          <w:szCs w:val="20"/>
          <w:lang w:eastAsia="pl-PL"/>
        </w:rPr>
        <w:t>o braku podstaw do wykluczenia</w:t>
      </w:r>
      <w:r w:rsidRPr="00A9305C">
        <w:rPr>
          <w:rFonts w:ascii="Verdana" w:hAnsi="Verdana"/>
          <w:sz w:val="20"/>
          <w:szCs w:val="20"/>
          <w:lang w:eastAsia="pl-PL"/>
        </w:rPr>
        <w:t xml:space="preserve"> z postępowania w okolicznościach, o którym mowa w art. 24 ust. 1 ustawy Pzp, n</w:t>
      </w:r>
      <w:r w:rsidRPr="00A9305C">
        <w:rPr>
          <w:rFonts w:ascii="Verdana" w:hAnsi="Verdana"/>
          <w:iCs/>
          <w:sz w:val="20"/>
          <w:szCs w:val="20"/>
          <w:lang w:eastAsia="pl-PL"/>
        </w:rPr>
        <w:t xml:space="preserve">a formularzu zgodnym </w:t>
      </w:r>
      <w:r w:rsidRPr="00A9305C">
        <w:rPr>
          <w:rFonts w:ascii="Verdana" w:hAnsi="Verdana"/>
          <w:iCs/>
          <w:color w:val="000000"/>
          <w:sz w:val="20"/>
          <w:szCs w:val="20"/>
          <w:lang w:eastAsia="pl-PL"/>
        </w:rPr>
        <w:t xml:space="preserve">z treścią </w:t>
      </w:r>
      <w:r w:rsidRPr="00A9305C">
        <w:rPr>
          <w:rFonts w:ascii="Verdana" w:hAnsi="Verdana"/>
          <w:b/>
          <w:iCs/>
          <w:color w:val="000000"/>
          <w:sz w:val="20"/>
          <w:szCs w:val="20"/>
          <w:lang w:eastAsia="pl-PL"/>
        </w:rPr>
        <w:t>Formularza 3.</w:t>
      </w:r>
      <w:r w:rsidR="00B11257" w:rsidRPr="00A9305C">
        <w:rPr>
          <w:rFonts w:ascii="Verdana" w:hAnsi="Verdana"/>
          <w:b/>
          <w:iCs/>
          <w:color w:val="000000"/>
          <w:sz w:val="20"/>
          <w:szCs w:val="20"/>
          <w:lang w:eastAsia="pl-PL"/>
        </w:rPr>
        <w:t>3</w:t>
      </w:r>
      <w:r w:rsidRPr="00A9305C">
        <w:rPr>
          <w:rFonts w:ascii="Verdana" w:hAnsi="Verdana"/>
          <w:b/>
          <w:iCs/>
          <w:color w:val="000000"/>
          <w:sz w:val="20"/>
          <w:szCs w:val="20"/>
          <w:lang w:eastAsia="pl-PL"/>
        </w:rPr>
        <w:t xml:space="preserve">. </w:t>
      </w:r>
    </w:p>
    <w:p w14:paraId="6738271B" w14:textId="77777777" w:rsidR="00A91C2A" w:rsidRPr="00A9305C" w:rsidRDefault="00A91C2A" w:rsidP="007278B6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</w:p>
    <w:p w14:paraId="70412BEB" w14:textId="77777777" w:rsidR="00A77D00" w:rsidRPr="00A9305C" w:rsidRDefault="00A77D00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7.</w:t>
      </w:r>
      <w:r w:rsidR="00743495">
        <w:rPr>
          <w:rFonts w:ascii="Verdana" w:hAnsi="Verdana"/>
          <w:b/>
          <w:sz w:val="20"/>
          <w:szCs w:val="20"/>
          <w:lang w:eastAsia="pl-PL"/>
        </w:rPr>
        <w:t>4</w:t>
      </w:r>
      <w:r w:rsidRPr="00A9305C">
        <w:rPr>
          <w:rFonts w:ascii="Verdana" w:hAnsi="Verdana"/>
          <w:b/>
          <w:sz w:val="20"/>
          <w:szCs w:val="20"/>
          <w:lang w:eastAsia="pl-PL"/>
        </w:rPr>
        <w:t xml:space="preserve">.b. </w:t>
      </w:r>
      <w:r w:rsidRPr="00A9305C">
        <w:rPr>
          <w:rFonts w:ascii="Verdana" w:hAnsi="Verdana"/>
          <w:sz w:val="20"/>
          <w:szCs w:val="20"/>
          <w:lang w:eastAsia="pl-PL"/>
        </w:rPr>
        <w:t>Jeżeli Wykonawca wykazując s</w:t>
      </w:r>
      <w:r w:rsidR="00FE3160" w:rsidRPr="00A9305C">
        <w:rPr>
          <w:rFonts w:ascii="Verdana" w:hAnsi="Verdana"/>
          <w:sz w:val="20"/>
          <w:szCs w:val="20"/>
          <w:lang w:eastAsia="pl-PL"/>
        </w:rPr>
        <w:t>pełnia</w:t>
      </w:r>
      <w:r w:rsidRPr="00A9305C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podmiotów, na zasadach określonych w art. 26 ust. 2b ustawy Pzp, Zamawiający </w:t>
      </w:r>
      <w:r w:rsidRPr="00A9305C">
        <w:rPr>
          <w:rFonts w:ascii="Verdana" w:hAnsi="Verdana"/>
          <w:b/>
          <w:sz w:val="20"/>
          <w:szCs w:val="20"/>
          <w:lang w:eastAsia="pl-PL"/>
        </w:rPr>
        <w:t>w celu oceny czy Wykonawca będzie dysponował</w:t>
      </w:r>
      <w:r w:rsidRPr="00A9305C">
        <w:rPr>
          <w:rFonts w:ascii="Verdana" w:hAnsi="Verdana"/>
          <w:sz w:val="20"/>
          <w:szCs w:val="20"/>
          <w:lang w:eastAsia="pl-PL"/>
        </w:rPr>
        <w:t xml:space="preserve"> zasobami innych podmiotów w stopniu niezbędnym dla należytego wykonania zamówienia oraz oceny, czy stosunek łączący Wykonawcę z tymi podmiotami  gwarantuje rzeczywisty dostęp do ich zasobów, żąda dokumentów dotyczących:</w:t>
      </w:r>
    </w:p>
    <w:p w14:paraId="0F3ED2E8" w14:textId="77777777" w:rsidR="00A77D00" w:rsidRPr="00A9305C" w:rsidRDefault="00A77D00" w:rsidP="00EC3806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lastRenderedPageBreak/>
        <w:t>a) zakresu dostępnych Wykonawcy zasobów innego podmiotu,</w:t>
      </w:r>
    </w:p>
    <w:p w14:paraId="782DBD8F" w14:textId="77777777" w:rsidR="00A77D00" w:rsidRPr="00A9305C" w:rsidRDefault="00A77D00" w:rsidP="00B11257">
      <w:pPr>
        <w:spacing w:line="240" w:lineRule="exact"/>
        <w:ind w:left="709" w:firstLine="11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b)</w:t>
      </w:r>
      <w:r w:rsidR="007E4180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>sposobu wykorzystania zasobów innego podmiotu przez Wykonawcę, przy wykonywaniu zamówienia,</w:t>
      </w:r>
    </w:p>
    <w:p w14:paraId="0DCE0865" w14:textId="77777777" w:rsidR="00A77D00" w:rsidRPr="00A9305C" w:rsidRDefault="00A77D00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c) charakteru stosunku, jaki będzie łączył Wykonawcę  z innym podmiotem,</w:t>
      </w:r>
    </w:p>
    <w:p w14:paraId="3424BE78" w14:textId="77777777" w:rsidR="00A77D00" w:rsidRPr="00A9305C" w:rsidRDefault="00A77D00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d) zakresu i okresu udziału innego podmiotu przy wykonywaniu zamówienia.</w:t>
      </w:r>
    </w:p>
    <w:p w14:paraId="00ABC8C8" w14:textId="77777777" w:rsidR="00A91C2A" w:rsidRPr="00A9305C" w:rsidRDefault="00A91C2A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</w:p>
    <w:p w14:paraId="59424332" w14:textId="77777777" w:rsidR="00A77D00" w:rsidRPr="00743495" w:rsidRDefault="00A77D00" w:rsidP="005662A4">
      <w:pPr>
        <w:pStyle w:val="Akapitzlist"/>
        <w:numPr>
          <w:ilvl w:val="1"/>
          <w:numId w:val="3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743495">
        <w:rPr>
          <w:rFonts w:ascii="Verdana" w:hAnsi="Verdana"/>
          <w:sz w:val="20"/>
          <w:szCs w:val="20"/>
          <w:lang w:eastAsia="pl-PL"/>
        </w:rPr>
        <w:t>Jeżeli Wykonawca ma siedzibę lub miejsce zamieszkania poza terytorium Rzeczypospolitej Polskiej, zamiast dokumentów, o których mowa: w pkt 7.1.2. IDW - składa dokument lub dokumenty wystawione w kraju, w którym ma siedzibę lub miejsce zamieszkania, potwierdzające, że nie otwarto jego likwidacji ani nie ogłoszono upadłości.</w:t>
      </w:r>
    </w:p>
    <w:p w14:paraId="5E18CB40" w14:textId="77777777" w:rsidR="0076089F" w:rsidRPr="00A9305C" w:rsidRDefault="0076089F" w:rsidP="0076089F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14:paraId="783A45BD" w14:textId="77777777" w:rsidR="00A77D00" w:rsidRPr="00A9305C" w:rsidRDefault="00743495" w:rsidP="005662A4">
      <w:pPr>
        <w:pStyle w:val="Akapitzlist"/>
        <w:numPr>
          <w:ilvl w:val="1"/>
          <w:numId w:val="3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J</w:t>
      </w:r>
      <w:r w:rsidR="00A77D00" w:rsidRPr="00A9305C">
        <w:rPr>
          <w:rFonts w:ascii="Verdana" w:hAnsi="Verdana"/>
          <w:sz w:val="20"/>
          <w:szCs w:val="20"/>
          <w:lang w:eastAsia="pl-PL"/>
        </w:rPr>
        <w:t>eżeli w kraju miejsca zamieszkania osoby lub w kraju, w którym wykonawca ma siedzibę lub miejsce zamieszkania, nie wydaje się dokumentów, o których mowa w pkt 7.</w:t>
      </w:r>
      <w:r>
        <w:rPr>
          <w:rFonts w:ascii="Verdana" w:hAnsi="Verdana"/>
          <w:sz w:val="20"/>
          <w:szCs w:val="20"/>
          <w:lang w:eastAsia="pl-PL"/>
        </w:rPr>
        <w:t>5</w:t>
      </w:r>
      <w:r w:rsidR="00A77D00" w:rsidRPr="00A9305C">
        <w:rPr>
          <w:rFonts w:ascii="Verdana" w:hAnsi="Verdana"/>
          <w:sz w:val="20"/>
          <w:szCs w:val="20"/>
          <w:lang w:eastAsia="pl-PL"/>
        </w:rPr>
        <w:t>. IDW, zastępuje się je dokumentem zawierającym oświadczenie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14:paraId="6E926EA6" w14:textId="77777777" w:rsidR="002A049C" w:rsidRPr="00A9305C" w:rsidRDefault="002A049C" w:rsidP="009727AC">
      <w:pPr>
        <w:spacing w:line="240" w:lineRule="exact"/>
        <w:ind w:left="709" w:hanging="709"/>
        <w:jc w:val="both"/>
        <w:rPr>
          <w:rFonts w:ascii="Verdana" w:hAnsi="Verdana"/>
          <w:iCs/>
          <w:color w:val="FF0000"/>
          <w:sz w:val="20"/>
          <w:szCs w:val="20"/>
          <w:lang w:eastAsia="pl-PL"/>
        </w:rPr>
      </w:pPr>
    </w:p>
    <w:p w14:paraId="02ABD46A" w14:textId="77777777" w:rsidR="00A77D00" w:rsidRPr="00A9305C" w:rsidRDefault="00A77D00" w:rsidP="005662A4">
      <w:pPr>
        <w:pStyle w:val="Akapitzlist"/>
        <w:numPr>
          <w:ilvl w:val="1"/>
          <w:numId w:val="34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Dokument, o którym mowa w pkt 7.</w:t>
      </w:r>
      <w:r w:rsidR="00743495">
        <w:rPr>
          <w:rFonts w:ascii="Verdana" w:hAnsi="Verdana"/>
          <w:sz w:val="20"/>
          <w:szCs w:val="20"/>
          <w:lang w:eastAsia="pl-PL"/>
        </w:rPr>
        <w:t>5</w:t>
      </w:r>
      <w:r w:rsidRPr="00A9305C">
        <w:rPr>
          <w:rFonts w:ascii="Verdana" w:hAnsi="Verdana"/>
          <w:sz w:val="20"/>
          <w:szCs w:val="20"/>
          <w:lang w:eastAsia="pl-PL"/>
        </w:rPr>
        <w:t>. IDW, lub zastępujący je dokument o którym mowa w pkt 7.</w:t>
      </w:r>
      <w:r w:rsidR="00743495">
        <w:rPr>
          <w:rFonts w:ascii="Verdana" w:hAnsi="Verdana"/>
          <w:sz w:val="20"/>
          <w:szCs w:val="20"/>
          <w:lang w:eastAsia="pl-PL"/>
        </w:rPr>
        <w:t>6</w:t>
      </w:r>
      <w:r w:rsidRPr="00A9305C">
        <w:rPr>
          <w:rFonts w:ascii="Verdana" w:hAnsi="Verdana"/>
          <w:sz w:val="20"/>
          <w:szCs w:val="20"/>
          <w:lang w:eastAsia="pl-PL"/>
        </w:rPr>
        <w:t xml:space="preserve">. IDW, powinien być wystawiony nie wcześniej niż </w:t>
      </w:r>
      <w:r w:rsidRPr="00A9305C">
        <w:rPr>
          <w:rFonts w:ascii="Verdana" w:hAnsi="Verdana"/>
          <w:b/>
          <w:sz w:val="20"/>
          <w:szCs w:val="20"/>
          <w:lang w:eastAsia="pl-PL"/>
        </w:rPr>
        <w:t>6 miesięcy</w:t>
      </w:r>
      <w:r w:rsidRPr="00A9305C">
        <w:rPr>
          <w:rFonts w:ascii="Verdana" w:hAnsi="Verdana"/>
          <w:sz w:val="20"/>
          <w:szCs w:val="20"/>
          <w:lang w:eastAsia="pl-PL"/>
        </w:rPr>
        <w:t xml:space="preserve"> przed upływem terminu składania ofert.</w:t>
      </w:r>
    </w:p>
    <w:p w14:paraId="15008E99" w14:textId="77777777" w:rsidR="002A049C" w:rsidRPr="00A9305C" w:rsidRDefault="002A049C" w:rsidP="002A049C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516B3DE1" w14:textId="77777777" w:rsidR="00156D84" w:rsidRPr="00A9305C" w:rsidRDefault="00A77D00" w:rsidP="005662A4">
      <w:pPr>
        <w:numPr>
          <w:ilvl w:val="1"/>
          <w:numId w:val="33"/>
        </w:numPr>
        <w:spacing w:line="240" w:lineRule="exact"/>
        <w:ind w:left="709" w:hanging="709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Dokumenty i oświadczenia wy</w:t>
      </w:r>
      <w:r w:rsidR="007B593B" w:rsidRPr="00A9305C">
        <w:rPr>
          <w:rFonts w:ascii="Verdana" w:hAnsi="Verdana"/>
          <w:sz w:val="20"/>
          <w:szCs w:val="20"/>
          <w:lang w:eastAsia="pl-PL"/>
        </w:rPr>
        <w:t>magane dla potwierdzenia spełnia</w:t>
      </w:r>
      <w:r w:rsidRPr="00A9305C">
        <w:rPr>
          <w:rFonts w:ascii="Verdana" w:hAnsi="Verdana"/>
          <w:sz w:val="20"/>
          <w:szCs w:val="20"/>
          <w:lang w:eastAsia="pl-PL"/>
        </w:rPr>
        <w:t>nia przez Wykonawców warunków udziału w postępowaniu (za wyjątkiem Oświadczenia wymienionego w pkt 7.3.1. IDW oraz Zobowiązania o którym mowa w pkt 7.</w:t>
      </w:r>
      <w:r w:rsidR="00743495">
        <w:rPr>
          <w:rFonts w:ascii="Verdana" w:hAnsi="Verdana"/>
          <w:sz w:val="20"/>
          <w:szCs w:val="20"/>
          <w:lang w:eastAsia="pl-PL"/>
        </w:rPr>
        <w:t>4</w:t>
      </w:r>
      <w:r w:rsidRPr="00A9305C">
        <w:rPr>
          <w:rFonts w:ascii="Verdana" w:hAnsi="Verdana"/>
          <w:sz w:val="20"/>
          <w:szCs w:val="20"/>
          <w:lang w:eastAsia="pl-PL"/>
        </w:rPr>
        <w:t xml:space="preserve">. IDW, które muszą zostać złożone w formie oryginału) należy złożyć w oryginale lub kopii poświadczonej za zgodność </w:t>
      </w:r>
      <w:r w:rsidR="009727AC" w:rsidRPr="00A9305C">
        <w:rPr>
          <w:rFonts w:ascii="Verdana" w:hAnsi="Verdana"/>
          <w:sz w:val="20"/>
          <w:szCs w:val="20"/>
          <w:lang w:eastAsia="pl-PL"/>
        </w:rPr>
        <w:t xml:space="preserve">z oryginałem przez Wykonawcę. </w:t>
      </w:r>
      <w:r w:rsidR="009727AC" w:rsidRPr="00A9305C">
        <w:rPr>
          <w:rFonts w:ascii="Verdana" w:hAnsi="Verdana"/>
          <w:sz w:val="20"/>
          <w:szCs w:val="20"/>
          <w:lang w:eastAsia="pl-PL"/>
        </w:rPr>
        <w:tab/>
      </w:r>
    </w:p>
    <w:p w14:paraId="1A31B75C" w14:textId="77777777" w:rsidR="00A77D00" w:rsidRPr="00A9305C" w:rsidRDefault="00A77D00" w:rsidP="009727AC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W przypadku wykonawców wspólnie ubiegających się o udzielenie zamówienia oraz w przypadku podmiotów, o których mowa w pkt 7.</w:t>
      </w:r>
      <w:r w:rsidR="00743495">
        <w:rPr>
          <w:rFonts w:ascii="Verdana" w:hAnsi="Verdana"/>
          <w:sz w:val="20"/>
          <w:szCs w:val="20"/>
          <w:lang w:eastAsia="pl-PL"/>
        </w:rPr>
        <w:t>4</w:t>
      </w:r>
      <w:r w:rsidRPr="00A9305C">
        <w:rPr>
          <w:rFonts w:ascii="Verdana" w:hAnsi="Verdana"/>
          <w:sz w:val="20"/>
          <w:szCs w:val="20"/>
          <w:lang w:eastAsia="pl-PL"/>
        </w:rPr>
        <w:t>. IDW, kopie dokumentów dotyczących odpowiednio wykonawcy lub tych podmiotów są poświadczane za zgodność z oryginałem</w:t>
      </w:r>
      <w:r w:rsidR="00AF3088" w:rsidRPr="00A9305C">
        <w:rPr>
          <w:rFonts w:ascii="Verdana" w:hAnsi="Verdana"/>
          <w:sz w:val="20"/>
          <w:szCs w:val="20"/>
          <w:lang w:eastAsia="pl-PL"/>
        </w:rPr>
        <w:t xml:space="preserve"> odpowiednio</w:t>
      </w:r>
      <w:r w:rsidRPr="00A9305C">
        <w:rPr>
          <w:rFonts w:ascii="Verdana" w:hAnsi="Verdana"/>
          <w:sz w:val="20"/>
          <w:szCs w:val="20"/>
          <w:lang w:eastAsia="pl-PL"/>
        </w:rPr>
        <w:t xml:space="preserve"> przez wykonawcę lub te podmioty.</w:t>
      </w:r>
      <w:r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br/>
        <w:t xml:space="preserve">Poświadczenie za zgodność z Oryginałem powinno być sporządzone w sposób umożliwiający identyfikację podpisu (np. wraz z imienną pieczątką osoby poświadczającej kopię dokumentu za zgodność z oryginałem). </w:t>
      </w:r>
      <w:r w:rsidRPr="00A9305C">
        <w:rPr>
          <w:rFonts w:ascii="Verdana" w:hAnsi="Verdana"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br/>
        <w:t>Zamawiający zażąda przedstawienia oryginału lub notarialnie poświadczonej kopii dokumentu wyłącznie wtedy, gdy złożona kopia dokumentu będzie nieczytelna lub będzie budziła wątpliwości co do jej prawdziwości Dokumenty sporządzone w języku obcym są składane wraz z tłumaczeniem na język polski.</w:t>
      </w:r>
    </w:p>
    <w:p w14:paraId="0053F701" w14:textId="77777777" w:rsidR="002A049C" w:rsidRPr="00A9305C" w:rsidRDefault="002A049C" w:rsidP="009727AC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14:paraId="303785C8" w14:textId="77777777" w:rsidR="00A77D00" w:rsidRPr="00A9305C" w:rsidRDefault="00FE3160" w:rsidP="005662A4">
      <w:pPr>
        <w:numPr>
          <w:ilvl w:val="1"/>
          <w:numId w:val="33"/>
        </w:numPr>
        <w:spacing w:line="240" w:lineRule="exact"/>
        <w:ind w:left="709" w:hanging="709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W celu wykazania spełnia</w:t>
      </w:r>
      <w:r w:rsidR="00A77D00" w:rsidRPr="00A9305C">
        <w:rPr>
          <w:rFonts w:ascii="Verdana" w:hAnsi="Verdana"/>
          <w:sz w:val="20"/>
          <w:szCs w:val="20"/>
          <w:lang w:eastAsia="pl-PL"/>
        </w:rPr>
        <w:t>nia warunków udziału w postępowaniu przez Wykonawców wspólnie ubiegających się o udzielenie zamówienia:</w:t>
      </w:r>
    </w:p>
    <w:p w14:paraId="5D1407C6" w14:textId="77777777" w:rsidR="00A77D00" w:rsidRPr="00A9305C" w:rsidRDefault="00A77D00" w:rsidP="00EC3806">
      <w:pPr>
        <w:numPr>
          <w:ilvl w:val="1"/>
          <w:numId w:val="5"/>
        </w:numPr>
        <w:tabs>
          <w:tab w:val="clear" w:pos="1800"/>
          <w:tab w:val="num" w:pos="72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oświadczenie wymienione w pkt 7.1.1. IDW oraz dokumenty wymienione w pkt 7.1.2. al</w:t>
      </w:r>
      <w:r w:rsidR="007E4180" w:rsidRPr="00A9305C">
        <w:rPr>
          <w:rFonts w:ascii="Verdana" w:hAnsi="Verdana"/>
          <w:sz w:val="20"/>
          <w:szCs w:val="20"/>
          <w:lang w:eastAsia="pl-PL"/>
        </w:rPr>
        <w:t xml:space="preserve">bo odpowiadające im określone w </w:t>
      </w:r>
      <w:r w:rsidRPr="00A9305C">
        <w:rPr>
          <w:rFonts w:ascii="Verdana" w:hAnsi="Verdana"/>
          <w:sz w:val="20"/>
          <w:szCs w:val="20"/>
          <w:lang w:eastAsia="pl-PL"/>
        </w:rPr>
        <w:t>pkt 7</w:t>
      </w:r>
      <w:r w:rsidR="007E4180" w:rsidRPr="00A9305C">
        <w:rPr>
          <w:rFonts w:ascii="Verdana" w:hAnsi="Verdana"/>
          <w:sz w:val="20"/>
          <w:szCs w:val="20"/>
          <w:lang w:eastAsia="pl-PL"/>
        </w:rPr>
        <w:t>.</w:t>
      </w:r>
      <w:r w:rsidR="00743495">
        <w:rPr>
          <w:rFonts w:ascii="Verdana" w:hAnsi="Verdana"/>
          <w:sz w:val="20"/>
          <w:szCs w:val="20"/>
          <w:lang w:eastAsia="pl-PL"/>
        </w:rPr>
        <w:t>5</w:t>
      </w:r>
      <w:r w:rsidR="007E4180" w:rsidRPr="00A9305C">
        <w:rPr>
          <w:rFonts w:ascii="Verdana" w:hAnsi="Verdana"/>
          <w:sz w:val="20"/>
          <w:szCs w:val="20"/>
          <w:lang w:eastAsia="pl-PL"/>
        </w:rPr>
        <w:t>. i 7.</w:t>
      </w:r>
      <w:r w:rsidR="00743495">
        <w:rPr>
          <w:rFonts w:ascii="Verdana" w:hAnsi="Verdana"/>
          <w:sz w:val="20"/>
          <w:szCs w:val="20"/>
          <w:lang w:eastAsia="pl-PL"/>
        </w:rPr>
        <w:t>6</w:t>
      </w:r>
      <w:r w:rsidR="007E4180" w:rsidRPr="00A9305C">
        <w:rPr>
          <w:rFonts w:ascii="Verdana" w:hAnsi="Verdana"/>
          <w:sz w:val="20"/>
          <w:szCs w:val="20"/>
          <w:lang w:eastAsia="pl-PL"/>
        </w:rPr>
        <w:t xml:space="preserve">. IDW, oraz dokumenty </w:t>
      </w:r>
      <w:r w:rsidRPr="00A9305C">
        <w:rPr>
          <w:rFonts w:ascii="Verdana" w:hAnsi="Verdana"/>
          <w:sz w:val="20"/>
          <w:szCs w:val="20"/>
          <w:lang w:eastAsia="pl-PL"/>
        </w:rPr>
        <w:t xml:space="preserve">wymienione w pkt 7.2.1. powinny być złożone przez każdego Wykonawcę; </w:t>
      </w:r>
    </w:p>
    <w:p w14:paraId="647B0F0B" w14:textId="77777777" w:rsidR="00A77D00" w:rsidRPr="00A9305C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oświadczenie wymienione w pkt 7.3.1. IDW powinno być złożone w imieniu wszystkich Wykonawców;</w:t>
      </w:r>
    </w:p>
    <w:p w14:paraId="5FFD0A36" w14:textId="77777777" w:rsidR="00323A9D" w:rsidRPr="00A9305C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dokumen</w:t>
      </w:r>
      <w:r w:rsidR="00B11257" w:rsidRPr="00A9305C">
        <w:rPr>
          <w:rFonts w:ascii="Verdana" w:hAnsi="Verdana"/>
          <w:sz w:val="20"/>
          <w:szCs w:val="20"/>
          <w:lang w:eastAsia="pl-PL"/>
        </w:rPr>
        <w:t>t wymieniony</w:t>
      </w:r>
      <w:r w:rsidR="00C66B34" w:rsidRPr="00A9305C">
        <w:rPr>
          <w:rFonts w:ascii="Verdana" w:hAnsi="Verdana"/>
          <w:sz w:val="20"/>
          <w:szCs w:val="20"/>
          <w:lang w:eastAsia="pl-PL"/>
        </w:rPr>
        <w:t xml:space="preserve"> w pkt 7.3.2.</w:t>
      </w:r>
      <w:r w:rsidRPr="00A9305C">
        <w:rPr>
          <w:rFonts w:ascii="Verdana" w:hAnsi="Verdana"/>
          <w:color w:val="FF0000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>IDW powinien złożyć dowolny/dowoln</w:t>
      </w:r>
      <w:r w:rsidR="003048C3" w:rsidRPr="00A9305C">
        <w:rPr>
          <w:rFonts w:ascii="Verdana" w:hAnsi="Verdana"/>
          <w:sz w:val="20"/>
          <w:szCs w:val="20"/>
          <w:lang w:eastAsia="pl-PL"/>
        </w:rPr>
        <w:t>i Wykonawca/y wykazujący spełnia</w:t>
      </w:r>
      <w:r w:rsidRPr="00A9305C">
        <w:rPr>
          <w:rFonts w:ascii="Verdana" w:hAnsi="Verdana"/>
          <w:sz w:val="20"/>
          <w:szCs w:val="20"/>
          <w:lang w:eastAsia="pl-PL"/>
        </w:rPr>
        <w:t>nie warunków spośród Wykonawców składających wspólną ofertę</w:t>
      </w:r>
      <w:r w:rsidR="00E455CA" w:rsidRPr="00A9305C">
        <w:rPr>
          <w:rFonts w:ascii="Verdana" w:hAnsi="Verdana"/>
          <w:sz w:val="20"/>
          <w:szCs w:val="20"/>
          <w:lang w:eastAsia="pl-PL"/>
        </w:rPr>
        <w:t>.</w:t>
      </w:r>
    </w:p>
    <w:p w14:paraId="097DA511" w14:textId="77777777" w:rsidR="00CC6A89" w:rsidRPr="00A9305C" w:rsidRDefault="00CC6A89" w:rsidP="00CC6A89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343242C9" w14:textId="77777777" w:rsidR="00E901A8" w:rsidRPr="00A9305C" w:rsidRDefault="00E50EAE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  <w:t xml:space="preserve">OPIS SPOSOBU PRZYGOTOWANIA OFERT </w:t>
      </w:r>
    </w:p>
    <w:p w14:paraId="0738E90C" w14:textId="77777777" w:rsidR="002A049C" w:rsidRPr="00A9305C" w:rsidRDefault="002A049C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</w:p>
    <w:p w14:paraId="2D512489" w14:textId="77777777" w:rsidR="008238E3" w:rsidRPr="00A9305C" w:rsidRDefault="00E901A8" w:rsidP="0052248A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8.1.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6F0170" w:rsidRPr="00A9305C">
        <w:rPr>
          <w:rFonts w:ascii="Verdana" w:hAnsi="Verdana"/>
          <w:sz w:val="20"/>
          <w:szCs w:val="20"/>
          <w:lang w:eastAsia="pl-PL"/>
        </w:rPr>
        <w:t>Wykonawca może złożyć tylko jedną ofertę.</w:t>
      </w:r>
    </w:p>
    <w:p w14:paraId="1CF377EF" w14:textId="77777777" w:rsidR="002A049C" w:rsidRPr="00A9305C" w:rsidRDefault="002A049C" w:rsidP="0052248A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</w:p>
    <w:p w14:paraId="434CCF56" w14:textId="77777777" w:rsidR="00B87581" w:rsidRPr="00A9305C" w:rsidRDefault="00B87581" w:rsidP="00B87581">
      <w:pPr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8.2.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Zamawiający nie dopuszcza składania ofert </w:t>
      </w:r>
      <w:r w:rsidR="006F0170" w:rsidRPr="00A9305C">
        <w:rPr>
          <w:rFonts w:ascii="Verdana" w:hAnsi="Verdana"/>
          <w:sz w:val="20"/>
          <w:szCs w:val="20"/>
          <w:lang w:eastAsia="pl-PL"/>
        </w:rPr>
        <w:t xml:space="preserve">częściowych ani </w:t>
      </w:r>
      <w:r w:rsidRPr="00A9305C">
        <w:rPr>
          <w:rFonts w:ascii="Verdana" w:hAnsi="Verdana"/>
          <w:sz w:val="20"/>
          <w:szCs w:val="20"/>
          <w:lang w:eastAsia="pl-PL"/>
        </w:rPr>
        <w:t>wariantowych.</w:t>
      </w:r>
    </w:p>
    <w:p w14:paraId="74BAE2F7" w14:textId="77777777" w:rsidR="002A049C" w:rsidRPr="00A9305C" w:rsidRDefault="002A049C" w:rsidP="00B87581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40A21DEF" w14:textId="77777777" w:rsidR="008238E3" w:rsidRPr="00A9305C" w:rsidRDefault="00B87581" w:rsidP="008238E3">
      <w:pPr>
        <w:ind w:left="720" w:hanging="720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</w:t>
      </w:r>
      <w:r w:rsidR="006F0170" w:rsidRPr="00A9305C">
        <w:rPr>
          <w:rFonts w:ascii="Verdana" w:hAnsi="Verdana"/>
          <w:b/>
          <w:sz w:val="20"/>
          <w:szCs w:val="20"/>
          <w:lang w:eastAsia="pl-PL"/>
        </w:rPr>
        <w:t>3</w:t>
      </w:r>
      <w:r w:rsidR="008238E3"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="008238E3" w:rsidRPr="00A9305C">
        <w:rPr>
          <w:rFonts w:ascii="Verdana" w:hAnsi="Verdana"/>
          <w:sz w:val="20"/>
          <w:szCs w:val="20"/>
          <w:lang w:eastAsia="pl-PL"/>
        </w:rPr>
        <w:tab/>
        <w:t>Ofertę stanowi wypełniony Formularz „Oferta” oraz niżej wymienione dokumenty:</w:t>
      </w:r>
    </w:p>
    <w:p w14:paraId="26632B93" w14:textId="77777777" w:rsidR="002A049C" w:rsidRPr="00A9305C" w:rsidRDefault="002A049C" w:rsidP="008238E3">
      <w:pPr>
        <w:ind w:left="720" w:hanging="720"/>
        <w:rPr>
          <w:rFonts w:ascii="Verdana" w:hAnsi="Verdana"/>
          <w:sz w:val="20"/>
          <w:szCs w:val="20"/>
          <w:lang w:eastAsia="pl-PL"/>
        </w:rPr>
      </w:pPr>
    </w:p>
    <w:p w14:paraId="458B6066" w14:textId="77777777" w:rsidR="008238E3" w:rsidRPr="00A9305C" w:rsidRDefault="002A049C" w:rsidP="006F0170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8.4.1.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E901A8" w:rsidRPr="00A9305C">
        <w:rPr>
          <w:rFonts w:ascii="Verdana" w:hAnsi="Verdana"/>
          <w:sz w:val="20"/>
          <w:szCs w:val="20"/>
          <w:lang w:eastAsia="pl-PL"/>
        </w:rPr>
        <w:t>„</w:t>
      </w:r>
      <w:r w:rsidR="008238E3" w:rsidRPr="00A9305C">
        <w:rPr>
          <w:rFonts w:ascii="Verdana" w:hAnsi="Verdana"/>
          <w:sz w:val="20"/>
          <w:szCs w:val="20"/>
          <w:lang w:eastAsia="pl-PL"/>
        </w:rPr>
        <w:t>Formularz cenowy</w:t>
      </w:r>
      <w:r w:rsidR="005500FD" w:rsidRPr="00A9305C">
        <w:rPr>
          <w:rFonts w:ascii="Verdana" w:hAnsi="Verdana"/>
          <w:sz w:val="20"/>
          <w:szCs w:val="20"/>
          <w:lang w:eastAsia="pl-PL"/>
        </w:rPr>
        <w:t xml:space="preserve">” </w:t>
      </w:r>
    </w:p>
    <w:p w14:paraId="0EFDF329" w14:textId="77777777" w:rsidR="002A049C" w:rsidRPr="00A9305C" w:rsidRDefault="002A049C" w:rsidP="002A049C">
      <w:pPr>
        <w:jc w:val="both"/>
        <w:rPr>
          <w:rFonts w:ascii="Verdana" w:hAnsi="Verdana"/>
          <w:sz w:val="20"/>
          <w:szCs w:val="20"/>
          <w:lang w:eastAsia="pl-PL"/>
        </w:rPr>
      </w:pPr>
    </w:p>
    <w:p w14:paraId="3F663806" w14:textId="77777777" w:rsidR="002A049C" w:rsidRPr="00A9305C" w:rsidRDefault="002A049C" w:rsidP="002A049C">
      <w:pPr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8.4.2.</w:t>
      </w:r>
      <w:r w:rsidRPr="00A9305C">
        <w:rPr>
          <w:rFonts w:ascii="Verdana" w:hAnsi="Verdana"/>
          <w:sz w:val="20"/>
          <w:szCs w:val="20"/>
          <w:lang w:eastAsia="pl-PL"/>
        </w:rPr>
        <w:t xml:space="preserve"> Wraz z ofertą powinny być złożone:</w:t>
      </w:r>
    </w:p>
    <w:p w14:paraId="4F8006A2" w14:textId="77777777" w:rsidR="002A049C" w:rsidRPr="00A9305C" w:rsidRDefault="002A049C" w:rsidP="002A049C">
      <w:pPr>
        <w:ind w:left="720" w:hanging="11"/>
        <w:jc w:val="both"/>
        <w:rPr>
          <w:rFonts w:ascii="Verdana" w:hAnsi="Verdana"/>
          <w:sz w:val="20"/>
          <w:szCs w:val="20"/>
          <w:lang w:eastAsia="pl-PL"/>
        </w:rPr>
      </w:pPr>
    </w:p>
    <w:p w14:paraId="7D8B677D" w14:textId="77777777" w:rsidR="008238E3" w:rsidRPr="00A9305C" w:rsidRDefault="002A049C" w:rsidP="002A049C">
      <w:pPr>
        <w:ind w:left="1134" w:hanging="42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a)</w:t>
      </w:r>
      <w:r w:rsidR="008238E3" w:rsidRPr="00A9305C">
        <w:rPr>
          <w:rFonts w:ascii="Verdana" w:hAnsi="Verdana"/>
          <w:sz w:val="20"/>
          <w:szCs w:val="20"/>
          <w:lang w:eastAsia="pl-PL"/>
        </w:rPr>
        <w:tab/>
        <w:t>Oświadczenia i dokumenty, wymagane postanowieniami pkt 7 IDW;</w:t>
      </w:r>
    </w:p>
    <w:p w14:paraId="680E232A" w14:textId="77777777" w:rsidR="008238E3" w:rsidRPr="00A9305C" w:rsidRDefault="002A049C" w:rsidP="002A049C">
      <w:pPr>
        <w:ind w:left="1134" w:hanging="42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b)</w:t>
      </w:r>
      <w:r w:rsidR="008238E3" w:rsidRPr="00A9305C">
        <w:rPr>
          <w:rFonts w:ascii="Verdana" w:hAnsi="Verdana"/>
          <w:sz w:val="20"/>
          <w:szCs w:val="20"/>
          <w:lang w:eastAsia="pl-PL"/>
        </w:rPr>
        <w:tab/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kopii.</w:t>
      </w:r>
    </w:p>
    <w:p w14:paraId="0167ECBC" w14:textId="77777777" w:rsidR="008238E3" w:rsidRPr="00A9305C" w:rsidRDefault="002A049C" w:rsidP="002A049C">
      <w:pPr>
        <w:ind w:left="1134" w:hanging="425"/>
        <w:jc w:val="both"/>
        <w:rPr>
          <w:rFonts w:ascii="Verdana" w:hAnsi="Verdana"/>
          <w:strike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c)</w:t>
      </w:r>
      <w:r w:rsidR="008238E3" w:rsidRPr="00A9305C">
        <w:rPr>
          <w:rFonts w:ascii="Verdana" w:hAnsi="Verdana"/>
          <w:sz w:val="20"/>
          <w:szCs w:val="20"/>
          <w:lang w:eastAsia="pl-PL"/>
        </w:rPr>
        <w:tab/>
        <w:t>Pełnomocnictwo do podpisania oferty (oryginał lub kopia potwierdzona za zgodność z oryginałem przez notariusza) względnie do podpisania innych dokumentów składanych wraz z ofertą, o ile prawo do ich podpisania nie wynika z innych dokumentów złożonych wraz z ofertą.</w:t>
      </w:r>
      <w:r w:rsidR="008238E3" w:rsidRPr="00A9305C">
        <w:rPr>
          <w:rFonts w:ascii="Verdana" w:hAnsi="Verdana"/>
          <w:strike/>
          <w:sz w:val="20"/>
          <w:szCs w:val="20"/>
          <w:lang w:eastAsia="pl-PL"/>
        </w:rPr>
        <w:t xml:space="preserve"> </w:t>
      </w:r>
    </w:p>
    <w:p w14:paraId="0AF1A00C" w14:textId="77777777" w:rsidR="002A049C" w:rsidRPr="00A9305C" w:rsidRDefault="002A049C" w:rsidP="002A049C">
      <w:pPr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14:paraId="7295A53A" w14:textId="77777777" w:rsidR="008238E3" w:rsidRPr="00A9305C" w:rsidRDefault="008238E3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8.5.</w:t>
      </w:r>
      <w:r w:rsidRPr="00A9305C">
        <w:rPr>
          <w:rFonts w:ascii="Verdana" w:hAnsi="Verdana"/>
          <w:sz w:val="20"/>
          <w:szCs w:val="20"/>
          <w:lang w:eastAsia="pl-PL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14:paraId="71F0A89A" w14:textId="77777777" w:rsidR="002A049C" w:rsidRPr="00A9305C" w:rsidRDefault="002A049C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14:paraId="38810E36" w14:textId="77777777" w:rsidR="008238E3" w:rsidRPr="00A9305C" w:rsidRDefault="008238E3" w:rsidP="008238E3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8.6.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Oferta oraz pozostałe oświadczenia i dokumenty, dla których Zamawiający określił wzory w formie formularzy stanowiących załączniki do IDW, powinny być sporządzone zgodnie </w:t>
      </w:r>
      <w:r w:rsidR="00C7520B">
        <w:rPr>
          <w:rFonts w:ascii="Verdana" w:hAnsi="Verdana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>z tymi wzorami, co do treści oraz opisu kolumn i wierszy.</w:t>
      </w:r>
    </w:p>
    <w:p w14:paraId="4A0B079B" w14:textId="77777777" w:rsidR="002A049C" w:rsidRPr="00A9305C" w:rsidRDefault="002A049C" w:rsidP="008238E3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14:paraId="242FA4EB" w14:textId="77777777" w:rsidR="008238E3" w:rsidRPr="00A9305C" w:rsidRDefault="008238E3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8.7.</w:t>
      </w:r>
      <w:r w:rsidRPr="00A9305C">
        <w:rPr>
          <w:rFonts w:ascii="Verdana" w:hAnsi="Verdana"/>
          <w:sz w:val="20"/>
          <w:szCs w:val="20"/>
          <w:lang w:eastAsia="pl-PL"/>
        </w:rPr>
        <w:tab/>
        <w:t>Oferta powinna być sporządzona w języku polskim, z zachowaniem formy pisemnej pod rygorem nieważności. Każdy dokument składający się na ofertę powinien być czytelny.</w:t>
      </w:r>
    </w:p>
    <w:p w14:paraId="52D69C85" w14:textId="77777777" w:rsidR="002A049C" w:rsidRPr="00A9305C" w:rsidRDefault="002A049C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14:paraId="0E3F694B" w14:textId="77777777" w:rsidR="008238E3" w:rsidRPr="00A9305C" w:rsidRDefault="008238E3" w:rsidP="008238E3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8.8.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Każda poprawka w treści oferty, a w szczególności każde przerobienie, przekreślenie, uzupełnienie, nadpisanie, </w:t>
      </w:r>
      <w:r w:rsidR="00D21994" w:rsidRPr="00A9305C">
        <w:rPr>
          <w:rFonts w:ascii="Verdana" w:hAnsi="Verdana"/>
          <w:sz w:val="20"/>
          <w:szCs w:val="20"/>
          <w:lang w:eastAsia="pl-PL"/>
        </w:rPr>
        <w:t>etc.</w:t>
      </w:r>
      <w:r w:rsidRPr="00A9305C">
        <w:rPr>
          <w:rFonts w:ascii="Verdana" w:hAnsi="Verdana"/>
          <w:sz w:val="20"/>
          <w:szCs w:val="20"/>
          <w:lang w:eastAsia="pl-PL"/>
        </w:rPr>
        <w:t xml:space="preserve"> powinno być parafowane przez Wykonawcę, w przeciwnym razie nie będzie uwzględnione.</w:t>
      </w:r>
    </w:p>
    <w:p w14:paraId="31B726F5" w14:textId="77777777" w:rsidR="002A049C" w:rsidRPr="00A9305C" w:rsidRDefault="002A049C" w:rsidP="008238E3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14:paraId="5A5E4E22" w14:textId="77777777" w:rsidR="00E50EAE" w:rsidRPr="00A9305C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</w:t>
      </w:r>
      <w:r w:rsidR="008238E3" w:rsidRPr="00A9305C">
        <w:rPr>
          <w:rFonts w:ascii="Verdana" w:hAnsi="Verdana"/>
          <w:b/>
          <w:sz w:val="20"/>
          <w:szCs w:val="20"/>
          <w:lang w:eastAsia="pl-PL"/>
        </w:rPr>
        <w:t>9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>W przypadku gdy oferta, oświadczenia lub dokumenty</w:t>
      </w:r>
      <w:r w:rsidR="003575A8" w:rsidRPr="00A9305C">
        <w:rPr>
          <w:rFonts w:ascii="Verdana" w:hAnsi="Verdana"/>
          <w:sz w:val="20"/>
          <w:szCs w:val="20"/>
          <w:lang w:eastAsia="pl-PL"/>
        </w:rPr>
        <w:t xml:space="preserve"> będą</w:t>
      </w:r>
      <w:r w:rsidRPr="00A9305C">
        <w:rPr>
          <w:rFonts w:ascii="Verdana" w:hAnsi="Verdana"/>
          <w:sz w:val="20"/>
          <w:szCs w:val="20"/>
          <w:lang w:eastAsia="pl-PL"/>
        </w:rPr>
        <w:t xml:space="preserve"> zawierały informacje stanowiące tajemnicę przedsiębiorstwa w rozumieniu przepisów o zwalczaniu nieuczciwej konkurencji, Wykonawca</w:t>
      </w:r>
      <w:r w:rsidR="004D5625" w:rsidRPr="00A9305C">
        <w:rPr>
          <w:rFonts w:ascii="Verdana" w:hAnsi="Verdana"/>
          <w:sz w:val="20"/>
          <w:szCs w:val="20"/>
          <w:lang w:eastAsia="pl-PL"/>
        </w:rPr>
        <w:t xml:space="preserve"> nie pó</w:t>
      </w:r>
      <w:r w:rsidR="00C95812" w:rsidRPr="00A9305C">
        <w:rPr>
          <w:rFonts w:ascii="Verdana" w:hAnsi="Verdana"/>
          <w:sz w:val="20"/>
          <w:szCs w:val="20"/>
          <w:lang w:eastAsia="pl-PL"/>
        </w:rPr>
        <w:t>źniej</w:t>
      </w:r>
      <w:r w:rsidR="002A049C" w:rsidRPr="00A9305C">
        <w:rPr>
          <w:rFonts w:ascii="Verdana" w:hAnsi="Verdana"/>
          <w:sz w:val="20"/>
          <w:szCs w:val="20"/>
          <w:lang w:eastAsia="pl-PL"/>
        </w:rPr>
        <w:t xml:space="preserve"> niż w terminie składania ofert</w:t>
      </w:r>
      <w:r w:rsidRPr="00A9305C">
        <w:rPr>
          <w:rFonts w:ascii="Verdana" w:hAnsi="Verdana"/>
          <w:sz w:val="20"/>
          <w:szCs w:val="20"/>
          <w:lang w:eastAsia="pl-PL"/>
        </w:rPr>
        <w:t xml:space="preserve"> powinien w sposób ni</w:t>
      </w:r>
      <w:r w:rsidR="003575A8" w:rsidRPr="00A9305C">
        <w:rPr>
          <w:rFonts w:ascii="Verdana" w:hAnsi="Verdana"/>
          <w:sz w:val="20"/>
          <w:szCs w:val="20"/>
          <w:lang w:eastAsia="pl-PL"/>
        </w:rPr>
        <w:t>e budzący wątpliwości zastrzec</w:t>
      </w:r>
      <w:r w:rsidR="0020654D" w:rsidRPr="00A9305C">
        <w:rPr>
          <w:rFonts w:ascii="Verdana" w:hAnsi="Verdana"/>
          <w:sz w:val="20"/>
          <w:szCs w:val="20"/>
          <w:lang w:eastAsia="pl-PL"/>
        </w:rPr>
        <w:t>,</w:t>
      </w:r>
      <w:r w:rsidR="00C95812" w:rsidRPr="00A9305C">
        <w:rPr>
          <w:rFonts w:ascii="Verdana" w:hAnsi="Verdana"/>
          <w:sz w:val="20"/>
          <w:szCs w:val="20"/>
          <w:lang w:eastAsia="pl-PL"/>
        </w:rPr>
        <w:t xml:space="preserve"> że nie mogą być one udostępniane</w:t>
      </w:r>
      <w:r w:rsidR="003575A8" w:rsidRPr="00A9305C">
        <w:rPr>
          <w:rFonts w:ascii="Verdana" w:hAnsi="Verdana"/>
          <w:sz w:val="20"/>
          <w:szCs w:val="20"/>
          <w:lang w:eastAsia="pl-PL"/>
        </w:rPr>
        <w:t xml:space="preserve"> oraz wykazać, że zastrzeżone informacje </w:t>
      </w:r>
      <w:r w:rsidRPr="00A9305C">
        <w:rPr>
          <w:rFonts w:ascii="Verdana" w:hAnsi="Verdana"/>
          <w:sz w:val="20"/>
          <w:szCs w:val="20"/>
          <w:lang w:eastAsia="pl-PL"/>
        </w:rPr>
        <w:t xml:space="preserve">stanowią tajemnicę przedsiębiorstwa. Informacje te powinny być umieszczone </w:t>
      </w:r>
      <w:r w:rsidR="00D21994" w:rsidRPr="00A9305C">
        <w:rPr>
          <w:rFonts w:ascii="Verdana" w:hAnsi="Verdana"/>
          <w:sz w:val="20"/>
          <w:szCs w:val="20"/>
          <w:lang w:eastAsia="pl-PL"/>
        </w:rPr>
        <w:t xml:space="preserve">                 </w:t>
      </w:r>
      <w:r w:rsidRPr="00A9305C">
        <w:rPr>
          <w:rFonts w:ascii="Verdana" w:hAnsi="Verdana"/>
          <w:sz w:val="20"/>
          <w:szCs w:val="20"/>
          <w:lang w:eastAsia="pl-PL"/>
        </w:rPr>
        <w:t>w osobnym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14:paraId="6EE852FA" w14:textId="77777777" w:rsidR="002A049C" w:rsidRPr="00A9305C" w:rsidRDefault="002A049C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14:paraId="61C43ED9" w14:textId="77777777" w:rsidR="00E50EAE" w:rsidRPr="00A9305C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8.1</w:t>
      </w:r>
      <w:r w:rsidR="008238E3" w:rsidRPr="00A9305C">
        <w:rPr>
          <w:rFonts w:ascii="Verdana" w:hAnsi="Verdana"/>
          <w:b/>
          <w:sz w:val="20"/>
          <w:szCs w:val="20"/>
          <w:lang w:eastAsia="pl-PL"/>
        </w:rPr>
        <w:t>0</w:t>
      </w:r>
      <w:r w:rsidR="002E268D"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Pr="00A9305C">
        <w:rPr>
          <w:rFonts w:ascii="Verdana" w:hAnsi="Verdana"/>
          <w:sz w:val="20"/>
          <w:szCs w:val="20"/>
          <w:lang w:eastAsia="pl-PL"/>
        </w:rPr>
        <w:t xml:space="preserve">Ofertę wraz z oświadczeniami </w:t>
      </w:r>
      <w:r w:rsidR="009727AC" w:rsidRPr="00A9305C">
        <w:rPr>
          <w:rFonts w:ascii="Verdana" w:hAnsi="Verdana"/>
          <w:sz w:val="20"/>
          <w:szCs w:val="20"/>
          <w:lang w:eastAsia="pl-PL"/>
        </w:rPr>
        <w:t xml:space="preserve">i dokumentami należy umieścić w </w:t>
      </w:r>
      <w:r w:rsidRPr="00A9305C">
        <w:rPr>
          <w:rFonts w:ascii="Verdana" w:hAnsi="Verdana"/>
          <w:sz w:val="20"/>
          <w:szCs w:val="20"/>
          <w:lang w:eastAsia="pl-PL"/>
        </w:rPr>
        <w:t xml:space="preserve">zamkniętym opakowaniu, uniemożliwiającym odczytanie jego zawartości bez uszkodzenia tego opakowania. Opakowanie powinno być </w:t>
      </w:r>
      <w:r w:rsidR="009727AC" w:rsidRPr="00A9305C">
        <w:rPr>
          <w:rFonts w:ascii="Verdana" w:hAnsi="Verdana"/>
          <w:sz w:val="20"/>
          <w:szCs w:val="20"/>
          <w:lang w:eastAsia="pl-PL"/>
        </w:rPr>
        <w:t xml:space="preserve">oznaczone nazwą (firmą) i </w:t>
      </w:r>
      <w:r w:rsidRPr="00A9305C">
        <w:rPr>
          <w:rFonts w:ascii="Verdana" w:hAnsi="Verdana"/>
          <w:sz w:val="20"/>
          <w:szCs w:val="20"/>
          <w:lang w:eastAsia="pl-PL"/>
        </w:rPr>
        <w:t>adresem Wykonawcy, zaadresowane następująco:</w:t>
      </w:r>
    </w:p>
    <w:p w14:paraId="40ABF8C1" w14:textId="77777777" w:rsidR="00F115A0" w:rsidRPr="00A9305C" w:rsidRDefault="00F115A0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14:paraId="2072C980" w14:textId="77777777" w:rsidR="00E50EAE" w:rsidRPr="00A9305C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Generalna Dyrekcja Dróg Krajowych i Autostrad</w:t>
      </w:r>
    </w:p>
    <w:p w14:paraId="6EA8EE9E" w14:textId="77777777" w:rsidR="00E50EAE" w:rsidRPr="00A9305C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Oddział w Warszawie</w:t>
      </w:r>
    </w:p>
    <w:p w14:paraId="61D7094D" w14:textId="77777777" w:rsidR="00E50EAE" w:rsidRPr="00A9305C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ul. Mińska 25</w:t>
      </w:r>
    </w:p>
    <w:p w14:paraId="118CAA04" w14:textId="77777777" w:rsidR="00E50EAE" w:rsidRPr="00A9305C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03-808 Warszawa</w:t>
      </w:r>
    </w:p>
    <w:p w14:paraId="5C63032A" w14:textId="77777777" w:rsidR="009727AC" w:rsidRPr="00A9305C" w:rsidRDefault="009727AC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14:paraId="5D7D466F" w14:textId="77777777" w:rsidR="00E50EAE" w:rsidRPr="00A9305C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oraz opisane:</w:t>
      </w:r>
    </w:p>
    <w:p w14:paraId="2A040AE9" w14:textId="77777777" w:rsidR="007E481B" w:rsidRPr="00A9305C" w:rsidRDefault="007E481B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14:paraId="78234669" w14:textId="77777777" w:rsidR="00827896" w:rsidRPr="00A9305C" w:rsidRDefault="005A342C" w:rsidP="00827896">
      <w:pPr>
        <w:ind w:right="-426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 xml:space="preserve">postępowanie </w:t>
      </w:r>
      <w:r w:rsidRPr="003530C3">
        <w:rPr>
          <w:rFonts w:ascii="Verdana" w:hAnsi="Verdana"/>
          <w:b/>
          <w:bCs/>
          <w:sz w:val="20"/>
          <w:szCs w:val="20"/>
          <w:lang w:val="x-none" w:eastAsia="x-none"/>
        </w:rPr>
        <w:t>nr</w:t>
      </w:r>
      <w:r w:rsidR="00381ABB" w:rsidRPr="003530C3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827896" w:rsidRPr="003530C3">
        <w:rPr>
          <w:rFonts w:ascii="Verdana" w:hAnsi="Verdana"/>
          <w:b/>
          <w:sz w:val="20"/>
          <w:szCs w:val="20"/>
          <w:u w:val="single"/>
        </w:rPr>
        <w:t>GDDKiA.O.WA.D-3.241</w:t>
      </w:r>
      <w:r w:rsidR="00743495" w:rsidRPr="003530C3">
        <w:rPr>
          <w:rFonts w:ascii="Verdana" w:hAnsi="Verdana"/>
          <w:b/>
          <w:sz w:val="20"/>
          <w:szCs w:val="20"/>
          <w:u w:val="single"/>
        </w:rPr>
        <w:t>.</w:t>
      </w:r>
      <w:r w:rsidR="00952C8B">
        <w:rPr>
          <w:rFonts w:ascii="Verdana" w:hAnsi="Verdana"/>
          <w:b/>
          <w:sz w:val="20"/>
          <w:szCs w:val="20"/>
          <w:u w:val="single"/>
        </w:rPr>
        <w:t>54</w:t>
      </w:r>
      <w:r w:rsidR="00743495" w:rsidRPr="003530C3">
        <w:rPr>
          <w:rFonts w:ascii="Verdana" w:hAnsi="Verdana"/>
          <w:b/>
          <w:sz w:val="20"/>
          <w:szCs w:val="20"/>
          <w:u w:val="single"/>
        </w:rPr>
        <w:t>.</w:t>
      </w:r>
      <w:r w:rsidR="00827896" w:rsidRPr="003530C3">
        <w:rPr>
          <w:rFonts w:ascii="Verdana" w:hAnsi="Verdana"/>
          <w:b/>
          <w:sz w:val="20"/>
          <w:szCs w:val="20"/>
          <w:u w:val="single"/>
        </w:rPr>
        <w:t>201</w:t>
      </w:r>
      <w:r w:rsidR="00743495" w:rsidRPr="003530C3">
        <w:rPr>
          <w:rFonts w:ascii="Verdana" w:hAnsi="Verdana"/>
          <w:b/>
          <w:sz w:val="20"/>
          <w:szCs w:val="20"/>
          <w:u w:val="single"/>
        </w:rPr>
        <w:t>6</w:t>
      </w:r>
    </w:p>
    <w:p w14:paraId="7C512C11" w14:textId="77777777" w:rsidR="005A342C" w:rsidRPr="00A9305C" w:rsidRDefault="005A342C" w:rsidP="00EC3806">
      <w:pPr>
        <w:spacing w:line="240" w:lineRule="exact"/>
        <w:rPr>
          <w:rFonts w:ascii="Verdana" w:hAnsi="Verdana"/>
          <w:b/>
          <w:bCs/>
          <w:sz w:val="20"/>
          <w:szCs w:val="20"/>
          <w:lang w:eastAsia="x-none"/>
        </w:rPr>
      </w:pPr>
    </w:p>
    <w:p w14:paraId="1757C4F5" w14:textId="77777777" w:rsidR="00FB7DAB" w:rsidRPr="00A9305C" w:rsidRDefault="00FB7DAB" w:rsidP="00FB7DAB">
      <w:pPr>
        <w:jc w:val="both"/>
        <w:rPr>
          <w:rFonts w:ascii="Verdana" w:hAnsi="Verdana"/>
          <w:sz w:val="20"/>
          <w:szCs w:val="20"/>
        </w:rPr>
      </w:pPr>
      <w:r w:rsidRPr="00481A1E">
        <w:rPr>
          <w:rFonts w:ascii="Verdana" w:hAnsi="Verdana" w:cs="Helvetica"/>
          <w:b/>
          <w:color w:val="231F20"/>
          <w:sz w:val="20"/>
          <w:szCs w:val="20"/>
        </w:rPr>
        <w:t>Dostawa automatycznej przecinarki do próbek betonowych wraz z wyposażeniem do Wydziału technologii Laboratorium Drogowego Generalnej Dyrekcji Dróg Krajowych i Autostrad Oddział w Warszawie  z siedzibą w m. Opacz Kolonia ul. Środkowa 35 C.</w:t>
      </w:r>
    </w:p>
    <w:p w14:paraId="1B92C50F" w14:textId="3D32C7FB" w:rsidR="00E50EAE" w:rsidRPr="00A9305C" w:rsidRDefault="00E43CFD" w:rsidP="00E43CFD">
      <w:pPr>
        <w:keepNext/>
        <w:tabs>
          <w:tab w:val="left" w:pos="720"/>
        </w:tabs>
        <w:spacing w:line="240" w:lineRule="exact"/>
        <w:ind w:left="720" w:hanging="720"/>
        <w:jc w:val="center"/>
        <w:rPr>
          <w:rFonts w:ascii="Verdana" w:hAnsi="Verdana" w:cs="Tahom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9257F1" w:rsidRPr="00A9305C">
        <w:rPr>
          <w:rFonts w:ascii="Verdana" w:hAnsi="Verdana"/>
          <w:b/>
          <w:sz w:val="20"/>
          <w:szCs w:val="20"/>
          <w:lang w:eastAsia="pl-PL"/>
        </w:rPr>
        <w:t>„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Nie otwierać przed dniem</w:t>
      </w:r>
      <w:r w:rsidR="0081323D"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3530C3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8E68BA">
        <w:rPr>
          <w:rFonts w:ascii="Verdana" w:hAnsi="Verdana"/>
          <w:b/>
          <w:sz w:val="20"/>
          <w:szCs w:val="20"/>
          <w:lang w:eastAsia="pl-PL"/>
        </w:rPr>
        <w:t>25-07</w:t>
      </w:r>
      <w:r w:rsidR="00952C8B" w:rsidRPr="008E68BA">
        <w:rPr>
          <w:rFonts w:ascii="Verdana" w:hAnsi="Verdana"/>
          <w:b/>
          <w:sz w:val="20"/>
          <w:szCs w:val="20"/>
          <w:lang w:eastAsia="pl-PL"/>
        </w:rPr>
        <w:t>-</w:t>
      </w:r>
      <w:r w:rsidR="004A5FAC" w:rsidRPr="008E68BA">
        <w:rPr>
          <w:rFonts w:ascii="Verdana" w:hAnsi="Verdana"/>
          <w:b/>
          <w:sz w:val="20"/>
          <w:szCs w:val="20"/>
          <w:lang w:eastAsia="pl-PL"/>
        </w:rPr>
        <w:t>201</w:t>
      </w:r>
      <w:r w:rsidRPr="008E68BA">
        <w:rPr>
          <w:rFonts w:ascii="Verdana" w:hAnsi="Verdana"/>
          <w:b/>
          <w:sz w:val="20"/>
          <w:szCs w:val="20"/>
          <w:lang w:eastAsia="pl-PL"/>
        </w:rPr>
        <w:t>6</w:t>
      </w:r>
      <w:r w:rsidR="004A5FAC" w:rsidRPr="008E68BA">
        <w:rPr>
          <w:rFonts w:ascii="Verdana" w:hAnsi="Verdana"/>
          <w:b/>
          <w:sz w:val="20"/>
          <w:szCs w:val="20"/>
          <w:lang w:eastAsia="pl-PL"/>
        </w:rPr>
        <w:t>r.</w:t>
      </w:r>
      <w:r w:rsidR="00E608B1" w:rsidRPr="008E68BA">
        <w:rPr>
          <w:rFonts w:ascii="Verdana" w:hAnsi="Verdana"/>
          <w:b/>
          <w:sz w:val="20"/>
          <w:szCs w:val="20"/>
          <w:lang w:eastAsia="pl-PL"/>
        </w:rPr>
        <w:t>,</w:t>
      </w:r>
      <w:r w:rsidR="00E608B1"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 xml:space="preserve">godz. </w:t>
      </w:r>
      <w:r w:rsidR="0026508D" w:rsidRPr="00A9305C">
        <w:rPr>
          <w:rFonts w:ascii="Verdana" w:hAnsi="Verdana"/>
          <w:b/>
          <w:sz w:val="20"/>
          <w:szCs w:val="20"/>
          <w:lang w:eastAsia="pl-PL"/>
        </w:rPr>
        <w:t>12:00</w:t>
      </w:r>
      <w:r w:rsidR="009257F1" w:rsidRPr="00A9305C">
        <w:rPr>
          <w:rFonts w:ascii="Verdana" w:hAnsi="Verdana"/>
          <w:b/>
          <w:sz w:val="20"/>
          <w:szCs w:val="20"/>
          <w:lang w:eastAsia="pl-PL"/>
        </w:rPr>
        <w:t>”</w:t>
      </w:r>
    </w:p>
    <w:p w14:paraId="689E7FA7" w14:textId="77777777" w:rsidR="00E50EAE" w:rsidRPr="00A9305C" w:rsidRDefault="00E50EAE" w:rsidP="00EC3806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23941425" w14:textId="77777777" w:rsidR="00E50EAE" w:rsidRPr="00A9305C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8.1</w:t>
      </w:r>
      <w:r w:rsidR="008238E3"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ab/>
        <w:t>Wymagania określone w pkt 8.</w:t>
      </w:r>
      <w:r w:rsidR="00827896" w:rsidRPr="00A9305C">
        <w:rPr>
          <w:rFonts w:ascii="Verdana" w:hAnsi="Verdana"/>
          <w:sz w:val="20"/>
          <w:szCs w:val="20"/>
          <w:lang w:eastAsia="pl-PL"/>
        </w:rPr>
        <w:t>9</w:t>
      </w:r>
      <w:r w:rsidRPr="00A9305C">
        <w:rPr>
          <w:rFonts w:ascii="Verdana" w:hAnsi="Verdana"/>
          <w:sz w:val="20"/>
          <w:szCs w:val="20"/>
          <w:lang w:eastAsia="pl-PL"/>
        </w:rPr>
        <w:t>. - 8.</w:t>
      </w:r>
      <w:r w:rsidR="00827896" w:rsidRPr="00A9305C">
        <w:rPr>
          <w:rFonts w:ascii="Verdana" w:hAnsi="Verdana"/>
          <w:sz w:val="20"/>
          <w:szCs w:val="20"/>
          <w:lang w:eastAsia="pl-PL"/>
        </w:rPr>
        <w:t>10</w:t>
      </w:r>
      <w:r w:rsidRPr="00A9305C">
        <w:rPr>
          <w:rFonts w:ascii="Verdana" w:hAnsi="Verdana"/>
          <w:sz w:val="20"/>
          <w:szCs w:val="20"/>
          <w:lang w:eastAsia="pl-PL"/>
        </w:rPr>
        <w:t>. nie stanowią o treści oferty i ich niespełnienie nie będzie skutkować odrzuceniem oferty; wszelkie negatywne</w:t>
      </w:r>
      <w:r w:rsidR="003E60D1" w:rsidRPr="00A9305C">
        <w:rPr>
          <w:rFonts w:ascii="Verdana" w:hAnsi="Verdana"/>
          <w:sz w:val="20"/>
          <w:szCs w:val="20"/>
          <w:lang w:eastAsia="pl-PL"/>
        </w:rPr>
        <w:t xml:space="preserve"> konsekwencje mogące wyniknąć </w:t>
      </w:r>
      <w:r w:rsidRPr="00A9305C">
        <w:rPr>
          <w:rFonts w:ascii="Verdana" w:hAnsi="Verdana"/>
          <w:sz w:val="20"/>
          <w:szCs w:val="20"/>
          <w:lang w:eastAsia="pl-PL"/>
        </w:rPr>
        <w:t>z niezachowania tych wymagań będą obciążały Wykonawcę.</w:t>
      </w:r>
    </w:p>
    <w:p w14:paraId="02D58731" w14:textId="77777777" w:rsidR="002A049C" w:rsidRPr="00A9305C" w:rsidRDefault="002A049C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14:paraId="54B01BAC" w14:textId="77777777" w:rsidR="00E50EAE" w:rsidRPr="00A9305C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u w:val="single"/>
          <w:lang w:val="x-none" w:eastAsia="x-none"/>
        </w:rPr>
      </w:pP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>8.1</w:t>
      </w:r>
      <w:r w:rsidR="008238E3" w:rsidRPr="00A9305C">
        <w:rPr>
          <w:rFonts w:ascii="Verdana" w:hAnsi="Verdana"/>
          <w:b/>
          <w:bCs/>
          <w:sz w:val="20"/>
          <w:szCs w:val="20"/>
          <w:lang w:val="x-none" w:eastAsia="x-none"/>
        </w:rPr>
        <w:t>2</w:t>
      </w: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>.</w:t>
      </w: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ab/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Przed upływem terminu składania ofert, Wykonawca może wprowadzić zmiany do złożonej oferty lub wycofać ofertę. Oświadczenia o wprowadzonych zmianach lub</w:t>
      </w:r>
      <w:r w:rsidR="00EE30F4" w:rsidRPr="00A9305C">
        <w:rPr>
          <w:rFonts w:ascii="Verdana" w:hAnsi="Verdana"/>
          <w:bCs/>
          <w:sz w:val="20"/>
          <w:szCs w:val="20"/>
          <w:lang w:val="x-none" w:eastAsia="x-none"/>
        </w:rPr>
        <w:br/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 xml:space="preserve"> </w:t>
      </w:r>
    </w:p>
    <w:p w14:paraId="03226A29" w14:textId="77777777" w:rsidR="00E50EAE" w:rsidRPr="00A9305C" w:rsidRDefault="00E50EAE" w:rsidP="00EC3806">
      <w:pPr>
        <w:spacing w:line="240" w:lineRule="exact"/>
        <w:ind w:left="709" w:right="-83"/>
        <w:jc w:val="both"/>
        <w:rPr>
          <w:rFonts w:ascii="Verdana" w:hAnsi="Verdana"/>
          <w:sz w:val="20"/>
          <w:szCs w:val="20"/>
          <w:lang w:eastAsia="pl-PL"/>
        </w:rPr>
      </w:pPr>
    </w:p>
    <w:p w14:paraId="5A4F54C0" w14:textId="77777777" w:rsidR="00E50EAE" w:rsidRPr="00A9305C" w:rsidRDefault="00E50EAE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9.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  <w:t>OPIS SPOSOBU POROZUMIEWANIA SIĘ ORAZ UDZIELANIA WYJAŚNIEŃ TREŚCI SIWZ</w:t>
      </w:r>
    </w:p>
    <w:p w14:paraId="307329E3" w14:textId="77777777" w:rsidR="002A049C" w:rsidRPr="00A9305C" w:rsidRDefault="002A049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4D1AB5AB" w14:textId="04FAC2AF" w:rsidR="009727AC" w:rsidRPr="00A9305C" w:rsidRDefault="00E50EAE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 xml:space="preserve">9.1. 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Pr="00A9305C">
        <w:rPr>
          <w:rFonts w:ascii="Verdana" w:hAnsi="Verdana"/>
          <w:color w:val="000000"/>
          <w:sz w:val="20"/>
          <w:szCs w:val="20"/>
          <w:lang w:eastAsia="pl-PL"/>
        </w:rPr>
        <w:t xml:space="preserve">Wszelkie oświadczenia, wnioski, zawiadomienia oraz inne informacje Zamawiający </w:t>
      </w:r>
      <w:r w:rsidR="00826E81" w:rsidRPr="00A9305C">
        <w:rPr>
          <w:rFonts w:ascii="Verdana" w:hAnsi="Verdana"/>
          <w:color w:val="000000"/>
          <w:sz w:val="20"/>
          <w:szCs w:val="20"/>
          <w:lang w:eastAsia="pl-PL"/>
        </w:rPr>
        <w:br/>
      </w:r>
      <w:r w:rsidRPr="00A9305C">
        <w:rPr>
          <w:rFonts w:ascii="Verdana" w:hAnsi="Verdana"/>
          <w:color w:val="000000"/>
          <w:sz w:val="20"/>
          <w:szCs w:val="20"/>
          <w:lang w:eastAsia="pl-PL"/>
        </w:rPr>
        <w:t xml:space="preserve">oraz Wykonawcy będą przekazywać pisemnie, faksem </w:t>
      </w:r>
      <w:r w:rsidR="008B1060" w:rsidRPr="00A9305C">
        <w:rPr>
          <w:rFonts w:ascii="Verdana" w:hAnsi="Verdana"/>
          <w:color w:val="000000"/>
          <w:sz w:val="20"/>
          <w:szCs w:val="20"/>
          <w:lang w:eastAsia="pl-PL"/>
        </w:rPr>
        <w:t>(nr faksu: +48 22</w:t>
      </w:r>
      <w:r w:rsidR="00E4003D">
        <w:rPr>
          <w:rFonts w:ascii="Verdana" w:hAnsi="Verdana"/>
          <w:color w:val="000000"/>
          <w:sz w:val="20"/>
          <w:szCs w:val="20"/>
          <w:lang w:eastAsia="pl-PL"/>
        </w:rPr>
        <w:t> 810 03 27</w:t>
      </w:r>
      <w:r w:rsidR="008B1060" w:rsidRPr="003530C3">
        <w:rPr>
          <w:rFonts w:ascii="Verdana" w:hAnsi="Verdana"/>
          <w:color w:val="000000"/>
          <w:sz w:val="20"/>
          <w:szCs w:val="20"/>
          <w:lang w:eastAsia="pl-PL"/>
        </w:rPr>
        <w:t>)</w:t>
      </w:r>
      <w:r w:rsidR="00931747" w:rsidRPr="00A9305C">
        <w:rPr>
          <w:rFonts w:ascii="Verdana" w:hAnsi="Verdana"/>
          <w:color w:val="000000"/>
          <w:sz w:val="20"/>
          <w:szCs w:val="20"/>
          <w:lang w:eastAsia="pl-PL"/>
        </w:rPr>
        <w:t xml:space="preserve"> </w:t>
      </w:r>
      <w:r w:rsidR="008B1060" w:rsidRPr="00A9305C">
        <w:rPr>
          <w:rFonts w:ascii="Verdana" w:hAnsi="Verdana"/>
          <w:color w:val="000000"/>
          <w:sz w:val="20"/>
          <w:szCs w:val="20"/>
          <w:lang w:eastAsia="pl-PL"/>
        </w:rPr>
        <w:t>lub drogą elektroniczną (</w:t>
      </w:r>
      <w:r w:rsidR="00E608B1" w:rsidRPr="00A9305C">
        <w:rPr>
          <w:rFonts w:ascii="Verdana" w:hAnsi="Verdana"/>
          <w:color w:val="000000"/>
          <w:sz w:val="20"/>
          <w:szCs w:val="20"/>
          <w:lang w:eastAsia="pl-PL"/>
        </w:rPr>
        <w:t>e-mail:</w:t>
      </w:r>
      <w:r w:rsidR="00E608B1" w:rsidRPr="00A9305C">
        <w:rPr>
          <w:rFonts w:ascii="Verdana" w:hAnsi="Verdana"/>
          <w:sz w:val="20"/>
          <w:szCs w:val="20"/>
        </w:rPr>
        <w:t xml:space="preserve"> </w:t>
      </w:r>
      <w:hyperlink r:id="rId11" w:history="1">
        <w:r w:rsidR="00B07454" w:rsidRPr="00E15A23">
          <w:rPr>
            <w:rStyle w:val="Hipercze"/>
            <w:rFonts w:ascii="Verdana" w:hAnsi="Verdana"/>
            <w:sz w:val="20"/>
            <w:szCs w:val="20"/>
          </w:rPr>
          <w:t>jgomoradzka@gddkia.gov.pl</w:t>
        </w:r>
      </w:hyperlink>
      <w:r w:rsidR="00E608B1" w:rsidRPr="00A9305C">
        <w:rPr>
          <w:rFonts w:ascii="Verdana" w:hAnsi="Verdana"/>
          <w:color w:val="000000"/>
          <w:sz w:val="20"/>
          <w:szCs w:val="20"/>
          <w:lang w:eastAsia="pl-PL"/>
        </w:rPr>
        <w:t>)</w:t>
      </w:r>
      <w:r w:rsidR="003530C3">
        <w:rPr>
          <w:rFonts w:ascii="Verdana" w:hAnsi="Verdana"/>
          <w:color w:val="000000"/>
          <w:sz w:val="20"/>
          <w:szCs w:val="20"/>
          <w:lang w:eastAsia="pl-PL"/>
        </w:rPr>
        <w:t xml:space="preserve"> </w:t>
      </w:r>
      <w:r w:rsidR="00E608B1" w:rsidRPr="00A9305C">
        <w:rPr>
          <w:rFonts w:ascii="Verdana" w:hAnsi="Verdana"/>
          <w:color w:val="000000"/>
          <w:sz w:val="20"/>
          <w:szCs w:val="20"/>
          <w:lang w:eastAsia="pl-PL"/>
        </w:rPr>
        <w:t>z uwzględnieniem pkt 9.2.</w:t>
      </w:r>
    </w:p>
    <w:p w14:paraId="14B8308C" w14:textId="77777777" w:rsidR="00E50EAE" w:rsidRPr="00A9305C" w:rsidRDefault="009727AC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E50EAE" w:rsidRPr="00A9305C">
        <w:rPr>
          <w:rFonts w:ascii="Verdana" w:hAnsi="Verdana"/>
          <w:color w:val="000000"/>
          <w:sz w:val="20"/>
          <w:szCs w:val="20"/>
          <w:lang w:eastAsia="pl-PL"/>
        </w:rPr>
        <w:t>Zamawiający wymaga niezwłocznego potwierdzenia przez Wykonawcę pisemnie, faksem lub drogą elektroniczną (zgodnie z wyborem Wykonawcy) faktu otrzymania każdej informacji przekazanej w innej formie niż pisemna. Na Żądanie Wykonawcy Zamawiający potwierdzi fakt otrzymania od niego informacji.</w:t>
      </w:r>
    </w:p>
    <w:p w14:paraId="792B3303" w14:textId="77777777" w:rsidR="002A049C" w:rsidRPr="00A9305C" w:rsidRDefault="002A049C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</w:p>
    <w:p w14:paraId="0950F739" w14:textId="77777777" w:rsidR="00E50EAE" w:rsidRPr="00A9305C" w:rsidRDefault="00E50EAE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sz w:val="20"/>
          <w:szCs w:val="20"/>
          <w:lang w:val="x-none" w:eastAsia="x-none"/>
        </w:rPr>
        <w:t>9.2</w:t>
      </w:r>
      <w:r w:rsidR="009727AC" w:rsidRPr="00A9305C">
        <w:rPr>
          <w:rFonts w:ascii="Verdana" w:hAnsi="Verdana"/>
          <w:sz w:val="20"/>
          <w:szCs w:val="20"/>
          <w:lang w:val="x-none" w:eastAsia="x-none"/>
        </w:rPr>
        <w:t>.</w:t>
      </w:r>
      <w:r w:rsidR="009727AC" w:rsidRPr="00A9305C">
        <w:rPr>
          <w:rFonts w:ascii="Verdana" w:hAnsi="Verdana"/>
          <w:sz w:val="20"/>
          <w:szCs w:val="20"/>
          <w:lang w:val="x-none" w:eastAsia="x-none"/>
        </w:rPr>
        <w:tab/>
      </w:r>
      <w:r w:rsidRPr="00A9305C">
        <w:rPr>
          <w:rFonts w:ascii="Verdana" w:hAnsi="Verdana"/>
          <w:sz w:val="20"/>
          <w:szCs w:val="20"/>
          <w:lang w:val="x-none" w:eastAsia="x-none"/>
        </w:rPr>
        <w:t>Forma pisemna zastrzeżona jest dla złożenia oferty wraz z załącznikami, w tym oświadczeń i dokumentów potwierdzających spełnianie warunków udziału w postępowaniu, określonych przez Zamawiającego, zobowiązania, o którym mowa w pkt 7.4. a także zmiany lub wycofania oferty.</w:t>
      </w:r>
    </w:p>
    <w:p w14:paraId="02290660" w14:textId="77777777" w:rsidR="00826E81" w:rsidRPr="00A9305C" w:rsidRDefault="00826E81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</w:p>
    <w:p w14:paraId="7AE63AFB" w14:textId="77777777" w:rsidR="009727AC" w:rsidRPr="00A9305C" w:rsidRDefault="00E50EAE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sz w:val="20"/>
          <w:szCs w:val="20"/>
          <w:lang w:val="x-none" w:eastAsia="x-none"/>
        </w:rPr>
        <w:t>9.3</w:t>
      </w:r>
      <w:r w:rsidR="006F44A6" w:rsidRPr="00A9305C">
        <w:rPr>
          <w:rFonts w:ascii="Verdana" w:hAnsi="Verdana"/>
          <w:sz w:val="20"/>
          <w:szCs w:val="20"/>
          <w:lang w:val="x-none" w:eastAsia="x-none"/>
        </w:rPr>
        <w:t>.</w:t>
      </w:r>
      <w:r w:rsidR="006F44A6" w:rsidRPr="00A9305C">
        <w:rPr>
          <w:rFonts w:ascii="Verdana" w:hAnsi="Verdana"/>
          <w:sz w:val="20"/>
          <w:szCs w:val="20"/>
          <w:lang w:val="x-none" w:eastAsia="x-none"/>
        </w:rPr>
        <w:tab/>
      </w:r>
      <w:r w:rsidRPr="00A9305C">
        <w:rPr>
          <w:rFonts w:ascii="Verdana" w:hAnsi="Verdana"/>
          <w:sz w:val="20"/>
          <w:szCs w:val="20"/>
          <w:lang w:val="x-none" w:eastAsia="x-none"/>
        </w:rPr>
        <w:t>Wykonawca może zwrócić się do Zamawiającego z pr</w:t>
      </w:r>
      <w:r w:rsidR="009727AC" w:rsidRPr="00A9305C">
        <w:rPr>
          <w:rFonts w:ascii="Verdana" w:hAnsi="Verdana"/>
          <w:sz w:val="20"/>
          <w:szCs w:val="20"/>
          <w:lang w:val="x-none" w:eastAsia="x-none"/>
        </w:rPr>
        <w:t>ośbą o wyjaśnienie treści SIWZ.</w:t>
      </w:r>
    </w:p>
    <w:p w14:paraId="6D71B288" w14:textId="77777777" w:rsidR="00E50EAE" w:rsidRPr="00A9305C" w:rsidRDefault="009727AC" w:rsidP="00EC3806">
      <w:pPr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eastAsia="x-none"/>
        </w:rPr>
      </w:pPr>
      <w:r w:rsidRPr="00A9305C">
        <w:rPr>
          <w:rFonts w:ascii="Verdana" w:hAnsi="Verdana"/>
          <w:b/>
          <w:sz w:val="20"/>
          <w:szCs w:val="20"/>
          <w:lang w:val="x-none" w:eastAsia="x-none"/>
        </w:rPr>
        <w:tab/>
      </w:r>
      <w:r w:rsidR="00E50EAE" w:rsidRPr="00A9305C">
        <w:rPr>
          <w:rFonts w:ascii="Verdana" w:hAnsi="Verdana"/>
          <w:sz w:val="20"/>
          <w:szCs w:val="20"/>
          <w:lang w:val="x-none" w:eastAsia="x-none"/>
        </w:rPr>
        <w:t xml:space="preserve">Prośby o wyjaśnienia należy kierować na adres: </w:t>
      </w:r>
      <w:r w:rsidR="00E50EAE" w:rsidRPr="00A9305C">
        <w:rPr>
          <w:rFonts w:ascii="Verdana" w:hAnsi="Verdana"/>
          <w:bCs/>
          <w:sz w:val="20"/>
          <w:szCs w:val="20"/>
          <w:lang w:val="x-none" w:eastAsia="x-none"/>
        </w:rPr>
        <w:t>Generalna Dyrekcja Dróg Krajowych</w:t>
      </w:r>
      <w:r w:rsidR="00D21994" w:rsidRPr="00A9305C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="00E50EAE" w:rsidRPr="00A9305C">
        <w:rPr>
          <w:rFonts w:ascii="Verdana" w:hAnsi="Verdana"/>
          <w:bCs/>
          <w:sz w:val="20"/>
          <w:szCs w:val="20"/>
          <w:lang w:val="x-none" w:eastAsia="x-none"/>
        </w:rPr>
        <w:t>i Autostrad Oddział w Warszawie, ul. Mińska 25, 03-808 Warszawa</w:t>
      </w:r>
      <w:r w:rsidR="00E50EAE" w:rsidRPr="00A9305C">
        <w:rPr>
          <w:rFonts w:ascii="Verdana" w:hAnsi="Verdana"/>
          <w:bCs/>
          <w:sz w:val="20"/>
          <w:szCs w:val="20"/>
          <w:lang w:eastAsia="x-none"/>
        </w:rPr>
        <w:t>.</w:t>
      </w:r>
    </w:p>
    <w:p w14:paraId="3DDB0C35" w14:textId="77777777" w:rsidR="00826E81" w:rsidRPr="00A9305C" w:rsidRDefault="00826E81" w:rsidP="00EC3806">
      <w:pPr>
        <w:spacing w:line="240" w:lineRule="exact"/>
        <w:ind w:left="720" w:hanging="720"/>
        <w:jc w:val="both"/>
        <w:rPr>
          <w:rFonts w:ascii="Verdana" w:hAnsi="Verdana"/>
          <w:b/>
          <w:bCs/>
          <w:sz w:val="20"/>
          <w:szCs w:val="20"/>
          <w:lang w:eastAsia="x-none"/>
        </w:rPr>
      </w:pPr>
    </w:p>
    <w:p w14:paraId="17703063" w14:textId="77777777" w:rsidR="00E50EAE" w:rsidRPr="00A9305C" w:rsidRDefault="00E50EAE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bCs/>
          <w:sz w:val="20"/>
          <w:szCs w:val="20"/>
          <w:lang w:val="x-none" w:eastAsia="x-none"/>
        </w:rPr>
        <w:t>9.4.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ab/>
        <w:t>Zamawiający jest obowiązany udzielić wyjaśnień niezwłocznie, jednak nie później niż na 2 dni przed upływem terminu składania ofert</w:t>
      </w:r>
      <w:r w:rsidR="00706DBF" w:rsidRPr="00A9305C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- pod warunkiem że wniosek o wyja</w:t>
      </w:r>
      <w:r w:rsidR="00706DBF" w:rsidRPr="00A9305C">
        <w:rPr>
          <w:rFonts w:ascii="Verdana" w:hAnsi="Verdana"/>
          <w:bCs/>
          <w:sz w:val="20"/>
          <w:szCs w:val="20"/>
          <w:lang w:val="x-none" w:eastAsia="x-none"/>
        </w:rPr>
        <w:t>śnienie treści SIWZ wpłynął do Z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amawiającego nie później niż do końca dnia, w którym upływa połowa wyznaczonego terminu składania ofert.</w:t>
      </w:r>
    </w:p>
    <w:p w14:paraId="45FD055B" w14:textId="77777777" w:rsidR="00826E81" w:rsidRPr="00A9305C" w:rsidRDefault="00826E81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16C3412A" w14:textId="77777777" w:rsidR="00E50EAE" w:rsidRPr="00A9305C" w:rsidRDefault="00E50EAE" w:rsidP="007B27D0">
      <w:pPr>
        <w:numPr>
          <w:ilvl w:val="2"/>
          <w:numId w:val="21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Jeżeli wniosek </w:t>
      </w:r>
      <w:r w:rsidR="0013666F" w:rsidRPr="00A9305C">
        <w:rPr>
          <w:rFonts w:ascii="Verdana" w:hAnsi="Verdana"/>
          <w:bCs/>
          <w:sz w:val="20"/>
          <w:szCs w:val="20"/>
          <w:lang w:val="x-none" w:eastAsia="x-none"/>
        </w:rPr>
        <w:t>o wyjaśnienie treści S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pecyfikacji istotnych warunków zamówienia wpłynął po upływie terminu składania wniosku, o którym mowa w pkt 9.4 lub dotyczy udzielonych wyjaśnień, Zamawiający może udzielić wyjaśnień albo pozostawić wniosek bez rozpoznania. </w:t>
      </w:r>
    </w:p>
    <w:p w14:paraId="5BA79836" w14:textId="77777777"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4787330C" w14:textId="77777777" w:rsidR="00E50EAE" w:rsidRPr="00A9305C" w:rsidRDefault="00E50EAE" w:rsidP="007B27D0">
      <w:pPr>
        <w:numPr>
          <w:ilvl w:val="2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>Przedłużenie terminu składania ofert nie wpływa na bieg terminu składania wniosku o którym mowa w pkt 9.4</w:t>
      </w:r>
    </w:p>
    <w:p w14:paraId="28BE2EA0" w14:textId="77777777"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230F6CBE" w14:textId="77777777" w:rsidR="00E50EAE" w:rsidRPr="00A9305C" w:rsidRDefault="00826E81" w:rsidP="007B27D0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lastRenderedPageBreak/>
        <w:t xml:space="preserve">Treść zapytań wraz </w:t>
      </w:r>
      <w:r w:rsidR="00E50EAE" w:rsidRPr="00A9305C">
        <w:rPr>
          <w:rFonts w:ascii="Verdana" w:hAnsi="Verdana"/>
          <w:bCs/>
          <w:sz w:val="20"/>
          <w:szCs w:val="20"/>
          <w:lang w:val="x-none" w:eastAsia="x-none"/>
        </w:rPr>
        <w:t>z wyjaśnieniami Zamawiający przekaże Wykonawcom, którym przekazał SIWZ, bez ujawniania źródła zapytania</w:t>
      </w:r>
      <w:r w:rsidRPr="00A9305C">
        <w:rPr>
          <w:rFonts w:ascii="Verdana" w:hAnsi="Verdana"/>
          <w:bCs/>
          <w:sz w:val="20"/>
          <w:szCs w:val="20"/>
          <w:lang w:eastAsia="x-none"/>
        </w:rPr>
        <w:t>,</w:t>
      </w:r>
      <w:r w:rsidR="00E50EAE"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na stronie internetowej. </w:t>
      </w:r>
    </w:p>
    <w:p w14:paraId="21CB8CD7" w14:textId="77777777"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18E6E974" w14:textId="77777777" w:rsidR="00E50EAE" w:rsidRPr="00A9305C" w:rsidRDefault="00E50EAE" w:rsidP="007B27D0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W przypadku rozbieżności pomiędzy treścią SIWZ a treścią wyjaśnienia, jako obowiązującą należy przyjąć treść pisma zawierającego późniejsze oświadczenie Zamawiającego. </w:t>
      </w:r>
    </w:p>
    <w:p w14:paraId="6D96B658" w14:textId="77777777"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49DE3871" w14:textId="77777777" w:rsidR="00E50EAE" w:rsidRPr="00A9305C" w:rsidRDefault="00E50EAE" w:rsidP="007B27D0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>W uzasadnionych przypadkach Zamawiający może przed upływem terminu składania ofert zmienić treść specyfikacji istotnych warunków zamówienia. Dokonaną zmianę SIWZ Zamawiający przekaże niezwłocznie wszystkim Wykonawcom, którym przekazano SIWZ</w:t>
      </w:r>
      <w:r w:rsidR="00826E81" w:rsidRPr="00A9305C">
        <w:rPr>
          <w:rFonts w:ascii="Verdana" w:hAnsi="Verdana"/>
          <w:bCs/>
          <w:sz w:val="20"/>
          <w:szCs w:val="20"/>
          <w:lang w:eastAsia="x-none"/>
        </w:rPr>
        <w:t>,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ją na stronie internetowej.</w:t>
      </w:r>
    </w:p>
    <w:p w14:paraId="6D28253C" w14:textId="77777777"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38295500" w14:textId="77777777" w:rsidR="00E50EAE" w:rsidRPr="00A9305C" w:rsidRDefault="00E50EAE" w:rsidP="007B27D0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Jeżeli w wyniku zmiany treści SIWZ nieprowadzącej do zmiany treści ogłoszenia </w:t>
      </w:r>
      <w:r w:rsidR="00826E81" w:rsidRPr="00A9305C">
        <w:rPr>
          <w:rFonts w:ascii="Verdana" w:hAnsi="Verdana"/>
          <w:bCs/>
          <w:sz w:val="20"/>
          <w:szCs w:val="20"/>
          <w:lang w:val="x-none" w:eastAsia="x-none"/>
        </w:rPr>
        <w:br/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>o zamówieniu będzie niezbędny dodatkowy czas na wprowadzenie zmian w ofertach Zamawiający przedłuży termin składania ofert i poinformuje o tym Wykonawców, którym przekazano SIWZ oraz zamieści informację na stronie internetowej.</w:t>
      </w:r>
    </w:p>
    <w:p w14:paraId="24AEB18D" w14:textId="77777777"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5CDE2BD0" w14:textId="77777777" w:rsidR="00E50EAE" w:rsidRPr="00A9305C" w:rsidRDefault="00E50EAE" w:rsidP="007B27D0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>Je</w:t>
      </w:r>
      <w:r w:rsidRPr="00A9305C">
        <w:rPr>
          <w:rFonts w:ascii="Verdana" w:eastAsia="TimesNewRoman" w:hAnsi="Verdana"/>
          <w:bCs/>
          <w:sz w:val="20"/>
          <w:szCs w:val="20"/>
          <w:lang w:val="x-none" w:eastAsia="x-none"/>
        </w:rPr>
        <w:t>ż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eli zmiana treści SIWZ, będzie prowadziła do zmiany treści ogłoszenia </w:t>
      </w:r>
      <w:r w:rsidR="00826E81" w:rsidRPr="00A9305C">
        <w:rPr>
          <w:rFonts w:ascii="Verdana" w:hAnsi="Verdana"/>
          <w:bCs/>
          <w:sz w:val="20"/>
          <w:szCs w:val="20"/>
          <w:lang w:val="x-none" w:eastAsia="x-none"/>
        </w:rPr>
        <w:br/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o zamówieniu, Zamawiający dokona zmiany treści ogłoszenia o zamówieniu w sposób przewidziany w art. 38 ust. 4a ustawy Pzp </w:t>
      </w:r>
      <w:r w:rsidRPr="00A9305C">
        <w:rPr>
          <w:rFonts w:ascii="Verdana" w:hAnsi="Verdana"/>
          <w:sz w:val="20"/>
          <w:szCs w:val="20"/>
          <w:lang w:val="x-none" w:eastAsia="x-none"/>
        </w:rPr>
        <w:t>oraz jeżeli będzie to konieczne przedłuży termin składania ofert, zgodnie z art. 12a ustawy Pzp.</w:t>
      </w:r>
    </w:p>
    <w:p w14:paraId="5243B03D" w14:textId="77777777" w:rsidR="00826E81" w:rsidRPr="00A9305C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09CD00A9" w14:textId="77777777" w:rsidR="00533259" w:rsidRPr="00A9305C" w:rsidRDefault="00533259" w:rsidP="007B27D0">
      <w:pPr>
        <w:numPr>
          <w:ilvl w:val="1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>Zamawiający wyznacza do kontaktowania się z Wykonawcami:</w:t>
      </w:r>
    </w:p>
    <w:p w14:paraId="189F0779" w14:textId="77777777" w:rsidR="00431047" w:rsidRPr="00A9305C" w:rsidRDefault="00431047" w:rsidP="006F44A6">
      <w:pPr>
        <w:tabs>
          <w:tab w:val="num" w:pos="540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- w sprawach </w:t>
      </w:r>
      <w:r w:rsidR="00E43CFD" w:rsidRPr="00A9305C">
        <w:rPr>
          <w:rFonts w:ascii="Verdana" w:hAnsi="Verdana"/>
          <w:bCs/>
          <w:sz w:val="20"/>
          <w:szCs w:val="20"/>
          <w:lang w:eastAsia="x-none"/>
        </w:rPr>
        <w:t xml:space="preserve">dotyczących procedury 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p.</w:t>
      </w:r>
      <w:r w:rsidR="00F84558">
        <w:rPr>
          <w:rFonts w:ascii="Verdana" w:hAnsi="Verdana"/>
          <w:bCs/>
          <w:sz w:val="20"/>
          <w:szCs w:val="20"/>
          <w:lang w:eastAsia="x-none"/>
        </w:rPr>
        <w:t xml:space="preserve"> Małgorzata Bakuła,</w:t>
      </w:r>
      <w:r w:rsidR="00D81FCB"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tel</w:t>
      </w:r>
      <w:r w:rsidR="006F44A6" w:rsidRPr="00A9305C">
        <w:rPr>
          <w:rFonts w:ascii="Verdana" w:hAnsi="Verdana"/>
          <w:bCs/>
          <w:sz w:val="20"/>
          <w:szCs w:val="20"/>
          <w:lang w:eastAsia="x-none"/>
        </w:rPr>
        <w:t>.</w:t>
      </w:r>
      <w:r w:rsidR="00D81FCB"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+48 22</w:t>
      </w:r>
      <w:r w:rsidR="00F84558">
        <w:rPr>
          <w:rFonts w:ascii="Verdana" w:hAnsi="Verdana"/>
          <w:bCs/>
          <w:sz w:val="20"/>
          <w:szCs w:val="20"/>
          <w:lang w:val="x-none" w:eastAsia="x-none"/>
        </w:rPr>
        <w:t> </w:t>
      </w:r>
      <w:r w:rsidR="00F84558" w:rsidRPr="00F84558">
        <w:rPr>
          <w:rFonts w:ascii="Verdana" w:hAnsi="Verdana"/>
          <w:bCs/>
          <w:sz w:val="20"/>
          <w:szCs w:val="20"/>
          <w:lang w:eastAsia="x-none"/>
        </w:rPr>
        <w:t>209-24-63</w:t>
      </w:r>
      <w:r w:rsidRPr="00F84558">
        <w:rPr>
          <w:rFonts w:ascii="Verdana" w:hAnsi="Verdana"/>
          <w:bCs/>
          <w:sz w:val="20"/>
          <w:szCs w:val="20"/>
          <w:lang w:val="x-none" w:eastAsia="x-none"/>
        </w:rPr>
        <w:t>,</w:t>
      </w:r>
      <w:r w:rsidRPr="00A9305C">
        <w:rPr>
          <w:rFonts w:ascii="Verdana" w:hAnsi="Verdana"/>
          <w:bCs/>
          <w:sz w:val="20"/>
          <w:szCs w:val="20"/>
          <w:lang w:val="x-none" w:eastAsia="x-none"/>
        </w:rPr>
        <w:t xml:space="preserve"> fax. +48 </w:t>
      </w:r>
      <w:r w:rsidR="00F84558" w:rsidRPr="00F84558">
        <w:rPr>
          <w:rFonts w:ascii="Verdana" w:hAnsi="Verdana"/>
          <w:bCs/>
          <w:sz w:val="20"/>
          <w:szCs w:val="20"/>
          <w:lang w:eastAsia="x-none"/>
        </w:rPr>
        <w:t>22</w:t>
      </w:r>
      <w:r w:rsidR="00E44E04">
        <w:rPr>
          <w:rFonts w:ascii="Verdana" w:hAnsi="Verdana"/>
          <w:bCs/>
          <w:sz w:val="20"/>
          <w:szCs w:val="20"/>
          <w:lang w:eastAsia="x-none"/>
        </w:rPr>
        <w:t> 810 03 27</w:t>
      </w:r>
      <w:r w:rsidR="00F84558">
        <w:rPr>
          <w:rFonts w:ascii="Verdana" w:hAnsi="Verdana"/>
          <w:bCs/>
          <w:sz w:val="20"/>
          <w:szCs w:val="20"/>
          <w:lang w:eastAsia="x-none"/>
        </w:rPr>
        <w:t>.</w:t>
      </w:r>
    </w:p>
    <w:p w14:paraId="27EE69A7" w14:textId="77777777" w:rsidR="00706DBF" w:rsidRPr="00A9305C" w:rsidRDefault="00826E81" w:rsidP="00706DBF">
      <w:pPr>
        <w:pStyle w:val="Tekstpodstawowy"/>
        <w:ind w:left="624"/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 xml:space="preserve">- w sprawach </w:t>
      </w:r>
      <w:r w:rsidR="00E43CFD" w:rsidRPr="00A9305C">
        <w:rPr>
          <w:rFonts w:ascii="Verdana" w:hAnsi="Verdana"/>
          <w:sz w:val="20"/>
          <w:szCs w:val="20"/>
        </w:rPr>
        <w:t xml:space="preserve">dotyczących przedmiotu zamówienia </w:t>
      </w:r>
      <w:r w:rsidRPr="00A9305C">
        <w:rPr>
          <w:rFonts w:ascii="Verdana" w:hAnsi="Verdana"/>
          <w:sz w:val="20"/>
          <w:szCs w:val="20"/>
        </w:rPr>
        <w:t xml:space="preserve">P. </w:t>
      </w:r>
      <w:r w:rsidR="00E44E04">
        <w:rPr>
          <w:rFonts w:ascii="Verdana" w:hAnsi="Verdana"/>
          <w:sz w:val="20"/>
          <w:szCs w:val="20"/>
        </w:rPr>
        <w:t>Łukasz Podobas</w:t>
      </w:r>
      <w:r w:rsidR="00706DBF" w:rsidRPr="00A9305C">
        <w:rPr>
          <w:rFonts w:ascii="Verdana" w:hAnsi="Verdana"/>
          <w:sz w:val="20"/>
          <w:szCs w:val="20"/>
        </w:rPr>
        <w:t>, tel.: +48</w:t>
      </w:r>
      <w:r w:rsidR="00DD5782">
        <w:rPr>
          <w:rFonts w:ascii="Verdana" w:hAnsi="Verdana"/>
          <w:sz w:val="20"/>
          <w:szCs w:val="20"/>
        </w:rPr>
        <w:t> 608 081 068.</w:t>
      </w:r>
    </w:p>
    <w:p w14:paraId="0057E418" w14:textId="77777777" w:rsidR="00E25827" w:rsidRPr="00A9305C" w:rsidRDefault="00E25827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46D61794" w14:textId="77777777" w:rsidR="00E50EAE" w:rsidRPr="00A9305C" w:rsidRDefault="00E50EAE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10.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  <w:t>TERMIN ZWIĄZANIA OFERTĄ.</w:t>
      </w:r>
    </w:p>
    <w:p w14:paraId="1E535EB6" w14:textId="77777777" w:rsidR="00826E81" w:rsidRPr="00A9305C" w:rsidRDefault="00826E81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x-none"/>
        </w:rPr>
      </w:pPr>
    </w:p>
    <w:p w14:paraId="7F653B17" w14:textId="77777777" w:rsidR="00E50EAE" w:rsidRPr="00A9305C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10.1.</w:t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Termin związania ofertą wynosi </w:t>
      </w:r>
      <w:r w:rsidRPr="00A9305C">
        <w:rPr>
          <w:rFonts w:ascii="Verdana" w:hAnsi="Verdana"/>
          <w:b/>
          <w:spacing w:val="4"/>
          <w:sz w:val="20"/>
          <w:szCs w:val="20"/>
          <w:lang w:val="x-none" w:eastAsia="x-none"/>
        </w:rPr>
        <w:t>30 dni</w:t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>. Bieg terminu związan</w:t>
      </w:r>
      <w:r w:rsidR="00826E81" w:rsidRPr="00A9305C">
        <w:rPr>
          <w:rFonts w:ascii="Verdana" w:hAnsi="Verdana"/>
          <w:spacing w:val="4"/>
          <w:sz w:val="20"/>
          <w:szCs w:val="20"/>
          <w:lang w:val="x-none" w:eastAsia="x-none"/>
        </w:rPr>
        <w:t xml:space="preserve">ia ofertą rozpoczyna się wraz z </w:t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>upływem terminu składania ofert.</w:t>
      </w:r>
    </w:p>
    <w:p w14:paraId="6998CC6D" w14:textId="77777777" w:rsidR="00475D39" w:rsidRPr="00A9305C" w:rsidRDefault="00475D39" w:rsidP="00EC3806">
      <w:pPr>
        <w:spacing w:line="240" w:lineRule="exact"/>
        <w:ind w:left="709" w:right="-83" w:hanging="709"/>
        <w:jc w:val="both"/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</w:pPr>
    </w:p>
    <w:p w14:paraId="25E7612B" w14:textId="77777777" w:rsidR="00E50EAE" w:rsidRPr="00A9305C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10.2</w:t>
      </w:r>
      <w:r w:rsidRPr="00A9305C">
        <w:rPr>
          <w:rFonts w:ascii="Verdana" w:hAnsi="Verdana"/>
          <w:b/>
          <w:spacing w:val="4"/>
          <w:sz w:val="20"/>
          <w:szCs w:val="20"/>
          <w:lang w:val="x-none" w:eastAsia="x-none"/>
        </w:rPr>
        <w:t>.</w:t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ab/>
        <w:t>Wykonawca samodzielnie lub na wniosek Zamawiającego może przedłużyć termin związania ofertą, z tym że Zamawiający może tylko raz, co najmniej na 3 dni przed upływem terminu związania z oferta, zwrócić się do wykonawców o wyrażenie zgody na prze</w:t>
      </w:r>
      <w:r w:rsidR="00826E81" w:rsidRPr="00A9305C">
        <w:rPr>
          <w:rFonts w:ascii="Verdana" w:hAnsi="Verdana"/>
          <w:spacing w:val="4"/>
          <w:sz w:val="20"/>
          <w:szCs w:val="20"/>
          <w:lang w:val="x-none" w:eastAsia="x-none"/>
        </w:rPr>
        <w:t>dłużenie terminu, o którym mowa</w:t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 xml:space="preserve"> w pkt 10.1. o oznaczony okres nie dłuższy jednak niż 60 dni. </w:t>
      </w:r>
    </w:p>
    <w:p w14:paraId="388773DB" w14:textId="77777777" w:rsidR="00826E81" w:rsidRPr="00A9305C" w:rsidRDefault="00826E81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</w:p>
    <w:p w14:paraId="3F746C1B" w14:textId="77777777" w:rsidR="00A1293D" w:rsidRPr="00A9305C" w:rsidRDefault="00E50EAE" w:rsidP="00993745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A9305C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</w:t>
      </w:r>
      <w:r w:rsidRPr="00A9305C">
        <w:rPr>
          <w:rFonts w:ascii="Verdana" w:hAnsi="Verdana"/>
          <w:b/>
          <w:spacing w:val="4"/>
          <w:sz w:val="20"/>
          <w:szCs w:val="20"/>
          <w:lang w:val="x-none" w:eastAsia="x-none"/>
        </w:rPr>
        <w:t>3</w:t>
      </w:r>
      <w:r w:rsidRPr="00A9305C">
        <w:rPr>
          <w:rFonts w:ascii="Verdana" w:hAnsi="Verdana"/>
          <w:b/>
          <w:spacing w:val="4"/>
          <w:sz w:val="20"/>
          <w:szCs w:val="20"/>
          <w:lang w:val="x-none" w:eastAsia="x-none"/>
        </w:rPr>
        <w:tab/>
      </w:r>
      <w:r w:rsidRPr="00A9305C">
        <w:rPr>
          <w:rFonts w:ascii="Verdana" w:hAnsi="Verdana"/>
          <w:spacing w:val="4"/>
          <w:sz w:val="20"/>
          <w:szCs w:val="20"/>
          <w:lang w:val="x-none" w:eastAsia="x-none"/>
        </w:rPr>
        <w:t>W przypadku wniesienia odwołania po upływie terminu składania ofert bieg terminu związania ofertą ulegnie zawieszeniu do czasu ogłoszenia przez Krajową Izbę Odwoławczą orzeczenia.</w:t>
      </w:r>
    </w:p>
    <w:p w14:paraId="70640F96" w14:textId="77777777" w:rsidR="00431047" w:rsidRPr="00A9305C" w:rsidRDefault="00431047" w:rsidP="00EC3806">
      <w:pPr>
        <w:spacing w:line="240" w:lineRule="exact"/>
        <w:ind w:right="-83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49B6EE25" w14:textId="77777777" w:rsidR="008C5D86" w:rsidRPr="00A9305C" w:rsidRDefault="00023B42" w:rsidP="008C5D86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11.</w:t>
      </w:r>
      <w:r w:rsidR="008C5D86" w:rsidRPr="00A9305C">
        <w:rPr>
          <w:rFonts w:ascii="Verdana" w:hAnsi="Verdana"/>
          <w:b/>
          <w:sz w:val="20"/>
          <w:szCs w:val="20"/>
          <w:lang w:eastAsia="pl-PL"/>
        </w:rPr>
        <w:tab/>
        <w:t>OPIS SPOSOBU OBLICZENIA CENY OFERTY</w:t>
      </w:r>
    </w:p>
    <w:p w14:paraId="09DAD6A3" w14:textId="77777777" w:rsidR="00826E81" w:rsidRPr="00A9305C" w:rsidRDefault="00826E81" w:rsidP="008C5D86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</w:p>
    <w:p w14:paraId="2B68F2D9" w14:textId="77777777" w:rsidR="00A175EC" w:rsidRPr="00A9305C" w:rsidRDefault="00D03E5F" w:rsidP="00023B42">
      <w:pPr>
        <w:ind w:left="709" w:hanging="709"/>
        <w:jc w:val="both"/>
        <w:rPr>
          <w:rFonts w:ascii="Verdana" w:hAnsi="Verdana" w:cs="Arial"/>
          <w:b/>
          <w:sz w:val="20"/>
          <w:szCs w:val="20"/>
          <w:u w:val="single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</w:rPr>
        <w:t>11</w:t>
      </w:r>
      <w:r w:rsidR="008C5D86" w:rsidRPr="00A9305C">
        <w:rPr>
          <w:rFonts w:ascii="Verdana" w:hAnsi="Verdana"/>
          <w:b/>
          <w:bCs/>
          <w:sz w:val="20"/>
          <w:szCs w:val="20"/>
        </w:rPr>
        <w:t>.1.</w:t>
      </w:r>
      <w:r w:rsidR="00023B42" w:rsidRPr="00A9305C">
        <w:rPr>
          <w:rFonts w:ascii="Verdana" w:hAnsi="Verdana"/>
          <w:b/>
          <w:bCs/>
          <w:sz w:val="20"/>
          <w:szCs w:val="20"/>
        </w:rPr>
        <w:tab/>
      </w:r>
      <w:r w:rsidR="00A175EC" w:rsidRPr="00A9305C">
        <w:rPr>
          <w:rFonts w:ascii="Verdana" w:hAnsi="Verdana" w:cs="Arial"/>
          <w:sz w:val="20"/>
          <w:szCs w:val="20"/>
          <w:lang w:eastAsia="pl-PL"/>
        </w:rPr>
        <w:t>Cena oferty zostanie wyliczona przez Wykonawcę w oparciu o formularz cenow</w:t>
      </w:r>
      <w:r w:rsidR="0013666F" w:rsidRPr="00A9305C">
        <w:rPr>
          <w:rFonts w:ascii="Verdana" w:hAnsi="Verdana" w:cs="Arial"/>
          <w:sz w:val="20"/>
          <w:szCs w:val="20"/>
          <w:lang w:eastAsia="pl-PL"/>
        </w:rPr>
        <w:t xml:space="preserve">y, którego </w:t>
      </w:r>
      <w:r w:rsidR="00A175EC" w:rsidRPr="00A9305C">
        <w:rPr>
          <w:rFonts w:ascii="Verdana" w:hAnsi="Verdana" w:cs="Arial"/>
          <w:sz w:val="20"/>
          <w:szCs w:val="20"/>
          <w:lang w:eastAsia="pl-PL"/>
        </w:rPr>
        <w:t>wzór załączono do SIWZ</w:t>
      </w:r>
      <w:r w:rsidR="0013666F" w:rsidRPr="00A9305C">
        <w:rPr>
          <w:rFonts w:ascii="Verdana" w:hAnsi="Verdana" w:cs="Arial"/>
          <w:sz w:val="20"/>
          <w:szCs w:val="20"/>
          <w:lang w:eastAsia="pl-PL"/>
        </w:rPr>
        <w:t>.</w:t>
      </w:r>
    </w:p>
    <w:p w14:paraId="74393B2E" w14:textId="77777777" w:rsidR="00826E81" w:rsidRPr="00A9305C" w:rsidRDefault="00826E81" w:rsidP="00023B42">
      <w:pPr>
        <w:ind w:left="709" w:hanging="709"/>
        <w:jc w:val="both"/>
        <w:rPr>
          <w:rFonts w:ascii="Verdana" w:hAnsi="Verdana" w:cs="Arial"/>
          <w:b/>
          <w:sz w:val="20"/>
          <w:szCs w:val="20"/>
          <w:u w:val="single"/>
          <w:lang w:eastAsia="pl-PL"/>
        </w:rPr>
      </w:pPr>
    </w:p>
    <w:p w14:paraId="52A0576F" w14:textId="77777777" w:rsidR="0013666F" w:rsidRPr="00A9305C" w:rsidRDefault="00A175EC" w:rsidP="0013666F">
      <w:pPr>
        <w:numPr>
          <w:ilvl w:val="12"/>
          <w:numId w:val="0"/>
        </w:numPr>
        <w:tabs>
          <w:tab w:val="left" w:pos="720"/>
        </w:tabs>
        <w:ind w:left="709" w:right="-83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sz w:val="20"/>
          <w:szCs w:val="20"/>
          <w:lang w:eastAsia="pl-PL"/>
        </w:rPr>
        <w:t>11.2.</w:t>
      </w:r>
      <w:r w:rsidR="00023B42" w:rsidRPr="00A9305C">
        <w:rPr>
          <w:rFonts w:ascii="Verdana" w:hAnsi="Verdana" w:cs="Arial"/>
          <w:sz w:val="20"/>
          <w:szCs w:val="20"/>
          <w:lang w:eastAsia="pl-PL"/>
        </w:rPr>
        <w:tab/>
      </w:r>
      <w:r w:rsidR="0013666F" w:rsidRPr="00A9305C">
        <w:rPr>
          <w:rFonts w:ascii="Verdana" w:hAnsi="Verdana"/>
          <w:sz w:val="20"/>
          <w:szCs w:val="20"/>
          <w:lang w:eastAsia="pl-PL"/>
        </w:rPr>
        <w:t xml:space="preserve">Wykonawca w </w:t>
      </w:r>
      <w:r w:rsidR="0013666F" w:rsidRPr="00A9305C">
        <w:rPr>
          <w:rFonts w:ascii="Verdana" w:hAnsi="Verdana"/>
          <w:b/>
          <w:i/>
          <w:sz w:val="20"/>
          <w:szCs w:val="20"/>
          <w:lang w:eastAsia="pl-PL"/>
        </w:rPr>
        <w:t>Formularzu cenowym</w:t>
      </w:r>
      <w:r w:rsidR="0013666F" w:rsidRPr="00A9305C">
        <w:rPr>
          <w:rFonts w:ascii="Verdana" w:hAnsi="Verdana"/>
          <w:sz w:val="20"/>
          <w:szCs w:val="20"/>
          <w:lang w:eastAsia="pl-PL"/>
        </w:rPr>
        <w:t xml:space="preserve"> określi ceny jednostkowe netto oraz wartości netto dla wszystkich wymienionych pozycji, a następnie wyliczy podatek VAT  i ostateczną wartość brutto.</w:t>
      </w:r>
    </w:p>
    <w:p w14:paraId="6C4723C0" w14:textId="77777777" w:rsidR="0013666F" w:rsidRPr="00A9305C" w:rsidRDefault="0013666F" w:rsidP="00A175EC">
      <w:pPr>
        <w:spacing w:line="240" w:lineRule="exact"/>
        <w:ind w:left="709" w:hanging="709"/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00336235" w14:textId="77777777" w:rsidR="0013666F" w:rsidRPr="00A9305C" w:rsidRDefault="00A175EC" w:rsidP="009E10E2">
      <w:pPr>
        <w:tabs>
          <w:tab w:val="left" w:pos="426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11.3.</w:t>
      </w:r>
      <w:r w:rsidR="00023B42" w:rsidRPr="00A9305C">
        <w:rPr>
          <w:rFonts w:ascii="Verdana" w:hAnsi="Verdana"/>
          <w:b/>
          <w:sz w:val="20"/>
          <w:szCs w:val="20"/>
          <w:lang w:eastAsia="pl-PL"/>
        </w:rPr>
        <w:tab/>
      </w:r>
      <w:r w:rsidR="0013666F" w:rsidRPr="00A9305C">
        <w:rPr>
          <w:rFonts w:ascii="Verdana" w:hAnsi="Verdana"/>
          <w:bCs/>
          <w:sz w:val="20"/>
          <w:szCs w:val="20"/>
          <w:lang w:eastAsia="pl-PL"/>
        </w:rPr>
        <w:t xml:space="preserve">Wartość brutto wykazaną w </w:t>
      </w:r>
      <w:r w:rsidR="0013666F" w:rsidRPr="00A9305C">
        <w:rPr>
          <w:rFonts w:ascii="Verdana" w:hAnsi="Verdana"/>
          <w:b/>
          <w:bCs/>
          <w:i/>
          <w:sz w:val="20"/>
          <w:szCs w:val="20"/>
          <w:lang w:eastAsia="pl-PL"/>
        </w:rPr>
        <w:t>Formularzu cenowym</w:t>
      </w:r>
      <w:r w:rsidR="0013666F" w:rsidRPr="00A9305C">
        <w:rPr>
          <w:rFonts w:ascii="Verdana" w:hAnsi="Verdana"/>
          <w:bCs/>
          <w:sz w:val="20"/>
          <w:szCs w:val="20"/>
          <w:lang w:eastAsia="pl-PL"/>
        </w:rPr>
        <w:t xml:space="preserve"> Wykonawca przeniesie do </w:t>
      </w:r>
      <w:r w:rsidR="0013666F" w:rsidRPr="00A9305C">
        <w:rPr>
          <w:rFonts w:ascii="Verdana" w:hAnsi="Verdana"/>
          <w:b/>
          <w:bCs/>
          <w:sz w:val="20"/>
          <w:szCs w:val="20"/>
          <w:lang w:eastAsia="pl-PL"/>
        </w:rPr>
        <w:t>Formularza „Oferta”</w:t>
      </w:r>
      <w:r w:rsidR="0013666F" w:rsidRPr="00A9305C">
        <w:rPr>
          <w:rFonts w:ascii="Verdana" w:hAnsi="Verdana"/>
          <w:bCs/>
          <w:sz w:val="20"/>
          <w:szCs w:val="20"/>
          <w:lang w:eastAsia="pl-PL"/>
        </w:rPr>
        <w:t>.</w:t>
      </w:r>
    </w:p>
    <w:p w14:paraId="4E4B3CA2" w14:textId="77777777" w:rsidR="008A7F89" w:rsidRPr="00A9305C" w:rsidRDefault="008A7F89" w:rsidP="009E10E2">
      <w:pPr>
        <w:tabs>
          <w:tab w:val="left" w:pos="426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3761E13B" w14:textId="77777777" w:rsidR="008A7F89" w:rsidRPr="00A9305C" w:rsidRDefault="008A7F89" w:rsidP="008A7F89">
      <w:pPr>
        <w:tabs>
          <w:tab w:val="left" w:pos="709"/>
        </w:tabs>
        <w:spacing w:after="120"/>
        <w:ind w:left="703" w:hanging="703"/>
        <w:jc w:val="both"/>
        <w:rPr>
          <w:rFonts w:ascii="Verdana" w:hAnsi="Verdana"/>
          <w:bCs/>
          <w:sz w:val="20"/>
          <w:szCs w:val="20"/>
        </w:rPr>
      </w:pPr>
      <w:r w:rsidRPr="00A9305C">
        <w:rPr>
          <w:rFonts w:ascii="Verdana" w:hAnsi="Verdana"/>
          <w:b/>
          <w:bCs/>
          <w:sz w:val="20"/>
          <w:szCs w:val="20"/>
        </w:rPr>
        <w:lastRenderedPageBreak/>
        <w:t>11.4.</w:t>
      </w:r>
      <w:r w:rsidRPr="00A9305C">
        <w:rPr>
          <w:rFonts w:ascii="Verdana" w:hAnsi="Verdana"/>
          <w:bCs/>
          <w:sz w:val="20"/>
          <w:szCs w:val="20"/>
        </w:rPr>
        <w:t xml:space="preserve"> Wykonawca, uwzględniając wszystkie wymogi, o których mowa w niniejszej Specyfikacji Istotnych Warunków Zamówienia, powinien w cenie oferty ująć wszelkie koszty związane z wykonaniem przedmiotu niniejszego zamówienia, w tym również koszty towarzyszące, niezbędne dla pełnego i prawidłowego wykonania zamówienia. </w:t>
      </w:r>
    </w:p>
    <w:p w14:paraId="410A5625" w14:textId="77777777" w:rsidR="00A175EC" w:rsidRPr="00A9305C" w:rsidRDefault="00A175EC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t>11.</w:t>
      </w:r>
      <w:r w:rsidR="00475D39" w:rsidRPr="00A9305C">
        <w:rPr>
          <w:rFonts w:ascii="Verdana" w:hAnsi="Verdana" w:cs="Arial"/>
          <w:b/>
          <w:noProof/>
          <w:sz w:val="20"/>
          <w:szCs w:val="20"/>
          <w:lang w:eastAsia="pl-PL"/>
        </w:rPr>
        <w:t>5</w:t>
      </w:r>
      <w:r w:rsidRPr="00A9305C">
        <w:rPr>
          <w:rFonts w:ascii="Verdana" w:hAnsi="Verdana" w:cs="Arial"/>
          <w:b/>
          <w:noProof/>
          <w:sz w:val="20"/>
          <w:szCs w:val="20"/>
          <w:lang w:eastAsia="pl-PL"/>
        </w:rPr>
        <w:t>.</w:t>
      </w:r>
      <w:r w:rsidR="00023B42" w:rsidRPr="00A9305C">
        <w:rPr>
          <w:rFonts w:ascii="Verdana" w:hAnsi="Verdana" w:cs="Arial"/>
          <w:noProof/>
          <w:sz w:val="20"/>
          <w:szCs w:val="20"/>
          <w:lang w:eastAsia="pl-PL"/>
        </w:rPr>
        <w:tab/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 xml:space="preserve">Ceny w poszczególnych pozycjach Formularza </w:t>
      </w:r>
      <w:r w:rsidRPr="00A9305C">
        <w:rPr>
          <w:rFonts w:ascii="Verdana" w:hAnsi="Verdana" w:cs="Arial"/>
          <w:sz w:val="20"/>
          <w:szCs w:val="20"/>
          <w:lang w:eastAsia="pl-PL"/>
        </w:rPr>
        <w:t>cenowego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 xml:space="preserve"> oraz cena Oferty winny być wyra</w:t>
      </w:r>
      <w:r w:rsidR="006E59F2" w:rsidRPr="00A9305C">
        <w:rPr>
          <w:rFonts w:ascii="Verdana" w:hAnsi="Verdana" w:cs="Arial"/>
          <w:noProof/>
          <w:sz w:val="20"/>
          <w:szCs w:val="20"/>
          <w:lang w:eastAsia="pl-PL"/>
        </w:rPr>
        <w:t>ż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>one w złotych z dokładnośc</w:t>
      </w:r>
      <w:r w:rsidR="006E62D9" w:rsidRPr="00A9305C">
        <w:rPr>
          <w:rFonts w:ascii="Verdana" w:hAnsi="Verdana" w:cs="Arial"/>
          <w:noProof/>
          <w:sz w:val="20"/>
          <w:szCs w:val="20"/>
          <w:lang w:eastAsia="pl-PL"/>
        </w:rPr>
        <w:t>ią do dwóch miejsc po przecinku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>.</w:t>
      </w:r>
    </w:p>
    <w:p w14:paraId="4497AEBF" w14:textId="77777777" w:rsidR="00B145B6" w:rsidRPr="00A9305C" w:rsidRDefault="00B145B6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</w:p>
    <w:p w14:paraId="0A179F0B" w14:textId="77777777" w:rsidR="00A175EC" w:rsidRPr="00A9305C" w:rsidRDefault="00A175EC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t>11.</w:t>
      </w:r>
      <w:r w:rsidR="009E10E2" w:rsidRPr="00A9305C">
        <w:rPr>
          <w:rFonts w:ascii="Verdana" w:hAnsi="Verdana" w:cs="Arial"/>
          <w:b/>
          <w:noProof/>
          <w:sz w:val="20"/>
          <w:szCs w:val="20"/>
          <w:lang w:eastAsia="pl-PL"/>
        </w:rPr>
        <w:t>5</w:t>
      </w:r>
      <w:r w:rsidRPr="00A9305C">
        <w:rPr>
          <w:rFonts w:ascii="Verdana" w:hAnsi="Verdana" w:cs="Arial"/>
          <w:b/>
          <w:noProof/>
          <w:sz w:val="20"/>
          <w:szCs w:val="20"/>
          <w:lang w:eastAsia="pl-PL"/>
        </w:rPr>
        <w:t>.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 xml:space="preserve"> 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ab/>
        <w:t>Ceny okre</w:t>
      </w:r>
      <w:r w:rsidR="006E59F2" w:rsidRPr="00A9305C">
        <w:rPr>
          <w:rFonts w:ascii="Verdana" w:hAnsi="Verdana" w:cs="Arial"/>
          <w:noProof/>
          <w:sz w:val="20"/>
          <w:szCs w:val="20"/>
          <w:lang w:eastAsia="pl-PL"/>
        </w:rPr>
        <w:t>ś</w:t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 xml:space="preserve">lone przez Wykonawcę nie będą zmieniane w toku realizacji zamówienia </w:t>
      </w:r>
      <w:r w:rsidR="00B145B6" w:rsidRPr="00A9305C">
        <w:rPr>
          <w:rFonts w:ascii="Verdana" w:hAnsi="Verdana" w:cs="Arial"/>
          <w:noProof/>
          <w:sz w:val="20"/>
          <w:szCs w:val="20"/>
          <w:lang w:eastAsia="pl-PL"/>
        </w:rPr>
        <w:br/>
      </w:r>
      <w:r w:rsidRPr="00A9305C">
        <w:rPr>
          <w:rFonts w:ascii="Verdana" w:hAnsi="Verdana" w:cs="Arial"/>
          <w:noProof/>
          <w:sz w:val="20"/>
          <w:szCs w:val="20"/>
          <w:lang w:eastAsia="pl-PL"/>
        </w:rPr>
        <w:t>z wyjątkiem odpowiednich zapisów w warunkach umowy.</w:t>
      </w:r>
    </w:p>
    <w:p w14:paraId="473D31AD" w14:textId="77777777" w:rsidR="00B145B6" w:rsidRPr="00A9305C" w:rsidRDefault="00B145B6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</w:p>
    <w:p w14:paraId="11A79B08" w14:textId="77777777" w:rsidR="009153DB" w:rsidRPr="00A9305C" w:rsidRDefault="009E10E2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bCs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t>11.6</w:t>
      </w:r>
      <w:r w:rsidR="00A175EC" w:rsidRPr="00A9305C">
        <w:rPr>
          <w:rFonts w:ascii="Verdana" w:hAnsi="Verdana" w:cs="Arial"/>
          <w:b/>
          <w:bCs/>
          <w:sz w:val="20"/>
          <w:szCs w:val="20"/>
          <w:lang w:eastAsia="pl-PL"/>
        </w:rPr>
        <w:t>.</w:t>
      </w:r>
      <w:r w:rsidR="00023B42" w:rsidRPr="00A9305C">
        <w:rPr>
          <w:rFonts w:ascii="Verdana" w:hAnsi="Verdana" w:cs="Arial"/>
          <w:bCs/>
          <w:sz w:val="20"/>
          <w:szCs w:val="20"/>
          <w:lang w:eastAsia="pl-PL"/>
        </w:rPr>
        <w:tab/>
      </w:r>
      <w:r w:rsidR="009153DB" w:rsidRPr="00A9305C">
        <w:rPr>
          <w:rFonts w:ascii="Verdana" w:hAnsi="Verdana" w:cs="Arial"/>
          <w:bCs/>
          <w:sz w:val="20"/>
          <w:szCs w:val="20"/>
          <w:lang w:eastAsia="pl-PL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 oraz wskazując ich wartość bez kwoty podatku.</w:t>
      </w:r>
    </w:p>
    <w:p w14:paraId="65F34BEF" w14:textId="77777777" w:rsidR="009153DB" w:rsidRPr="00A9305C" w:rsidRDefault="009153DB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bCs/>
          <w:sz w:val="20"/>
          <w:szCs w:val="20"/>
          <w:lang w:eastAsia="pl-PL"/>
        </w:rPr>
      </w:pPr>
    </w:p>
    <w:p w14:paraId="41B4FB59" w14:textId="77777777" w:rsidR="008C5D86" w:rsidRPr="00A9305C" w:rsidRDefault="008C5D86" w:rsidP="00A175EC">
      <w:pPr>
        <w:numPr>
          <w:ilvl w:val="12"/>
          <w:numId w:val="0"/>
        </w:numPr>
        <w:ind w:right="-83"/>
        <w:jc w:val="both"/>
        <w:rPr>
          <w:rFonts w:ascii="Verdana" w:hAnsi="Verdana"/>
          <w:sz w:val="20"/>
          <w:szCs w:val="20"/>
          <w:lang w:eastAsia="pl-PL"/>
        </w:rPr>
      </w:pPr>
    </w:p>
    <w:p w14:paraId="571B51E8" w14:textId="77777777" w:rsidR="00E50EAE" w:rsidRPr="00A9305C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12.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  <w:t>WYMAGANIA DOTYCZĄCE WADIUM.</w:t>
      </w:r>
    </w:p>
    <w:p w14:paraId="4E22238C" w14:textId="77777777" w:rsidR="00B145B6" w:rsidRPr="00A9305C" w:rsidRDefault="00B145B6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14:paraId="0EBA8BC7" w14:textId="77777777" w:rsidR="00A32CF7" w:rsidRPr="00A9305C" w:rsidRDefault="00E43CFD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ab/>
        <w:t>Nie wymaga się wniesienia wadium.</w:t>
      </w:r>
    </w:p>
    <w:p w14:paraId="25910392" w14:textId="77777777" w:rsidR="00E50EAE" w:rsidRPr="00A9305C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14:paraId="4742CD4F" w14:textId="77777777" w:rsidR="00E50EAE" w:rsidRPr="00A9305C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13.</w:t>
      </w:r>
      <w:r w:rsidRPr="00A9305C">
        <w:rPr>
          <w:rFonts w:ascii="Verdana" w:hAnsi="Verdana"/>
          <w:b/>
          <w:sz w:val="20"/>
          <w:szCs w:val="20"/>
          <w:lang w:eastAsia="pl-PL"/>
        </w:rPr>
        <w:tab/>
        <w:t>WSKAZANIE MIEJSCA I TERMINU SKŁADANIA I OTWARCIA OFERT.</w:t>
      </w:r>
    </w:p>
    <w:p w14:paraId="68CB1E4C" w14:textId="77777777" w:rsidR="00B145B6" w:rsidRPr="00A9305C" w:rsidRDefault="00B145B6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14:paraId="53563834" w14:textId="5038FEB7" w:rsidR="00E50EAE" w:rsidRPr="002A70C3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13.1.</w:t>
      </w:r>
      <w:r w:rsidRPr="00A9305C">
        <w:rPr>
          <w:rFonts w:ascii="Verdana" w:hAnsi="Verdana"/>
          <w:sz w:val="20"/>
          <w:szCs w:val="20"/>
          <w:lang w:eastAsia="pl-PL"/>
        </w:rPr>
        <w:tab/>
        <w:t xml:space="preserve">Oferty powinny być złożone w Generalnej Dyrekcji Dróg Krajowych i Autostrad, Oddział </w:t>
      </w:r>
      <w:r w:rsidR="000C32CA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>w Warszawie przy</w:t>
      </w:r>
      <w:r w:rsidR="00D66D4B" w:rsidRPr="00A9305C">
        <w:rPr>
          <w:rFonts w:ascii="Verdana" w:hAnsi="Verdana"/>
          <w:sz w:val="20"/>
          <w:szCs w:val="20"/>
          <w:lang w:eastAsia="pl-PL"/>
        </w:rPr>
        <w:t xml:space="preserve"> ul. Mińskiej 25, w pokoju nr </w:t>
      </w:r>
      <w:r w:rsidR="002A70C3">
        <w:rPr>
          <w:rFonts w:ascii="Verdana" w:hAnsi="Verdana"/>
          <w:sz w:val="20"/>
          <w:szCs w:val="20"/>
          <w:lang w:eastAsia="pl-PL"/>
        </w:rPr>
        <w:t>714</w:t>
      </w:r>
      <w:r w:rsidR="004812FD">
        <w:rPr>
          <w:rFonts w:ascii="Verdana" w:hAnsi="Verdana"/>
          <w:sz w:val="20"/>
          <w:szCs w:val="20"/>
          <w:lang w:eastAsia="pl-PL"/>
        </w:rPr>
        <w:t xml:space="preserve"> (VI</w:t>
      </w:r>
      <w:r w:rsidR="002A70C3">
        <w:rPr>
          <w:rFonts w:ascii="Verdana" w:hAnsi="Verdana"/>
          <w:sz w:val="20"/>
          <w:szCs w:val="20"/>
          <w:lang w:eastAsia="pl-PL"/>
        </w:rPr>
        <w:t>I</w:t>
      </w:r>
      <w:r w:rsidRPr="00A9305C">
        <w:rPr>
          <w:rFonts w:ascii="Verdana" w:hAnsi="Verdana"/>
          <w:sz w:val="20"/>
          <w:szCs w:val="20"/>
          <w:lang w:eastAsia="pl-PL"/>
        </w:rPr>
        <w:t xml:space="preserve"> piętro), w terminie </w:t>
      </w:r>
      <w:r w:rsidR="00B145B6" w:rsidRPr="00A9305C">
        <w:rPr>
          <w:rFonts w:ascii="Verdana" w:hAnsi="Verdana"/>
          <w:sz w:val="20"/>
          <w:szCs w:val="20"/>
          <w:lang w:eastAsia="pl-PL"/>
        </w:rPr>
        <w:br/>
      </w:r>
      <w:r w:rsidRPr="002A70C3">
        <w:rPr>
          <w:rFonts w:ascii="Verdana" w:hAnsi="Verdana"/>
          <w:sz w:val="20"/>
          <w:szCs w:val="20"/>
          <w:lang w:eastAsia="pl-PL"/>
        </w:rPr>
        <w:t>do</w:t>
      </w:r>
      <w:r w:rsidR="004812FD" w:rsidRPr="002A70C3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1B67DD">
        <w:rPr>
          <w:rFonts w:ascii="Verdana" w:hAnsi="Verdana"/>
          <w:b/>
          <w:sz w:val="20"/>
          <w:szCs w:val="20"/>
          <w:lang w:eastAsia="pl-PL"/>
        </w:rPr>
        <w:t>25-07-</w:t>
      </w:r>
      <w:r w:rsidR="009425BC" w:rsidRPr="001B67DD">
        <w:rPr>
          <w:rFonts w:ascii="Verdana" w:hAnsi="Verdana"/>
          <w:b/>
          <w:sz w:val="20"/>
          <w:szCs w:val="20"/>
          <w:lang w:eastAsia="pl-PL"/>
        </w:rPr>
        <w:t>-</w:t>
      </w:r>
      <w:r w:rsidR="004A5FAC" w:rsidRPr="002A70C3">
        <w:rPr>
          <w:rFonts w:ascii="Verdana" w:hAnsi="Verdana"/>
          <w:b/>
          <w:sz w:val="20"/>
          <w:szCs w:val="20"/>
          <w:lang w:eastAsia="pl-PL"/>
        </w:rPr>
        <w:t>201</w:t>
      </w:r>
      <w:r w:rsidR="00E43CFD" w:rsidRPr="002A70C3">
        <w:rPr>
          <w:rFonts w:ascii="Verdana" w:hAnsi="Verdana"/>
          <w:b/>
          <w:sz w:val="20"/>
          <w:szCs w:val="20"/>
          <w:lang w:eastAsia="pl-PL"/>
        </w:rPr>
        <w:t>6</w:t>
      </w:r>
      <w:r w:rsidR="004A5FAC" w:rsidRPr="002A70C3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2A70C3">
        <w:rPr>
          <w:rFonts w:ascii="Verdana" w:hAnsi="Verdana"/>
          <w:b/>
          <w:sz w:val="20"/>
          <w:szCs w:val="20"/>
          <w:lang w:eastAsia="pl-PL"/>
        </w:rPr>
        <w:t xml:space="preserve">roku, do godziny </w:t>
      </w:r>
      <w:r w:rsidR="0026508D" w:rsidRPr="002A70C3">
        <w:rPr>
          <w:rFonts w:ascii="Verdana" w:hAnsi="Verdana"/>
          <w:b/>
          <w:sz w:val="20"/>
          <w:szCs w:val="20"/>
          <w:lang w:eastAsia="pl-PL"/>
        </w:rPr>
        <w:t>11:30</w:t>
      </w:r>
      <w:r w:rsidR="002A70C3">
        <w:rPr>
          <w:rFonts w:ascii="Verdana" w:hAnsi="Verdana"/>
          <w:b/>
          <w:sz w:val="20"/>
          <w:szCs w:val="20"/>
          <w:lang w:eastAsia="pl-PL"/>
        </w:rPr>
        <w:t>.</w:t>
      </w:r>
      <w:r w:rsidRPr="002A70C3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14:paraId="2DB700A1" w14:textId="77777777" w:rsidR="00B145B6" w:rsidRPr="002A70C3" w:rsidRDefault="00B145B6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609FDCE1" w14:textId="366BBAF0" w:rsidR="00E50EAE" w:rsidRPr="00A9305C" w:rsidRDefault="00E50EAE" w:rsidP="007B27D0">
      <w:pPr>
        <w:numPr>
          <w:ilvl w:val="1"/>
          <w:numId w:val="22"/>
        </w:numPr>
        <w:tabs>
          <w:tab w:val="clear" w:pos="495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2A70C3">
        <w:rPr>
          <w:rFonts w:ascii="Verdana" w:hAnsi="Verdana"/>
          <w:sz w:val="20"/>
          <w:szCs w:val="20"/>
          <w:lang w:eastAsia="pl-PL"/>
        </w:rPr>
        <w:t xml:space="preserve">Otwarcie ofert nastąpi w Generalnej Dyrekcji Dróg Krajowych i Autostrad, Oddział </w:t>
      </w:r>
      <w:r w:rsidR="000C32CA" w:rsidRPr="002A70C3">
        <w:rPr>
          <w:rFonts w:ascii="Verdana" w:hAnsi="Verdana"/>
          <w:sz w:val="20"/>
          <w:szCs w:val="20"/>
          <w:lang w:eastAsia="pl-PL"/>
        </w:rPr>
        <w:t xml:space="preserve">                               </w:t>
      </w:r>
      <w:r w:rsidRPr="002A70C3">
        <w:rPr>
          <w:rFonts w:ascii="Verdana" w:hAnsi="Verdana"/>
          <w:sz w:val="20"/>
          <w:szCs w:val="20"/>
          <w:lang w:eastAsia="pl-PL"/>
        </w:rPr>
        <w:t xml:space="preserve">w Warszawie przy </w:t>
      </w:r>
      <w:r w:rsidR="00023B42" w:rsidRPr="002A70C3">
        <w:rPr>
          <w:rFonts w:ascii="Verdana" w:hAnsi="Verdana"/>
          <w:sz w:val="20"/>
          <w:szCs w:val="20"/>
          <w:lang w:eastAsia="pl-PL"/>
        </w:rPr>
        <w:t xml:space="preserve">ul. </w:t>
      </w:r>
      <w:r w:rsidRPr="002A70C3">
        <w:rPr>
          <w:rFonts w:ascii="Verdana" w:hAnsi="Verdana"/>
          <w:sz w:val="20"/>
          <w:szCs w:val="20"/>
          <w:lang w:eastAsia="pl-PL"/>
        </w:rPr>
        <w:t xml:space="preserve">Mińskiej 25, w pokoju nr </w:t>
      </w:r>
      <w:r w:rsidR="00084505">
        <w:rPr>
          <w:rFonts w:ascii="Verdana" w:hAnsi="Verdana"/>
          <w:sz w:val="20"/>
          <w:szCs w:val="20"/>
          <w:lang w:eastAsia="pl-PL"/>
        </w:rPr>
        <w:t>824</w:t>
      </w:r>
      <w:r w:rsidRPr="00084505">
        <w:rPr>
          <w:rFonts w:ascii="Verdana" w:hAnsi="Verdana"/>
          <w:sz w:val="20"/>
          <w:szCs w:val="20"/>
          <w:lang w:eastAsia="pl-PL"/>
        </w:rPr>
        <w:t xml:space="preserve"> (</w:t>
      </w:r>
      <w:r w:rsidR="002A70C3" w:rsidRPr="00084505">
        <w:rPr>
          <w:rFonts w:ascii="Verdana" w:hAnsi="Verdana"/>
          <w:sz w:val="20"/>
          <w:szCs w:val="20"/>
          <w:lang w:eastAsia="pl-PL"/>
        </w:rPr>
        <w:t>VI</w:t>
      </w:r>
      <w:r w:rsidR="00084505">
        <w:rPr>
          <w:rFonts w:ascii="Verdana" w:hAnsi="Verdana"/>
          <w:sz w:val="20"/>
          <w:szCs w:val="20"/>
          <w:lang w:eastAsia="pl-PL"/>
        </w:rPr>
        <w:t>II</w:t>
      </w:r>
      <w:r w:rsidR="002A70C3" w:rsidRPr="00084505">
        <w:rPr>
          <w:rFonts w:ascii="Verdana" w:hAnsi="Verdana"/>
          <w:sz w:val="20"/>
          <w:szCs w:val="20"/>
          <w:lang w:eastAsia="pl-PL"/>
        </w:rPr>
        <w:t xml:space="preserve"> </w:t>
      </w:r>
      <w:r w:rsidRPr="00084505">
        <w:rPr>
          <w:rFonts w:ascii="Verdana" w:hAnsi="Verdana"/>
          <w:sz w:val="20"/>
          <w:szCs w:val="20"/>
          <w:lang w:eastAsia="pl-PL"/>
        </w:rPr>
        <w:t>piętro),</w:t>
      </w:r>
      <w:r w:rsidRPr="00A9305C">
        <w:rPr>
          <w:rFonts w:ascii="Verdana" w:hAnsi="Verdana"/>
          <w:sz w:val="20"/>
          <w:szCs w:val="20"/>
          <w:lang w:eastAsia="pl-PL"/>
        </w:rPr>
        <w:t xml:space="preserve"> w dniu</w:t>
      </w:r>
      <w:r w:rsidR="0081323D"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1B67DD">
        <w:rPr>
          <w:rFonts w:ascii="Verdana" w:hAnsi="Verdana"/>
          <w:b/>
          <w:sz w:val="20"/>
          <w:szCs w:val="20"/>
          <w:lang w:eastAsia="pl-PL"/>
        </w:rPr>
        <w:t>25-07-</w:t>
      </w:r>
      <w:r w:rsidR="004A5FAC" w:rsidRPr="00A9305C">
        <w:rPr>
          <w:rFonts w:ascii="Verdana" w:hAnsi="Verdana"/>
          <w:b/>
          <w:sz w:val="20"/>
          <w:szCs w:val="20"/>
          <w:lang w:eastAsia="pl-PL"/>
        </w:rPr>
        <w:t>201</w:t>
      </w:r>
      <w:r w:rsidR="00E43CFD" w:rsidRPr="00A9305C">
        <w:rPr>
          <w:rFonts w:ascii="Verdana" w:hAnsi="Verdana"/>
          <w:b/>
          <w:sz w:val="20"/>
          <w:szCs w:val="20"/>
          <w:lang w:eastAsia="pl-PL"/>
        </w:rPr>
        <w:t>6</w:t>
      </w:r>
      <w:r w:rsidR="004A5FAC" w:rsidRPr="00A9305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622F4C" w:rsidRPr="00A9305C">
        <w:rPr>
          <w:rFonts w:ascii="Verdana" w:hAnsi="Verdana"/>
          <w:b/>
          <w:sz w:val="20"/>
          <w:szCs w:val="20"/>
          <w:lang w:eastAsia="pl-PL"/>
        </w:rPr>
        <w:t>roku</w:t>
      </w:r>
      <w:r w:rsidR="00023B42" w:rsidRPr="00A9305C">
        <w:rPr>
          <w:rFonts w:ascii="Verdana" w:hAnsi="Verdana"/>
          <w:b/>
          <w:sz w:val="20"/>
          <w:szCs w:val="20"/>
          <w:lang w:eastAsia="pl-PL"/>
        </w:rPr>
        <w:t xml:space="preserve"> o godzinie </w:t>
      </w:r>
      <w:r w:rsidR="0026508D" w:rsidRPr="00A9305C">
        <w:rPr>
          <w:rFonts w:ascii="Verdana" w:hAnsi="Verdana"/>
          <w:b/>
          <w:sz w:val="20"/>
          <w:szCs w:val="20"/>
          <w:lang w:eastAsia="pl-PL"/>
        </w:rPr>
        <w:t>12:00</w:t>
      </w:r>
      <w:r w:rsidR="002A70C3">
        <w:rPr>
          <w:rFonts w:ascii="Verdana" w:hAnsi="Verdana"/>
          <w:b/>
          <w:sz w:val="20"/>
          <w:szCs w:val="20"/>
          <w:lang w:eastAsia="pl-PL"/>
        </w:rPr>
        <w:t>.</w:t>
      </w:r>
    </w:p>
    <w:p w14:paraId="6FE98D03" w14:textId="77777777" w:rsidR="00E50EAE" w:rsidRPr="00A9305C" w:rsidRDefault="00E50EAE" w:rsidP="007B27D0">
      <w:pPr>
        <w:numPr>
          <w:ilvl w:val="1"/>
          <w:numId w:val="22"/>
        </w:numPr>
        <w:tabs>
          <w:tab w:val="num" w:pos="720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Otwarcie ofert jest jawne.</w:t>
      </w:r>
    </w:p>
    <w:p w14:paraId="6DD38DCB" w14:textId="77777777" w:rsidR="00B145B6" w:rsidRPr="00A9305C" w:rsidRDefault="00B145B6" w:rsidP="00B145B6">
      <w:pPr>
        <w:tabs>
          <w:tab w:val="num" w:pos="720"/>
        </w:tabs>
        <w:spacing w:line="240" w:lineRule="exact"/>
        <w:ind w:left="495"/>
        <w:jc w:val="both"/>
        <w:rPr>
          <w:rFonts w:ascii="Verdana" w:hAnsi="Verdana"/>
          <w:sz w:val="20"/>
          <w:szCs w:val="20"/>
          <w:lang w:eastAsia="pl-PL"/>
        </w:rPr>
      </w:pPr>
    </w:p>
    <w:p w14:paraId="67F39F8D" w14:textId="77777777" w:rsidR="00E50EAE" w:rsidRPr="00A9305C" w:rsidRDefault="00CC6A89" w:rsidP="007B27D0">
      <w:pPr>
        <w:numPr>
          <w:ilvl w:val="1"/>
          <w:numId w:val="22"/>
        </w:numPr>
        <w:tabs>
          <w:tab w:val="clear" w:pos="495"/>
          <w:tab w:val="num" w:pos="630"/>
        </w:tabs>
        <w:spacing w:line="240" w:lineRule="exact"/>
        <w:ind w:left="630" w:hanging="63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E50EAE" w:rsidRPr="00A9305C">
        <w:rPr>
          <w:rFonts w:ascii="Verdana" w:hAnsi="Verdana"/>
          <w:sz w:val="20"/>
          <w:szCs w:val="20"/>
          <w:lang w:eastAsia="pl-PL"/>
        </w:rPr>
        <w:t>Oferta złożona Zamawiającemu po terminie składania ofert zostanie niezwłocznie zwrócona Wykonawcy.</w:t>
      </w:r>
    </w:p>
    <w:p w14:paraId="083CD957" w14:textId="77777777" w:rsidR="008C5D86" w:rsidRPr="00A9305C" w:rsidRDefault="008C5D86" w:rsidP="00EC3806">
      <w:pPr>
        <w:spacing w:line="240" w:lineRule="exact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14:paraId="216A8E69" w14:textId="77777777" w:rsidR="002F101A" w:rsidRPr="002F101A" w:rsidRDefault="002F101A" w:rsidP="002F101A">
      <w:pPr>
        <w:spacing w:line="276" w:lineRule="auto"/>
        <w:rPr>
          <w:rFonts w:ascii="Verdana" w:eastAsiaTheme="minorHAnsi" w:hAnsi="Verdana"/>
          <w:b/>
          <w:bCs/>
          <w:sz w:val="20"/>
          <w:szCs w:val="20"/>
          <w:lang w:val="x-none" w:eastAsia="pl-PL"/>
        </w:rPr>
      </w:pPr>
      <w:r w:rsidRPr="002F101A">
        <w:rPr>
          <w:rFonts w:ascii="Verdana" w:eastAsiaTheme="minorHAnsi" w:hAnsi="Verdana"/>
          <w:b/>
          <w:bCs/>
          <w:sz w:val="20"/>
          <w:szCs w:val="20"/>
          <w:lang w:val="x-none" w:eastAsia="pl-PL"/>
        </w:rPr>
        <w:t>14.    KRYTERIA WYBORU I SPOSÓB OCENY OFERT ORAZ UDZIELENIE ZAMÓWIENIA</w:t>
      </w:r>
    </w:p>
    <w:p w14:paraId="0FE627A4" w14:textId="77777777" w:rsidR="002F101A" w:rsidRPr="002F101A" w:rsidRDefault="002F101A" w:rsidP="005662A4">
      <w:pPr>
        <w:numPr>
          <w:ilvl w:val="1"/>
          <w:numId w:val="35"/>
        </w:numPr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14:paraId="0B8B7BB9" w14:textId="77777777" w:rsidR="002F101A" w:rsidRPr="002F101A" w:rsidRDefault="002F101A" w:rsidP="005662A4">
      <w:pPr>
        <w:numPr>
          <w:ilvl w:val="0"/>
          <w:numId w:val="36"/>
        </w:numPr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Cena – 90%</w:t>
      </w:r>
    </w:p>
    <w:p w14:paraId="01162414" w14:textId="77777777" w:rsidR="002F101A" w:rsidRPr="002F101A" w:rsidRDefault="002F101A" w:rsidP="005662A4">
      <w:pPr>
        <w:numPr>
          <w:ilvl w:val="0"/>
          <w:numId w:val="36"/>
        </w:numPr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Okres gwarancji – 10%</w:t>
      </w:r>
    </w:p>
    <w:p w14:paraId="4972CBC3" w14:textId="77777777" w:rsidR="002F101A" w:rsidRPr="002F101A" w:rsidRDefault="002F101A" w:rsidP="005662A4">
      <w:pPr>
        <w:numPr>
          <w:ilvl w:val="2"/>
          <w:numId w:val="35"/>
        </w:numPr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Kryterium „Cena” będzie rozpatrywane na podstawie ceny ofertowej brutto za wykonanie przedmiotu zamówienia wpisanej przez Wykonawcę w pkt. 3.1) Formularz Oferty. W tym kryterium można uzyskać maksymalnie 90 punktów. Przyznane punkty zostaną zaokrąglone do dwóch miejsc po przecinku.</w:t>
      </w:r>
    </w:p>
    <w:p w14:paraId="53FFD008" w14:textId="77777777" w:rsidR="002F101A" w:rsidRPr="002F101A" w:rsidRDefault="002F101A" w:rsidP="002F101A">
      <w:pPr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 xml:space="preserve">           Liczba punktów w kryterium „Cena” (C) zostanie obliczona według następującego </w:t>
      </w:r>
    </w:p>
    <w:p w14:paraId="17DCA032" w14:textId="77777777" w:rsidR="002F101A" w:rsidRPr="002F101A" w:rsidRDefault="002F101A" w:rsidP="002F101A">
      <w:pPr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           wzoru:</w:t>
      </w:r>
    </w:p>
    <w:p w14:paraId="05FA571D" w14:textId="77777777" w:rsidR="002F101A" w:rsidRPr="002F101A" w:rsidRDefault="002F101A" w:rsidP="002F101A">
      <w:pPr>
        <w:jc w:val="both"/>
        <w:rPr>
          <w:rFonts w:ascii="Verdana" w:eastAsiaTheme="minorHAnsi" w:hAnsi="Verdana"/>
          <w:sz w:val="20"/>
          <w:szCs w:val="20"/>
          <w:lang w:eastAsia="pl-PL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4"/>
        <w:gridCol w:w="660"/>
        <w:gridCol w:w="1534"/>
        <w:gridCol w:w="2730"/>
      </w:tblGrid>
      <w:tr w:rsidR="002F101A" w:rsidRPr="002F101A" w14:paraId="5D3BE1EF" w14:textId="77777777" w:rsidTr="006807CD">
        <w:trPr>
          <w:cantSplit/>
          <w:jc w:val="center"/>
        </w:trPr>
        <w:tc>
          <w:tcPr>
            <w:tcW w:w="156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ECA8CE" w14:textId="77777777" w:rsidR="002F101A" w:rsidRPr="002F101A" w:rsidRDefault="002F101A" w:rsidP="002F101A">
            <w:pPr>
              <w:shd w:val="clear" w:color="auto" w:fill="FFFFFF"/>
              <w:ind w:left="360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14ECA8" w14:textId="77777777" w:rsidR="002F101A" w:rsidRPr="002F101A" w:rsidRDefault="002F101A" w:rsidP="002F101A">
            <w:pPr>
              <w:shd w:val="clear" w:color="auto" w:fill="FFFFFF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  <w:r w:rsidRPr="002F101A">
              <w:rPr>
                <w:rFonts w:ascii="Verdana" w:eastAsiaTheme="minorHAnsi" w:hAnsi="Verdana"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C7D2C1" w14:textId="77777777" w:rsidR="002F101A" w:rsidRPr="002F101A" w:rsidRDefault="002F101A" w:rsidP="002F101A">
            <w:pPr>
              <w:shd w:val="clear" w:color="auto" w:fill="FFFFFF"/>
              <w:ind w:left="-24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  <w:r w:rsidRPr="002F101A">
              <w:rPr>
                <w:rFonts w:ascii="Verdana" w:eastAsiaTheme="minorHAnsi" w:hAnsi="Verdana"/>
                <w:sz w:val="20"/>
                <w:szCs w:val="20"/>
                <w:lang w:eastAsia="pl-PL"/>
              </w:rPr>
              <w:t>C min</w:t>
            </w:r>
          </w:p>
        </w:tc>
        <w:tc>
          <w:tcPr>
            <w:tcW w:w="273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ED1B45" w14:textId="77777777" w:rsidR="002F101A" w:rsidRPr="002F101A" w:rsidRDefault="002F101A" w:rsidP="002F101A">
            <w:pPr>
              <w:shd w:val="clear" w:color="auto" w:fill="FFFFFF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  <w:r w:rsidRPr="002F101A">
              <w:rPr>
                <w:rFonts w:ascii="Verdana" w:eastAsiaTheme="minorHAnsi" w:hAnsi="Verdana"/>
                <w:sz w:val="20"/>
                <w:szCs w:val="20"/>
                <w:lang w:eastAsia="pl-PL"/>
              </w:rPr>
              <w:t>x 90 pkt</w:t>
            </w:r>
          </w:p>
        </w:tc>
      </w:tr>
      <w:tr w:rsidR="002F101A" w:rsidRPr="002F101A" w14:paraId="6A44C254" w14:textId="77777777" w:rsidTr="006807CD">
        <w:trPr>
          <w:cantSplit/>
          <w:jc w:val="center"/>
        </w:trPr>
        <w:tc>
          <w:tcPr>
            <w:tcW w:w="1564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576CAF" w14:textId="77777777" w:rsidR="002F101A" w:rsidRPr="002F101A" w:rsidRDefault="002F101A" w:rsidP="002F101A">
            <w:pPr>
              <w:shd w:val="clear" w:color="auto" w:fill="FFFFFF"/>
              <w:ind w:left="360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DF164C4" w14:textId="77777777" w:rsidR="002F101A" w:rsidRPr="002F101A" w:rsidRDefault="002F101A" w:rsidP="002F101A">
            <w:pPr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B3A253" w14:textId="77777777" w:rsidR="002F101A" w:rsidRPr="002F101A" w:rsidRDefault="002F101A" w:rsidP="002F101A">
            <w:pPr>
              <w:shd w:val="clear" w:color="auto" w:fill="FFFFFF"/>
              <w:ind w:left="-24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  <w:r w:rsidRPr="002F101A">
              <w:rPr>
                <w:rFonts w:ascii="Verdana" w:eastAsiaTheme="minorHAnsi" w:hAnsi="Verdana"/>
                <w:sz w:val="20"/>
                <w:szCs w:val="20"/>
                <w:lang w:eastAsia="pl-PL"/>
              </w:rPr>
              <w:t>C o</w:t>
            </w:r>
          </w:p>
        </w:tc>
        <w:tc>
          <w:tcPr>
            <w:tcW w:w="0" w:type="auto"/>
            <w:vMerge/>
            <w:vAlign w:val="center"/>
            <w:hideMark/>
          </w:tcPr>
          <w:p w14:paraId="76670C03" w14:textId="77777777" w:rsidR="002F101A" w:rsidRPr="002F101A" w:rsidRDefault="002F101A" w:rsidP="002F101A">
            <w:pPr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</w:p>
        </w:tc>
      </w:tr>
      <w:tr w:rsidR="002F101A" w:rsidRPr="002F101A" w14:paraId="34B58D3D" w14:textId="77777777" w:rsidTr="006807CD">
        <w:trPr>
          <w:cantSplit/>
          <w:trHeight w:val="686"/>
          <w:jc w:val="center"/>
        </w:trPr>
        <w:tc>
          <w:tcPr>
            <w:tcW w:w="1564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ADFF870" w14:textId="77777777" w:rsidR="002F101A" w:rsidRPr="002F101A" w:rsidRDefault="002F101A" w:rsidP="002F101A">
            <w:pPr>
              <w:shd w:val="clear" w:color="auto" w:fill="FFFFFF"/>
              <w:ind w:left="360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  <w:r w:rsidRPr="002F101A">
              <w:rPr>
                <w:rFonts w:ascii="Verdana" w:eastAsiaTheme="minorHAnsi" w:hAnsi="Verdana"/>
                <w:sz w:val="20"/>
                <w:szCs w:val="20"/>
                <w:lang w:eastAsia="pl-PL"/>
              </w:rPr>
              <w:t xml:space="preserve">gdzie:      </w:t>
            </w:r>
          </w:p>
        </w:tc>
        <w:tc>
          <w:tcPr>
            <w:tcW w:w="660" w:type="dxa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D4ADE6B" w14:textId="77777777" w:rsidR="002F101A" w:rsidRPr="002F101A" w:rsidRDefault="002F101A" w:rsidP="002F101A">
            <w:pPr>
              <w:shd w:val="clear" w:color="auto" w:fill="FFFFFF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  <w:r w:rsidRPr="002F101A">
              <w:rPr>
                <w:rFonts w:ascii="Verdana" w:eastAsiaTheme="minorHAnsi" w:hAnsi="Verdana"/>
                <w:sz w:val="20"/>
                <w:szCs w:val="20"/>
                <w:lang w:eastAsia="pl-PL"/>
              </w:rPr>
              <w:t xml:space="preserve">C min </w:t>
            </w:r>
          </w:p>
        </w:tc>
        <w:tc>
          <w:tcPr>
            <w:tcW w:w="4264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C4380EB" w14:textId="77777777" w:rsidR="002F101A" w:rsidRPr="002F101A" w:rsidRDefault="002F101A" w:rsidP="002F101A">
            <w:pPr>
              <w:shd w:val="clear" w:color="auto" w:fill="FFFFFF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  <w:r w:rsidRPr="002F101A">
              <w:rPr>
                <w:rFonts w:ascii="Verdana" w:eastAsiaTheme="minorHAnsi" w:hAnsi="Verdana"/>
                <w:sz w:val="20"/>
                <w:szCs w:val="20"/>
                <w:lang w:eastAsia="pl-PL"/>
              </w:rPr>
              <w:t xml:space="preserve">– cena (cena ofertowa brutto) oferty najtańszej </w:t>
            </w:r>
          </w:p>
        </w:tc>
      </w:tr>
      <w:tr w:rsidR="002F101A" w:rsidRPr="002F101A" w14:paraId="286FFF3B" w14:textId="77777777" w:rsidTr="006807CD">
        <w:trPr>
          <w:cantSplit/>
          <w:jc w:val="center"/>
        </w:trPr>
        <w:tc>
          <w:tcPr>
            <w:tcW w:w="156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83D25" w14:textId="77777777" w:rsidR="002F101A" w:rsidRPr="002F101A" w:rsidRDefault="002F101A" w:rsidP="002F101A">
            <w:pPr>
              <w:shd w:val="clear" w:color="auto" w:fill="FFFFFF"/>
              <w:ind w:left="360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4E8211" w14:textId="77777777" w:rsidR="002F101A" w:rsidRPr="002F101A" w:rsidRDefault="002F101A" w:rsidP="002F101A">
            <w:pPr>
              <w:shd w:val="clear" w:color="auto" w:fill="FFFFFF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  <w:r w:rsidRPr="002F101A">
              <w:rPr>
                <w:rFonts w:ascii="Verdana" w:eastAsiaTheme="minorHAnsi" w:hAnsi="Verdana"/>
                <w:sz w:val="20"/>
                <w:szCs w:val="20"/>
                <w:lang w:eastAsia="pl-PL"/>
              </w:rPr>
              <w:t xml:space="preserve">C o </w:t>
            </w:r>
          </w:p>
        </w:tc>
        <w:tc>
          <w:tcPr>
            <w:tcW w:w="4264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E0A6E9" w14:textId="77777777" w:rsidR="002F101A" w:rsidRPr="002F101A" w:rsidRDefault="002F101A" w:rsidP="002F101A">
            <w:pPr>
              <w:shd w:val="clear" w:color="auto" w:fill="FFFFFF"/>
              <w:jc w:val="both"/>
              <w:rPr>
                <w:rFonts w:ascii="Verdana" w:eastAsiaTheme="minorHAnsi" w:hAnsi="Verdana"/>
                <w:sz w:val="20"/>
                <w:szCs w:val="20"/>
                <w:lang w:eastAsia="pl-PL"/>
              </w:rPr>
            </w:pPr>
            <w:r w:rsidRPr="002F101A">
              <w:rPr>
                <w:rFonts w:ascii="Verdana" w:eastAsiaTheme="minorHAnsi" w:hAnsi="Verdana"/>
                <w:sz w:val="20"/>
                <w:szCs w:val="20"/>
                <w:lang w:eastAsia="pl-PL"/>
              </w:rPr>
              <w:t>– cena (cena ofertowa brutto) oferty ocenianej</w:t>
            </w:r>
          </w:p>
        </w:tc>
      </w:tr>
    </w:tbl>
    <w:p w14:paraId="6B9F31F4" w14:textId="77777777" w:rsidR="002F101A" w:rsidRPr="002F101A" w:rsidRDefault="002F101A" w:rsidP="005662A4">
      <w:pPr>
        <w:numPr>
          <w:ilvl w:val="2"/>
          <w:numId w:val="35"/>
        </w:numPr>
        <w:ind w:left="851" w:hanging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Opis kryterium „Okres gwarancji ”</w:t>
      </w:r>
    </w:p>
    <w:p w14:paraId="554C4E55" w14:textId="77777777" w:rsidR="002F101A" w:rsidRPr="002F101A" w:rsidRDefault="002F101A" w:rsidP="002F101A">
      <w:pPr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Kryterium „Okres gwarancji” będzie rozpatrywany na podstawie długości okresu gwarancji zaoferowanego przez Wykonawcę w pkt. 4) Formularza „Oferta”.</w:t>
      </w:r>
    </w:p>
    <w:p w14:paraId="6B65F3E9" w14:textId="77777777" w:rsidR="002F101A" w:rsidRPr="002F101A" w:rsidRDefault="002F101A" w:rsidP="002F101A">
      <w:pPr>
        <w:ind w:left="851"/>
        <w:jc w:val="both"/>
        <w:rPr>
          <w:rFonts w:ascii="Verdana" w:eastAsiaTheme="minorHAnsi" w:hAnsi="Verdana"/>
          <w:sz w:val="20"/>
          <w:szCs w:val="20"/>
          <w:highlight w:val="yellow"/>
          <w:lang w:eastAsia="pl-PL"/>
        </w:rPr>
      </w:pPr>
    </w:p>
    <w:p w14:paraId="414B141A" w14:textId="77777777" w:rsidR="002F101A" w:rsidRPr="002F101A" w:rsidRDefault="002F101A" w:rsidP="002F101A">
      <w:pPr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UWAGA:</w:t>
      </w:r>
    </w:p>
    <w:p w14:paraId="784EF6FE" w14:textId="77777777" w:rsidR="002F101A" w:rsidRPr="002F101A" w:rsidRDefault="002F101A" w:rsidP="002F101A">
      <w:pPr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Najkrótszy możliwy Okres gwarancji wymagany przez Zamawiającego: 24 miesiące.</w:t>
      </w:r>
    </w:p>
    <w:p w14:paraId="08666E68" w14:textId="77777777" w:rsidR="002F101A" w:rsidRPr="002F101A" w:rsidRDefault="002F101A" w:rsidP="002F101A">
      <w:pPr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Najdłuższy możliwy okres gwarancji uwzględniony do oceny ofert: 36 miesięcy.</w:t>
      </w:r>
    </w:p>
    <w:p w14:paraId="5CA63045" w14:textId="77777777" w:rsidR="002F101A" w:rsidRPr="002F101A" w:rsidRDefault="002F101A" w:rsidP="002F101A">
      <w:pPr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Wykonawca może zaoferować  następujący okres gwarancji: 24 m-ce, 30 m-cy, 36 m-cy. Zaoferowany przez Wykonawcę okres gwarancji zostanie uwzględniony w umowie z Wykonawcą.</w:t>
      </w:r>
    </w:p>
    <w:p w14:paraId="6E96B283" w14:textId="77777777" w:rsidR="002F101A" w:rsidRPr="002F101A" w:rsidRDefault="002F101A" w:rsidP="002F101A">
      <w:pPr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</w:p>
    <w:p w14:paraId="264B3790" w14:textId="77777777" w:rsidR="002F101A" w:rsidRPr="002F101A" w:rsidRDefault="002F101A" w:rsidP="002F101A">
      <w:pPr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- Wykonawca, który zaoferuje najkorzystniejszy okres gwarancji (36 m-cy) – otrzymuje 10 pkt. -  maksymalną liczbę punktów,</w:t>
      </w:r>
    </w:p>
    <w:p w14:paraId="2E9F5F6A" w14:textId="77777777" w:rsidR="002F101A" w:rsidRPr="002F101A" w:rsidRDefault="002F101A" w:rsidP="002F101A">
      <w:pPr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- Wykonawca, który zaoferuje okres gwarancji 30 miesięcy – otrzymuje 5 pkt.,</w:t>
      </w:r>
    </w:p>
    <w:p w14:paraId="331C1FA7" w14:textId="77777777" w:rsidR="002F101A" w:rsidRPr="002F101A" w:rsidRDefault="002F101A" w:rsidP="002F101A">
      <w:pPr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- Wykonawca, który zaoferuje najmniej korzystny okres gwarancji (24 m-ce)– otrzymuje 0 pkt.,</w:t>
      </w:r>
    </w:p>
    <w:p w14:paraId="58F721B5" w14:textId="77777777" w:rsidR="002F101A" w:rsidRPr="002F101A" w:rsidRDefault="002F101A" w:rsidP="002F101A">
      <w:pPr>
        <w:ind w:left="851" w:hanging="851"/>
        <w:jc w:val="both"/>
        <w:rPr>
          <w:rFonts w:ascii="Verdana" w:eastAsiaTheme="minorHAnsi" w:hAnsi="Verdana"/>
          <w:sz w:val="20"/>
          <w:szCs w:val="20"/>
          <w:highlight w:val="yellow"/>
          <w:lang w:eastAsia="pl-PL"/>
        </w:rPr>
      </w:pPr>
    </w:p>
    <w:p w14:paraId="1BD50701" w14:textId="77777777" w:rsidR="002F101A" w:rsidRPr="002F101A" w:rsidRDefault="002F101A" w:rsidP="002F101A">
      <w:pPr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 xml:space="preserve">W tym kryterium można uzyskać maksymalnie 10 punktów. </w:t>
      </w:r>
    </w:p>
    <w:p w14:paraId="567A7A91" w14:textId="77777777" w:rsidR="002F101A" w:rsidRPr="002F101A" w:rsidRDefault="002F101A" w:rsidP="002F101A">
      <w:pPr>
        <w:spacing w:line="276" w:lineRule="auto"/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</w:p>
    <w:p w14:paraId="33BCF846" w14:textId="77777777" w:rsidR="002F101A" w:rsidRPr="002F101A" w:rsidRDefault="002F101A" w:rsidP="005662A4">
      <w:pPr>
        <w:numPr>
          <w:ilvl w:val="2"/>
          <w:numId w:val="35"/>
        </w:numPr>
        <w:spacing w:line="276" w:lineRule="auto"/>
        <w:ind w:left="851" w:hanging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14:paraId="738D68F9" w14:textId="77777777" w:rsidR="002F101A" w:rsidRPr="002F101A" w:rsidRDefault="002F101A" w:rsidP="002F101A">
      <w:pPr>
        <w:spacing w:line="276" w:lineRule="auto"/>
        <w:ind w:left="851" w:hanging="851"/>
        <w:jc w:val="both"/>
        <w:rPr>
          <w:rFonts w:ascii="Verdana" w:eastAsiaTheme="minorHAnsi" w:hAnsi="Verdana"/>
          <w:sz w:val="20"/>
          <w:szCs w:val="20"/>
          <w:lang w:eastAsia="pl-PL"/>
        </w:rPr>
      </w:pPr>
    </w:p>
    <w:p w14:paraId="1301069B" w14:textId="77777777" w:rsidR="002F101A" w:rsidRPr="002F101A" w:rsidRDefault="002F101A" w:rsidP="002F101A">
      <w:pPr>
        <w:spacing w:line="276" w:lineRule="auto"/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P = C + T</w:t>
      </w:r>
    </w:p>
    <w:p w14:paraId="29671C63" w14:textId="77777777" w:rsidR="002F101A" w:rsidRPr="002F101A" w:rsidRDefault="002F101A" w:rsidP="002F101A">
      <w:pPr>
        <w:spacing w:line="276" w:lineRule="auto"/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 xml:space="preserve">Gdzie: </w:t>
      </w:r>
    </w:p>
    <w:p w14:paraId="73B8BEA7" w14:textId="77777777" w:rsidR="002F101A" w:rsidRPr="002F101A" w:rsidRDefault="002F101A" w:rsidP="002F101A">
      <w:pPr>
        <w:spacing w:line="276" w:lineRule="auto"/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P – łączna liczba punktów oferty ocenianej</w:t>
      </w:r>
    </w:p>
    <w:p w14:paraId="117711D2" w14:textId="77777777" w:rsidR="002F101A" w:rsidRPr="002F101A" w:rsidRDefault="002F101A" w:rsidP="002F101A">
      <w:pPr>
        <w:spacing w:line="276" w:lineRule="auto"/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C – liczba punktów uzyskanych w kryterium „Cena”</w:t>
      </w:r>
    </w:p>
    <w:p w14:paraId="1FF3503A" w14:textId="77777777" w:rsidR="002F101A" w:rsidRPr="002F101A" w:rsidRDefault="002F101A" w:rsidP="002F101A">
      <w:pPr>
        <w:spacing w:line="276" w:lineRule="auto"/>
        <w:ind w:left="851"/>
        <w:jc w:val="both"/>
        <w:rPr>
          <w:rFonts w:ascii="Verdana" w:eastAsiaTheme="minorHAnsi" w:hAnsi="Verdana"/>
          <w:sz w:val="20"/>
          <w:szCs w:val="20"/>
          <w:lang w:eastAsia="pl-PL"/>
        </w:rPr>
      </w:pPr>
      <w:r w:rsidRPr="002F101A">
        <w:rPr>
          <w:rFonts w:ascii="Verdana" w:eastAsiaTheme="minorHAnsi" w:hAnsi="Verdana"/>
          <w:sz w:val="20"/>
          <w:szCs w:val="20"/>
          <w:lang w:eastAsia="pl-PL"/>
        </w:rPr>
        <w:t>T – liczba punktów uzyskanych w kryterium „okres gwarancji”</w:t>
      </w:r>
    </w:p>
    <w:p w14:paraId="5459779E" w14:textId="77777777" w:rsidR="00287783" w:rsidRPr="00A9305C" w:rsidRDefault="00287783" w:rsidP="00287783">
      <w:pPr>
        <w:spacing w:line="240" w:lineRule="exact"/>
        <w:jc w:val="both"/>
        <w:rPr>
          <w:rFonts w:ascii="Verdana" w:hAnsi="Verdana"/>
          <w:sz w:val="20"/>
          <w:szCs w:val="20"/>
          <w:u w:val="single"/>
          <w:lang w:eastAsia="pl-PL"/>
        </w:rPr>
      </w:pPr>
    </w:p>
    <w:p w14:paraId="074ECB3C" w14:textId="77777777" w:rsidR="00385470" w:rsidRPr="00A9305C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A9305C">
        <w:rPr>
          <w:rFonts w:ascii="Verdana" w:hAnsi="Verdana"/>
          <w:b/>
          <w:sz w:val="20"/>
          <w:szCs w:val="20"/>
          <w:lang w:eastAsia="pl-PL"/>
        </w:rPr>
        <w:t>2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ab/>
        <w:t>Zamawiający nie przewiduje aukcji elektronicznej.</w:t>
      </w:r>
    </w:p>
    <w:p w14:paraId="74D7604F" w14:textId="77777777" w:rsidR="00086E8A" w:rsidRPr="00A9305C" w:rsidRDefault="00086E8A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0596BAA7" w14:textId="1AFA43FA" w:rsidR="00385470" w:rsidRPr="00A9305C" w:rsidRDefault="00287783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A9305C">
        <w:rPr>
          <w:rFonts w:ascii="Verdana" w:hAnsi="Verdana"/>
          <w:b/>
          <w:sz w:val="20"/>
          <w:szCs w:val="20"/>
          <w:lang w:eastAsia="pl-PL"/>
        </w:rPr>
        <w:t>3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A9305C">
        <w:rPr>
          <w:rFonts w:ascii="Verdana" w:hAnsi="Verdana"/>
          <w:sz w:val="20"/>
          <w:szCs w:val="20"/>
          <w:lang w:eastAsia="pl-PL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mogą zaoferować cen wyższych niż zaoferowane w złożonych ofertach.</w:t>
      </w:r>
    </w:p>
    <w:p w14:paraId="02834734" w14:textId="77777777" w:rsidR="00086E8A" w:rsidRPr="00A9305C" w:rsidRDefault="00086E8A" w:rsidP="00086E8A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014F41A7" w14:textId="77777777" w:rsidR="00086E8A" w:rsidRPr="00A9305C" w:rsidRDefault="00287783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A9305C">
        <w:rPr>
          <w:rFonts w:ascii="Verdana" w:hAnsi="Verdana"/>
          <w:b/>
          <w:sz w:val="20"/>
          <w:szCs w:val="20"/>
          <w:lang w:eastAsia="pl-PL"/>
        </w:rPr>
        <w:t>4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A9305C">
        <w:rPr>
          <w:rFonts w:ascii="Verdana" w:hAnsi="Verdana"/>
          <w:sz w:val="20"/>
          <w:szCs w:val="20"/>
          <w:lang w:eastAsia="pl-PL"/>
        </w:rPr>
        <w:t xml:space="preserve">Zamawiający udzieli zamówienia Wykonawcy, który spełni wszystkie postawione </w:t>
      </w:r>
      <w:r w:rsidR="00086E8A" w:rsidRPr="00A9305C">
        <w:rPr>
          <w:rFonts w:ascii="Verdana" w:hAnsi="Verdana"/>
          <w:sz w:val="20"/>
          <w:szCs w:val="20"/>
          <w:lang w:eastAsia="pl-PL"/>
        </w:rPr>
        <w:br/>
      </w:r>
      <w:r w:rsidR="00385470" w:rsidRPr="00A9305C">
        <w:rPr>
          <w:rFonts w:ascii="Verdana" w:hAnsi="Verdana"/>
          <w:sz w:val="20"/>
          <w:szCs w:val="20"/>
          <w:lang w:eastAsia="pl-PL"/>
        </w:rPr>
        <w:t xml:space="preserve">w Specyfikacji warunki oraz otrzyma największą liczbę punktów wyliczoną zgodnie </w:t>
      </w:r>
      <w:r w:rsidR="00086E8A" w:rsidRPr="00A9305C">
        <w:rPr>
          <w:rFonts w:ascii="Verdana" w:hAnsi="Verdana"/>
          <w:sz w:val="20"/>
          <w:szCs w:val="20"/>
          <w:lang w:eastAsia="pl-PL"/>
        </w:rPr>
        <w:br/>
      </w:r>
      <w:r w:rsidR="00385470" w:rsidRPr="00A9305C">
        <w:rPr>
          <w:rFonts w:ascii="Verdana" w:hAnsi="Verdana"/>
          <w:sz w:val="20"/>
          <w:szCs w:val="20"/>
          <w:lang w:eastAsia="pl-PL"/>
        </w:rPr>
        <w:t>ze wzorem określonym w pkt 14.</w:t>
      </w:r>
    </w:p>
    <w:p w14:paraId="58965A24" w14:textId="77777777" w:rsidR="00385470" w:rsidRPr="00A9305C" w:rsidRDefault="005C7A64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A9305C">
        <w:rPr>
          <w:rFonts w:ascii="Verdana" w:hAnsi="Verdana"/>
          <w:b/>
          <w:sz w:val="20"/>
          <w:szCs w:val="20"/>
          <w:lang w:eastAsia="pl-PL"/>
        </w:rPr>
        <w:t>5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A9305C">
        <w:rPr>
          <w:rFonts w:ascii="Verdana" w:hAnsi="Verdana"/>
          <w:sz w:val="20"/>
          <w:szCs w:val="20"/>
          <w:lang w:eastAsia="pl-PL"/>
        </w:rPr>
        <w:t>Niezwłocznie po wyborze najkorzystniejszej oferty Zamawiający zawiadomi Wykonawców, którzy złożyli oferty, o:</w:t>
      </w:r>
    </w:p>
    <w:p w14:paraId="1B0D09F1" w14:textId="77777777" w:rsidR="00385470" w:rsidRPr="00A9305C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1)</w:t>
      </w:r>
      <w:r w:rsidRPr="00A9305C">
        <w:rPr>
          <w:rFonts w:ascii="Verdana" w:hAnsi="Verdana"/>
          <w:sz w:val="20"/>
          <w:szCs w:val="20"/>
          <w:lang w:eastAsia="pl-PL"/>
        </w:rPr>
        <w:tab/>
        <w:t>wyborze najkorzystniejszej oferty, podając nazwę (firmę) albo imię i nazwisko, siedzibę albo miejsce zamieszkania i adres wykonawcy, którego ofertę wybrano, uzasadnienie jej wyboru oraz nazwy (firmy) albo i</w:t>
      </w:r>
      <w:r w:rsidR="008D40C7" w:rsidRPr="00A9305C">
        <w:rPr>
          <w:rFonts w:ascii="Verdana" w:hAnsi="Verdana"/>
          <w:sz w:val="20"/>
          <w:szCs w:val="20"/>
          <w:lang w:eastAsia="pl-PL"/>
        </w:rPr>
        <w:t xml:space="preserve">miona i nazwiska, siedziby albo </w:t>
      </w:r>
      <w:r w:rsidRPr="00A9305C">
        <w:rPr>
          <w:rFonts w:ascii="Verdana" w:hAnsi="Verdana"/>
          <w:sz w:val="20"/>
          <w:szCs w:val="20"/>
          <w:lang w:eastAsia="pl-PL"/>
        </w:rPr>
        <w:t>miejsca zamieszkania</w:t>
      </w:r>
      <w:r w:rsidR="000C32CA"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Pr="00A9305C">
        <w:rPr>
          <w:rFonts w:ascii="Verdana" w:hAnsi="Verdana"/>
          <w:sz w:val="20"/>
          <w:szCs w:val="20"/>
          <w:lang w:eastAsia="pl-PL"/>
        </w:rPr>
        <w:t>i adresy Wykonawców, którzy złożyli oferty, a także punktację przyznaną ofertom w każdym kryterium oceny ofert i łączną punktację,</w:t>
      </w:r>
    </w:p>
    <w:p w14:paraId="5E431460" w14:textId="77777777" w:rsidR="00385470" w:rsidRPr="00A9305C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2)</w:t>
      </w:r>
      <w:r w:rsidRPr="00A9305C">
        <w:rPr>
          <w:rFonts w:ascii="Verdana" w:hAnsi="Verdana"/>
          <w:sz w:val="20"/>
          <w:szCs w:val="20"/>
          <w:lang w:eastAsia="pl-PL"/>
        </w:rPr>
        <w:tab/>
        <w:t>Wykonawcach, których oferty zostały odrzucone, p</w:t>
      </w:r>
      <w:r w:rsidR="008D40C7" w:rsidRPr="00A9305C">
        <w:rPr>
          <w:rFonts w:ascii="Verdana" w:hAnsi="Verdana"/>
          <w:sz w:val="20"/>
          <w:szCs w:val="20"/>
          <w:lang w:eastAsia="pl-PL"/>
        </w:rPr>
        <w:t xml:space="preserve">odając uzasadnienie faktyczne i </w:t>
      </w:r>
      <w:r w:rsidRPr="00A9305C">
        <w:rPr>
          <w:rFonts w:ascii="Verdana" w:hAnsi="Verdana"/>
          <w:sz w:val="20"/>
          <w:szCs w:val="20"/>
          <w:lang w:eastAsia="pl-PL"/>
        </w:rPr>
        <w:t xml:space="preserve">prawne,  </w:t>
      </w:r>
    </w:p>
    <w:p w14:paraId="4E719F0F" w14:textId="77777777" w:rsidR="00385470" w:rsidRPr="00A9305C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3)</w:t>
      </w:r>
      <w:r w:rsidRPr="00A9305C">
        <w:rPr>
          <w:rFonts w:ascii="Verdana" w:hAnsi="Verdana"/>
          <w:sz w:val="20"/>
          <w:szCs w:val="20"/>
          <w:lang w:eastAsia="pl-PL"/>
        </w:rPr>
        <w:tab/>
        <w:t>Wykonawcach, którzy zostali wykluczeni z przedmiotowego postępowania, podając uzasadnienie faktyczne i prawne wykluczenia,</w:t>
      </w:r>
    </w:p>
    <w:p w14:paraId="77EFE9C6" w14:textId="77777777" w:rsidR="00385470" w:rsidRPr="00A9305C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4) terminie, określonym zgodnie z art. 94 ust. 1 lub 2 ustawy Pzp., po którego upływie umowa w sprawie zamówienia publicznego może być zawarta.</w:t>
      </w:r>
    </w:p>
    <w:p w14:paraId="49E83D47" w14:textId="77777777" w:rsidR="009B1FB9" w:rsidRPr="00A9305C" w:rsidRDefault="009B1FB9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</w:p>
    <w:p w14:paraId="6D839971" w14:textId="77777777" w:rsidR="00385470" w:rsidRPr="00A9305C" w:rsidRDefault="005C7A64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A9305C">
        <w:rPr>
          <w:rFonts w:ascii="Verdana" w:hAnsi="Verdana"/>
          <w:b/>
          <w:sz w:val="20"/>
          <w:szCs w:val="20"/>
          <w:lang w:eastAsia="pl-PL"/>
        </w:rPr>
        <w:t>6</w:t>
      </w:r>
      <w:r w:rsidRPr="00A9305C">
        <w:rPr>
          <w:rFonts w:ascii="Verdana" w:hAnsi="Verdana"/>
          <w:b/>
          <w:sz w:val="20"/>
          <w:szCs w:val="20"/>
          <w:lang w:eastAsia="pl-PL"/>
        </w:rPr>
        <w:t>.</w:t>
      </w:r>
      <w:r w:rsidRPr="00A9305C"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A9305C">
        <w:rPr>
          <w:rFonts w:ascii="Verdana" w:hAnsi="Verdana"/>
          <w:sz w:val="20"/>
          <w:szCs w:val="20"/>
          <w:lang w:eastAsia="pl-PL"/>
        </w:rPr>
        <w:t>Informacje, o których mowa w pkt 14.</w:t>
      </w:r>
      <w:r w:rsidR="008E0301" w:rsidRPr="00A9305C">
        <w:rPr>
          <w:rFonts w:ascii="Verdana" w:hAnsi="Verdana"/>
          <w:sz w:val="20"/>
          <w:szCs w:val="20"/>
          <w:lang w:eastAsia="pl-PL"/>
        </w:rPr>
        <w:t>5.1.</w:t>
      </w:r>
      <w:r w:rsidR="00385470" w:rsidRPr="00A9305C">
        <w:rPr>
          <w:rFonts w:ascii="Verdana" w:hAnsi="Verdana"/>
          <w:sz w:val="20"/>
          <w:szCs w:val="20"/>
          <w:lang w:eastAsia="pl-PL"/>
        </w:rPr>
        <w:t>) Zamawiający zamieści również na stronie internetowej oraz w miejscu publicznie dostępnym w swojej siedzibie.</w:t>
      </w:r>
    </w:p>
    <w:p w14:paraId="6CA27D48" w14:textId="77777777" w:rsidR="005576D9" w:rsidRPr="00A9305C" w:rsidRDefault="005576D9" w:rsidP="00385470">
      <w:pPr>
        <w:spacing w:line="240" w:lineRule="exact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14:paraId="30AD2F77" w14:textId="77777777" w:rsidR="00E50EAE" w:rsidRPr="00A9305C" w:rsidRDefault="00E50EAE" w:rsidP="00EC3806">
      <w:pPr>
        <w:numPr>
          <w:ilvl w:val="0"/>
          <w:numId w:val="11"/>
        </w:numPr>
        <w:spacing w:line="240" w:lineRule="exact"/>
        <w:ind w:right="2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INFORMACJE O FORMALNOŚCIACH, JAKICH NALEŻY DOPEŁNIĆ PO WYBORZE OFERTY W CELU ZAWARCIA UMOWY.</w:t>
      </w:r>
    </w:p>
    <w:p w14:paraId="7F02A8E4" w14:textId="77777777" w:rsidR="009B1FB9" w:rsidRPr="00A9305C" w:rsidRDefault="009B1FB9" w:rsidP="009B1FB9">
      <w:pPr>
        <w:spacing w:line="240" w:lineRule="exact"/>
        <w:ind w:left="720" w:right="23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241629AB" w14:textId="77777777" w:rsidR="00E50EAE" w:rsidRPr="00A9305C" w:rsidRDefault="00E50EAE" w:rsidP="00EC3806">
      <w:pPr>
        <w:numPr>
          <w:ilvl w:val="1"/>
          <w:numId w:val="11"/>
        </w:numPr>
        <w:tabs>
          <w:tab w:val="clear" w:pos="780"/>
          <w:tab w:val="num" w:pos="720"/>
          <w:tab w:val="num" w:pos="1140"/>
        </w:tabs>
        <w:spacing w:line="240" w:lineRule="exact"/>
        <w:ind w:left="720" w:right="23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Wykonawcy wskażą pełnomocnika uprawnionego do kontaktów z Zamawiającym oraz wystawiania dokumentów związanych z płatnościami.</w:t>
      </w:r>
    </w:p>
    <w:p w14:paraId="01493BE6" w14:textId="77777777" w:rsidR="00365493" w:rsidRPr="00A9305C" w:rsidRDefault="00365493" w:rsidP="00703716">
      <w:pPr>
        <w:ind w:left="720" w:right="-83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14:paraId="718B9190" w14:textId="77777777" w:rsidR="00080D2C" w:rsidRPr="00A9305C" w:rsidRDefault="00080D2C" w:rsidP="00080D2C">
      <w:pPr>
        <w:spacing w:line="240" w:lineRule="exact"/>
        <w:rPr>
          <w:rFonts w:ascii="Verdana" w:hAnsi="Verdana" w:cs="Verdana"/>
          <w:b/>
          <w:sz w:val="20"/>
          <w:szCs w:val="20"/>
        </w:rPr>
      </w:pPr>
      <w:r w:rsidRPr="00A9305C">
        <w:rPr>
          <w:rFonts w:ascii="Verdana" w:hAnsi="Verdana" w:cs="Verdana"/>
          <w:b/>
          <w:sz w:val="20"/>
          <w:szCs w:val="20"/>
        </w:rPr>
        <w:t>16.</w:t>
      </w:r>
      <w:r w:rsidRPr="00A9305C">
        <w:rPr>
          <w:rFonts w:ascii="Verdana" w:hAnsi="Verdana" w:cs="Verdana"/>
          <w:b/>
          <w:sz w:val="20"/>
          <w:szCs w:val="20"/>
        </w:rPr>
        <w:tab/>
        <w:t>ZABEZPIECZENIE NALEŻYTEGO WYKONANIA UMOWY</w:t>
      </w:r>
    </w:p>
    <w:p w14:paraId="125C2532" w14:textId="77777777" w:rsidR="00080D2C" w:rsidRPr="00A9305C" w:rsidRDefault="00080D2C" w:rsidP="00080D2C">
      <w:pPr>
        <w:spacing w:line="240" w:lineRule="exact"/>
        <w:rPr>
          <w:rFonts w:ascii="Verdana" w:hAnsi="Verdana" w:cs="Verdana"/>
          <w:b/>
          <w:color w:val="FF0000"/>
          <w:sz w:val="20"/>
          <w:szCs w:val="20"/>
        </w:rPr>
      </w:pPr>
    </w:p>
    <w:p w14:paraId="740BB31F" w14:textId="77777777" w:rsidR="00080D2C" w:rsidRPr="00A9305C" w:rsidRDefault="00080D2C" w:rsidP="00080D2C">
      <w:pPr>
        <w:ind w:left="720" w:right="-83" w:hanging="720"/>
        <w:jc w:val="both"/>
        <w:rPr>
          <w:rFonts w:ascii="Verdana" w:hAnsi="Verdana"/>
          <w:b/>
          <w:bCs/>
          <w:sz w:val="20"/>
          <w:szCs w:val="20"/>
        </w:rPr>
      </w:pPr>
      <w:r w:rsidRPr="00A9305C">
        <w:rPr>
          <w:rFonts w:ascii="Verdana" w:hAnsi="Verdana"/>
          <w:b/>
          <w:spacing w:val="-4"/>
          <w:sz w:val="20"/>
          <w:szCs w:val="20"/>
        </w:rPr>
        <w:t>16.1.</w:t>
      </w:r>
      <w:r w:rsidRPr="00A9305C">
        <w:rPr>
          <w:rFonts w:ascii="Verdana" w:hAnsi="Verdana"/>
          <w:spacing w:val="-4"/>
          <w:sz w:val="20"/>
          <w:szCs w:val="20"/>
        </w:rPr>
        <w:t xml:space="preserve"> </w:t>
      </w:r>
      <w:r w:rsidRPr="00A9305C">
        <w:rPr>
          <w:rFonts w:ascii="Verdana" w:hAnsi="Verdana"/>
          <w:spacing w:val="-4"/>
          <w:sz w:val="20"/>
          <w:szCs w:val="20"/>
        </w:rPr>
        <w:tab/>
        <w:t>Nie wymaga się wniesienia zabezpieczenia należytego wykonania umowy.</w:t>
      </w:r>
    </w:p>
    <w:p w14:paraId="7FE3A2CB" w14:textId="77777777" w:rsidR="00080D2C" w:rsidRPr="00A9305C" w:rsidRDefault="00080D2C" w:rsidP="00703716">
      <w:pPr>
        <w:ind w:left="720" w:right="-83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14:paraId="5AE953BC" w14:textId="77777777" w:rsidR="00E50EAE" w:rsidRPr="00A9305C" w:rsidRDefault="00080D2C" w:rsidP="00EC3806">
      <w:pPr>
        <w:spacing w:line="240" w:lineRule="exact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 w:rsidRPr="00A9305C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A9305C">
        <w:rPr>
          <w:rFonts w:ascii="Verdana" w:hAnsi="Verdana"/>
          <w:b/>
          <w:spacing w:val="4"/>
          <w:sz w:val="20"/>
          <w:szCs w:val="20"/>
          <w:lang w:eastAsia="pl-PL"/>
        </w:rPr>
        <w:t xml:space="preserve">. </w:t>
      </w:r>
      <w:r w:rsidR="00E50EAE" w:rsidRPr="00A9305C">
        <w:rPr>
          <w:rFonts w:ascii="Verdana" w:hAnsi="Verdana"/>
          <w:b/>
          <w:spacing w:val="4"/>
          <w:sz w:val="20"/>
          <w:szCs w:val="20"/>
          <w:lang w:eastAsia="pl-PL"/>
        </w:rPr>
        <w:tab/>
        <w:t>POUCZENIE O ŚRODKACH OCHRONY PRAWNEJ</w:t>
      </w:r>
    </w:p>
    <w:p w14:paraId="443E353A" w14:textId="77777777" w:rsidR="0046605C" w:rsidRPr="00A9305C" w:rsidRDefault="0046605C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218CDB6C" w14:textId="77777777" w:rsidR="00E50EAE" w:rsidRPr="00A9305C" w:rsidRDefault="00080D2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A9305C">
        <w:rPr>
          <w:rFonts w:ascii="Verdana" w:hAnsi="Verdana"/>
          <w:b/>
          <w:spacing w:val="4"/>
          <w:sz w:val="20"/>
          <w:szCs w:val="20"/>
          <w:lang w:eastAsia="pl-PL"/>
        </w:rPr>
        <w:t>.1</w:t>
      </w:r>
      <w:r w:rsidR="008D40C7" w:rsidRPr="00A9305C">
        <w:rPr>
          <w:rFonts w:ascii="Verdana" w:hAnsi="Verdana"/>
          <w:spacing w:val="4"/>
          <w:sz w:val="20"/>
          <w:szCs w:val="20"/>
          <w:lang w:eastAsia="pl-PL"/>
        </w:rPr>
        <w:t>.</w:t>
      </w:r>
      <w:r w:rsidR="008D40C7" w:rsidRPr="00A9305C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A9305C">
        <w:rPr>
          <w:rFonts w:ascii="Verdana" w:hAnsi="Verdana"/>
          <w:sz w:val="20"/>
          <w:szCs w:val="20"/>
          <w:lang w:eastAsia="pl-PL"/>
        </w:rPr>
        <w:t>Wykonawcy, a także innemu podmiotowi, jeżeli ma lub miał interes w uzyskaniu zamówienia oraz poniósł lub może ponieść szkodę w wyniku naruszenia przez Zam</w:t>
      </w:r>
      <w:r w:rsidR="00703716" w:rsidRPr="00A9305C">
        <w:rPr>
          <w:rFonts w:ascii="Verdana" w:hAnsi="Verdana"/>
          <w:sz w:val="20"/>
          <w:szCs w:val="20"/>
          <w:lang w:eastAsia="pl-PL"/>
        </w:rPr>
        <w:t>awiającego przepisów ustawy Pzp</w:t>
      </w:r>
      <w:r w:rsidR="00E50EAE" w:rsidRPr="00A9305C">
        <w:rPr>
          <w:rFonts w:ascii="Verdana" w:hAnsi="Verdana"/>
          <w:sz w:val="20"/>
          <w:szCs w:val="20"/>
          <w:lang w:eastAsia="pl-PL"/>
        </w:rPr>
        <w:t>, przysługują środki ochrony prawnej o</w:t>
      </w:r>
      <w:r w:rsidR="00703716" w:rsidRPr="00A9305C">
        <w:rPr>
          <w:rFonts w:ascii="Verdana" w:hAnsi="Verdana"/>
          <w:sz w:val="20"/>
          <w:szCs w:val="20"/>
          <w:lang w:eastAsia="pl-PL"/>
        </w:rPr>
        <w:t>kreślone w Dziale VI ustawy Pzp.</w:t>
      </w:r>
      <w:r w:rsidR="00E50EAE" w:rsidRPr="00A9305C">
        <w:rPr>
          <w:rFonts w:ascii="Verdana" w:hAnsi="Verdana"/>
          <w:sz w:val="20"/>
          <w:szCs w:val="20"/>
          <w:lang w:eastAsia="pl-PL"/>
        </w:rPr>
        <w:t xml:space="preserve"> Środki ochrony prawnej wobec ogłoszenia o zamówieniu oraz specyfikacji istotnych warunków zamówienia przysługują również organizacjom wpisanym na listę, o której mowa w art. 154 pkt 5 ustawy Pzp.</w:t>
      </w:r>
    </w:p>
    <w:p w14:paraId="33CA808C" w14:textId="77777777" w:rsidR="0046605C" w:rsidRPr="00A9305C" w:rsidRDefault="0046605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</w:p>
    <w:p w14:paraId="7AB24B2E" w14:textId="77777777" w:rsidR="00E50EAE" w:rsidRPr="00A9305C" w:rsidRDefault="0046605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pacing w:val="4"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pacing w:val="4"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pacing w:val="4"/>
          <w:sz w:val="20"/>
          <w:szCs w:val="20"/>
          <w:lang w:eastAsia="pl-PL"/>
        </w:rPr>
        <w:t>.2.</w:t>
      </w:r>
      <w:r w:rsidR="00E50EAE" w:rsidRPr="00A9305C">
        <w:rPr>
          <w:rFonts w:ascii="Verdana" w:hAnsi="Verdana"/>
          <w:spacing w:val="4"/>
          <w:sz w:val="20"/>
          <w:szCs w:val="20"/>
          <w:lang w:eastAsia="pl-PL"/>
        </w:rPr>
        <w:t xml:space="preserve"> </w:t>
      </w:r>
      <w:r w:rsidR="00E50EAE" w:rsidRPr="00A9305C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A9305C">
        <w:rPr>
          <w:rFonts w:ascii="Verdana" w:hAnsi="Verdana"/>
          <w:sz w:val="20"/>
          <w:szCs w:val="20"/>
          <w:lang w:eastAsia="pl-PL"/>
        </w:rPr>
        <w:t xml:space="preserve">Odwołanie przysługuje wyłącznie 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wobec czynności:</w:t>
      </w:r>
    </w:p>
    <w:p w14:paraId="24FB1920" w14:textId="77777777" w:rsidR="00E50EAE" w:rsidRPr="00A9305C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sz w:val="20"/>
          <w:szCs w:val="20"/>
          <w:lang w:eastAsia="pl-PL"/>
        </w:rPr>
        <w:t>opisu sposobu dokonywania oceny spełniania warunków udziału w postępowaniu;</w:t>
      </w:r>
    </w:p>
    <w:p w14:paraId="4FFFAC60" w14:textId="77777777" w:rsidR="00E50EAE" w:rsidRPr="00A9305C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sz w:val="20"/>
          <w:szCs w:val="20"/>
          <w:lang w:eastAsia="pl-PL"/>
        </w:rPr>
        <w:t>wykluczenia odwołującego z postępowania o udzielenie zamówienia;</w:t>
      </w:r>
    </w:p>
    <w:p w14:paraId="1E84D138" w14:textId="77777777" w:rsidR="00E50EAE" w:rsidRPr="00A9305C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77" w:hanging="357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sz w:val="20"/>
          <w:szCs w:val="20"/>
          <w:lang w:eastAsia="pl-PL"/>
        </w:rPr>
        <w:t>odrzucenia oferty odwołującego.</w:t>
      </w:r>
    </w:p>
    <w:p w14:paraId="685B0BDC" w14:textId="77777777" w:rsidR="0046605C" w:rsidRPr="00A9305C" w:rsidRDefault="0046605C" w:rsidP="0046605C">
      <w:pPr>
        <w:autoSpaceDE w:val="0"/>
        <w:autoSpaceDN w:val="0"/>
        <w:adjustRightInd w:val="0"/>
        <w:spacing w:line="240" w:lineRule="exact"/>
        <w:ind w:left="1077"/>
        <w:rPr>
          <w:rFonts w:ascii="Verdana" w:hAnsi="Verdana" w:cs="TimesNewRomanPSMT"/>
          <w:sz w:val="20"/>
          <w:szCs w:val="20"/>
          <w:lang w:eastAsia="pl-PL"/>
        </w:rPr>
      </w:pPr>
    </w:p>
    <w:p w14:paraId="07E2F1CF" w14:textId="77777777" w:rsidR="00E50EAE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pacing w:val="4"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pacing w:val="4"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pacing w:val="4"/>
          <w:sz w:val="20"/>
          <w:szCs w:val="20"/>
          <w:lang w:eastAsia="pl-PL"/>
        </w:rPr>
        <w:t>.3.</w:t>
      </w:r>
      <w:r w:rsidR="00E50EAE" w:rsidRPr="00A9305C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A9305C">
        <w:rPr>
          <w:rFonts w:ascii="Verdana" w:hAnsi="Verdana"/>
          <w:sz w:val="20"/>
          <w:szCs w:val="20"/>
          <w:lang w:eastAsia="pl-PL"/>
        </w:rPr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14:paraId="2863417B" w14:textId="77777777"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02D3D6C4" w14:textId="77777777" w:rsidR="00E50EAE" w:rsidRPr="00A9305C" w:rsidRDefault="0046605C" w:rsidP="0046605C">
      <w:pPr>
        <w:spacing w:line="240" w:lineRule="exact"/>
        <w:ind w:left="851" w:hanging="851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.4.</w:t>
      </w:r>
      <w:r w:rsidR="00E50EAE" w:rsidRPr="00A9305C">
        <w:rPr>
          <w:rFonts w:ascii="Verdana" w:hAnsi="Verdana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14:paraId="13E2D0D5" w14:textId="77777777"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7F72349F" w14:textId="77777777" w:rsidR="00E50EAE" w:rsidRPr="00A9305C" w:rsidRDefault="0046605C" w:rsidP="00EC3806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.5.</w:t>
      </w:r>
      <w:r w:rsidR="00E50EAE" w:rsidRPr="00A9305C">
        <w:rPr>
          <w:rFonts w:ascii="Verdana" w:hAnsi="Verdana"/>
          <w:sz w:val="20"/>
          <w:szCs w:val="20"/>
          <w:lang w:eastAsia="pl-PL"/>
        </w:rPr>
        <w:tab/>
        <w:t xml:space="preserve"> Terminy wniesienia odwołania:</w:t>
      </w:r>
    </w:p>
    <w:p w14:paraId="5B59C646" w14:textId="77777777" w:rsidR="0046605C" w:rsidRPr="00A9305C" w:rsidRDefault="0046605C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1E1857DA" w14:textId="77777777" w:rsidR="00E50EAE" w:rsidRPr="00A9305C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 w:cs="TimesNewRomanPSMT"/>
          <w:b/>
          <w:sz w:val="20"/>
          <w:szCs w:val="20"/>
          <w:lang w:eastAsia="pl-PL"/>
        </w:rPr>
        <w:t>.5.1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.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 xml:space="preserve"> 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Odwołanie wnosi się w terminie 5 dni od dnia przesłania informacji o czynności Zamawiającego stanowiącej podstawę jego wniesienia – jeżeli zostały przesłane w sposób określony w art. 27 ust. 2 ustawy Pzp, albo w terminie 10 dni – jeżeli zostały przesłane w inny sposób.</w:t>
      </w:r>
      <w:bookmarkStart w:id="0" w:name="_GoBack"/>
      <w:bookmarkEnd w:id="0"/>
    </w:p>
    <w:p w14:paraId="26EF19AB" w14:textId="77777777"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3DB875EF" w14:textId="77777777" w:rsidR="00E50EAE" w:rsidRPr="00A9305C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 w:cs="TimesNewRomanPSMT"/>
          <w:b/>
          <w:sz w:val="20"/>
          <w:szCs w:val="20"/>
          <w:lang w:eastAsia="pl-PL"/>
        </w:rPr>
        <w:t>.5.2.</w:t>
      </w:r>
      <w:r w:rsidRPr="00A9305C">
        <w:rPr>
          <w:rFonts w:ascii="Verdana" w:hAnsi="Verdana" w:cs="TimesNewRomanPSMT"/>
          <w:b/>
          <w:sz w:val="20"/>
          <w:szCs w:val="20"/>
          <w:lang w:eastAsia="pl-PL"/>
        </w:rPr>
        <w:t xml:space="preserve"> 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14:paraId="6891303B" w14:textId="77777777"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24F4428B" w14:textId="77777777" w:rsidR="00E50EAE" w:rsidRPr="00A9305C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b/>
          <w:sz w:val="20"/>
          <w:szCs w:val="20"/>
          <w:lang w:eastAsia="pl-PL"/>
        </w:rPr>
        <w:lastRenderedPageBreak/>
        <w:t>1</w:t>
      </w:r>
      <w:r w:rsidR="00080D2C" w:rsidRPr="00A9305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 w:cs="TimesNewRomanPSMT"/>
          <w:b/>
          <w:sz w:val="20"/>
          <w:szCs w:val="20"/>
          <w:lang w:eastAsia="pl-PL"/>
        </w:rPr>
        <w:t>.5.3.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Odwołanie wobec czynnoś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>ci innych niż określone w pkt 1</w:t>
      </w:r>
      <w:r w:rsidR="00080D2C" w:rsidRPr="00A9305C">
        <w:rPr>
          <w:rFonts w:ascii="Verdana" w:hAnsi="Verdana" w:cs="TimesNewRomanPSMT"/>
          <w:sz w:val="20"/>
          <w:szCs w:val="20"/>
          <w:lang w:eastAsia="pl-PL"/>
        </w:rPr>
        <w:t>7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>.5.1. i 1</w:t>
      </w:r>
      <w:r w:rsidR="00080D2C" w:rsidRPr="00A9305C">
        <w:rPr>
          <w:rFonts w:ascii="Verdana" w:hAnsi="Verdana" w:cs="TimesNewRomanPSMT"/>
          <w:sz w:val="20"/>
          <w:szCs w:val="20"/>
          <w:lang w:eastAsia="pl-PL"/>
        </w:rPr>
        <w:t>7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 xml:space="preserve">.5.2. wnosi się </w:t>
      </w:r>
      <w:r w:rsidRPr="00A9305C">
        <w:rPr>
          <w:rFonts w:ascii="Verdana" w:hAnsi="Verdana" w:cs="TimesNewRomanPSMT"/>
          <w:sz w:val="20"/>
          <w:szCs w:val="20"/>
          <w:lang w:eastAsia="pl-PL"/>
        </w:rPr>
        <w:br/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>w terminie 5 dni od dnia, w którym powzięto lub przy zachowaniu należytej staranności można było powziąć wiadomość o okolicznościach stanowiących podstawę jego wniesienia.</w:t>
      </w:r>
    </w:p>
    <w:p w14:paraId="49A992AE" w14:textId="77777777" w:rsidR="0046605C" w:rsidRPr="00A9305C" w:rsidRDefault="0046605C" w:rsidP="0046605C">
      <w:pPr>
        <w:spacing w:line="240" w:lineRule="exact"/>
        <w:ind w:left="851" w:hanging="851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096D024B" w14:textId="77777777" w:rsidR="00E50EAE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 w:cs="TimesNewRomanPSMT"/>
          <w:b/>
          <w:sz w:val="20"/>
          <w:szCs w:val="20"/>
          <w:lang w:eastAsia="pl-PL"/>
        </w:rPr>
        <w:t>.5.4.</w:t>
      </w:r>
      <w:r w:rsidR="00E50EAE" w:rsidRPr="00A9305C">
        <w:rPr>
          <w:rFonts w:ascii="Verdana" w:hAnsi="Verdana" w:cs="TimesNewRomanPSMT"/>
          <w:sz w:val="20"/>
          <w:szCs w:val="20"/>
          <w:lang w:eastAsia="pl-PL"/>
        </w:rPr>
        <w:t xml:space="preserve"> Jeżeli Zamawiający nie przesłał Wykonawcy zawiadomienia o wyborze oferty najkorzystniejszej odwołanie wnosi się nie później niż w terminie:</w:t>
      </w:r>
    </w:p>
    <w:p w14:paraId="35FDABFF" w14:textId="77777777" w:rsidR="00E50EAE" w:rsidRPr="00A9305C" w:rsidRDefault="00E50EAE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sz w:val="20"/>
          <w:szCs w:val="20"/>
          <w:lang w:eastAsia="pl-PL"/>
        </w:rPr>
        <w:t xml:space="preserve">1) 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ab/>
        <w:t>15 dni od dnia zamieszczenia w Biuletynie Zamówień Publicznych ogłoszenia o udzieleniu zamówienia;</w:t>
      </w:r>
    </w:p>
    <w:p w14:paraId="5FBC2AAE" w14:textId="77777777" w:rsidR="00E50EAE" w:rsidRPr="00A9305C" w:rsidRDefault="00E50EAE" w:rsidP="00EC3806">
      <w:pPr>
        <w:spacing w:line="240" w:lineRule="exact"/>
        <w:ind w:left="1134" w:hanging="425"/>
        <w:jc w:val="both"/>
        <w:rPr>
          <w:rFonts w:ascii="Verdana" w:hAnsi="Verdana" w:cs="TimesNewRomanPSMT"/>
          <w:sz w:val="20"/>
          <w:szCs w:val="20"/>
          <w:lang w:eastAsia="pl-PL"/>
        </w:rPr>
      </w:pPr>
      <w:r w:rsidRPr="00A9305C">
        <w:rPr>
          <w:rFonts w:ascii="Verdana" w:hAnsi="Verdana" w:cs="TimesNewRomanPSMT"/>
          <w:sz w:val="20"/>
          <w:szCs w:val="20"/>
          <w:lang w:eastAsia="pl-PL"/>
        </w:rPr>
        <w:t xml:space="preserve">2) 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ab/>
        <w:t>1 miesiąca od dnia zawarcia umowy, je</w:t>
      </w:r>
      <w:r w:rsidR="008D40C7" w:rsidRPr="00A9305C">
        <w:rPr>
          <w:rFonts w:ascii="Verdana" w:hAnsi="Verdana" w:cs="TimesNewRomanPSMT"/>
          <w:sz w:val="20"/>
          <w:szCs w:val="20"/>
          <w:lang w:eastAsia="pl-PL"/>
        </w:rPr>
        <w:t xml:space="preserve">żeli Zamawiający nie zamieścił </w:t>
      </w:r>
      <w:r w:rsidRPr="00A9305C">
        <w:rPr>
          <w:rFonts w:ascii="Verdana" w:hAnsi="Verdana" w:cs="TimesNewRomanPSMT"/>
          <w:sz w:val="20"/>
          <w:szCs w:val="20"/>
          <w:lang w:eastAsia="pl-PL"/>
        </w:rPr>
        <w:t>w Biuletynie Zamówień Publicznych ogłoszenia o udzieleniu zamówienia;</w:t>
      </w:r>
    </w:p>
    <w:p w14:paraId="50BE3545" w14:textId="77777777" w:rsidR="0046605C" w:rsidRPr="00A9305C" w:rsidRDefault="0046605C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2C0E6CA9" w14:textId="77777777" w:rsidR="00E50EAE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.6.</w:t>
      </w:r>
      <w:r w:rsidR="00E50EAE" w:rsidRPr="00A9305C">
        <w:rPr>
          <w:rFonts w:ascii="Verdana" w:hAnsi="Verdana"/>
          <w:sz w:val="20"/>
          <w:szCs w:val="20"/>
          <w:lang w:eastAsia="pl-PL"/>
        </w:rPr>
        <w:tab/>
        <w:t>Szczegółowe zasady postępowania po wniesieniu odwołania, określają stosowne przepisy Działu VI ustawy Pzp.</w:t>
      </w:r>
    </w:p>
    <w:p w14:paraId="406B6C02" w14:textId="77777777"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741B4FAE" w14:textId="77777777" w:rsidR="00E50EAE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.7.</w:t>
      </w:r>
      <w:r w:rsidR="00E50EAE" w:rsidRPr="00A9305C">
        <w:rPr>
          <w:rFonts w:ascii="Verdana" w:hAnsi="Verdana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14:paraId="56CCC6F0" w14:textId="77777777" w:rsidR="0046605C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08F8C16E" w14:textId="77777777" w:rsidR="00E50EAE" w:rsidRPr="00A9305C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t>1</w:t>
      </w:r>
      <w:r w:rsidR="00080D2C" w:rsidRPr="00A9305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A9305C">
        <w:rPr>
          <w:rFonts w:ascii="Verdana" w:hAnsi="Verdana"/>
          <w:b/>
          <w:sz w:val="20"/>
          <w:szCs w:val="20"/>
          <w:lang w:eastAsia="pl-PL"/>
        </w:rPr>
        <w:t>.8.</w:t>
      </w:r>
      <w:r w:rsidR="00E50EAE" w:rsidRPr="00A9305C">
        <w:rPr>
          <w:rFonts w:ascii="Verdana" w:hAnsi="Verdana"/>
          <w:sz w:val="20"/>
          <w:szCs w:val="20"/>
          <w:lang w:eastAsia="pl-PL"/>
        </w:rPr>
        <w:tab/>
        <w:t>Skargę wnosi się do sądu okręgowego właściwe</w:t>
      </w:r>
      <w:r w:rsidR="008D40C7" w:rsidRPr="00A9305C">
        <w:rPr>
          <w:rFonts w:ascii="Verdana" w:hAnsi="Verdana"/>
          <w:sz w:val="20"/>
          <w:szCs w:val="20"/>
          <w:lang w:eastAsia="pl-PL"/>
        </w:rPr>
        <w:t xml:space="preserve">go dla siedziby Zamawiającego, </w:t>
      </w:r>
      <w:r w:rsidR="00E50EAE" w:rsidRPr="00A9305C">
        <w:rPr>
          <w:rFonts w:ascii="Verdana" w:hAnsi="Verdana"/>
          <w:sz w:val="20"/>
          <w:szCs w:val="20"/>
          <w:lang w:eastAsia="pl-PL"/>
        </w:rPr>
        <w:t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poz. 1529) jest równoznaczne z jej wniesieniem.</w:t>
      </w:r>
    </w:p>
    <w:p w14:paraId="4A213D13" w14:textId="77777777" w:rsidR="00C61965" w:rsidRPr="00A9305C" w:rsidRDefault="00B77707" w:rsidP="00EC3806">
      <w:pPr>
        <w:pStyle w:val="rozdzia"/>
        <w:spacing w:line="240" w:lineRule="exact"/>
      </w:pPr>
      <w:r w:rsidRPr="00A9305C">
        <w:br w:type="page"/>
      </w:r>
    </w:p>
    <w:p w14:paraId="7830F0DE" w14:textId="77777777" w:rsidR="003529F3" w:rsidRPr="00A9305C" w:rsidRDefault="003529F3" w:rsidP="00EC3806">
      <w:pPr>
        <w:pStyle w:val="rozdzia"/>
        <w:spacing w:line="240" w:lineRule="exact"/>
      </w:pPr>
    </w:p>
    <w:p w14:paraId="0895753B" w14:textId="77777777" w:rsidR="003529F3" w:rsidRPr="00A9305C" w:rsidRDefault="003529F3" w:rsidP="00EC3806">
      <w:pPr>
        <w:pStyle w:val="rozdzia"/>
        <w:spacing w:line="240" w:lineRule="exact"/>
      </w:pPr>
    </w:p>
    <w:p w14:paraId="68BF0038" w14:textId="77777777" w:rsidR="003529F3" w:rsidRPr="00A9305C" w:rsidRDefault="003529F3" w:rsidP="00EC3806">
      <w:pPr>
        <w:pStyle w:val="rozdzia"/>
        <w:spacing w:line="240" w:lineRule="exact"/>
      </w:pPr>
    </w:p>
    <w:p w14:paraId="02784F7F" w14:textId="77777777" w:rsidR="003529F3" w:rsidRPr="00A9305C" w:rsidRDefault="003529F3" w:rsidP="00EC3806">
      <w:pPr>
        <w:pStyle w:val="rozdzia"/>
        <w:spacing w:line="240" w:lineRule="exact"/>
      </w:pPr>
    </w:p>
    <w:p w14:paraId="5C8E64DF" w14:textId="77777777" w:rsidR="003529F3" w:rsidRPr="00A9305C" w:rsidRDefault="003529F3" w:rsidP="00EC3806">
      <w:pPr>
        <w:pStyle w:val="rozdzia"/>
        <w:spacing w:line="240" w:lineRule="exact"/>
      </w:pPr>
    </w:p>
    <w:p w14:paraId="5DC09F85" w14:textId="77777777" w:rsidR="00CD0CC7" w:rsidRPr="00A9305C" w:rsidRDefault="00CD0CC7" w:rsidP="00EC3806">
      <w:pPr>
        <w:pStyle w:val="rozdzia"/>
        <w:spacing w:line="240" w:lineRule="exact"/>
      </w:pPr>
    </w:p>
    <w:p w14:paraId="41B4A05C" w14:textId="77777777" w:rsidR="00CD0CC7" w:rsidRPr="00A9305C" w:rsidRDefault="00CD0CC7" w:rsidP="00EC3806">
      <w:pPr>
        <w:pStyle w:val="rozdzia"/>
        <w:spacing w:line="240" w:lineRule="exact"/>
      </w:pPr>
    </w:p>
    <w:p w14:paraId="4978CA9B" w14:textId="77777777" w:rsidR="00CD0CC7" w:rsidRPr="00A9305C" w:rsidRDefault="00CD0CC7" w:rsidP="00EC3806">
      <w:pPr>
        <w:pStyle w:val="rozdzia"/>
        <w:spacing w:line="240" w:lineRule="exact"/>
      </w:pPr>
    </w:p>
    <w:p w14:paraId="3A016657" w14:textId="77777777" w:rsidR="00CD0CC7" w:rsidRPr="00A9305C" w:rsidRDefault="00CD0CC7" w:rsidP="00EC3806">
      <w:pPr>
        <w:pStyle w:val="rozdzia"/>
        <w:spacing w:line="240" w:lineRule="exact"/>
      </w:pPr>
    </w:p>
    <w:p w14:paraId="62BFDCC3" w14:textId="77777777" w:rsidR="00CD0CC7" w:rsidRPr="00A9305C" w:rsidRDefault="00CD0CC7" w:rsidP="00EC3806">
      <w:pPr>
        <w:pStyle w:val="rozdzia"/>
        <w:spacing w:line="240" w:lineRule="exact"/>
      </w:pPr>
    </w:p>
    <w:p w14:paraId="758517C7" w14:textId="77777777" w:rsidR="00CD0CC7" w:rsidRPr="00A9305C" w:rsidRDefault="00CD0CC7" w:rsidP="00EC3806">
      <w:pPr>
        <w:pStyle w:val="rozdzia"/>
        <w:spacing w:line="240" w:lineRule="exact"/>
      </w:pPr>
    </w:p>
    <w:p w14:paraId="0DEE1F90" w14:textId="77777777" w:rsidR="00CD0CC7" w:rsidRPr="00A9305C" w:rsidRDefault="00CD0CC7" w:rsidP="00EC3806">
      <w:pPr>
        <w:pStyle w:val="rozdzia"/>
        <w:spacing w:line="240" w:lineRule="exact"/>
      </w:pPr>
    </w:p>
    <w:p w14:paraId="033D8AF1" w14:textId="77777777" w:rsidR="00CD0CC7" w:rsidRPr="00A9305C" w:rsidRDefault="00CD0CC7" w:rsidP="00EC3806">
      <w:pPr>
        <w:pStyle w:val="rozdzia"/>
        <w:spacing w:line="240" w:lineRule="exact"/>
      </w:pPr>
    </w:p>
    <w:p w14:paraId="6B07F8CB" w14:textId="77777777" w:rsidR="00CD0CC7" w:rsidRPr="00A9305C" w:rsidRDefault="00CD0CC7" w:rsidP="00EC3806">
      <w:pPr>
        <w:pStyle w:val="rozdzia"/>
        <w:spacing w:line="240" w:lineRule="exact"/>
      </w:pPr>
    </w:p>
    <w:p w14:paraId="2BE07B43" w14:textId="77777777" w:rsidR="003529F3" w:rsidRPr="00A9305C" w:rsidRDefault="003529F3" w:rsidP="00EC3806">
      <w:pPr>
        <w:pStyle w:val="rozdzia"/>
        <w:spacing w:line="240" w:lineRule="exact"/>
      </w:pPr>
    </w:p>
    <w:p w14:paraId="5DE578F4" w14:textId="77777777" w:rsidR="003529F3" w:rsidRPr="00A9305C" w:rsidRDefault="003529F3" w:rsidP="00EC3806">
      <w:pPr>
        <w:pStyle w:val="rozdzia"/>
        <w:spacing w:line="240" w:lineRule="exact"/>
      </w:pPr>
    </w:p>
    <w:p w14:paraId="475E0AA6" w14:textId="77777777" w:rsidR="00C61965" w:rsidRPr="00A9305C" w:rsidRDefault="00C61965" w:rsidP="00C61965">
      <w:pPr>
        <w:pStyle w:val="Nagwek6"/>
        <w:spacing w:before="0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Rozdział 2</w:t>
      </w:r>
    </w:p>
    <w:p w14:paraId="7DCB4C41" w14:textId="77777777" w:rsidR="00C61965" w:rsidRPr="00A9305C" w:rsidRDefault="00C61965" w:rsidP="00C61965">
      <w:pPr>
        <w:jc w:val="center"/>
        <w:outlineLvl w:val="0"/>
        <w:rPr>
          <w:rFonts w:ascii="Verdana" w:hAnsi="Verdana"/>
          <w:b/>
          <w:sz w:val="20"/>
          <w:szCs w:val="20"/>
        </w:rPr>
      </w:pPr>
    </w:p>
    <w:p w14:paraId="7B396487" w14:textId="77777777" w:rsidR="00B77707" w:rsidRPr="00A9305C" w:rsidRDefault="00C61965" w:rsidP="00C61965">
      <w:pPr>
        <w:jc w:val="center"/>
        <w:outlineLvl w:val="0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Formularz „Oferta”</w:t>
      </w:r>
    </w:p>
    <w:p w14:paraId="63D28641" w14:textId="77777777" w:rsidR="00DC3B3B" w:rsidRPr="00A9305C" w:rsidRDefault="00B77707" w:rsidP="00B77707">
      <w:pPr>
        <w:jc w:val="center"/>
        <w:outlineLvl w:val="0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br w:type="page"/>
      </w:r>
    </w:p>
    <w:p w14:paraId="1E754528" w14:textId="77777777" w:rsidR="00654199" w:rsidRPr="00A9305C" w:rsidRDefault="00654199" w:rsidP="00654199">
      <w:pPr>
        <w:pStyle w:val="Zwykytekst"/>
        <w:spacing w:before="120"/>
        <w:jc w:val="right"/>
        <w:rPr>
          <w:rFonts w:ascii="Verdana" w:hAnsi="Verdana" w:cs="Times New Roman"/>
          <w:lang w:eastAsia="en-US"/>
        </w:rPr>
      </w:pPr>
      <w:r w:rsidRPr="00A9305C">
        <w:rPr>
          <w:rFonts w:ascii="Verdana" w:hAnsi="Verdana" w:cs="Times New Roman"/>
          <w:lang w:eastAsia="en-US"/>
        </w:rPr>
        <w:lastRenderedPageBreak/>
        <w:t>Formularz 2.1.</w:t>
      </w:r>
    </w:p>
    <w:p w14:paraId="13EAC555" w14:textId="77777777" w:rsidR="00AE3823" w:rsidRPr="00A9305C" w:rsidRDefault="00AE3823" w:rsidP="00366C08">
      <w:pPr>
        <w:pStyle w:val="Zwykytekst"/>
        <w:spacing w:before="120"/>
        <w:jc w:val="center"/>
        <w:rPr>
          <w:rFonts w:ascii="Verdana" w:hAnsi="Verdana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61965" w:rsidRPr="00A9305C" w14:paraId="2BBEF83B" w14:textId="77777777" w:rsidTr="00C61965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30A11164" w14:textId="77777777" w:rsidR="00C61965" w:rsidRPr="00A9305C" w:rsidRDefault="00C61965" w:rsidP="00C61965">
            <w:pPr>
              <w:rPr>
                <w:rFonts w:ascii="Verdana" w:hAnsi="Verdana"/>
                <w:sz w:val="20"/>
                <w:szCs w:val="20"/>
              </w:rPr>
            </w:pPr>
          </w:p>
          <w:p w14:paraId="2E24F60E" w14:textId="77777777" w:rsidR="00C61965" w:rsidRPr="00A9305C" w:rsidRDefault="00C61965" w:rsidP="00C61965">
            <w:pPr>
              <w:rPr>
                <w:rFonts w:ascii="Verdana" w:hAnsi="Verdana"/>
                <w:sz w:val="20"/>
                <w:szCs w:val="20"/>
              </w:rPr>
            </w:pPr>
          </w:p>
          <w:p w14:paraId="5B0050EC" w14:textId="77777777" w:rsidR="00C61965" w:rsidRPr="00A9305C" w:rsidRDefault="00C61965" w:rsidP="00C61965">
            <w:pPr>
              <w:rPr>
                <w:rFonts w:ascii="Verdana" w:hAnsi="Verdana"/>
                <w:sz w:val="20"/>
                <w:szCs w:val="20"/>
              </w:rPr>
            </w:pPr>
          </w:p>
          <w:p w14:paraId="362D65C5" w14:textId="77777777" w:rsidR="00C61965" w:rsidRPr="00A9305C" w:rsidRDefault="00C61965" w:rsidP="00C61965">
            <w:pPr>
              <w:rPr>
                <w:rFonts w:ascii="Verdana" w:hAnsi="Verdana"/>
                <w:i/>
                <w:sz w:val="20"/>
                <w:szCs w:val="20"/>
              </w:rPr>
            </w:pPr>
            <w:r w:rsidRPr="00A9305C">
              <w:rPr>
                <w:rFonts w:ascii="Verdana" w:hAnsi="Verdana"/>
                <w:i/>
                <w:sz w:val="20"/>
                <w:szCs w:val="20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6A60FF6" w14:textId="77777777" w:rsidR="00C61965" w:rsidRPr="00A9305C" w:rsidRDefault="00C61965" w:rsidP="00C61965">
            <w:pPr>
              <w:pStyle w:val="Nagwek6"/>
              <w:spacing w:before="0"/>
              <w:rPr>
                <w:rFonts w:ascii="Verdana" w:hAnsi="Verdana"/>
                <w:spacing w:val="30"/>
                <w:sz w:val="20"/>
                <w:szCs w:val="20"/>
              </w:rPr>
            </w:pPr>
            <w:r w:rsidRPr="00A9305C">
              <w:rPr>
                <w:rFonts w:ascii="Verdana" w:hAnsi="Verdana"/>
                <w:spacing w:val="30"/>
                <w:sz w:val="20"/>
                <w:szCs w:val="20"/>
              </w:rPr>
              <w:t>OFERTA</w:t>
            </w:r>
          </w:p>
        </w:tc>
      </w:tr>
    </w:tbl>
    <w:p w14:paraId="5845BB2F" w14:textId="77777777" w:rsidR="00703716" w:rsidRPr="00A9305C" w:rsidRDefault="00703716" w:rsidP="00703716">
      <w:pPr>
        <w:ind w:left="5387" w:firstLine="33"/>
        <w:jc w:val="both"/>
        <w:rPr>
          <w:rFonts w:ascii="Verdana" w:hAnsi="Verdana"/>
          <w:b/>
          <w:sz w:val="20"/>
          <w:szCs w:val="20"/>
        </w:rPr>
      </w:pPr>
    </w:p>
    <w:p w14:paraId="062AEC6B" w14:textId="77777777" w:rsidR="00703716" w:rsidRPr="00A9305C" w:rsidRDefault="00C61965" w:rsidP="00703716">
      <w:pPr>
        <w:ind w:left="5387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Do</w:t>
      </w:r>
    </w:p>
    <w:p w14:paraId="37BC7F64" w14:textId="77777777" w:rsidR="00B51AD4" w:rsidRDefault="00703716" w:rsidP="00B77707">
      <w:pPr>
        <w:ind w:left="5387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 xml:space="preserve">Generalnej Dyrekcji </w:t>
      </w:r>
    </w:p>
    <w:p w14:paraId="556FF3D9" w14:textId="77777777" w:rsidR="00C61965" w:rsidRPr="00A9305C" w:rsidRDefault="00703716" w:rsidP="00B77707">
      <w:pPr>
        <w:ind w:left="5387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 xml:space="preserve">Dróg </w:t>
      </w:r>
      <w:r w:rsidR="00C61965" w:rsidRPr="00A9305C">
        <w:rPr>
          <w:rFonts w:ascii="Verdana" w:hAnsi="Verdana"/>
          <w:b/>
          <w:sz w:val="20"/>
          <w:szCs w:val="20"/>
        </w:rPr>
        <w:t>Krajowych</w:t>
      </w:r>
      <w:r w:rsidRPr="00A9305C">
        <w:rPr>
          <w:rFonts w:ascii="Verdana" w:hAnsi="Verdana"/>
          <w:b/>
          <w:sz w:val="20"/>
          <w:szCs w:val="20"/>
        </w:rPr>
        <w:t xml:space="preserve"> </w:t>
      </w:r>
      <w:r w:rsidR="000C32CA" w:rsidRPr="00A9305C">
        <w:rPr>
          <w:rFonts w:ascii="Verdana" w:hAnsi="Verdana"/>
          <w:b/>
          <w:sz w:val="20"/>
          <w:szCs w:val="20"/>
        </w:rPr>
        <w:t xml:space="preserve"> </w:t>
      </w:r>
      <w:r w:rsidR="00C61965" w:rsidRPr="00A9305C">
        <w:rPr>
          <w:rFonts w:ascii="Verdana" w:hAnsi="Verdana"/>
          <w:b/>
          <w:sz w:val="20"/>
          <w:szCs w:val="20"/>
        </w:rPr>
        <w:t>i</w:t>
      </w:r>
      <w:r w:rsidR="00C24FB5" w:rsidRPr="00A9305C">
        <w:rPr>
          <w:rFonts w:ascii="Verdana" w:hAnsi="Verdana"/>
          <w:b/>
          <w:sz w:val="20"/>
          <w:szCs w:val="20"/>
        </w:rPr>
        <w:t xml:space="preserve"> </w:t>
      </w:r>
      <w:r w:rsidR="00C61965" w:rsidRPr="00A9305C">
        <w:rPr>
          <w:rFonts w:ascii="Verdana" w:hAnsi="Verdana"/>
          <w:b/>
          <w:sz w:val="20"/>
          <w:szCs w:val="20"/>
        </w:rPr>
        <w:t>Autostrad Oddział w Warszawie</w:t>
      </w:r>
    </w:p>
    <w:p w14:paraId="42EAA17A" w14:textId="77777777" w:rsidR="00B77707" w:rsidRPr="00A9305C" w:rsidRDefault="00C61965" w:rsidP="00703716">
      <w:pPr>
        <w:ind w:left="5400" w:hanging="13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03 – 808 Warszawa</w:t>
      </w:r>
      <w:r w:rsidR="00B77707" w:rsidRPr="00A9305C">
        <w:rPr>
          <w:rFonts w:ascii="Verdana" w:hAnsi="Verdana"/>
          <w:b/>
          <w:sz w:val="20"/>
          <w:szCs w:val="20"/>
        </w:rPr>
        <w:t xml:space="preserve"> </w:t>
      </w:r>
    </w:p>
    <w:p w14:paraId="3E419066" w14:textId="77777777" w:rsidR="00C61965" w:rsidRPr="00A9305C" w:rsidRDefault="00C61965" w:rsidP="00703716">
      <w:pPr>
        <w:ind w:left="5400" w:hanging="13"/>
        <w:jc w:val="both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ul. Mińska 25</w:t>
      </w:r>
    </w:p>
    <w:p w14:paraId="744D730A" w14:textId="77777777" w:rsidR="00BE286D" w:rsidRPr="00A9305C" w:rsidRDefault="00BE286D" w:rsidP="00703716">
      <w:pPr>
        <w:ind w:hanging="13"/>
        <w:rPr>
          <w:rFonts w:ascii="Verdana" w:hAnsi="Verdana"/>
          <w:sz w:val="20"/>
          <w:szCs w:val="20"/>
        </w:rPr>
      </w:pPr>
    </w:p>
    <w:p w14:paraId="5A434C9A" w14:textId="77777777" w:rsidR="00B77707" w:rsidRPr="00A9305C" w:rsidRDefault="00B77707" w:rsidP="005039A8">
      <w:pPr>
        <w:jc w:val="both"/>
        <w:rPr>
          <w:rFonts w:ascii="Verdana" w:hAnsi="Verdana"/>
          <w:sz w:val="20"/>
          <w:szCs w:val="20"/>
        </w:rPr>
      </w:pPr>
    </w:p>
    <w:p w14:paraId="62DEA774" w14:textId="77777777" w:rsidR="003E5C0F" w:rsidRPr="00A9305C" w:rsidRDefault="00C61965" w:rsidP="005039A8">
      <w:pPr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Nawiązując do ogłoszenia o przetargu nieograniczonym na:</w:t>
      </w:r>
      <w:r w:rsidR="00711503" w:rsidRPr="00A9305C">
        <w:rPr>
          <w:rFonts w:ascii="Verdana" w:hAnsi="Verdana"/>
          <w:sz w:val="20"/>
          <w:szCs w:val="20"/>
        </w:rPr>
        <w:t xml:space="preserve"> </w:t>
      </w:r>
    </w:p>
    <w:p w14:paraId="12CB027B" w14:textId="77777777" w:rsidR="00C72885" w:rsidRPr="00A9305C" w:rsidRDefault="00B51AD4" w:rsidP="000306FC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  <w:b/>
        </w:rPr>
      </w:pPr>
      <w:r w:rsidRPr="006530A8">
        <w:rPr>
          <w:rFonts w:ascii="Verdana" w:hAnsi="Verdana"/>
          <w:b/>
        </w:rPr>
        <w:t>Dostawa automatycznej przecinarki do próbek betonowych wraz z wyposażeniem do Wydziału technologii Laboratorium Drogowego Generalnej Dyrekcji Dróg Krajowych i Autostrad Oddział w Warszawie  z siedzibą w m. Opacz Kolonia ul. Środkowa 35 C</w:t>
      </w:r>
    </w:p>
    <w:p w14:paraId="112AED65" w14:textId="77777777" w:rsidR="00C61965" w:rsidRPr="00A9305C" w:rsidRDefault="00C61965" w:rsidP="000306FC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</w:rPr>
      </w:pPr>
      <w:r w:rsidRPr="00A9305C">
        <w:rPr>
          <w:rFonts w:ascii="Verdana" w:hAnsi="Verdana" w:cs="Times New Roman"/>
          <w:b/>
        </w:rPr>
        <w:t>MY NIŻEJ PODPISANI</w:t>
      </w:r>
      <w:r w:rsidRPr="00A9305C">
        <w:rPr>
          <w:rFonts w:ascii="Verdana" w:hAnsi="Verdana" w:cs="Times New Roman"/>
        </w:rPr>
        <w:t xml:space="preserve"> </w:t>
      </w:r>
    </w:p>
    <w:p w14:paraId="36E204D3" w14:textId="77777777" w:rsidR="00C61965" w:rsidRPr="00A9305C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14:paraId="17DFD0EC" w14:textId="77777777" w:rsidR="00C61965" w:rsidRPr="00A9305C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14:paraId="005E9F0B" w14:textId="77777777" w:rsidR="00C61965" w:rsidRPr="00A9305C" w:rsidRDefault="00C61965" w:rsidP="00C61965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>działając w imieniu i na rzecz</w:t>
      </w:r>
    </w:p>
    <w:p w14:paraId="49080A0A" w14:textId="77777777" w:rsidR="00C61965" w:rsidRPr="00A9305C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14:paraId="5475FF72" w14:textId="77777777" w:rsidR="00C61965" w:rsidRPr="00A9305C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14:paraId="4DD58A29" w14:textId="77777777" w:rsidR="00C61965" w:rsidRPr="0092754E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  <w:sz w:val="16"/>
          <w:szCs w:val="16"/>
        </w:rPr>
      </w:pPr>
      <w:r w:rsidRPr="0092754E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14:paraId="14222741" w14:textId="77777777" w:rsidR="00853214" w:rsidRPr="0092754E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  <w:sz w:val="16"/>
          <w:szCs w:val="16"/>
        </w:rPr>
      </w:pPr>
      <w:r w:rsidRPr="0092754E">
        <w:rPr>
          <w:rFonts w:ascii="Verdana" w:hAnsi="Verdana"/>
          <w:i/>
          <w:sz w:val="16"/>
          <w:szCs w:val="16"/>
        </w:rPr>
        <w:t>(w przypadku składania oferty przez podmioty występując</w:t>
      </w:r>
      <w:r w:rsidR="008D40C7" w:rsidRPr="0092754E">
        <w:rPr>
          <w:rFonts w:ascii="Verdana" w:hAnsi="Verdana"/>
          <w:i/>
          <w:sz w:val="16"/>
          <w:szCs w:val="16"/>
        </w:rPr>
        <w:t xml:space="preserve">e wspólnie podać nazwy(firmy) i </w:t>
      </w:r>
      <w:r w:rsidRPr="0092754E">
        <w:rPr>
          <w:rFonts w:ascii="Verdana" w:hAnsi="Verdana"/>
          <w:i/>
          <w:sz w:val="16"/>
          <w:szCs w:val="16"/>
        </w:rPr>
        <w:t>dokładne adresy wszystkich wspólników spółki cywilnej lub członków konsorcjum)</w:t>
      </w:r>
    </w:p>
    <w:p w14:paraId="7D48B2B7" w14:textId="77777777" w:rsidR="00AE3823" w:rsidRPr="00A9305C" w:rsidRDefault="00C61965" w:rsidP="00AE3823">
      <w:pPr>
        <w:pStyle w:val="Zwykytekst"/>
        <w:numPr>
          <w:ilvl w:val="0"/>
          <w:numId w:val="7"/>
        </w:numPr>
        <w:tabs>
          <w:tab w:val="clear" w:pos="360"/>
        </w:tabs>
        <w:ind w:left="357" w:hanging="357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SKŁADAMY OFERTĘ</w:t>
      </w:r>
      <w:r w:rsidRPr="00A9305C">
        <w:rPr>
          <w:rFonts w:ascii="Verdana" w:hAnsi="Verdana"/>
        </w:rPr>
        <w:t xml:space="preserve"> na wykonanie przedmiotu zamówienia zgodnie ze  Specyfikacją Istotnych Warunków Zamówienia</w:t>
      </w:r>
      <w:r w:rsidR="002A0D72" w:rsidRPr="00A9305C">
        <w:rPr>
          <w:rFonts w:ascii="Verdana" w:hAnsi="Verdana"/>
        </w:rPr>
        <w:t>.</w:t>
      </w:r>
    </w:p>
    <w:p w14:paraId="68FD08F8" w14:textId="77777777" w:rsidR="00AE3823" w:rsidRPr="00A9305C" w:rsidRDefault="00C61965" w:rsidP="00AE3823">
      <w:pPr>
        <w:pStyle w:val="Zwykytekst"/>
        <w:numPr>
          <w:ilvl w:val="0"/>
          <w:numId w:val="7"/>
        </w:numPr>
        <w:spacing w:before="100" w:beforeAutospacing="1" w:line="300" w:lineRule="exact"/>
        <w:ind w:left="357" w:hanging="357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OŚWIADCZAMY,</w:t>
      </w:r>
      <w:r w:rsidRPr="00A9305C">
        <w:rPr>
          <w:rFonts w:ascii="Verdana" w:hAnsi="Verdana"/>
        </w:rPr>
        <w:t xml:space="preserve"> że zapoznaliśmy się ze Specyfikacją Istotnych Warunków Zamówienia (SIWZ) oraz wyjaśnieniami i zmianami SIWZ prz</w:t>
      </w:r>
      <w:r w:rsidR="00711503" w:rsidRPr="00A9305C">
        <w:rPr>
          <w:rFonts w:ascii="Verdana" w:hAnsi="Verdana"/>
        </w:rPr>
        <w:t xml:space="preserve">ekazanymi przez Zamawiającego </w:t>
      </w:r>
      <w:r w:rsidR="00B77707" w:rsidRPr="00A9305C">
        <w:rPr>
          <w:rFonts w:ascii="Verdana" w:hAnsi="Verdana"/>
        </w:rPr>
        <w:br/>
      </w:r>
      <w:r w:rsidR="00711503" w:rsidRPr="00A9305C">
        <w:rPr>
          <w:rFonts w:ascii="Verdana" w:hAnsi="Verdana"/>
        </w:rPr>
        <w:t xml:space="preserve">i </w:t>
      </w:r>
      <w:r w:rsidRPr="00A9305C">
        <w:rPr>
          <w:rFonts w:ascii="Verdana" w:hAnsi="Verdana"/>
        </w:rPr>
        <w:t>uznajemy się za związanych okreś</w:t>
      </w:r>
      <w:r w:rsidR="00711503" w:rsidRPr="00A9305C">
        <w:rPr>
          <w:rFonts w:ascii="Verdana" w:hAnsi="Verdana"/>
        </w:rPr>
        <w:t xml:space="preserve">lonymi w nich postanowieniami i </w:t>
      </w:r>
      <w:r w:rsidRPr="00A9305C">
        <w:rPr>
          <w:rFonts w:ascii="Verdana" w:hAnsi="Verdana"/>
        </w:rPr>
        <w:t>zasadami postępowania.</w:t>
      </w:r>
    </w:p>
    <w:p w14:paraId="4E4E00EA" w14:textId="77777777" w:rsidR="00366C08" w:rsidRPr="00A9305C" w:rsidRDefault="00C61965" w:rsidP="005E05F5">
      <w:pPr>
        <w:pStyle w:val="Zwykytekst"/>
        <w:numPr>
          <w:ilvl w:val="0"/>
          <w:numId w:val="7"/>
        </w:numPr>
        <w:spacing w:before="120" w:beforeAutospacing="1" w:line="260" w:lineRule="exact"/>
        <w:ind w:left="357" w:hanging="357"/>
        <w:jc w:val="both"/>
        <w:rPr>
          <w:rFonts w:ascii="Verdana" w:hAnsi="Verdana"/>
          <w:iCs/>
        </w:rPr>
      </w:pPr>
      <w:r w:rsidRPr="00A9305C">
        <w:rPr>
          <w:rFonts w:ascii="Verdana" w:hAnsi="Verdana" w:cs="Times New Roman"/>
          <w:b/>
        </w:rPr>
        <w:t>OFERUJEMY</w:t>
      </w:r>
      <w:r w:rsidR="00DC218A" w:rsidRPr="00A9305C">
        <w:rPr>
          <w:rFonts w:ascii="Verdana" w:hAnsi="Verdana" w:cs="Times New Roman"/>
          <w:b/>
        </w:rPr>
        <w:t> </w:t>
      </w:r>
      <w:r w:rsidRPr="00A9305C">
        <w:rPr>
          <w:rFonts w:ascii="Verdana" w:hAnsi="Verdana" w:cs="Times New Roman"/>
        </w:rPr>
        <w:t>wykonanie przedmiotu zamówienia</w:t>
      </w:r>
      <w:r w:rsidR="00C72885" w:rsidRPr="00A9305C">
        <w:rPr>
          <w:rFonts w:ascii="Verdana" w:hAnsi="Verdana" w:cs="Times New Roman"/>
        </w:rPr>
        <w:t xml:space="preserve"> za cenę brutto</w:t>
      </w:r>
      <w:r w:rsidR="004715DD" w:rsidRPr="00A9305C">
        <w:rPr>
          <w:rFonts w:ascii="Verdana" w:hAnsi="Verdana" w:cs="Times New Roman"/>
        </w:rPr>
        <w:t>:</w:t>
      </w:r>
      <w:r w:rsidR="00DC218A" w:rsidRPr="00A9305C">
        <w:rPr>
          <w:rFonts w:ascii="Verdana" w:hAnsi="Verdana" w:cs="Times New Roman"/>
        </w:rPr>
        <w:t xml:space="preserve"> …………………………….</w:t>
      </w:r>
      <w:r w:rsidR="00366C08" w:rsidRPr="00A9305C">
        <w:rPr>
          <w:rFonts w:ascii="Verdana" w:hAnsi="Verdana"/>
          <w:iCs/>
        </w:rPr>
        <w:t>PLN,</w:t>
      </w:r>
      <w:r w:rsidR="003A41E0" w:rsidRPr="00A9305C">
        <w:rPr>
          <w:rFonts w:ascii="Verdana" w:hAnsi="Verdana"/>
          <w:iCs/>
        </w:rPr>
        <w:t> </w:t>
      </w:r>
      <w:r w:rsidR="00366C08" w:rsidRPr="00A9305C">
        <w:rPr>
          <w:rFonts w:ascii="Verdana" w:hAnsi="Verdana"/>
          <w:iCs/>
        </w:rPr>
        <w:t>słownie</w:t>
      </w:r>
      <w:r w:rsidR="00711503" w:rsidRPr="00A9305C">
        <w:rPr>
          <w:rFonts w:ascii="Verdana" w:hAnsi="Verdana"/>
          <w:iCs/>
        </w:rPr>
        <w:t xml:space="preserve"> </w:t>
      </w:r>
      <w:r w:rsidR="00366C08" w:rsidRPr="00A9305C">
        <w:rPr>
          <w:rFonts w:ascii="Verdana" w:hAnsi="Verdana"/>
          <w:iCs/>
        </w:rPr>
        <w:t>złotych:…………………</w:t>
      </w:r>
      <w:r w:rsidR="003A41E0" w:rsidRPr="00A9305C">
        <w:rPr>
          <w:rFonts w:ascii="Verdana" w:hAnsi="Verdana"/>
          <w:iCs/>
        </w:rPr>
        <w:t>…………….</w:t>
      </w:r>
      <w:r w:rsidR="00366C08" w:rsidRPr="00A9305C">
        <w:rPr>
          <w:rFonts w:ascii="Verdana" w:hAnsi="Verdana"/>
          <w:iCs/>
        </w:rPr>
        <w:t>.........</w:t>
      </w:r>
      <w:r w:rsidR="002E3C27" w:rsidRPr="00A9305C">
        <w:rPr>
          <w:rFonts w:ascii="Verdana" w:hAnsi="Verdana"/>
          <w:iCs/>
        </w:rPr>
        <w:t>......</w:t>
      </w:r>
      <w:r w:rsidR="003A41E0" w:rsidRPr="00A9305C">
        <w:rPr>
          <w:rFonts w:ascii="Verdana" w:hAnsi="Verdana"/>
          <w:iCs/>
        </w:rPr>
        <w:t>........................................................................</w:t>
      </w:r>
      <w:r w:rsidR="00DC218A" w:rsidRPr="00A9305C">
        <w:rPr>
          <w:rFonts w:ascii="Verdana" w:hAnsi="Verdana"/>
          <w:iCs/>
        </w:rPr>
        <w:t>......</w:t>
      </w:r>
      <w:r w:rsidR="00366C08" w:rsidRPr="00A9305C">
        <w:rPr>
          <w:rFonts w:ascii="Verdana" w:hAnsi="Verdana"/>
          <w:iCs/>
        </w:rPr>
        <w:t>zgodnie z załączonym do oferty Formularzem cenowym,</w:t>
      </w:r>
    </w:p>
    <w:p w14:paraId="2185DD49" w14:textId="77777777" w:rsidR="00F6608D" w:rsidRPr="00A9305C" w:rsidRDefault="00F6608D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</w:p>
    <w:p w14:paraId="27870FEA" w14:textId="77777777" w:rsidR="00F6608D" w:rsidRPr="00A9305C" w:rsidRDefault="002A0D72" w:rsidP="002A0D72">
      <w:pPr>
        <w:ind w:left="567" w:right="23" w:hanging="567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b/>
          <w:sz w:val="20"/>
          <w:szCs w:val="20"/>
          <w:lang w:eastAsia="ar-SA"/>
        </w:rPr>
        <w:t xml:space="preserve">3.1. </w:t>
      </w:r>
      <w:r w:rsidR="0092754E">
        <w:rPr>
          <w:rFonts w:ascii="Verdana" w:hAnsi="Verdana"/>
          <w:sz w:val="20"/>
          <w:szCs w:val="20"/>
          <w:lang w:eastAsia="ar-SA"/>
        </w:rPr>
        <w:t>I</w:t>
      </w:r>
      <w:r w:rsidR="00F6608D" w:rsidRPr="00A9305C">
        <w:rPr>
          <w:rFonts w:ascii="Verdana" w:hAnsi="Verdana"/>
          <w:sz w:val="20"/>
          <w:szCs w:val="20"/>
          <w:lang w:eastAsia="ar-SA"/>
        </w:rPr>
        <w:t>nformuj</w:t>
      </w:r>
      <w:r w:rsidR="0092754E">
        <w:rPr>
          <w:rFonts w:ascii="Verdana" w:hAnsi="Verdana"/>
          <w:sz w:val="20"/>
          <w:szCs w:val="20"/>
          <w:lang w:eastAsia="ar-SA"/>
        </w:rPr>
        <w:t>ę</w:t>
      </w:r>
      <w:r w:rsidR="00F6608D" w:rsidRPr="00A9305C">
        <w:rPr>
          <w:rFonts w:ascii="Verdana" w:hAnsi="Verdana"/>
          <w:sz w:val="20"/>
          <w:szCs w:val="20"/>
          <w:lang w:eastAsia="ar-SA"/>
        </w:rPr>
        <w:t xml:space="preserve">, że </w:t>
      </w:r>
      <w:r w:rsidR="00F6608D" w:rsidRPr="00A9305C">
        <w:rPr>
          <w:rFonts w:ascii="Verdana" w:hAnsi="Verdana"/>
          <w:i/>
          <w:iCs/>
          <w:sz w:val="20"/>
          <w:szCs w:val="20"/>
          <w:lang w:eastAsia="ar-SA"/>
        </w:rPr>
        <w:t>(właściwe zakreślić)</w:t>
      </w:r>
      <w:r w:rsidR="00F6608D" w:rsidRPr="00A9305C">
        <w:rPr>
          <w:rFonts w:ascii="Verdana" w:hAnsi="Verdana"/>
          <w:sz w:val="20"/>
          <w:szCs w:val="20"/>
          <w:lang w:eastAsia="ar-SA"/>
        </w:rPr>
        <w:t>:</w:t>
      </w:r>
    </w:p>
    <w:p w14:paraId="037A480C" w14:textId="77777777" w:rsidR="0092754E" w:rsidRPr="0092754E" w:rsidRDefault="00F6608D" w:rsidP="007B27D0">
      <w:pPr>
        <w:numPr>
          <w:ilvl w:val="0"/>
          <w:numId w:val="31"/>
        </w:numPr>
        <w:spacing w:before="120" w:line="240" w:lineRule="exact"/>
        <w:ind w:left="357" w:right="23" w:hanging="294"/>
        <w:jc w:val="both"/>
        <w:rPr>
          <w:rFonts w:ascii="Verdana" w:hAnsi="Verdana" w:cs="Verdana"/>
          <w:sz w:val="18"/>
          <w:szCs w:val="18"/>
        </w:rPr>
      </w:pPr>
      <w:r w:rsidRPr="0092754E">
        <w:rPr>
          <w:rFonts w:ascii="Verdana" w:hAnsi="Verdana"/>
          <w:sz w:val="20"/>
          <w:szCs w:val="20"/>
          <w:lang w:eastAsia="ar-SA"/>
        </w:rPr>
        <w:t xml:space="preserve">wybór oferty </w:t>
      </w:r>
      <w:r w:rsidRPr="0092754E">
        <w:rPr>
          <w:rFonts w:ascii="Verdana" w:hAnsi="Verdana"/>
          <w:b/>
          <w:bCs/>
          <w:sz w:val="20"/>
          <w:szCs w:val="20"/>
          <w:lang w:eastAsia="ar-SA"/>
        </w:rPr>
        <w:t xml:space="preserve">nie  będzie </w:t>
      </w:r>
      <w:r w:rsidRPr="0092754E">
        <w:rPr>
          <w:rFonts w:ascii="Verdana" w:hAnsi="Verdana"/>
          <w:sz w:val="20"/>
          <w:szCs w:val="20"/>
          <w:lang w:eastAsia="ar-SA"/>
        </w:rPr>
        <w:t>prowadzić do powstania u Zamawiającego obowiązku podatkowego</w:t>
      </w:r>
      <w:r w:rsidR="0092754E" w:rsidRPr="0092754E">
        <w:rPr>
          <w:rFonts w:ascii="Verdana" w:hAnsi="Verdana"/>
          <w:sz w:val="20"/>
          <w:szCs w:val="20"/>
          <w:lang w:eastAsia="ar-SA"/>
        </w:rPr>
        <w:t xml:space="preserve"> </w:t>
      </w:r>
    </w:p>
    <w:p w14:paraId="052AA524" w14:textId="77777777" w:rsidR="0092754E" w:rsidRPr="0092754E" w:rsidRDefault="00F6608D" w:rsidP="007B27D0">
      <w:pPr>
        <w:numPr>
          <w:ilvl w:val="0"/>
          <w:numId w:val="31"/>
        </w:numPr>
        <w:spacing w:before="120" w:line="240" w:lineRule="exact"/>
        <w:ind w:left="357" w:right="23" w:hanging="294"/>
        <w:jc w:val="both"/>
        <w:rPr>
          <w:rFonts w:ascii="Verdana" w:hAnsi="Verdana" w:cs="Verdana"/>
          <w:sz w:val="18"/>
          <w:szCs w:val="18"/>
        </w:rPr>
      </w:pPr>
      <w:r w:rsidRPr="0092754E">
        <w:rPr>
          <w:rFonts w:ascii="Verdana" w:hAnsi="Verdana"/>
          <w:sz w:val="20"/>
          <w:szCs w:val="20"/>
          <w:lang w:eastAsia="ar-SA"/>
        </w:rPr>
        <w:t xml:space="preserve">wybór oferty </w:t>
      </w:r>
      <w:r w:rsidRPr="0092754E">
        <w:rPr>
          <w:rFonts w:ascii="Verdana" w:hAnsi="Verdana"/>
          <w:b/>
          <w:bCs/>
          <w:sz w:val="20"/>
          <w:szCs w:val="20"/>
          <w:lang w:eastAsia="ar-SA"/>
        </w:rPr>
        <w:t>będzie</w:t>
      </w:r>
      <w:r w:rsidRPr="0092754E">
        <w:rPr>
          <w:rFonts w:ascii="Verdana" w:hAnsi="Verdana"/>
          <w:sz w:val="20"/>
          <w:szCs w:val="20"/>
          <w:lang w:eastAsia="ar-SA"/>
        </w:rPr>
        <w:t xml:space="preserve"> prowadzić do powstania u Zamawiającego obowiązku podatkowego </w:t>
      </w:r>
      <w:r w:rsidR="000C32CA" w:rsidRPr="0092754E">
        <w:rPr>
          <w:rFonts w:ascii="Verdana" w:hAnsi="Verdana"/>
          <w:sz w:val="20"/>
          <w:szCs w:val="20"/>
          <w:lang w:eastAsia="ar-SA"/>
        </w:rPr>
        <w:t xml:space="preserve">                </w:t>
      </w:r>
      <w:r w:rsidRPr="0092754E">
        <w:rPr>
          <w:rFonts w:ascii="Verdana" w:hAnsi="Verdana"/>
          <w:sz w:val="20"/>
          <w:szCs w:val="20"/>
          <w:lang w:eastAsia="ar-SA"/>
        </w:rPr>
        <w:t xml:space="preserve">w odniesieniu do następujących </w:t>
      </w:r>
      <w:r w:rsidRPr="0092754E">
        <w:rPr>
          <w:rFonts w:ascii="Verdana" w:hAnsi="Verdana"/>
          <w:i/>
          <w:iCs/>
          <w:sz w:val="20"/>
          <w:szCs w:val="20"/>
          <w:lang w:eastAsia="ar-SA"/>
        </w:rPr>
        <w:t>towarów/ usług (w zależności od przedmiotu zamówienia)</w:t>
      </w:r>
      <w:r w:rsidRPr="0092754E">
        <w:rPr>
          <w:rFonts w:ascii="Verdana" w:hAnsi="Verdana"/>
          <w:sz w:val="20"/>
          <w:szCs w:val="20"/>
          <w:lang w:eastAsia="ar-SA"/>
        </w:rPr>
        <w:t xml:space="preserve">: </w:t>
      </w:r>
      <w:r w:rsidR="0092754E" w:rsidRPr="0092754E">
        <w:rPr>
          <w:rFonts w:ascii="Verdana" w:hAnsi="Verdana" w:cs="Verdana"/>
          <w:sz w:val="18"/>
          <w:szCs w:val="18"/>
        </w:rPr>
        <w:t>__________________________________________________________________________</w:t>
      </w:r>
    </w:p>
    <w:p w14:paraId="500E1312" w14:textId="77777777" w:rsidR="0092754E" w:rsidRPr="0092754E" w:rsidRDefault="0092754E" w:rsidP="0092754E">
      <w:pPr>
        <w:spacing w:after="240"/>
        <w:ind w:left="709"/>
        <w:jc w:val="center"/>
        <w:rPr>
          <w:rFonts w:ascii="Verdana" w:hAnsi="Verdana" w:cs="Verdana"/>
          <w:i/>
          <w:sz w:val="16"/>
          <w:szCs w:val="16"/>
        </w:rPr>
      </w:pPr>
      <w:r w:rsidRPr="0092754E">
        <w:rPr>
          <w:rFonts w:ascii="Verdana" w:hAnsi="Verdana" w:cs="Verdana"/>
          <w:i/>
          <w:sz w:val="16"/>
          <w:szCs w:val="16"/>
        </w:rPr>
        <w:t>nazwa(rodzaj)towaru, usługi których dostawa lub świadczenie będzie prowadzić do powstania obowiązku podatkowego</w:t>
      </w:r>
    </w:p>
    <w:p w14:paraId="46FE6DD5" w14:textId="77777777" w:rsidR="0092754E" w:rsidRPr="00B61E7D" w:rsidRDefault="0092754E" w:rsidP="0092754E">
      <w:pPr>
        <w:spacing w:line="360" w:lineRule="auto"/>
        <w:ind w:left="284" w:right="23" w:firstLine="7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18"/>
          <w:szCs w:val="18"/>
        </w:rPr>
        <w:lastRenderedPageBreak/>
        <w:t>o</w:t>
      </w:r>
      <w:r w:rsidRPr="00D7770C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>w</w:t>
      </w:r>
      <w:r w:rsidRPr="00D7770C">
        <w:rPr>
          <w:rFonts w:ascii="Verdana" w:hAnsi="Verdana" w:cs="Verdana"/>
          <w:sz w:val="18"/>
          <w:szCs w:val="18"/>
        </w:rPr>
        <w:t>artoś</w:t>
      </w:r>
      <w:r>
        <w:rPr>
          <w:rFonts w:ascii="Verdana" w:hAnsi="Verdana" w:cs="Verdana"/>
          <w:sz w:val="18"/>
          <w:szCs w:val="18"/>
        </w:rPr>
        <w:t xml:space="preserve">ci bez podatku wynoszącej </w:t>
      </w:r>
      <w:r w:rsidRPr="00D7770C">
        <w:rPr>
          <w:rFonts w:ascii="Verdana" w:hAnsi="Verdana" w:cs="Verdana"/>
          <w:sz w:val="18"/>
          <w:szCs w:val="18"/>
        </w:rPr>
        <w:t xml:space="preserve"> </w:t>
      </w:r>
      <w:r w:rsidRPr="00D7770C">
        <w:rPr>
          <w:rFonts w:ascii="Verdana" w:hAnsi="Verdana" w:cs="Verdana"/>
          <w:iCs/>
          <w:sz w:val="18"/>
          <w:szCs w:val="18"/>
        </w:rPr>
        <w:t>______________</w:t>
      </w:r>
      <w:r>
        <w:rPr>
          <w:rFonts w:ascii="Verdana" w:hAnsi="Verdana" w:cs="Verdana"/>
          <w:iCs/>
          <w:sz w:val="18"/>
          <w:szCs w:val="18"/>
        </w:rPr>
        <w:t>___</w:t>
      </w:r>
      <w:r w:rsidRPr="00D7770C">
        <w:rPr>
          <w:rFonts w:ascii="Verdana" w:hAnsi="Verdana" w:cs="Verdana"/>
          <w:iCs/>
          <w:sz w:val="18"/>
          <w:szCs w:val="18"/>
        </w:rPr>
        <w:t>___ zł netto</w:t>
      </w:r>
      <w:r w:rsidRPr="00B61E7D">
        <w:rPr>
          <w:rFonts w:ascii="Verdana" w:hAnsi="Verdana" w:cs="Verdana"/>
          <w:b/>
          <w:iCs/>
          <w:sz w:val="20"/>
          <w:szCs w:val="20"/>
        </w:rPr>
        <w:t>*.</w:t>
      </w:r>
    </w:p>
    <w:p w14:paraId="29C86B7B" w14:textId="77777777" w:rsidR="00F6608D" w:rsidRPr="0092754E" w:rsidRDefault="00F6608D" w:rsidP="007B27D0">
      <w:pPr>
        <w:numPr>
          <w:ilvl w:val="0"/>
          <w:numId w:val="31"/>
        </w:numPr>
        <w:spacing w:before="120"/>
        <w:ind w:left="426" w:right="23" w:hanging="284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92754E">
        <w:rPr>
          <w:rFonts w:ascii="Verdana" w:hAnsi="Verdana"/>
          <w:iCs/>
          <w:sz w:val="20"/>
          <w:szCs w:val="20"/>
          <w:lang w:eastAsia="ar-SA"/>
        </w:rPr>
        <w:t>* dotyczy Wykonawców</w:t>
      </w:r>
      <w:r w:rsidRPr="0092754E">
        <w:rPr>
          <w:rFonts w:ascii="Verdana" w:hAnsi="Verdana"/>
          <w:sz w:val="20"/>
          <w:szCs w:val="20"/>
          <w:lang w:eastAsia="ar-SA"/>
        </w:rPr>
        <w:t xml:space="preserve">, </w:t>
      </w:r>
      <w:r w:rsidRPr="0092754E">
        <w:rPr>
          <w:rFonts w:ascii="Verdana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14:paraId="08D02521" w14:textId="77777777" w:rsidR="00F6608D" w:rsidRPr="00A9305C" w:rsidRDefault="00F6608D" w:rsidP="007B27D0">
      <w:pPr>
        <w:numPr>
          <w:ilvl w:val="0"/>
          <w:numId w:val="32"/>
        </w:numPr>
        <w:spacing w:before="120"/>
        <w:rPr>
          <w:rFonts w:ascii="Verdana" w:hAnsi="Verdana"/>
          <w:iCs/>
          <w:sz w:val="20"/>
          <w:szCs w:val="20"/>
          <w:lang w:eastAsia="ar-SA"/>
        </w:rPr>
      </w:pPr>
      <w:r w:rsidRPr="00A9305C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14:paraId="342D157E" w14:textId="77777777" w:rsidR="00F6608D" w:rsidRPr="00A9305C" w:rsidRDefault="00F6608D" w:rsidP="007B27D0">
      <w:pPr>
        <w:numPr>
          <w:ilvl w:val="0"/>
          <w:numId w:val="32"/>
        </w:numPr>
        <w:spacing w:before="120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A9305C">
        <w:rPr>
          <w:rFonts w:ascii="Verdana" w:hAnsi="Verdana"/>
          <w:iCs/>
          <w:sz w:val="20"/>
          <w:szCs w:val="20"/>
          <w:lang w:eastAsia="ar-SA"/>
        </w:rPr>
        <w:t xml:space="preserve">mechanizmu odwróconego obciążenia, o którym mowa w art. 17 ust. 1 pkt 7 ustawy </w:t>
      </w:r>
      <w:r w:rsidR="000C32CA" w:rsidRPr="00A9305C">
        <w:rPr>
          <w:rFonts w:ascii="Verdana" w:hAnsi="Verdana"/>
          <w:iCs/>
          <w:sz w:val="20"/>
          <w:szCs w:val="20"/>
          <w:lang w:eastAsia="ar-SA"/>
        </w:rPr>
        <w:t xml:space="preserve">                           </w:t>
      </w:r>
      <w:r w:rsidRPr="00A9305C">
        <w:rPr>
          <w:rFonts w:ascii="Verdana" w:hAnsi="Verdana"/>
          <w:iCs/>
          <w:sz w:val="20"/>
          <w:szCs w:val="20"/>
          <w:lang w:eastAsia="ar-SA"/>
        </w:rPr>
        <w:t>o podatku od towarów i usług,</w:t>
      </w:r>
    </w:p>
    <w:p w14:paraId="409E4695" w14:textId="77777777" w:rsidR="00F6608D" w:rsidRPr="00A9305C" w:rsidRDefault="00F6608D" w:rsidP="007B27D0">
      <w:pPr>
        <w:numPr>
          <w:ilvl w:val="0"/>
          <w:numId w:val="32"/>
        </w:numPr>
        <w:spacing w:before="120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A9305C">
        <w:rPr>
          <w:rFonts w:ascii="Verdana" w:hAnsi="Verdana"/>
          <w:iCs/>
          <w:sz w:val="20"/>
          <w:szCs w:val="20"/>
          <w:lang w:eastAsia="ar-SA"/>
        </w:rPr>
        <w:t>importu usług lub importu towarów, z którymi wiąże się obowiązek doliczenia przez zamawiającego przy porównywaniu cen ofertowych podatku VAT.</w:t>
      </w:r>
    </w:p>
    <w:p w14:paraId="1306AABB" w14:textId="77777777" w:rsidR="00F6608D" w:rsidRPr="00A9305C" w:rsidRDefault="00F6608D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</w:p>
    <w:p w14:paraId="01D0914B" w14:textId="77777777" w:rsidR="00F6608D" w:rsidRPr="00A9305C" w:rsidRDefault="002A0D72" w:rsidP="002A0D72">
      <w:pPr>
        <w:pStyle w:val="Zwykytekst"/>
        <w:spacing w:before="60"/>
        <w:ind w:left="357" w:hanging="357"/>
        <w:jc w:val="both"/>
        <w:rPr>
          <w:rFonts w:ascii="Verdana" w:hAnsi="Verdana"/>
          <w:iCs/>
        </w:rPr>
      </w:pPr>
      <w:r w:rsidRPr="0092754E">
        <w:rPr>
          <w:rFonts w:ascii="Verdana" w:hAnsi="Verdana"/>
          <w:b/>
          <w:iCs/>
        </w:rPr>
        <w:t xml:space="preserve">3.2. </w:t>
      </w:r>
      <w:r w:rsidR="00F6608D" w:rsidRPr="00536295">
        <w:rPr>
          <w:rFonts w:ascii="Verdana" w:hAnsi="Verdana"/>
          <w:b/>
          <w:iCs/>
        </w:rPr>
        <w:t>OFERUJEMY</w:t>
      </w:r>
      <w:r w:rsidR="00F6608D" w:rsidRPr="0092754E">
        <w:rPr>
          <w:rFonts w:ascii="Verdana" w:hAnsi="Verdana"/>
          <w:iCs/>
        </w:rPr>
        <w:t xml:space="preserve"> </w:t>
      </w:r>
      <w:r w:rsidR="00536295" w:rsidRPr="00DE7C6D">
        <w:rPr>
          <w:rFonts w:ascii="Verdana" w:hAnsi="Verdana"/>
          <w:b/>
          <w:iCs/>
        </w:rPr>
        <w:t xml:space="preserve">okres gwarancji </w:t>
      </w:r>
      <w:r w:rsidR="00536295">
        <w:rPr>
          <w:rFonts w:ascii="Verdana" w:hAnsi="Verdana"/>
          <w:b/>
          <w:iCs/>
        </w:rPr>
        <w:t>________ .</w:t>
      </w:r>
    </w:p>
    <w:p w14:paraId="3962970E" w14:textId="77777777" w:rsidR="00536295" w:rsidRDefault="008465B0" w:rsidP="00F6608D">
      <w:pPr>
        <w:pStyle w:val="Zwykytekst"/>
        <w:spacing w:line="260" w:lineRule="exact"/>
        <w:ind w:left="360"/>
        <w:rPr>
          <w:rFonts w:ascii="Verdana" w:hAnsi="Verdana"/>
          <w:iCs/>
          <w:sz w:val="16"/>
          <w:szCs w:val="16"/>
        </w:rPr>
      </w:pPr>
      <w:r w:rsidRPr="00A9305C">
        <w:rPr>
          <w:rFonts w:ascii="Verdana" w:hAnsi="Verdana"/>
          <w:iCs/>
        </w:rPr>
        <w:t xml:space="preserve">  </w:t>
      </w:r>
      <w:r w:rsidR="00F6608D" w:rsidRPr="0092754E">
        <w:rPr>
          <w:rFonts w:ascii="Verdana" w:hAnsi="Verdana"/>
          <w:iCs/>
          <w:sz w:val="16"/>
          <w:szCs w:val="16"/>
        </w:rPr>
        <w:t xml:space="preserve">(Wykonawca </w:t>
      </w:r>
      <w:r w:rsidR="00536295" w:rsidRPr="00536295">
        <w:rPr>
          <w:rFonts w:ascii="Verdana" w:hAnsi="Verdana"/>
          <w:iCs/>
          <w:sz w:val="16"/>
          <w:szCs w:val="16"/>
        </w:rPr>
        <w:t xml:space="preserve">może zaoferować  następujący </w:t>
      </w:r>
      <w:r w:rsidR="00536295">
        <w:rPr>
          <w:rFonts w:ascii="Verdana" w:hAnsi="Verdana"/>
          <w:iCs/>
          <w:sz w:val="16"/>
          <w:szCs w:val="16"/>
        </w:rPr>
        <w:t>Okres gwarancji (kryterium oceny ofert)</w:t>
      </w:r>
      <w:r w:rsidR="00536295" w:rsidRPr="00536295">
        <w:rPr>
          <w:rFonts w:ascii="Verdana" w:hAnsi="Verdana"/>
          <w:iCs/>
          <w:sz w:val="16"/>
          <w:szCs w:val="16"/>
        </w:rPr>
        <w:t>: 24 m-ce, 30 m-cy, 36 m-cy.</w:t>
      </w:r>
    </w:p>
    <w:p w14:paraId="1649BF65" w14:textId="77777777" w:rsidR="00C61965" w:rsidRPr="00A9305C" w:rsidRDefault="00C61965" w:rsidP="00F6608D">
      <w:pPr>
        <w:pStyle w:val="Zwykytekst"/>
        <w:numPr>
          <w:ilvl w:val="0"/>
          <w:numId w:val="8"/>
        </w:numPr>
        <w:spacing w:before="120"/>
        <w:ind w:left="272" w:hanging="272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 xml:space="preserve">AKCEPTUJEMY </w:t>
      </w:r>
      <w:r w:rsidRPr="00A9305C">
        <w:rPr>
          <w:rFonts w:ascii="Verdana" w:hAnsi="Verdana"/>
        </w:rPr>
        <w:t>warunki płatności określone przez Zamawiającego w Specyfikacji Istotnych Warunków Zamówienia.</w:t>
      </w:r>
    </w:p>
    <w:p w14:paraId="26403EDD" w14:textId="77777777" w:rsidR="00201C32" w:rsidRPr="00A9305C" w:rsidRDefault="00C61965" w:rsidP="00366C08">
      <w:pPr>
        <w:pStyle w:val="Zwykytekst"/>
        <w:numPr>
          <w:ilvl w:val="0"/>
          <w:numId w:val="8"/>
        </w:numPr>
        <w:spacing w:before="100" w:beforeAutospacing="1"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JESTEŚMY</w:t>
      </w:r>
      <w:r w:rsidRPr="00A9305C">
        <w:rPr>
          <w:rFonts w:ascii="Verdana" w:hAnsi="Verdana"/>
        </w:rPr>
        <w:t xml:space="preserve"> związani ofertą przez czas wskazany w Specyfikacji Istotnych Warunków Zamówienia. </w:t>
      </w:r>
    </w:p>
    <w:p w14:paraId="09B86E78" w14:textId="77777777" w:rsidR="00853214" w:rsidRPr="00A9305C" w:rsidRDefault="00853214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284" w:hanging="284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OŚWIADCZAMY</w:t>
      </w:r>
      <w:r w:rsidRPr="00A9305C">
        <w:rPr>
          <w:rFonts w:ascii="Verdana" w:hAnsi="Verdana"/>
        </w:rPr>
        <w:t>, że w celu wykazania spełniania warunków udziału w postępowaniu, o których mowa w art. 22 ust. 1, powołujemy się na zasadach określonych w art. 26 ust. 2b ustawy Pzp, na zasoby podwykonawców wskazanych poniżej:</w:t>
      </w:r>
    </w:p>
    <w:p w14:paraId="03729E54" w14:textId="77777777" w:rsidR="00853214" w:rsidRPr="00A9305C" w:rsidRDefault="00853214" w:rsidP="0085321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14:paraId="5F30C0D9" w14:textId="77777777" w:rsidR="00853214" w:rsidRPr="0092754E" w:rsidRDefault="00853214" w:rsidP="0075090A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92754E">
        <w:rPr>
          <w:rFonts w:ascii="Verdana" w:hAnsi="Verdana"/>
          <w:i/>
          <w:sz w:val="16"/>
          <w:szCs w:val="16"/>
        </w:rPr>
        <w:t>(nazwa (firma) podwykonawcy, ma którego zasoby powołuje się Wykonawca)</w:t>
      </w:r>
    </w:p>
    <w:p w14:paraId="6C6337D8" w14:textId="77777777" w:rsidR="00853214" w:rsidRPr="00A9305C" w:rsidRDefault="00853214" w:rsidP="0085321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14:paraId="356252B4" w14:textId="77777777" w:rsidR="00853214" w:rsidRPr="0092754E" w:rsidRDefault="00853214" w:rsidP="0075090A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92754E">
        <w:rPr>
          <w:rFonts w:ascii="Verdana" w:hAnsi="Verdana"/>
          <w:i/>
          <w:sz w:val="16"/>
          <w:szCs w:val="16"/>
        </w:rPr>
        <w:t>(nazwa (firma) podwykonawcy, ma którego zasoby powołuje się Wykonawca)</w:t>
      </w:r>
    </w:p>
    <w:p w14:paraId="180B9956" w14:textId="77777777" w:rsidR="00C61965" w:rsidRPr="00A9305C" w:rsidRDefault="00C61965" w:rsidP="00FC06DA">
      <w:pPr>
        <w:pStyle w:val="Zwykytekst"/>
        <w:numPr>
          <w:ilvl w:val="0"/>
          <w:numId w:val="8"/>
        </w:numPr>
        <w:spacing w:before="60"/>
        <w:ind w:left="284" w:hanging="284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 xml:space="preserve">ZAMÓWIENIE ZREALIZUJEMY </w:t>
      </w:r>
      <w:r w:rsidRPr="00A9305C">
        <w:rPr>
          <w:rFonts w:ascii="Verdana" w:hAnsi="Verdana"/>
        </w:rPr>
        <w:t>s</w:t>
      </w:r>
      <w:r w:rsidR="003735B8" w:rsidRPr="00A9305C">
        <w:rPr>
          <w:rFonts w:ascii="Verdana" w:hAnsi="Verdana"/>
        </w:rPr>
        <w:t>am</w:t>
      </w:r>
      <w:r w:rsidR="00801E96" w:rsidRPr="00A9305C">
        <w:rPr>
          <w:rFonts w:ascii="Verdana" w:hAnsi="Verdana"/>
        </w:rPr>
        <w:t>i</w:t>
      </w:r>
      <w:r w:rsidR="00F6608D" w:rsidRPr="00A9305C">
        <w:rPr>
          <w:rFonts w:ascii="Verdana" w:hAnsi="Verdana"/>
        </w:rPr>
        <w:t>*</w:t>
      </w:r>
      <w:r w:rsidR="00801E96" w:rsidRPr="00A9305C">
        <w:rPr>
          <w:rFonts w:ascii="Verdana" w:hAnsi="Verdana"/>
        </w:rPr>
        <w:t>*/przy udziale podwykonawców</w:t>
      </w:r>
      <w:r w:rsidR="00F6608D" w:rsidRPr="00A9305C">
        <w:rPr>
          <w:rFonts w:ascii="Verdana" w:hAnsi="Verdana"/>
        </w:rPr>
        <w:t>*</w:t>
      </w:r>
      <w:r w:rsidRPr="00A9305C">
        <w:rPr>
          <w:rFonts w:ascii="Verdana" w:hAnsi="Verdana"/>
        </w:rPr>
        <w:t>*:</w:t>
      </w:r>
    </w:p>
    <w:p w14:paraId="100638D5" w14:textId="77777777" w:rsidR="00C61965" w:rsidRPr="00A9305C" w:rsidRDefault="00C61965" w:rsidP="008D40C7">
      <w:pPr>
        <w:pStyle w:val="Zwykytekst"/>
        <w:numPr>
          <w:ilvl w:val="0"/>
          <w:numId w:val="8"/>
        </w:numPr>
        <w:spacing w:line="300" w:lineRule="exact"/>
        <w:ind w:left="284" w:hanging="284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OŚWIADCZAMY</w:t>
      </w:r>
      <w:r w:rsidRPr="00A9305C">
        <w:rPr>
          <w:rFonts w:ascii="Verdana" w:hAnsi="Verdana"/>
        </w:rPr>
        <w:t>, że sposób reprezentacji Wykonawcy</w:t>
      </w:r>
      <w:r w:rsidR="008465B0" w:rsidRPr="00A9305C">
        <w:rPr>
          <w:rFonts w:ascii="Verdana" w:hAnsi="Verdana"/>
        </w:rPr>
        <w:t>*</w:t>
      </w:r>
      <w:r w:rsidRPr="00A9305C">
        <w:rPr>
          <w:rFonts w:ascii="Verdana" w:hAnsi="Verdana"/>
        </w:rPr>
        <w:t>*/Wykonawców wspólnie ubiegających się o udzielenie zamówienia</w:t>
      </w:r>
      <w:r w:rsidR="008465B0" w:rsidRPr="00A9305C">
        <w:rPr>
          <w:rFonts w:ascii="Verdana" w:hAnsi="Verdana"/>
        </w:rPr>
        <w:t>*</w:t>
      </w:r>
      <w:r w:rsidRPr="00A9305C">
        <w:rPr>
          <w:rFonts w:ascii="Verdana" w:hAnsi="Verdana"/>
        </w:rPr>
        <w:t>* dla potrzeb zamówienia jest następujący:</w:t>
      </w:r>
    </w:p>
    <w:p w14:paraId="59BF0CE2" w14:textId="77777777" w:rsidR="00C61965" w:rsidRPr="00A9305C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A9305C">
        <w:rPr>
          <w:rFonts w:ascii="Verdana" w:hAnsi="Verdana"/>
        </w:rPr>
        <w:tab/>
        <w:t xml:space="preserve"> </w:t>
      </w:r>
    </w:p>
    <w:p w14:paraId="115E1B36" w14:textId="77777777" w:rsidR="00AE3823" w:rsidRPr="00A9305C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</w:rPr>
      </w:pPr>
      <w:r w:rsidRPr="00A9305C">
        <w:rPr>
          <w:rFonts w:ascii="Verdana" w:hAnsi="Verdana"/>
          <w:i/>
        </w:rPr>
        <w:t>(Wypełniają jedynie przedsiębiorcy składający wspólną ofertę – spółki cywilne lub konsorcja)</w:t>
      </w:r>
    </w:p>
    <w:p w14:paraId="6246A9AD" w14:textId="77777777" w:rsidR="00AE3823" w:rsidRPr="00A9305C" w:rsidRDefault="008D40C7" w:rsidP="008D40C7">
      <w:pPr>
        <w:pStyle w:val="Zwykytekst"/>
        <w:numPr>
          <w:ilvl w:val="0"/>
          <w:numId w:val="8"/>
        </w:numPr>
        <w:ind w:left="426" w:hanging="426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ab/>
      </w:r>
      <w:r w:rsidR="00C61965" w:rsidRPr="00A9305C">
        <w:rPr>
          <w:rFonts w:ascii="Verdana" w:hAnsi="Verdana"/>
          <w:b/>
        </w:rPr>
        <w:t>OŚWIADCZAMY</w:t>
      </w:r>
      <w:r w:rsidR="00C61965" w:rsidRPr="00A9305C">
        <w:rPr>
          <w:rFonts w:ascii="Verdana" w:hAnsi="Verdana"/>
        </w:rPr>
        <w:t>, iż informacje i dokumenty zawarte na stronach nr od ____ do ____ - stanowią tajemnicę przedsiębiorstwa w rozumieniu przepisów o zwalczaniu nieuczciwej konkurencji i zastrzegamy, że nie mogą być one udostępniane.</w:t>
      </w:r>
    </w:p>
    <w:p w14:paraId="4BE8417E" w14:textId="77777777" w:rsidR="00AE3823" w:rsidRPr="00A9305C" w:rsidRDefault="008D40C7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426" w:hanging="426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ab/>
      </w:r>
      <w:r w:rsidR="00C61965" w:rsidRPr="00A9305C">
        <w:rPr>
          <w:rFonts w:ascii="Verdana" w:hAnsi="Verdana"/>
          <w:b/>
        </w:rPr>
        <w:t>OŚWIADCZAMY,</w:t>
      </w:r>
      <w:r w:rsidR="00C61965" w:rsidRPr="00A9305C">
        <w:rPr>
          <w:rFonts w:ascii="Verdana" w:hAnsi="Verdana"/>
        </w:rPr>
        <w:t xml:space="preserve"> że zapoznaliśmy się z </w:t>
      </w:r>
      <w:r w:rsidR="00C61965" w:rsidRPr="00A9305C">
        <w:rPr>
          <w:rFonts w:ascii="Verdana" w:hAnsi="Verdana"/>
          <w:iCs/>
        </w:rPr>
        <w:t>Istotnymi dla Stron postanowieniami umowy</w:t>
      </w:r>
      <w:r w:rsidRPr="00A9305C">
        <w:rPr>
          <w:rFonts w:ascii="Verdana" w:hAnsi="Verdana"/>
        </w:rPr>
        <w:t xml:space="preserve">, określonymi w </w:t>
      </w:r>
      <w:r w:rsidR="00C61965" w:rsidRPr="00A9305C">
        <w:rPr>
          <w:rFonts w:ascii="Verdana" w:hAnsi="Verdana"/>
        </w:rPr>
        <w:t>Specyfikacji Istotnych Warunków Zamówienia i zobowiązujemy się, w przypadku wyboru naszej oferty, do zawarcia umowy zgodnej z ofe</w:t>
      </w:r>
      <w:r w:rsidRPr="00A9305C">
        <w:rPr>
          <w:rFonts w:ascii="Verdana" w:hAnsi="Verdana"/>
        </w:rPr>
        <w:t xml:space="preserve">rtą, na warunkach określonych w </w:t>
      </w:r>
      <w:r w:rsidR="00C61965" w:rsidRPr="00A9305C">
        <w:rPr>
          <w:rFonts w:ascii="Verdana" w:hAnsi="Verdana"/>
        </w:rPr>
        <w:t>Specyfikacji Istotnych Warunków Zamówienia, w miejscu i terminie wyznaczonym przez Zamawiającego.</w:t>
      </w:r>
    </w:p>
    <w:p w14:paraId="28254AFA" w14:textId="77777777" w:rsidR="00C61965" w:rsidRPr="00A9305C" w:rsidRDefault="00C61965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426" w:hanging="284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>WSZELKĄ KORESPONDENCJĘ</w:t>
      </w:r>
      <w:r w:rsidRPr="00A9305C">
        <w:rPr>
          <w:rFonts w:ascii="Verdana" w:hAnsi="Verdana"/>
        </w:rPr>
        <w:t xml:space="preserve"> w sprawie postępowania należy kierować na poniższy adres:</w:t>
      </w:r>
    </w:p>
    <w:p w14:paraId="39BA283F" w14:textId="77777777" w:rsidR="00C61965" w:rsidRPr="00A9305C" w:rsidRDefault="00C61965" w:rsidP="008D40C7">
      <w:pPr>
        <w:pStyle w:val="Zwykytekst"/>
        <w:tabs>
          <w:tab w:val="left" w:leader="underscore" w:pos="9360"/>
        </w:tabs>
        <w:spacing w:line="300" w:lineRule="exact"/>
        <w:ind w:left="426"/>
        <w:jc w:val="both"/>
        <w:rPr>
          <w:rFonts w:ascii="Verdana" w:hAnsi="Verdana"/>
        </w:rPr>
      </w:pPr>
      <w:r w:rsidRPr="00A9305C">
        <w:rPr>
          <w:rFonts w:ascii="Verdana" w:hAnsi="Verdana"/>
        </w:rPr>
        <w:t>Imię i nazwisko:</w:t>
      </w:r>
      <w:r w:rsidRPr="00A9305C">
        <w:rPr>
          <w:rFonts w:ascii="Verdana" w:hAnsi="Verdana"/>
        </w:rPr>
        <w:tab/>
        <w:t xml:space="preserve"> </w:t>
      </w:r>
    </w:p>
    <w:p w14:paraId="35A6C10B" w14:textId="77777777" w:rsidR="00C61965" w:rsidRPr="00A9305C" w:rsidRDefault="00C61965" w:rsidP="008D40C7">
      <w:pPr>
        <w:pStyle w:val="Zwykytekst"/>
        <w:tabs>
          <w:tab w:val="left" w:leader="dot" w:pos="9072"/>
        </w:tabs>
        <w:spacing w:line="300" w:lineRule="exact"/>
        <w:ind w:left="426"/>
        <w:jc w:val="both"/>
        <w:rPr>
          <w:rFonts w:ascii="Verdana" w:hAnsi="Verdana"/>
        </w:rPr>
      </w:pPr>
      <w:r w:rsidRPr="00A9305C">
        <w:rPr>
          <w:rFonts w:ascii="Verdana" w:hAnsi="Verdana"/>
        </w:rPr>
        <w:t>tel. ________________ fax __________________</w:t>
      </w:r>
      <w:r w:rsidR="00606B3E" w:rsidRPr="00A9305C">
        <w:rPr>
          <w:rFonts w:ascii="Verdana" w:hAnsi="Verdana"/>
        </w:rPr>
        <w:t xml:space="preserve"> e-mail ___________________________</w:t>
      </w:r>
    </w:p>
    <w:p w14:paraId="594899C3" w14:textId="77777777" w:rsidR="00C61965" w:rsidRPr="00A9305C" w:rsidRDefault="008D40C7" w:rsidP="00C61965">
      <w:pPr>
        <w:pStyle w:val="Zwykytekst"/>
        <w:numPr>
          <w:ilvl w:val="0"/>
          <w:numId w:val="8"/>
        </w:numP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ab/>
      </w:r>
      <w:r w:rsidR="00C61965" w:rsidRPr="00A9305C">
        <w:rPr>
          <w:rFonts w:ascii="Verdana" w:hAnsi="Verdana"/>
          <w:b/>
        </w:rPr>
        <w:t xml:space="preserve">OFERTĘ </w:t>
      </w:r>
      <w:r w:rsidR="00C61965" w:rsidRPr="00A9305C">
        <w:rPr>
          <w:rFonts w:ascii="Verdana" w:hAnsi="Verdana"/>
        </w:rPr>
        <w:t>składamy na _________ stronach.</w:t>
      </w:r>
    </w:p>
    <w:p w14:paraId="513FB4B7" w14:textId="77777777" w:rsidR="00C61965" w:rsidRPr="00A9305C" w:rsidRDefault="008D40C7" w:rsidP="00C61965">
      <w:pPr>
        <w:pStyle w:val="Zwykytekst"/>
        <w:numPr>
          <w:ilvl w:val="0"/>
          <w:numId w:val="8"/>
        </w:numPr>
        <w:pBdr>
          <w:bottom w:val="single" w:sz="12" w:space="12" w:color="auto"/>
        </w:pBd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lastRenderedPageBreak/>
        <w:tab/>
      </w:r>
      <w:r w:rsidR="00C61965" w:rsidRPr="00A9305C">
        <w:rPr>
          <w:rFonts w:ascii="Verdana" w:hAnsi="Verdana"/>
          <w:b/>
        </w:rPr>
        <w:t xml:space="preserve">ZAŁĄCZNIKAMI </w:t>
      </w:r>
      <w:r w:rsidR="00C61965" w:rsidRPr="00A9305C">
        <w:rPr>
          <w:rFonts w:ascii="Verdana" w:hAnsi="Verdana"/>
        </w:rPr>
        <w:t>do oferty, stanowiącymi jej integralną część są:</w:t>
      </w:r>
    </w:p>
    <w:p w14:paraId="1404B962" w14:textId="77777777" w:rsidR="00C61965" w:rsidRPr="00A9305C" w:rsidRDefault="008D40C7" w:rsidP="00C61965">
      <w:pPr>
        <w:pStyle w:val="Zwykytekst"/>
        <w:numPr>
          <w:ilvl w:val="0"/>
          <w:numId w:val="8"/>
        </w:numPr>
        <w:pBdr>
          <w:bottom w:val="single" w:sz="12" w:space="12" w:color="auto"/>
        </w:pBd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 w:rsidRPr="00A9305C">
        <w:rPr>
          <w:rFonts w:ascii="Verdana" w:hAnsi="Verdana"/>
          <w:b/>
        </w:rPr>
        <w:tab/>
      </w:r>
      <w:r w:rsidR="00C61965" w:rsidRPr="00A9305C">
        <w:rPr>
          <w:rFonts w:ascii="Verdana" w:hAnsi="Verdana"/>
          <w:b/>
        </w:rPr>
        <w:t>WRAZ Z OFERTĄ</w:t>
      </w:r>
      <w:r w:rsidR="00C61965" w:rsidRPr="00A9305C">
        <w:rPr>
          <w:rFonts w:ascii="Verdana" w:hAnsi="Verdana"/>
        </w:rPr>
        <w:t xml:space="preserve"> składamy następujące oświadczenia i dokumenty na __ stronach:</w:t>
      </w:r>
    </w:p>
    <w:p w14:paraId="1448A378" w14:textId="77777777" w:rsidR="00C61965" w:rsidRPr="00A9305C" w:rsidRDefault="00C61965" w:rsidP="00C61965">
      <w:pPr>
        <w:pStyle w:val="Zwykytekst"/>
        <w:numPr>
          <w:ilvl w:val="3"/>
          <w:numId w:val="6"/>
        </w:numPr>
        <w:tabs>
          <w:tab w:val="clear" w:pos="3240"/>
          <w:tab w:val="num" w:pos="810"/>
        </w:tabs>
        <w:spacing w:line="300" w:lineRule="exact"/>
        <w:ind w:hanging="2790"/>
        <w:jc w:val="both"/>
        <w:rPr>
          <w:rFonts w:ascii="Verdana" w:hAnsi="Verdana"/>
        </w:rPr>
      </w:pPr>
      <w:r w:rsidRPr="00A9305C">
        <w:rPr>
          <w:rFonts w:ascii="Verdana" w:hAnsi="Verdana"/>
        </w:rPr>
        <w:t xml:space="preserve">Oświadczenie o spełnianiu warunków udziału w postępowaniu. </w:t>
      </w:r>
    </w:p>
    <w:p w14:paraId="41B3F548" w14:textId="77777777" w:rsidR="00C61965" w:rsidRPr="00A9305C" w:rsidRDefault="00C61965" w:rsidP="00C61965">
      <w:pPr>
        <w:pStyle w:val="Zwykytekst"/>
        <w:numPr>
          <w:ilvl w:val="3"/>
          <w:numId w:val="6"/>
        </w:numPr>
        <w:tabs>
          <w:tab w:val="clear" w:pos="3240"/>
          <w:tab w:val="num" w:pos="810"/>
        </w:tabs>
        <w:spacing w:line="300" w:lineRule="exact"/>
        <w:ind w:left="810"/>
        <w:jc w:val="both"/>
        <w:rPr>
          <w:rFonts w:ascii="Verdana" w:hAnsi="Verdana"/>
        </w:rPr>
      </w:pPr>
      <w:r w:rsidRPr="00A9305C">
        <w:rPr>
          <w:rFonts w:ascii="Verdana" w:hAnsi="Verdana"/>
        </w:rPr>
        <w:t>________________________________________________________________</w:t>
      </w:r>
    </w:p>
    <w:p w14:paraId="2FD597F6" w14:textId="77777777" w:rsidR="00C61965" w:rsidRPr="00A9305C" w:rsidRDefault="00C61965" w:rsidP="00C61965">
      <w:pPr>
        <w:pStyle w:val="Zwykytekst"/>
        <w:spacing w:line="300" w:lineRule="exact"/>
        <w:rPr>
          <w:rFonts w:ascii="Verdana" w:hAnsi="Verdana"/>
        </w:rPr>
      </w:pPr>
      <w:r w:rsidRPr="00A9305C">
        <w:rPr>
          <w:rFonts w:ascii="Verdana" w:hAnsi="Verdana"/>
        </w:rPr>
        <w:t>___</w:t>
      </w:r>
      <w:r w:rsidR="00606B3E" w:rsidRPr="00A9305C">
        <w:rPr>
          <w:rFonts w:ascii="Verdana" w:hAnsi="Verdana"/>
        </w:rPr>
        <w:t>_______________ dnia __ __ __</w:t>
      </w:r>
      <w:r w:rsidR="008709F6" w:rsidRPr="00A9305C">
        <w:rPr>
          <w:rFonts w:ascii="Verdana" w:hAnsi="Verdana"/>
        </w:rPr>
        <w:t>__</w:t>
      </w:r>
      <w:r w:rsidRPr="00A9305C">
        <w:rPr>
          <w:rFonts w:ascii="Verdana" w:hAnsi="Verdana"/>
        </w:rPr>
        <w:t>roku</w:t>
      </w:r>
    </w:p>
    <w:p w14:paraId="303372D0" w14:textId="77777777" w:rsidR="00C61965" w:rsidRPr="00A9305C" w:rsidRDefault="00C61965" w:rsidP="00C61965">
      <w:pPr>
        <w:pStyle w:val="Zwykytekst"/>
        <w:pBdr>
          <w:bottom w:val="single" w:sz="12" w:space="1" w:color="auto"/>
        </w:pBdr>
        <w:spacing w:line="300" w:lineRule="exact"/>
        <w:ind w:left="360"/>
        <w:jc w:val="both"/>
        <w:rPr>
          <w:rFonts w:ascii="Verdana" w:hAnsi="Verdana"/>
        </w:rPr>
      </w:pPr>
    </w:p>
    <w:p w14:paraId="40C8631D" w14:textId="77777777" w:rsidR="00C61965" w:rsidRPr="00A9305C" w:rsidRDefault="00C61965" w:rsidP="00C61965">
      <w:pPr>
        <w:pStyle w:val="Zwykytekst"/>
        <w:pBdr>
          <w:bottom w:val="single" w:sz="12" w:space="1" w:color="auto"/>
        </w:pBdr>
        <w:spacing w:line="300" w:lineRule="exact"/>
        <w:ind w:left="360"/>
        <w:jc w:val="both"/>
        <w:rPr>
          <w:rFonts w:ascii="Verdana" w:hAnsi="Verdana"/>
        </w:rPr>
      </w:pPr>
      <w:r w:rsidRPr="00A9305C">
        <w:rPr>
          <w:rFonts w:ascii="Verdana" w:hAnsi="Verdana"/>
        </w:rPr>
        <w:t>-</w:t>
      </w:r>
      <w:r w:rsidR="00F6608D" w:rsidRPr="00A9305C">
        <w:rPr>
          <w:rFonts w:ascii="Verdana" w:hAnsi="Verdana"/>
        </w:rPr>
        <w:t>**</w:t>
      </w:r>
      <w:r w:rsidRPr="00A9305C">
        <w:rPr>
          <w:rFonts w:ascii="Verdana" w:hAnsi="Verdana"/>
        </w:rPr>
        <w:t>niepotrzebne skreślić</w:t>
      </w:r>
    </w:p>
    <w:p w14:paraId="628F294C" w14:textId="77777777" w:rsidR="00366C08" w:rsidRPr="00A9305C" w:rsidRDefault="00366C08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293039AE" w14:textId="77777777" w:rsidR="00DF6AC3" w:rsidRPr="00A9305C" w:rsidRDefault="00DF6AC3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3A217F5C" w14:textId="77777777" w:rsidR="00DF6AC3" w:rsidRPr="00A9305C" w:rsidRDefault="00DF6AC3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321FBA46" w14:textId="77777777" w:rsidR="00366C08" w:rsidRPr="00A9305C" w:rsidRDefault="00366C08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  <w:r w:rsidRPr="00A9305C">
        <w:rPr>
          <w:rFonts w:ascii="Verdana" w:hAnsi="Verdana"/>
          <w:i/>
        </w:rPr>
        <w:t>………………………………………………………….</w:t>
      </w:r>
    </w:p>
    <w:p w14:paraId="0639DEB5" w14:textId="77777777" w:rsidR="005E3862" w:rsidRPr="0092754E" w:rsidRDefault="00C61965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  <w:sz w:val="16"/>
          <w:szCs w:val="16"/>
        </w:rPr>
      </w:pPr>
      <w:r w:rsidRPr="0092754E">
        <w:rPr>
          <w:rFonts w:ascii="Verdana" w:hAnsi="Verdana"/>
          <w:i/>
          <w:sz w:val="16"/>
          <w:szCs w:val="16"/>
        </w:rPr>
        <w:t>(podpis Wykonawcy/Pełnomocnika)</w:t>
      </w:r>
    </w:p>
    <w:p w14:paraId="75217FF8" w14:textId="77777777" w:rsidR="005E3862" w:rsidRPr="00A9305C" w:rsidRDefault="005E3862">
      <w:pPr>
        <w:rPr>
          <w:rFonts w:ascii="Verdana" w:hAnsi="Verdana" w:cs="Courier New"/>
          <w:i/>
          <w:sz w:val="20"/>
          <w:szCs w:val="20"/>
          <w:lang w:eastAsia="pl-PL"/>
        </w:rPr>
      </w:pPr>
      <w:r w:rsidRPr="00A9305C">
        <w:rPr>
          <w:rFonts w:ascii="Verdana" w:hAnsi="Verdana"/>
          <w:i/>
          <w:sz w:val="20"/>
          <w:szCs w:val="20"/>
        </w:rPr>
        <w:br w:type="page"/>
      </w:r>
    </w:p>
    <w:p w14:paraId="21375278" w14:textId="77777777" w:rsidR="00C61965" w:rsidRPr="00A9305C" w:rsidRDefault="00C61965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6263855B" w14:textId="77777777" w:rsidR="005E3862" w:rsidRPr="00A9305C" w:rsidRDefault="005E3862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1EFFE401" w14:textId="77777777" w:rsidR="005E3862" w:rsidRPr="00A9305C" w:rsidRDefault="005E3862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59DABC13" w14:textId="77777777" w:rsidR="005E3862" w:rsidRPr="00A9305C" w:rsidRDefault="003C2C13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FORMULARZ 2.1.1.</w:t>
      </w:r>
    </w:p>
    <w:p w14:paraId="376E0A35" w14:textId="77777777" w:rsidR="005E3862" w:rsidRPr="00A9305C" w:rsidRDefault="005E3862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14:paraId="138A5CE9" w14:textId="77777777" w:rsidR="005E3862" w:rsidRPr="00A9305C" w:rsidRDefault="005E3862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14:paraId="3E1B1F53" w14:textId="77777777" w:rsidR="005E3862" w:rsidRPr="00A9305C" w:rsidRDefault="005E3862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  <w:r w:rsidRPr="00A9305C">
        <w:rPr>
          <w:rFonts w:ascii="Verdana" w:hAnsi="Verdana"/>
          <w:b/>
        </w:rPr>
        <w:t>FORMULARZ CENOWY</w:t>
      </w:r>
    </w:p>
    <w:p w14:paraId="318D9456" w14:textId="77777777" w:rsidR="008F336F" w:rsidRPr="00A9305C" w:rsidRDefault="008F336F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14:paraId="1F807146" w14:textId="77777777" w:rsidR="008F336F" w:rsidRPr="00A9305C" w:rsidRDefault="008F336F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14:paraId="1D864F97" w14:textId="77777777" w:rsidR="008F336F" w:rsidRPr="00A9305C" w:rsidRDefault="008F336F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14:paraId="44A8206F" w14:textId="77777777" w:rsidR="008F336F" w:rsidRPr="00A9305C" w:rsidRDefault="008F336F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14:paraId="00F10E3B" w14:textId="77777777" w:rsidR="002173B7" w:rsidRPr="00A9305C" w:rsidRDefault="005E3862">
      <w:pPr>
        <w:rPr>
          <w:rFonts w:ascii="Verdana" w:hAnsi="Verdana"/>
          <w:b/>
          <w:sz w:val="20"/>
          <w:szCs w:val="20"/>
        </w:rPr>
        <w:sectPr w:rsidR="002173B7" w:rsidRPr="00A9305C" w:rsidSect="00F25712">
          <w:headerReference w:type="default" r:id="rId12"/>
          <w:footerReference w:type="even" r:id="rId13"/>
          <w:footerReference w:type="default" r:id="rId14"/>
          <w:pgSz w:w="11907" w:h="16840" w:code="9"/>
          <w:pgMar w:top="1417" w:right="1417" w:bottom="1417" w:left="1417" w:header="0" w:footer="567" w:gutter="0"/>
          <w:cols w:space="708"/>
          <w:docGrid w:linePitch="326"/>
        </w:sectPr>
      </w:pPr>
      <w:r w:rsidRPr="00A9305C">
        <w:rPr>
          <w:rFonts w:ascii="Verdana" w:hAnsi="Verdana"/>
          <w:b/>
          <w:sz w:val="20"/>
          <w:szCs w:val="20"/>
        </w:rPr>
        <w:br w:type="page"/>
      </w:r>
    </w:p>
    <w:p w14:paraId="3ABBA0FC" w14:textId="77777777" w:rsidR="005E3862" w:rsidRPr="00A9305C" w:rsidRDefault="005E3862" w:rsidP="005E3862">
      <w:pPr>
        <w:pStyle w:val="Zwykytekst"/>
        <w:spacing w:line="300" w:lineRule="exact"/>
        <w:jc w:val="center"/>
        <w:rPr>
          <w:rFonts w:ascii="Verdana" w:hAnsi="Verdana"/>
          <w:b/>
        </w:rPr>
      </w:pPr>
    </w:p>
    <w:p w14:paraId="4B1BBC30" w14:textId="77777777" w:rsidR="003C2C13" w:rsidRPr="003C2C13" w:rsidRDefault="003C2C13" w:rsidP="003C2C13">
      <w:pPr>
        <w:pStyle w:val="Zwykytekst"/>
        <w:spacing w:line="300" w:lineRule="exact"/>
        <w:jc w:val="right"/>
        <w:rPr>
          <w:rFonts w:ascii="Verdana" w:hAnsi="Verdana"/>
          <w:sz w:val="18"/>
          <w:szCs w:val="18"/>
        </w:rPr>
      </w:pPr>
      <w:r w:rsidRPr="003C2C13">
        <w:rPr>
          <w:rFonts w:ascii="Verdana" w:hAnsi="Verdana"/>
          <w:sz w:val="18"/>
          <w:szCs w:val="18"/>
        </w:rPr>
        <w:t>FORMULARZ 2.1.1.</w:t>
      </w:r>
    </w:p>
    <w:p w14:paraId="020F5E2D" w14:textId="77777777" w:rsidR="00DF6AC3" w:rsidRPr="00A9305C" w:rsidRDefault="00DF6AC3" w:rsidP="00526FB6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229C8492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69968C90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31"/>
        <w:gridCol w:w="4078"/>
        <w:gridCol w:w="1466"/>
        <w:gridCol w:w="2798"/>
      </w:tblGrid>
      <w:tr w:rsidR="00BD067D" w:rsidRPr="00BD067D" w14:paraId="72187AA3" w14:textId="77777777" w:rsidTr="00BD067D">
        <w:trPr>
          <w:trHeight w:val="300"/>
        </w:trPr>
        <w:tc>
          <w:tcPr>
            <w:tcW w:w="104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9B51A5" w14:textId="77777777" w:rsidR="00BD067D" w:rsidRDefault="00BD067D">
            <w:pPr>
              <w:jc w:val="center"/>
              <w:rPr>
                <w:rFonts w:ascii="Verdana" w:hAnsi="Verdana"/>
                <w:b/>
                <w:bCs/>
                <w:smallCaps/>
                <w:sz w:val="20"/>
                <w:szCs w:val="20"/>
              </w:rPr>
            </w:pPr>
          </w:p>
          <w:p w14:paraId="1497FEE9" w14:textId="77777777" w:rsidR="00BD067D" w:rsidRDefault="00BD067D">
            <w:pPr>
              <w:jc w:val="center"/>
              <w:rPr>
                <w:rFonts w:ascii="Verdana" w:hAnsi="Verdana"/>
                <w:b/>
                <w:bCs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bCs/>
                <w:smallCaps/>
                <w:sz w:val="20"/>
                <w:szCs w:val="20"/>
              </w:rPr>
              <w:t>FORMULARZ CENOWY</w:t>
            </w:r>
          </w:p>
          <w:p w14:paraId="261AED90" w14:textId="77777777" w:rsidR="00BD067D" w:rsidRPr="00BD067D" w:rsidRDefault="00BD067D">
            <w:pPr>
              <w:jc w:val="center"/>
              <w:rPr>
                <w:rFonts w:ascii="Verdana" w:hAnsi="Verdana"/>
                <w:b/>
                <w:bCs/>
                <w:smallCaps/>
                <w:sz w:val="20"/>
                <w:szCs w:val="20"/>
              </w:rPr>
            </w:pPr>
          </w:p>
        </w:tc>
      </w:tr>
      <w:tr w:rsidR="00BD067D" w:rsidRPr="00BD067D" w14:paraId="0D6A62F1" w14:textId="77777777" w:rsidTr="00BD067D">
        <w:trPr>
          <w:trHeight w:val="315"/>
        </w:trPr>
        <w:tc>
          <w:tcPr>
            <w:tcW w:w="1048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14:paraId="3025AA70" w14:textId="77777777" w:rsid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smallCaps/>
                <w:sz w:val="20"/>
                <w:szCs w:val="20"/>
              </w:rPr>
              <w:t>dostawa automatycznej przecinarki do próbek betonowych wraz z wyposażeniem do Wydziału Technologii – Laboratorium Drogowego Generalnej Dyrekcji Dróg Krajowych i Autostrad Oddział w Warszawie z siedzibą w m. Opacz Kolonia ul. Środkowa 35C</w:t>
            </w:r>
          </w:p>
          <w:p w14:paraId="300861D5" w14:textId="77777777" w:rsid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  <w:p w14:paraId="4C9DE55F" w14:textId="77777777" w:rsid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  <w:p w14:paraId="607541CE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</w:tr>
      <w:tr w:rsidR="00BD067D" w:rsidRPr="00BD067D" w14:paraId="6B54C15A" w14:textId="77777777" w:rsidTr="00BD067D">
        <w:trPr>
          <w:trHeight w:val="645"/>
        </w:trPr>
        <w:tc>
          <w:tcPr>
            <w:tcW w:w="10480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56268A1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</w:tr>
      <w:tr w:rsidR="00BD067D" w:rsidRPr="00BD067D" w14:paraId="38BC7731" w14:textId="77777777" w:rsidTr="00BD067D">
        <w:trPr>
          <w:trHeight w:val="300"/>
        </w:trPr>
        <w:tc>
          <w:tcPr>
            <w:tcW w:w="820" w:type="dxa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2D8A83DF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smallCaps/>
                <w:sz w:val="20"/>
                <w:szCs w:val="20"/>
              </w:rPr>
              <w:t>Lp.</w:t>
            </w:r>
          </w:p>
        </w:tc>
        <w:tc>
          <w:tcPr>
            <w:tcW w:w="4740" w:type="dxa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35F1C453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smallCaps/>
                <w:sz w:val="20"/>
                <w:szCs w:val="20"/>
              </w:rPr>
              <w:t>rodzaj urządzenia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1705747A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smallCaps/>
                <w:sz w:val="20"/>
                <w:szCs w:val="20"/>
              </w:rPr>
              <w:t xml:space="preserve">Ilość urządzeń </w:t>
            </w:r>
            <w:r w:rsidRPr="00BD067D">
              <w:rPr>
                <w:rFonts w:ascii="Verdana" w:hAnsi="Verdana"/>
                <w:b/>
                <w:smallCaps/>
                <w:sz w:val="20"/>
                <w:szCs w:val="20"/>
              </w:rPr>
              <w:br/>
              <w:t>[szt.]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</w:tcBorders>
            <w:vAlign w:val="center"/>
            <w:hideMark/>
          </w:tcPr>
          <w:p w14:paraId="47523B5F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smallCaps/>
                <w:sz w:val="20"/>
                <w:szCs w:val="20"/>
              </w:rPr>
              <w:t>Cena za urządzenie netto [PLN]</w:t>
            </w:r>
          </w:p>
        </w:tc>
      </w:tr>
      <w:tr w:rsidR="00BD067D" w:rsidRPr="00BD067D" w14:paraId="5F7E1C28" w14:textId="77777777" w:rsidTr="00BD067D">
        <w:trPr>
          <w:trHeight w:val="825"/>
        </w:trPr>
        <w:tc>
          <w:tcPr>
            <w:tcW w:w="820" w:type="dxa"/>
            <w:vMerge/>
            <w:hideMark/>
          </w:tcPr>
          <w:p w14:paraId="313557D0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4740" w:type="dxa"/>
            <w:vMerge/>
            <w:hideMark/>
          </w:tcPr>
          <w:p w14:paraId="66768533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1680" w:type="dxa"/>
            <w:vMerge/>
            <w:hideMark/>
          </w:tcPr>
          <w:p w14:paraId="6BE0F008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3240" w:type="dxa"/>
            <w:vMerge/>
            <w:hideMark/>
          </w:tcPr>
          <w:p w14:paraId="2F656270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</w:tr>
      <w:tr w:rsidR="00BD067D" w:rsidRPr="00BD067D" w14:paraId="6DC65375" w14:textId="77777777" w:rsidTr="00BD067D">
        <w:trPr>
          <w:trHeight w:val="450"/>
        </w:trPr>
        <w:tc>
          <w:tcPr>
            <w:tcW w:w="820" w:type="dxa"/>
            <w:hideMark/>
          </w:tcPr>
          <w:p w14:paraId="040B1096" w14:textId="77777777" w:rsid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  <w:p w14:paraId="37880D1B" w14:textId="77777777" w:rsidR="00BD067D" w:rsidRPr="00BD067D" w:rsidRDefault="00BD067D">
            <w:pPr>
              <w:jc w:val="center"/>
              <w:rPr>
                <w:rFonts w:ascii="Verdana" w:hAnsi="Verdana"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smallCaps/>
                <w:sz w:val="20"/>
                <w:szCs w:val="20"/>
              </w:rPr>
              <w:t>1.</w:t>
            </w:r>
          </w:p>
        </w:tc>
        <w:tc>
          <w:tcPr>
            <w:tcW w:w="4740" w:type="dxa"/>
            <w:hideMark/>
          </w:tcPr>
          <w:p w14:paraId="796B8AA3" w14:textId="77777777" w:rsid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  <w:p w14:paraId="2DB29A82" w14:textId="77777777" w:rsid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smallCaps/>
                <w:sz w:val="20"/>
                <w:szCs w:val="20"/>
              </w:rPr>
              <w:t>Przecinarka do próbek betonowych</w:t>
            </w:r>
          </w:p>
          <w:p w14:paraId="37DE3A7A" w14:textId="77777777" w:rsid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  <w:p w14:paraId="63763E93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1680" w:type="dxa"/>
            <w:noWrap/>
            <w:hideMark/>
          </w:tcPr>
          <w:p w14:paraId="4A4B6897" w14:textId="77777777" w:rsid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  <w:p w14:paraId="49F844DE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smallCaps/>
                <w:sz w:val="20"/>
                <w:szCs w:val="20"/>
              </w:rPr>
              <w:t>1</w:t>
            </w:r>
          </w:p>
        </w:tc>
        <w:tc>
          <w:tcPr>
            <w:tcW w:w="3240" w:type="dxa"/>
            <w:noWrap/>
            <w:hideMark/>
          </w:tcPr>
          <w:p w14:paraId="5476D496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smallCaps/>
                <w:sz w:val="20"/>
                <w:szCs w:val="20"/>
              </w:rPr>
              <w:t> </w:t>
            </w:r>
          </w:p>
        </w:tc>
      </w:tr>
      <w:tr w:rsidR="00BD067D" w:rsidRPr="00BD067D" w14:paraId="553BE4DF" w14:textId="77777777" w:rsidTr="00BD067D">
        <w:trPr>
          <w:trHeight w:val="300"/>
        </w:trPr>
        <w:tc>
          <w:tcPr>
            <w:tcW w:w="7240" w:type="dxa"/>
            <w:gridSpan w:val="3"/>
            <w:tcBorders>
              <w:bottom w:val="single" w:sz="4" w:space="0" w:color="auto"/>
            </w:tcBorders>
            <w:noWrap/>
            <w:hideMark/>
          </w:tcPr>
          <w:p w14:paraId="6C7CAEF4" w14:textId="77777777" w:rsidR="00BD067D" w:rsidRDefault="00BD067D" w:rsidP="00BD067D">
            <w:pPr>
              <w:jc w:val="center"/>
              <w:rPr>
                <w:rFonts w:ascii="Verdana" w:hAnsi="Verdana"/>
                <w:b/>
                <w:bCs/>
                <w:smallCaps/>
                <w:sz w:val="18"/>
                <w:szCs w:val="18"/>
              </w:rPr>
            </w:pPr>
          </w:p>
          <w:p w14:paraId="0650C5CC" w14:textId="77777777" w:rsidR="00BD067D" w:rsidRDefault="00BD067D" w:rsidP="00BD067D">
            <w:pPr>
              <w:jc w:val="center"/>
              <w:rPr>
                <w:rFonts w:ascii="Verdana" w:hAnsi="Verdana"/>
                <w:b/>
                <w:bCs/>
                <w:smallCaps/>
                <w:sz w:val="18"/>
                <w:szCs w:val="18"/>
              </w:rPr>
            </w:pPr>
            <w:r w:rsidRPr="00BD067D">
              <w:rPr>
                <w:rFonts w:ascii="Verdana" w:hAnsi="Verdana"/>
                <w:b/>
                <w:bCs/>
                <w:smallCaps/>
                <w:sz w:val="18"/>
                <w:szCs w:val="18"/>
              </w:rPr>
              <w:t>PODATEK VAT 23%</w:t>
            </w:r>
          </w:p>
          <w:p w14:paraId="63C0E006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bCs/>
                <w:smallCaps/>
                <w:sz w:val="18"/>
                <w:szCs w:val="18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noWrap/>
            <w:hideMark/>
          </w:tcPr>
          <w:p w14:paraId="795F39DE" w14:textId="77777777" w:rsidR="00BD067D" w:rsidRPr="00BD067D" w:rsidRDefault="00BD067D">
            <w:pPr>
              <w:jc w:val="center"/>
              <w:rPr>
                <w:rFonts w:ascii="Verdana" w:hAnsi="Verdana"/>
                <w:b/>
                <w:bCs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bCs/>
                <w:smallCaps/>
                <w:sz w:val="20"/>
                <w:szCs w:val="20"/>
              </w:rPr>
              <w:t> </w:t>
            </w:r>
          </w:p>
        </w:tc>
      </w:tr>
      <w:tr w:rsidR="00BD067D" w:rsidRPr="00BD067D" w14:paraId="30DED92C" w14:textId="77777777" w:rsidTr="00BD067D">
        <w:trPr>
          <w:trHeight w:val="300"/>
        </w:trPr>
        <w:tc>
          <w:tcPr>
            <w:tcW w:w="7240" w:type="dxa"/>
            <w:gridSpan w:val="3"/>
            <w:tcBorders>
              <w:bottom w:val="single" w:sz="4" w:space="0" w:color="auto"/>
            </w:tcBorders>
            <w:noWrap/>
            <w:hideMark/>
          </w:tcPr>
          <w:p w14:paraId="75C81626" w14:textId="77777777" w:rsidR="00BD067D" w:rsidRDefault="00BD067D" w:rsidP="00BD067D">
            <w:pPr>
              <w:jc w:val="center"/>
              <w:rPr>
                <w:rFonts w:ascii="Verdana" w:hAnsi="Verdana"/>
                <w:b/>
                <w:bCs/>
                <w:smallCaps/>
                <w:sz w:val="20"/>
                <w:szCs w:val="20"/>
              </w:rPr>
            </w:pPr>
          </w:p>
          <w:p w14:paraId="1806B987" w14:textId="77777777" w:rsidR="00BD067D" w:rsidRDefault="00BD067D" w:rsidP="00BD067D">
            <w:pPr>
              <w:jc w:val="center"/>
              <w:rPr>
                <w:rFonts w:ascii="Verdana" w:hAnsi="Verdana"/>
                <w:b/>
                <w:bCs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bCs/>
                <w:smallCaps/>
                <w:sz w:val="20"/>
                <w:szCs w:val="20"/>
              </w:rPr>
              <w:t>wartość brutto</w:t>
            </w:r>
          </w:p>
          <w:p w14:paraId="55081E1F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noWrap/>
            <w:hideMark/>
          </w:tcPr>
          <w:p w14:paraId="3378804D" w14:textId="77777777" w:rsidR="00BD067D" w:rsidRPr="00BD067D" w:rsidRDefault="00BD067D">
            <w:pPr>
              <w:jc w:val="center"/>
              <w:rPr>
                <w:rFonts w:ascii="Verdana" w:hAnsi="Verdana"/>
                <w:b/>
                <w:bCs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bCs/>
                <w:smallCaps/>
                <w:sz w:val="20"/>
                <w:szCs w:val="20"/>
              </w:rPr>
              <w:t> </w:t>
            </w:r>
          </w:p>
        </w:tc>
      </w:tr>
      <w:tr w:rsidR="00BD067D" w:rsidRPr="00BD067D" w14:paraId="37EEE9BE" w14:textId="77777777" w:rsidTr="00BD067D">
        <w:trPr>
          <w:trHeight w:val="300"/>
        </w:trPr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703E4699" w14:textId="77777777" w:rsidR="00BD067D" w:rsidRPr="00BD067D" w:rsidRDefault="00BD067D">
            <w:pPr>
              <w:jc w:val="center"/>
              <w:rPr>
                <w:rFonts w:ascii="Verdana" w:hAnsi="Verdana"/>
                <w:b/>
                <w:bCs/>
                <w:smallCaps/>
                <w:sz w:val="20"/>
                <w:szCs w:val="20"/>
              </w:rPr>
            </w:pPr>
          </w:p>
        </w:tc>
        <w:tc>
          <w:tcPr>
            <w:tcW w:w="474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20273EB7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1C9DB1F2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68C064FB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</w:tr>
      <w:tr w:rsidR="00BD067D" w:rsidRPr="00BD067D" w14:paraId="7A617932" w14:textId="77777777" w:rsidTr="00BD067D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8A01D3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74F9C2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9E55DA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5065E2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</w:tr>
      <w:tr w:rsidR="00BD067D" w:rsidRPr="00BD067D" w14:paraId="19641F05" w14:textId="77777777" w:rsidTr="00BD067D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737B2A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48A172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666C2D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50EB69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</w:tr>
      <w:tr w:rsidR="00BD067D" w:rsidRPr="00BD067D" w14:paraId="6E3250AF" w14:textId="77777777" w:rsidTr="00BD067D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06D0AB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7FFF65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75A646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78AA83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</w:tr>
      <w:tr w:rsidR="00BD067D" w:rsidRPr="00BD067D" w14:paraId="27B51700" w14:textId="77777777" w:rsidTr="00BD067D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4E3566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634C38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6FC2BB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8E573A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</w:tr>
      <w:tr w:rsidR="00BD067D" w:rsidRPr="00BD067D" w14:paraId="5011967D" w14:textId="77777777" w:rsidTr="00BD067D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40270D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270592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49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0DA8CD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smallCaps/>
                <w:sz w:val="20"/>
                <w:szCs w:val="20"/>
              </w:rPr>
              <w:t>.....................................</w:t>
            </w:r>
          </w:p>
        </w:tc>
      </w:tr>
      <w:tr w:rsidR="00BD067D" w:rsidRPr="00BD067D" w14:paraId="33BE9244" w14:textId="77777777" w:rsidTr="00BD067D">
        <w:trPr>
          <w:trHeight w:val="3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C72754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3CAD43" w14:textId="77777777" w:rsidR="00BD067D" w:rsidRPr="00BD067D" w:rsidRDefault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</w:p>
        </w:tc>
        <w:tc>
          <w:tcPr>
            <w:tcW w:w="49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CFC4D2" w14:textId="77777777" w:rsidR="00BD067D" w:rsidRPr="00BD067D" w:rsidRDefault="00BD067D" w:rsidP="00BD067D">
            <w:pPr>
              <w:jc w:val="center"/>
              <w:rPr>
                <w:rFonts w:ascii="Verdana" w:hAnsi="Verdana"/>
                <w:b/>
                <w:smallCaps/>
                <w:sz w:val="20"/>
                <w:szCs w:val="20"/>
              </w:rPr>
            </w:pPr>
            <w:r w:rsidRPr="00BD067D">
              <w:rPr>
                <w:rFonts w:ascii="Verdana" w:hAnsi="Verdana"/>
                <w:b/>
                <w:smallCaps/>
                <w:sz w:val="20"/>
                <w:szCs w:val="20"/>
              </w:rPr>
              <w:t>podpis Wykonawcy/Pełnomocnika</w:t>
            </w:r>
          </w:p>
        </w:tc>
      </w:tr>
    </w:tbl>
    <w:p w14:paraId="30FE1CC9" w14:textId="77777777" w:rsidR="00F6608D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1FA31BF2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4F73CCFC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288BB09F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12038BC5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2D15CD66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38758AD0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105B0F5A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1068B59B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1C0BC0D8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09F1E787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204BDD58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19772E65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0C3B9FBA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666B5D89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3FF04F19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0117555E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77329E1C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6BE88365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52059C5F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3C4CCAE5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6910799F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3816BF13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5BAD0E79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1911183E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3FDBC5A9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6D3AB4A4" w14:textId="77777777" w:rsidR="00BD067D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0030E607" w14:textId="77777777" w:rsidR="00BD067D" w:rsidRPr="00A9305C" w:rsidRDefault="00BD067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6EF54420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5243788F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0174F49F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7ED93619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6DFD6214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2CA88E88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5970B539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53E51FED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1806A73C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524A5DFF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0A04D821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76E43151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2B44EDA2" w14:textId="77777777" w:rsidR="00F6608D" w:rsidRPr="00A9305C" w:rsidRDefault="00F6608D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0E5D2769" w14:textId="77777777" w:rsidR="00416730" w:rsidRPr="00A9305C" w:rsidRDefault="00416730" w:rsidP="00416730">
      <w:pPr>
        <w:jc w:val="center"/>
        <w:rPr>
          <w:rFonts w:ascii="Verdana" w:hAnsi="Verdana"/>
          <w:b/>
          <w:smallCaps/>
          <w:sz w:val="20"/>
          <w:szCs w:val="20"/>
        </w:rPr>
      </w:pPr>
      <w:r w:rsidRPr="00A9305C">
        <w:rPr>
          <w:rFonts w:ascii="Verdana" w:hAnsi="Verdana"/>
          <w:b/>
          <w:smallCaps/>
          <w:sz w:val="20"/>
          <w:szCs w:val="20"/>
        </w:rPr>
        <w:t>Rozdział 3</w:t>
      </w:r>
    </w:p>
    <w:p w14:paraId="26BDAC88" w14:textId="77777777" w:rsidR="00416730" w:rsidRPr="00A9305C" w:rsidRDefault="00416730" w:rsidP="00416730">
      <w:pPr>
        <w:jc w:val="center"/>
        <w:rPr>
          <w:rFonts w:ascii="Verdana" w:hAnsi="Verdana"/>
          <w:b/>
          <w:smallCaps/>
          <w:sz w:val="20"/>
          <w:szCs w:val="20"/>
        </w:rPr>
      </w:pPr>
    </w:p>
    <w:p w14:paraId="55909886" w14:textId="77777777" w:rsidR="00416730" w:rsidRPr="00A9305C" w:rsidRDefault="00D86EFC" w:rsidP="00416730">
      <w:pPr>
        <w:jc w:val="center"/>
        <w:rPr>
          <w:rFonts w:ascii="Verdana" w:hAnsi="Verdana" w:cs="Arial"/>
          <w:b/>
          <w:sz w:val="20"/>
          <w:szCs w:val="20"/>
        </w:rPr>
      </w:pPr>
      <w:r w:rsidRPr="00A9305C">
        <w:rPr>
          <w:rFonts w:ascii="Verdana" w:hAnsi="Verdana"/>
          <w:b/>
          <w:smallCaps/>
          <w:sz w:val="20"/>
          <w:szCs w:val="20"/>
        </w:rPr>
        <w:t>Formularze</w:t>
      </w:r>
      <w:r w:rsidR="00416730" w:rsidRPr="00A9305C">
        <w:rPr>
          <w:rFonts w:ascii="Verdana" w:hAnsi="Verdana"/>
          <w:b/>
          <w:smallCaps/>
          <w:sz w:val="20"/>
          <w:szCs w:val="20"/>
        </w:rPr>
        <w:t xml:space="preserve"> dotyczące spełniania przez Wykonawców warunków udziału </w:t>
      </w:r>
      <w:r w:rsidR="00DF6AC3" w:rsidRPr="00A9305C">
        <w:rPr>
          <w:rFonts w:ascii="Verdana" w:hAnsi="Verdana"/>
          <w:b/>
          <w:smallCaps/>
          <w:sz w:val="20"/>
          <w:szCs w:val="20"/>
        </w:rPr>
        <w:br/>
      </w:r>
      <w:r w:rsidR="00416730" w:rsidRPr="00A9305C">
        <w:rPr>
          <w:rFonts w:ascii="Verdana" w:hAnsi="Verdana"/>
          <w:b/>
          <w:smallCaps/>
          <w:sz w:val="20"/>
          <w:szCs w:val="20"/>
        </w:rPr>
        <w:t>w</w:t>
      </w:r>
      <w:r w:rsidR="00026B47" w:rsidRPr="00A9305C">
        <w:rPr>
          <w:rFonts w:ascii="Verdana" w:hAnsi="Verdana"/>
          <w:b/>
          <w:smallCaps/>
          <w:sz w:val="20"/>
          <w:szCs w:val="20"/>
        </w:rPr>
        <w:t xml:space="preserve"> </w:t>
      </w:r>
      <w:r w:rsidR="00416730" w:rsidRPr="00A9305C">
        <w:rPr>
          <w:rFonts w:ascii="Verdana" w:hAnsi="Verdana"/>
          <w:b/>
          <w:smallCaps/>
          <w:sz w:val="20"/>
          <w:szCs w:val="20"/>
        </w:rPr>
        <w:t>postępowaniu</w:t>
      </w:r>
    </w:p>
    <w:p w14:paraId="27383296" w14:textId="77777777" w:rsidR="000E2B18" w:rsidRPr="00A9305C" w:rsidRDefault="000E2B18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31F9592B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45DE94B2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06FB54D9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72F2B6AF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64575E12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06C0B42E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29CD01CF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38CB2569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6467045C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5F1F27BE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49449A8F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67EA476C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21C2F485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4F2B5693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4CA53173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7866DFC4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1DA35DFD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1F596916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442130FB" w14:textId="77777777" w:rsidR="00F6608D" w:rsidRPr="00A9305C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43187D79" w14:textId="3ED7CA93" w:rsidR="00CD4B87" w:rsidRDefault="00CD4B87">
      <w:pPr>
        <w:rPr>
          <w:rFonts w:ascii="Verdana" w:hAnsi="Verdana"/>
          <w:b/>
          <w:bCs/>
          <w:sz w:val="20"/>
          <w:szCs w:val="20"/>
        </w:rPr>
      </w:pPr>
    </w:p>
    <w:p w14:paraId="1D9271D6" w14:textId="77777777" w:rsidR="00416730" w:rsidRPr="00A9305C" w:rsidRDefault="00975955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  <w:r w:rsidRPr="00A9305C">
        <w:rPr>
          <w:rFonts w:ascii="Verdana" w:hAnsi="Verdana"/>
          <w:b/>
          <w:bCs/>
          <w:sz w:val="20"/>
          <w:szCs w:val="20"/>
        </w:rPr>
        <w:t>Formularz 3.1.1</w:t>
      </w:r>
    </w:p>
    <w:p w14:paraId="1625E148" w14:textId="77777777" w:rsidR="00416730" w:rsidRPr="00A9305C" w:rsidRDefault="00A32CF7" w:rsidP="00D80077">
      <w:pPr>
        <w:pStyle w:val="Zwykytekst"/>
        <w:spacing w:before="120"/>
        <w:rPr>
          <w:rFonts w:ascii="Verdana" w:hAnsi="Verdana"/>
          <w:b/>
        </w:rPr>
      </w:pPr>
      <w:r w:rsidRPr="00A9305C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65479E8" wp14:editId="31D58243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12700" t="5715" r="12700" b="571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C5A10" w14:textId="77777777" w:rsidR="006807CD" w:rsidRPr="00966F68" w:rsidRDefault="006807CD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14:paraId="1F1802E3" w14:textId="77777777" w:rsidR="006807CD" w:rsidRPr="00966F68" w:rsidRDefault="006807CD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</w:p>
                          <w:p w14:paraId="77338798" w14:textId="77777777" w:rsidR="006807CD" w:rsidRPr="00966F68" w:rsidRDefault="006807CD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w art. 24 ust. 1 ustawy Pzp.</w:t>
                            </w:r>
                          </w:p>
                          <w:p w14:paraId="0EE5B6DA" w14:textId="77777777" w:rsidR="006807CD" w:rsidRPr="00966F68" w:rsidRDefault="006807CD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5479E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5.6pt;margin-top:24.15pt;width:310.75pt;height:5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" fillcolor="silver">
                <v:textbox>
                  <w:txbxContent>
                    <w:p w14:paraId="4FFC5A10" w14:textId="77777777" w:rsidR="006807CD" w:rsidRPr="00966F68" w:rsidRDefault="006807CD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14:paraId="1F1802E3" w14:textId="77777777" w:rsidR="006807CD" w:rsidRPr="00966F68" w:rsidRDefault="006807CD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14:paraId="77338798" w14:textId="77777777" w:rsidR="006807CD" w:rsidRPr="00966F68" w:rsidRDefault="006807CD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14:paraId="0EE5B6DA" w14:textId="77777777" w:rsidR="006807CD" w:rsidRPr="00966F68" w:rsidRDefault="006807CD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A9305C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6F31B08" wp14:editId="1760E1D1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12700" t="5715" r="11430" b="571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FF27C7" w14:textId="77777777" w:rsidR="006807CD" w:rsidRDefault="006807CD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CA5D6FB" w14:textId="77777777" w:rsidR="006807CD" w:rsidRDefault="006807CD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1354548" w14:textId="77777777" w:rsidR="006807CD" w:rsidRDefault="006807CD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3AFBCC9" w14:textId="77777777" w:rsidR="006807CD" w:rsidRDefault="006807CD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7EA5EDD" w14:textId="77777777" w:rsidR="006807CD" w:rsidRPr="00C17BE0" w:rsidRDefault="006807CD" w:rsidP="0041673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31B08" id="Text Box 2" o:spid="_x0000_s1027" type="#_x0000_t202" style="position:absolute;margin-left:3.6pt;margin-top:24.15pt;width:163.8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">
                <v:textbox>
                  <w:txbxContent>
                    <w:p w14:paraId="49FF27C7" w14:textId="77777777" w:rsidR="006807CD" w:rsidRDefault="006807CD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CA5D6FB" w14:textId="77777777" w:rsidR="006807CD" w:rsidRDefault="006807CD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1354548" w14:textId="77777777" w:rsidR="006807CD" w:rsidRDefault="006807CD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3AFBCC9" w14:textId="77777777" w:rsidR="006807CD" w:rsidRDefault="006807CD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7EA5EDD" w14:textId="77777777" w:rsidR="006807CD" w:rsidRPr="00C17BE0" w:rsidRDefault="006807CD" w:rsidP="00416730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6404605" w14:textId="77777777" w:rsidR="00416730" w:rsidRPr="00A9305C" w:rsidRDefault="00416730" w:rsidP="00416730">
      <w:pPr>
        <w:pStyle w:val="Zwykytekst"/>
        <w:spacing w:before="120"/>
        <w:jc w:val="both"/>
        <w:rPr>
          <w:rFonts w:ascii="Verdana" w:hAnsi="Verdana"/>
        </w:rPr>
      </w:pPr>
      <w:r w:rsidRPr="00A9305C">
        <w:rPr>
          <w:rFonts w:ascii="Verdana" w:hAnsi="Verdana"/>
        </w:rPr>
        <w:t>Składając ofertę w postępowaniu o udzielenie zamówienia publicznego prowadzonym w trybie przetargu nieograniczonego na:</w:t>
      </w:r>
      <w:r w:rsidR="003F7C09" w:rsidRPr="00A9305C">
        <w:rPr>
          <w:rFonts w:ascii="Verdana" w:hAnsi="Verdana"/>
        </w:rPr>
        <w:t xml:space="preserve"> </w:t>
      </w:r>
    </w:p>
    <w:p w14:paraId="2ACB16DE" w14:textId="77777777" w:rsidR="00215561" w:rsidRPr="00A9305C" w:rsidRDefault="00215561" w:rsidP="000306FC">
      <w:pPr>
        <w:autoSpaceDE w:val="0"/>
        <w:autoSpaceDN w:val="0"/>
        <w:adjustRightInd w:val="0"/>
        <w:spacing w:line="360" w:lineRule="auto"/>
        <w:rPr>
          <w:rFonts w:ascii="Verdana" w:hAnsi="Verdana" w:cs="Arial"/>
          <w:sz w:val="20"/>
          <w:szCs w:val="20"/>
        </w:rPr>
      </w:pPr>
    </w:p>
    <w:p w14:paraId="4C390F73" w14:textId="77777777" w:rsidR="003C2C13" w:rsidRPr="00A9305C" w:rsidRDefault="003C2C13" w:rsidP="003C2C13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  <w:b/>
        </w:rPr>
      </w:pPr>
      <w:r w:rsidRPr="006530A8">
        <w:rPr>
          <w:rFonts w:ascii="Verdana" w:hAnsi="Verdana"/>
          <w:b/>
        </w:rPr>
        <w:t>Dostawa automatycznej przecinarki do próbek betonowych wraz z wyposażeniem do Wydziału technologii Laboratorium Drogowego Generalnej Dyrekcji Dróg Krajowych i Autostrad Oddział w Warszawie  z siedzibą w m. Opacz Kolonia ul. Środkowa 35 C</w:t>
      </w:r>
    </w:p>
    <w:p w14:paraId="44128F96" w14:textId="77777777" w:rsidR="00FD63CC" w:rsidRPr="00A9305C" w:rsidRDefault="00FD63CC" w:rsidP="00773074">
      <w:pPr>
        <w:jc w:val="both"/>
        <w:rPr>
          <w:rFonts w:ascii="Verdana" w:hAnsi="Verdana"/>
          <w:b/>
          <w:sz w:val="20"/>
          <w:szCs w:val="20"/>
        </w:rPr>
      </w:pPr>
    </w:p>
    <w:p w14:paraId="171B3B0C" w14:textId="77777777" w:rsidR="00D86EFC" w:rsidRPr="00A9305C" w:rsidRDefault="00D86EFC" w:rsidP="00D86EFC">
      <w:pPr>
        <w:pStyle w:val="Zwykytekst"/>
        <w:spacing w:before="120"/>
        <w:rPr>
          <w:rFonts w:ascii="Verdana" w:hAnsi="Verdana"/>
          <w:b/>
        </w:rPr>
      </w:pPr>
    </w:p>
    <w:p w14:paraId="0AB4EEC4" w14:textId="77777777" w:rsidR="00416730" w:rsidRPr="00A9305C" w:rsidRDefault="006B67CF" w:rsidP="00416730">
      <w:pPr>
        <w:pStyle w:val="Zwykytekst"/>
        <w:spacing w:before="120"/>
        <w:jc w:val="both"/>
        <w:rPr>
          <w:rFonts w:ascii="Verdana" w:hAnsi="Verdana"/>
          <w:b/>
        </w:rPr>
      </w:pPr>
      <w:r w:rsidRPr="00A9305C">
        <w:rPr>
          <w:rFonts w:ascii="Verdana" w:hAnsi="Verdana"/>
          <w:b/>
        </w:rPr>
        <w:t>w</w:t>
      </w:r>
      <w:r w:rsidR="00416730" w:rsidRPr="00A9305C">
        <w:rPr>
          <w:rFonts w:ascii="Verdana" w:hAnsi="Verdana"/>
          <w:b/>
        </w:rPr>
        <w:t xml:space="preserve"> imieniu Wykonawcy ………………………………………………………………………..……</w:t>
      </w:r>
    </w:p>
    <w:p w14:paraId="5A38798B" w14:textId="77777777" w:rsidR="00416730" w:rsidRPr="00A9305C" w:rsidRDefault="00416730" w:rsidP="00416730">
      <w:pPr>
        <w:pStyle w:val="Zwykytekst"/>
        <w:spacing w:before="120"/>
        <w:jc w:val="both"/>
        <w:rPr>
          <w:rFonts w:ascii="Verdana" w:hAnsi="Verdana"/>
          <w:b/>
        </w:rPr>
      </w:pPr>
    </w:p>
    <w:p w14:paraId="439BA702" w14:textId="77777777" w:rsidR="00416730" w:rsidRPr="00A9305C" w:rsidRDefault="00416730" w:rsidP="00416730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oświadczam, że</w:t>
      </w:r>
      <w:r w:rsidRPr="00A9305C">
        <w:rPr>
          <w:rFonts w:ascii="Verdana" w:hAnsi="Verdana"/>
          <w:bCs/>
          <w:iCs/>
          <w:sz w:val="20"/>
          <w:szCs w:val="20"/>
        </w:rPr>
        <w:t xml:space="preserve"> brak jest podstaw do wykluczenia nas z postępowania </w:t>
      </w:r>
      <w:r w:rsidRPr="00A9305C">
        <w:rPr>
          <w:rFonts w:ascii="Verdana" w:hAnsi="Verdana"/>
          <w:iCs/>
          <w:sz w:val="20"/>
          <w:szCs w:val="20"/>
        </w:rPr>
        <w:t>z powodu niespełnienia warunków o których mowa w art. 24 ust. 1 ustawy Pzp.</w:t>
      </w:r>
    </w:p>
    <w:p w14:paraId="4562C594" w14:textId="77777777" w:rsidR="00416730" w:rsidRPr="00A9305C" w:rsidRDefault="00416730" w:rsidP="00416730">
      <w:pPr>
        <w:pStyle w:val="Zwykytekst"/>
        <w:spacing w:before="120"/>
        <w:jc w:val="both"/>
        <w:rPr>
          <w:rFonts w:ascii="Verdana" w:hAnsi="Verdana"/>
          <w:b/>
        </w:rPr>
      </w:pPr>
    </w:p>
    <w:p w14:paraId="79428E09" w14:textId="77777777" w:rsidR="00416730" w:rsidRPr="00A9305C" w:rsidRDefault="00416730" w:rsidP="00416730">
      <w:pPr>
        <w:pStyle w:val="Zwykytekst"/>
        <w:spacing w:before="120"/>
        <w:jc w:val="both"/>
        <w:rPr>
          <w:rFonts w:ascii="Verdana" w:hAnsi="Verdana"/>
        </w:rPr>
      </w:pPr>
    </w:p>
    <w:p w14:paraId="094FF638" w14:textId="77777777" w:rsidR="00416730" w:rsidRPr="00A9305C" w:rsidRDefault="001B039E" w:rsidP="00416730">
      <w:pPr>
        <w:pStyle w:val="Zwykytekst"/>
        <w:spacing w:before="120"/>
        <w:rPr>
          <w:rFonts w:ascii="Verdana" w:hAnsi="Verdana"/>
        </w:rPr>
      </w:pPr>
      <w:r w:rsidRPr="00A9305C">
        <w:rPr>
          <w:rFonts w:ascii="Verdana" w:hAnsi="Verdana"/>
        </w:rPr>
        <w:t>____</w:t>
      </w:r>
      <w:r w:rsidR="00416730" w:rsidRPr="00A9305C">
        <w:rPr>
          <w:rFonts w:ascii="Verdana" w:hAnsi="Verdana"/>
        </w:rPr>
        <w:t xml:space="preserve">____________ dnia __ __ </w:t>
      </w:r>
      <w:r w:rsidR="00F028D6" w:rsidRPr="00A9305C">
        <w:rPr>
          <w:rFonts w:ascii="Verdana" w:hAnsi="Verdana"/>
        </w:rPr>
        <w:t>_______</w:t>
      </w:r>
      <w:r w:rsidR="00416730" w:rsidRPr="00A9305C">
        <w:rPr>
          <w:rFonts w:ascii="Verdana" w:hAnsi="Verdana"/>
        </w:rPr>
        <w:t>roku</w:t>
      </w:r>
    </w:p>
    <w:p w14:paraId="5BA57B10" w14:textId="77777777" w:rsidR="00416730" w:rsidRPr="00A9305C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766F01E8" w14:textId="77777777" w:rsidR="001B039E" w:rsidRPr="00A9305C" w:rsidRDefault="001B039E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1BA90D1B" w14:textId="77777777" w:rsidR="00416730" w:rsidRPr="00A9305C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A9305C">
        <w:rPr>
          <w:rFonts w:ascii="Verdana" w:hAnsi="Verdana"/>
          <w:i/>
        </w:rPr>
        <w:t>_____________________________</w:t>
      </w:r>
    </w:p>
    <w:p w14:paraId="3F6886F8" w14:textId="77777777" w:rsidR="00416730" w:rsidRPr="00CD4B87" w:rsidRDefault="00416730" w:rsidP="00416730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t xml:space="preserve">         (podpis Wykonawcy/Pełnomocnika)</w:t>
      </w:r>
    </w:p>
    <w:p w14:paraId="280EC0D8" w14:textId="77777777" w:rsidR="00416730" w:rsidRPr="00A9305C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14:paraId="5908F5C2" w14:textId="77777777" w:rsidR="00416730" w:rsidRPr="00A9305C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14:paraId="47C904C5" w14:textId="77777777" w:rsidR="00CA04A4" w:rsidRPr="00CD4B87" w:rsidRDefault="00416730" w:rsidP="00416730">
      <w:pPr>
        <w:jc w:val="both"/>
        <w:rPr>
          <w:rFonts w:ascii="Verdana" w:hAnsi="Verdana"/>
          <w:sz w:val="16"/>
          <w:szCs w:val="16"/>
        </w:rPr>
      </w:pPr>
      <w:r w:rsidRPr="00CD4B87">
        <w:rPr>
          <w:rFonts w:ascii="Verdana" w:hAnsi="Verdana"/>
          <w:sz w:val="16"/>
          <w:szCs w:val="16"/>
        </w:rPr>
        <w:t>UWAGA: niniejsze „Oświadczenie o braku podstaw do wykluczenia, w okolicznościach o których mowa w art. 24 ust. 1 ustawy Pzp” składa każdy z Wykonawców wspólnie ubiegając</w:t>
      </w:r>
      <w:r w:rsidR="00D80077" w:rsidRPr="00CD4B87">
        <w:rPr>
          <w:rFonts w:ascii="Verdana" w:hAnsi="Verdana"/>
          <w:sz w:val="16"/>
          <w:szCs w:val="16"/>
        </w:rPr>
        <w:t>ych się o udzielenie zamówienia</w:t>
      </w:r>
    </w:p>
    <w:p w14:paraId="05C8C59F" w14:textId="77777777" w:rsidR="001B039E" w:rsidRPr="00CD4B87" w:rsidRDefault="00CA04A4" w:rsidP="00416730">
      <w:pPr>
        <w:jc w:val="both"/>
        <w:rPr>
          <w:rFonts w:ascii="Verdana" w:hAnsi="Verdana"/>
          <w:sz w:val="16"/>
          <w:szCs w:val="16"/>
        </w:rPr>
      </w:pPr>
      <w:r w:rsidRPr="00CD4B87">
        <w:rPr>
          <w:rFonts w:ascii="Verdana" w:hAnsi="Verdana"/>
          <w:sz w:val="16"/>
          <w:szCs w:val="16"/>
        </w:rPr>
        <w:br w:type="page"/>
      </w:r>
    </w:p>
    <w:p w14:paraId="02522641" w14:textId="77777777" w:rsidR="00281337" w:rsidRPr="00A9305C" w:rsidRDefault="00A32CF7" w:rsidP="00281337">
      <w:pPr>
        <w:jc w:val="right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noProof/>
          <w:sz w:val="20"/>
          <w:szCs w:val="20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AC3D594" wp14:editId="45E599FB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84225"/>
                <wp:effectExtent l="12700" t="5080" r="11430" b="1079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3091AB" w14:textId="77777777" w:rsidR="006807CD" w:rsidRDefault="006807CD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512A41" w14:textId="77777777" w:rsidR="006807CD" w:rsidRDefault="006807CD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DCEF75A" w14:textId="77777777" w:rsidR="006807CD" w:rsidRDefault="006807CD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7F3F536" w14:textId="77777777" w:rsidR="006807CD" w:rsidRDefault="006807CD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512F754" w14:textId="77777777" w:rsidR="006807CD" w:rsidRDefault="006807CD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3D594" id="Text Box 4" o:spid="_x0000_s1028" type="#_x0000_t202" style="position:absolute;left:0;text-align:left;margin-left:3.6pt;margin-top:24.15pt;width:163.85pt;height:61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">
                <v:textbox>
                  <w:txbxContent>
                    <w:p w14:paraId="373091AB" w14:textId="77777777" w:rsidR="006807CD" w:rsidRDefault="006807CD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512A41" w14:textId="77777777" w:rsidR="006807CD" w:rsidRDefault="006807CD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DCEF75A" w14:textId="77777777" w:rsidR="006807CD" w:rsidRDefault="006807CD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7F3F536" w14:textId="77777777" w:rsidR="006807CD" w:rsidRDefault="006807CD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512F754" w14:textId="77777777" w:rsidR="006807CD" w:rsidRDefault="006807CD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9305C">
        <w:rPr>
          <w:rFonts w:ascii="Verdana" w:hAnsi="Verdana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4511EE8" wp14:editId="071B7344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84225"/>
                <wp:effectExtent l="12700" t="5080" r="12700" b="1079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842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E12EA1" w14:textId="77777777" w:rsidR="006807CD" w:rsidRPr="00966F68" w:rsidRDefault="006807CD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14:paraId="25C6BD11" w14:textId="77777777" w:rsidR="006807CD" w:rsidRPr="00966F68" w:rsidRDefault="006807CD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spełnianiu warunków udziału w postępowaniu</w:t>
                            </w:r>
                          </w:p>
                          <w:p w14:paraId="54500233" w14:textId="77777777" w:rsidR="006807CD" w:rsidRPr="00966F68" w:rsidRDefault="006807CD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Pzp</w:t>
                            </w:r>
                          </w:p>
                          <w:p w14:paraId="1C71543E" w14:textId="77777777" w:rsidR="006807CD" w:rsidRDefault="006807CD" w:rsidP="0028133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11EE8" id="Text Box 5" o:spid="_x0000_s1029" type="#_x0000_t202" style="position:absolute;left:0;text-align:left;margin-left:165.6pt;margin-top:24.15pt;width:310.75pt;height:6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" fillcolor="silver">
                <v:textbox>
                  <w:txbxContent>
                    <w:p w14:paraId="3CE12EA1" w14:textId="77777777" w:rsidR="006807CD" w:rsidRPr="00966F68" w:rsidRDefault="006807CD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14:paraId="25C6BD11" w14:textId="77777777" w:rsidR="006807CD" w:rsidRPr="00966F68" w:rsidRDefault="006807CD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14:paraId="54500233" w14:textId="77777777" w:rsidR="006807CD" w:rsidRPr="00966F68" w:rsidRDefault="006807CD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14:paraId="1C71543E" w14:textId="77777777" w:rsidR="006807CD" w:rsidRDefault="006807CD" w:rsidP="00281337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81337" w:rsidRPr="00A9305C">
        <w:rPr>
          <w:rFonts w:ascii="Verdana" w:hAnsi="Verdana"/>
          <w:b/>
          <w:sz w:val="20"/>
          <w:szCs w:val="20"/>
        </w:rPr>
        <w:t>Formularz 3.1.2</w:t>
      </w:r>
    </w:p>
    <w:p w14:paraId="249235A6" w14:textId="77777777" w:rsidR="00281337" w:rsidRPr="00A9305C" w:rsidRDefault="00281337" w:rsidP="00281337">
      <w:pPr>
        <w:pStyle w:val="Zwykytekst"/>
        <w:spacing w:before="120"/>
        <w:jc w:val="both"/>
        <w:rPr>
          <w:rFonts w:ascii="Verdana" w:hAnsi="Verdana"/>
        </w:rPr>
      </w:pPr>
    </w:p>
    <w:p w14:paraId="1820F754" w14:textId="77777777" w:rsidR="00281337" w:rsidRPr="00A9305C" w:rsidRDefault="00281337" w:rsidP="00281337">
      <w:pPr>
        <w:pStyle w:val="Zwykytekst"/>
        <w:spacing w:before="120"/>
        <w:jc w:val="both"/>
        <w:rPr>
          <w:rFonts w:ascii="Verdana" w:hAnsi="Verdana"/>
        </w:rPr>
      </w:pPr>
      <w:r w:rsidRPr="00A9305C">
        <w:rPr>
          <w:rFonts w:ascii="Verdana" w:hAnsi="Verdana"/>
        </w:rPr>
        <w:t>Składając ofertę w postępowaniu o udzielenie zamówienia publicznego prowadzonym w trybie przetargu nieograniczonego na:</w:t>
      </w:r>
    </w:p>
    <w:p w14:paraId="43BD09B6" w14:textId="77777777" w:rsidR="003C2C13" w:rsidRDefault="003C2C13" w:rsidP="003C2C13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Helvetica"/>
          <w:b/>
          <w:color w:val="231F20"/>
        </w:rPr>
      </w:pPr>
    </w:p>
    <w:p w14:paraId="462A6DCC" w14:textId="77777777" w:rsidR="003C2C13" w:rsidRPr="00A9305C" w:rsidRDefault="003C2C13" w:rsidP="003C2C13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  <w:b/>
        </w:rPr>
      </w:pPr>
      <w:r w:rsidRPr="006530A8">
        <w:rPr>
          <w:rFonts w:ascii="Verdana" w:hAnsi="Verdana"/>
          <w:b/>
        </w:rPr>
        <w:t>Dostawa automatycznej przecinarki do próbek betonowych wraz z wyposażeniem do Wydziału technologii Laboratorium Drogowego Generalnej Dyrekcji Dróg Krajowych i Autostrad Oddział w Warszawie  z siedzibą w m. Opacz Kolonia ul. Środkowa 35 C</w:t>
      </w:r>
    </w:p>
    <w:p w14:paraId="64C30D6A" w14:textId="77777777" w:rsidR="00D80077" w:rsidRPr="00A9305C" w:rsidRDefault="00D80077" w:rsidP="003C2C13">
      <w:pPr>
        <w:ind w:left="709"/>
        <w:jc w:val="both"/>
        <w:rPr>
          <w:rFonts w:ascii="Verdana" w:hAnsi="Verdana"/>
          <w:b/>
        </w:rPr>
      </w:pPr>
    </w:p>
    <w:p w14:paraId="29E68156" w14:textId="77777777" w:rsidR="00CD08F4" w:rsidRPr="00A9305C" w:rsidRDefault="00CD08F4" w:rsidP="00CD08F4">
      <w:pPr>
        <w:ind w:right="-427"/>
        <w:jc w:val="center"/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0AFC9451" w14:textId="77777777" w:rsidR="00281337" w:rsidRPr="00A9305C" w:rsidRDefault="00281337" w:rsidP="00281337">
      <w:pPr>
        <w:pStyle w:val="Zwykytekst"/>
        <w:spacing w:before="120"/>
        <w:jc w:val="both"/>
        <w:rPr>
          <w:rFonts w:ascii="Verdana" w:hAnsi="Verdana"/>
          <w:b/>
        </w:rPr>
      </w:pPr>
      <w:r w:rsidRPr="00A9305C">
        <w:rPr>
          <w:rFonts w:ascii="Verdana" w:hAnsi="Verdana"/>
          <w:b/>
        </w:rPr>
        <w:t>w imieniu Wykonawcy/Wykonawców ………………………………………………………..……</w:t>
      </w:r>
    </w:p>
    <w:p w14:paraId="16D29343" w14:textId="77777777" w:rsidR="00281337" w:rsidRPr="00A9305C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14:paraId="27682EC8" w14:textId="77777777" w:rsidR="00281337" w:rsidRPr="00A9305C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A9305C">
        <w:rPr>
          <w:rFonts w:ascii="Verdana" w:hAnsi="Verdana"/>
          <w:iCs/>
          <w:sz w:val="20"/>
          <w:szCs w:val="20"/>
        </w:rPr>
        <w:t>oświadczamy, że spełniamy warunki udziału w wyżej wymienionym postępowaniu o udzielenie zamówienia.</w:t>
      </w:r>
    </w:p>
    <w:p w14:paraId="62D78665" w14:textId="77777777" w:rsidR="00281337" w:rsidRPr="00A9305C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14:paraId="014BC56F" w14:textId="77777777" w:rsidR="00281337" w:rsidRPr="00A9305C" w:rsidRDefault="00281337" w:rsidP="00281337">
      <w:pPr>
        <w:pStyle w:val="Zwykytekst"/>
        <w:spacing w:before="120"/>
        <w:jc w:val="both"/>
        <w:rPr>
          <w:rFonts w:ascii="Verdana" w:hAnsi="Verdana"/>
        </w:rPr>
      </w:pPr>
    </w:p>
    <w:p w14:paraId="52E1E6A6" w14:textId="77777777" w:rsidR="00281337" w:rsidRPr="00A9305C" w:rsidRDefault="00281337" w:rsidP="00281337">
      <w:pPr>
        <w:pStyle w:val="Zwykytekst"/>
        <w:spacing w:before="120"/>
        <w:rPr>
          <w:rFonts w:ascii="Verdana" w:hAnsi="Verdana"/>
        </w:rPr>
      </w:pPr>
      <w:r w:rsidRPr="00A9305C">
        <w:rPr>
          <w:rFonts w:ascii="Verdana" w:hAnsi="Verdana"/>
        </w:rPr>
        <w:t>__________________ dnia __ __</w:t>
      </w:r>
      <w:r w:rsidR="00C6487E" w:rsidRPr="00A9305C">
        <w:rPr>
          <w:rFonts w:ascii="Verdana" w:hAnsi="Verdana"/>
        </w:rPr>
        <w:t>______</w:t>
      </w:r>
      <w:r w:rsidRPr="00A9305C">
        <w:rPr>
          <w:rFonts w:ascii="Verdana" w:hAnsi="Verdana"/>
        </w:rPr>
        <w:t xml:space="preserve"> roku</w:t>
      </w:r>
    </w:p>
    <w:p w14:paraId="3F5A5868" w14:textId="77777777" w:rsidR="00281337" w:rsidRPr="00A9305C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07FE5484" w14:textId="77777777" w:rsidR="001B039E" w:rsidRPr="00A9305C" w:rsidRDefault="001B039E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42FD1169" w14:textId="77777777" w:rsidR="00281337" w:rsidRPr="00A9305C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A9305C">
        <w:rPr>
          <w:rFonts w:ascii="Verdana" w:hAnsi="Verdana"/>
          <w:i/>
        </w:rPr>
        <w:t>______________________________</w:t>
      </w:r>
    </w:p>
    <w:p w14:paraId="0191D199" w14:textId="77777777" w:rsidR="00281337" w:rsidRPr="00CD4B87" w:rsidRDefault="00281337" w:rsidP="00281337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t xml:space="preserve">         (podpis Wykonawcy/Pełnomocnika)</w:t>
      </w:r>
    </w:p>
    <w:p w14:paraId="52229600" w14:textId="77777777" w:rsidR="00281337" w:rsidRPr="00A9305C" w:rsidRDefault="00281337" w:rsidP="00281337">
      <w:pPr>
        <w:pStyle w:val="Zwykytekst"/>
        <w:spacing w:before="120"/>
        <w:rPr>
          <w:rFonts w:ascii="Verdana" w:hAnsi="Verdana"/>
          <w:iCs/>
        </w:rPr>
      </w:pPr>
    </w:p>
    <w:p w14:paraId="13E1596B" w14:textId="77777777" w:rsidR="00281337" w:rsidRPr="00A9305C" w:rsidRDefault="00281337" w:rsidP="00281337">
      <w:pPr>
        <w:pStyle w:val="Zwykytekst"/>
        <w:spacing w:before="120"/>
        <w:rPr>
          <w:rFonts w:ascii="Verdana" w:hAnsi="Verdana"/>
          <w:iCs/>
        </w:rPr>
      </w:pPr>
    </w:p>
    <w:p w14:paraId="47300D86" w14:textId="77777777" w:rsidR="00281337" w:rsidRPr="00CD4B87" w:rsidRDefault="00281337" w:rsidP="00281337">
      <w:pPr>
        <w:pStyle w:val="Zwykytekst"/>
        <w:spacing w:before="120"/>
        <w:ind w:left="1440" w:hanging="1080"/>
        <w:jc w:val="both"/>
        <w:rPr>
          <w:rFonts w:ascii="Verdana" w:hAnsi="Verdana"/>
          <w:sz w:val="16"/>
          <w:szCs w:val="16"/>
        </w:rPr>
      </w:pPr>
      <w:r w:rsidRPr="00CD4B87">
        <w:rPr>
          <w:rFonts w:ascii="Verdana" w:hAnsi="Verdana"/>
          <w:sz w:val="16"/>
          <w:szCs w:val="16"/>
        </w:rPr>
        <w:t>UWAGA: w przypadku Wykonawców wspólnie ubiegających się o udzielenie zamówienia, niniejsze „Oświadczenie o spełnianiu warunków udziału w postępowaniu, o których mowa w art. 22 ust. 1 ustawy Pzp”, powinno być złożone w imieniu wszystkich Wykonawców</w:t>
      </w:r>
    </w:p>
    <w:p w14:paraId="1983BB9A" w14:textId="77777777" w:rsidR="00281337" w:rsidRPr="00A9305C" w:rsidRDefault="00281337" w:rsidP="00281337">
      <w:pPr>
        <w:pStyle w:val="Zwykytekst"/>
        <w:spacing w:before="120"/>
        <w:jc w:val="center"/>
        <w:rPr>
          <w:rFonts w:ascii="Verdana" w:hAnsi="Verdana"/>
          <w:b/>
        </w:rPr>
      </w:pPr>
    </w:p>
    <w:p w14:paraId="6DC0C854" w14:textId="77777777" w:rsidR="001B039E" w:rsidRPr="00A9305C" w:rsidRDefault="00D13211" w:rsidP="00D80077">
      <w:pPr>
        <w:pStyle w:val="Zwykytekst"/>
        <w:tabs>
          <w:tab w:val="left" w:pos="1386"/>
        </w:tabs>
        <w:spacing w:before="120"/>
        <w:rPr>
          <w:rFonts w:ascii="Verdana" w:hAnsi="Verdana"/>
          <w:b/>
          <w:bCs/>
        </w:rPr>
      </w:pPr>
      <w:r w:rsidRPr="00A9305C">
        <w:rPr>
          <w:rFonts w:ascii="Verdana" w:hAnsi="Verdana"/>
          <w:b/>
          <w:bCs/>
        </w:rPr>
        <w:br w:type="page"/>
      </w:r>
    </w:p>
    <w:p w14:paraId="17D22000" w14:textId="77777777" w:rsidR="00281337" w:rsidRPr="00A9305C" w:rsidRDefault="0028133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 w:rsidRPr="00A9305C">
        <w:rPr>
          <w:rFonts w:ascii="Verdana" w:hAnsi="Verdana"/>
          <w:b/>
          <w:bCs/>
        </w:rPr>
        <w:lastRenderedPageBreak/>
        <w:t>Formularz 3.1.3</w:t>
      </w:r>
    </w:p>
    <w:p w14:paraId="73225F9C" w14:textId="77777777" w:rsidR="00694717" w:rsidRPr="00A9305C" w:rsidRDefault="00281337" w:rsidP="00694717">
      <w:pPr>
        <w:pStyle w:val="Zwykytekst1"/>
        <w:spacing w:before="120"/>
        <w:jc w:val="center"/>
        <w:rPr>
          <w:rFonts w:ascii="Verdana" w:hAnsi="Verdana"/>
          <w:b/>
          <w:spacing w:val="4"/>
        </w:rPr>
      </w:pPr>
      <w:r w:rsidRPr="00A9305C">
        <w:rPr>
          <w:rFonts w:ascii="Verdana" w:hAnsi="Verdana"/>
          <w:lang w:eastAsia="pl-PL"/>
        </w:rPr>
        <w:tab/>
      </w:r>
    </w:p>
    <w:p w14:paraId="08BAEC0C" w14:textId="77777777" w:rsidR="00694717" w:rsidRPr="00A9305C" w:rsidRDefault="00A32CF7" w:rsidP="00694717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A9305C">
        <w:rPr>
          <w:rFonts w:ascii="Verdana" w:hAnsi="Verdana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4321A808" wp14:editId="7D381AD0">
                <wp:simplePos x="0" y="0"/>
                <wp:positionH relativeFrom="column">
                  <wp:posOffset>33020</wp:posOffset>
                </wp:positionH>
                <wp:positionV relativeFrom="paragraph">
                  <wp:posOffset>55880</wp:posOffset>
                </wp:positionV>
                <wp:extent cx="1643380" cy="882015"/>
                <wp:effectExtent l="0" t="0" r="13970" b="13335"/>
                <wp:wrapTight wrapText="bothSides">
                  <wp:wrapPolygon edited="0">
                    <wp:start x="0" y="0"/>
                    <wp:lineTo x="0" y="21460"/>
                    <wp:lineTo x="21533" y="21460"/>
                    <wp:lineTo x="21533" y="0"/>
                    <wp:lineTo x="0" y="0"/>
                  </wp:wrapPolygon>
                </wp:wrapTight>
                <wp:docPr id="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B1401" w14:textId="77777777" w:rsidR="006807CD" w:rsidRDefault="006807CD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CB50DF" w14:textId="77777777" w:rsidR="006807CD" w:rsidRDefault="006807CD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2EA1AB6" w14:textId="77777777" w:rsidR="006807CD" w:rsidRDefault="006807CD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A0F653A" w14:textId="77777777" w:rsidR="006807CD" w:rsidRDefault="006807CD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7BAB2E62" w14:textId="77777777" w:rsidR="006807CD" w:rsidRPr="00920126" w:rsidRDefault="006807CD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1A808" id="Text Box 19" o:spid="_x0000_s1030" type="#_x0000_t202" style="position:absolute;left:0;text-align:left;margin-left:2.6pt;margin-top:4.4pt;width:129.4pt;height:69.4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" strokeweight=".5pt">
                <v:textbox inset="7.45pt,3.85pt,7.45pt,3.85pt">
                  <w:txbxContent>
                    <w:p w14:paraId="63CB1401" w14:textId="77777777" w:rsidR="006807CD" w:rsidRDefault="006807CD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CB50DF" w14:textId="77777777" w:rsidR="006807CD" w:rsidRDefault="006807CD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2EA1AB6" w14:textId="77777777" w:rsidR="006807CD" w:rsidRDefault="006807CD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A0F653A" w14:textId="77777777" w:rsidR="006807CD" w:rsidRDefault="006807CD" w:rsidP="0069471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14:paraId="7BAB2E62" w14:textId="77777777" w:rsidR="006807CD" w:rsidRPr="00920126" w:rsidRDefault="006807CD" w:rsidP="00694717">
                      <w:pPr>
                        <w:jc w:val="center"/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9305C">
        <w:rPr>
          <w:rFonts w:ascii="Verdana" w:hAnsi="Verdana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6C698A95" wp14:editId="27F65B0F">
                <wp:simplePos x="0" y="0"/>
                <wp:positionH relativeFrom="column">
                  <wp:posOffset>1677035</wp:posOffset>
                </wp:positionH>
                <wp:positionV relativeFrom="paragraph">
                  <wp:posOffset>59690</wp:posOffset>
                </wp:positionV>
                <wp:extent cx="4418965" cy="889635"/>
                <wp:effectExtent l="0" t="0" r="19685" b="24765"/>
                <wp:wrapTight wrapText="bothSides">
                  <wp:wrapPolygon edited="0">
                    <wp:start x="0" y="0"/>
                    <wp:lineTo x="0" y="21739"/>
                    <wp:lineTo x="21603" y="21739"/>
                    <wp:lineTo x="21603" y="0"/>
                    <wp:lineTo x="0" y="0"/>
                  </wp:wrapPolygon>
                </wp:wrapTight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965" cy="8896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4627C" w14:textId="77777777" w:rsidR="006807CD" w:rsidRDefault="006807CD" w:rsidP="00694717">
                            <w:pPr>
                              <w:ind w:right="-177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78331792" w14:textId="77777777" w:rsidR="006807CD" w:rsidRPr="00920126" w:rsidRDefault="006807CD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C027B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LISTA PODMIOTÓW należących do tej samej grupy kapitałowej /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14:paraId="5B1C24CA" w14:textId="77777777" w:rsidR="006807CD" w:rsidRPr="00920126" w:rsidRDefault="006807CD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braku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przynależności do grupy kapitałowej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98A95" id="Text Box 20" o:spid="_x0000_s1031" type="#_x0000_t202" style="position:absolute;left:0;text-align:left;margin-left:132.05pt;margin-top:4.7pt;width:347.95pt;height:70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" fillcolor="silver" strokeweight=".5pt">
                <v:textbox inset="7.45pt,3.85pt,7.45pt,3.85pt">
                  <w:txbxContent>
                    <w:p w14:paraId="59B4627C" w14:textId="77777777" w:rsidR="006807CD" w:rsidRDefault="006807CD" w:rsidP="00694717">
                      <w:pPr>
                        <w:ind w:right="-177"/>
                        <w:rPr>
                          <w:rFonts w:ascii="Verdana" w:hAnsi="Verdana"/>
                          <w:b/>
                        </w:rPr>
                      </w:pPr>
                    </w:p>
                    <w:p w14:paraId="78331792" w14:textId="77777777" w:rsidR="006807CD" w:rsidRPr="00920126" w:rsidRDefault="006807CD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C027B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LISTA PODMIOTÓW należących do tej samej grupy kapitałowej / </w:t>
                      </w:r>
                      <w:r w:rsidRPr="0092012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14:paraId="5B1C24CA" w14:textId="77777777" w:rsidR="006807CD" w:rsidRPr="00920126" w:rsidRDefault="006807CD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o </w:t>
                      </w:r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braku </w:t>
                      </w: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5FE2BF4" w14:textId="77777777" w:rsidR="00694717" w:rsidRPr="00A9305C" w:rsidRDefault="00694717" w:rsidP="00694717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A9305C">
        <w:rPr>
          <w:rFonts w:ascii="Verdana" w:hAnsi="Verdana" w:cs="Courier New"/>
          <w:sz w:val="20"/>
          <w:szCs w:val="20"/>
          <w:lang w:eastAsia="ar-SA"/>
        </w:rPr>
        <w:t>Składając ofertę w przetargu nieograniczonym na:</w:t>
      </w:r>
    </w:p>
    <w:p w14:paraId="02E8EDD6" w14:textId="77777777" w:rsidR="00694717" w:rsidRPr="00A9305C" w:rsidRDefault="00694717" w:rsidP="00694717">
      <w:pPr>
        <w:tabs>
          <w:tab w:val="right" w:pos="9015"/>
          <w:tab w:val="left" w:pos="9159"/>
        </w:tabs>
        <w:suppressAutoHyphens/>
        <w:ind w:right="-57"/>
        <w:rPr>
          <w:rFonts w:ascii="Verdana" w:hAnsi="Verdana"/>
          <w:b/>
          <w:color w:val="0000FF"/>
          <w:sz w:val="20"/>
          <w:szCs w:val="20"/>
          <w:lang w:eastAsia="pl-PL"/>
        </w:rPr>
      </w:pPr>
    </w:p>
    <w:p w14:paraId="3CF8D514" w14:textId="77777777" w:rsidR="003C2C13" w:rsidRPr="00A9305C" w:rsidRDefault="003C2C13" w:rsidP="003C2C13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  <w:b/>
        </w:rPr>
      </w:pPr>
      <w:r w:rsidRPr="006530A8">
        <w:rPr>
          <w:rFonts w:ascii="Verdana" w:hAnsi="Verdana"/>
          <w:b/>
        </w:rPr>
        <w:t>Dostawa automatycznej przecinarki do próbek betonowych wraz z wyposażeniem do Wydziału technologii Laboratorium Drogowego Generalnej Dyrekcji Dróg Krajowych i Autostrad Oddział w Warszawie  z siedzibą w m. Opacz Kolonia ul. Środkowa 35 C</w:t>
      </w:r>
    </w:p>
    <w:p w14:paraId="31132BCC" w14:textId="77777777" w:rsidR="00773074" w:rsidRPr="00A9305C" w:rsidRDefault="00773074" w:rsidP="00773074">
      <w:pPr>
        <w:jc w:val="both"/>
        <w:rPr>
          <w:rFonts w:ascii="Verdana" w:hAnsi="Verdana"/>
          <w:b/>
          <w:color w:val="000000"/>
          <w:sz w:val="20"/>
          <w:szCs w:val="20"/>
        </w:rPr>
      </w:pPr>
    </w:p>
    <w:p w14:paraId="4783FF2F" w14:textId="77777777" w:rsidR="008A34AF" w:rsidRPr="00A9305C" w:rsidRDefault="008A34AF" w:rsidP="00773074">
      <w:pPr>
        <w:jc w:val="both"/>
        <w:rPr>
          <w:rFonts w:ascii="Verdana" w:hAnsi="Verdana"/>
          <w:b/>
          <w:sz w:val="20"/>
          <w:szCs w:val="20"/>
        </w:rPr>
      </w:pPr>
    </w:p>
    <w:p w14:paraId="2DE19241" w14:textId="77777777" w:rsidR="00694717" w:rsidRPr="00A9305C" w:rsidRDefault="00694717" w:rsidP="00694717">
      <w:p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w imieniu Wykonawcy:</w:t>
      </w:r>
    </w:p>
    <w:p w14:paraId="41B49BD5" w14:textId="77777777" w:rsidR="00694717" w:rsidRPr="00A9305C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14:paraId="48CB1A83" w14:textId="00E2BCC5" w:rsidR="00694717" w:rsidRPr="00A9305C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</w:t>
      </w:r>
      <w:r w:rsidR="00164B02">
        <w:rPr>
          <w:rFonts w:ascii="Verdana" w:hAnsi="Verdana"/>
          <w:sz w:val="20"/>
          <w:szCs w:val="20"/>
          <w:lang w:eastAsia="ar-SA"/>
        </w:rPr>
        <w:t>___________________________</w:t>
      </w:r>
    </w:p>
    <w:p w14:paraId="32C4EF27" w14:textId="77777777" w:rsidR="00694717" w:rsidRPr="00A9305C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14:paraId="481783A8" w14:textId="77777777"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informuję, że:</w:t>
      </w:r>
    </w:p>
    <w:p w14:paraId="4922B1BA" w14:textId="77777777"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14:paraId="53090369" w14:textId="77777777"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iCs/>
          <w:sz w:val="20"/>
          <w:szCs w:val="20"/>
          <w:lang w:eastAsia="ar-SA"/>
        </w:rPr>
      </w:pPr>
      <w:r w:rsidRPr="00A9305C">
        <w:rPr>
          <w:rFonts w:ascii="Verdana" w:hAnsi="Verdana"/>
          <w:bCs/>
          <w:iCs/>
          <w:sz w:val="20"/>
          <w:szCs w:val="20"/>
          <w:lang w:eastAsia="ar-SA"/>
        </w:rPr>
        <w:t>*nie należę do grupy kapitałowej, o której mowa w 24 ust. 2 pkt 5 ustawy Pzp</w:t>
      </w:r>
    </w:p>
    <w:p w14:paraId="1BD4C0FE" w14:textId="77777777"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iCs/>
          <w:sz w:val="20"/>
          <w:szCs w:val="20"/>
          <w:lang w:eastAsia="ar-SA"/>
        </w:rPr>
      </w:pPr>
    </w:p>
    <w:p w14:paraId="4BFC8EB0" w14:textId="77777777"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A9305C">
        <w:rPr>
          <w:rFonts w:ascii="Verdana" w:hAnsi="Verdana"/>
          <w:bCs/>
          <w:sz w:val="20"/>
          <w:szCs w:val="20"/>
          <w:lang w:eastAsia="ar-SA"/>
        </w:rPr>
        <w:t>*należę do tej samej grupy kapitałowej, o której mowa</w:t>
      </w:r>
      <w:r w:rsidR="00BF4A79" w:rsidRPr="00A9305C">
        <w:rPr>
          <w:rFonts w:ascii="Verdana" w:hAnsi="Verdana"/>
          <w:bCs/>
          <w:sz w:val="20"/>
          <w:szCs w:val="20"/>
          <w:lang w:eastAsia="ar-SA"/>
        </w:rPr>
        <w:t xml:space="preserve"> w 24 ust. 2 pkt 5 ustawy Pzp w </w:t>
      </w:r>
      <w:r w:rsidRPr="00A9305C">
        <w:rPr>
          <w:rFonts w:ascii="Verdana" w:hAnsi="Verdana"/>
          <w:bCs/>
          <w:sz w:val="20"/>
          <w:szCs w:val="20"/>
          <w:lang w:eastAsia="ar-SA"/>
        </w:rPr>
        <w:t>skład której wchodzą następujące podmioty:</w:t>
      </w:r>
    </w:p>
    <w:p w14:paraId="32FADB8B" w14:textId="77777777"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sz w:val="20"/>
          <w:szCs w:val="20"/>
          <w:lang w:eastAsia="ar-SA"/>
        </w:rPr>
      </w:pPr>
    </w:p>
    <w:p w14:paraId="5CC522A9" w14:textId="77777777" w:rsidR="00694717" w:rsidRPr="00A9305C" w:rsidRDefault="00694717" w:rsidP="00694717">
      <w:pPr>
        <w:tabs>
          <w:tab w:val="left" w:pos="4032"/>
        </w:tabs>
        <w:suppressAutoHyphens/>
        <w:ind w:left="360"/>
        <w:jc w:val="both"/>
        <w:rPr>
          <w:rFonts w:ascii="Verdana" w:hAnsi="Verdana"/>
          <w:b/>
          <w:sz w:val="20"/>
          <w:szCs w:val="20"/>
          <w:lang w:eastAsia="ar-S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334"/>
      </w:tblGrid>
      <w:tr w:rsidR="00694717" w:rsidRPr="00A9305C" w14:paraId="671D7C8B" w14:textId="77777777" w:rsidTr="000152BB">
        <w:tc>
          <w:tcPr>
            <w:tcW w:w="851" w:type="dxa"/>
          </w:tcPr>
          <w:p w14:paraId="11CF8BF5" w14:textId="77777777"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A9305C">
              <w:rPr>
                <w:rFonts w:ascii="Verdana" w:hAnsi="Verdana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454" w:type="dxa"/>
          </w:tcPr>
          <w:p w14:paraId="6238F252" w14:textId="77777777"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A9305C">
              <w:rPr>
                <w:rFonts w:ascii="Verdana" w:hAnsi="Verdana"/>
                <w:b/>
                <w:sz w:val="20"/>
                <w:szCs w:val="20"/>
                <w:lang w:eastAsia="ar-SA"/>
              </w:rPr>
              <w:t>Nazwa</w:t>
            </w:r>
          </w:p>
        </w:tc>
        <w:tc>
          <w:tcPr>
            <w:tcW w:w="4334" w:type="dxa"/>
          </w:tcPr>
          <w:p w14:paraId="3DB51618" w14:textId="77777777"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A9305C">
              <w:rPr>
                <w:rFonts w:ascii="Verdana" w:hAnsi="Verdana"/>
                <w:b/>
                <w:sz w:val="20"/>
                <w:szCs w:val="20"/>
                <w:lang w:eastAsia="ar-SA"/>
              </w:rPr>
              <w:t>Adres</w:t>
            </w:r>
          </w:p>
        </w:tc>
      </w:tr>
      <w:tr w:rsidR="00694717" w:rsidRPr="00A9305C" w14:paraId="0D90375B" w14:textId="77777777" w:rsidTr="000152BB">
        <w:tc>
          <w:tcPr>
            <w:tcW w:w="851" w:type="dxa"/>
          </w:tcPr>
          <w:p w14:paraId="713FDAED" w14:textId="77777777"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A9305C">
              <w:rPr>
                <w:rFonts w:ascii="Verdana" w:hAnsi="Verdana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4454" w:type="dxa"/>
          </w:tcPr>
          <w:p w14:paraId="39BEAEA8" w14:textId="77777777"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4334" w:type="dxa"/>
          </w:tcPr>
          <w:p w14:paraId="633F46E9" w14:textId="77777777"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  <w:tr w:rsidR="00694717" w:rsidRPr="00A9305C" w14:paraId="13B9D8A9" w14:textId="77777777" w:rsidTr="000152BB">
        <w:tc>
          <w:tcPr>
            <w:tcW w:w="851" w:type="dxa"/>
          </w:tcPr>
          <w:p w14:paraId="70A8684F" w14:textId="77777777"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A9305C">
              <w:rPr>
                <w:rFonts w:ascii="Verdana" w:hAnsi="Verdan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4454" w:type="dxa"/>
          </w:tcPr>
          <w:p w14:paraId="07B69F21" w14:textId="77777777"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334" w:type="dxa"/>
          </w:tcPr>
          <w:p w14:paraId="0403755B" w14:textId="77777777" w:rsidR="00694717" w:rsidRPr="00A9305C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</w:tbl>
    <w:p w14:paraId="5BB99280" w14:textId="77777777"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/>
          <w:sz w:val="20"/>
          <w:szCs w:val="20"/>
          <w:lang w:eastAsia="ar-SA"/>
        </w:rPr>
      </w:pPr>
    </w:p>
    <w:p w14:paraId="793620CC" w14:textId="77777777" w:rsidR="00694717" w:rsidRPr="00A9305C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/>
          <w:sz w:val="20"/>
          <w:szCs w:val="20"/>
          <w:lang w:eastAsia="ar-SA"/>
        </w:rPr>
      </w:pPr>
    </w:p>
    <w:p w14:paraId="2C952C52" w14:textId="77777777" w:rsidR="00694717" w:rsidRPr="00A9305C" w:rsidRDefault="00694717" w:rsidP="00694717">
      <w:pPr>
        <w:spacing w:before="120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__________________ dnia __ __ 201__  roku</w:t>
      </w:r>
    </w:p>
    <w:p w14:paraId="71D20327" w14:textId="77777777" w:rsidR="001B039E" w:rsidRPr="00A9305C" w:rsidRDefault="001B039E" w:rsidP="00694717">
      <w:pPr>
        <w:spacing w:before="120"/>
        <w:rPr>
          <w:rFonts w:ascii="Verdana" w:hAnsi="Verdana"/>
          <w:sz w:val="20"/>
          <w:szCs w:val="20"/>
          <w:lang w:eastAsia="pl-PL"/>
        </w:rPr>
      </w:pPr>
    </w:p>
    <w:p w14:paraId="20CFE64E" w14:textId="77777777" w:rsidR="00694717" w:rsidRPr="00A9305C" w:rsidRDefault="00694717" w:rsidP="00694717">
      <w:pPr>
        <w:spacing w:before="120"/>
        <w:ind w:firstLine="3960"/>
        <w:jc w:val="center"/>
        <w:rPr>
          <w:rFonts w:ascii="Verdana" w:hAnsi="Verdana"/>
          <w:i/>
          <w:sz w:val="20"/>
          <w:szCs w:val="20"/>
          <w:lang w:eastAsia="pl-PL"/>
        </w:rPr>
      </w:pPr>
      <w:r w:rsidRPr="00A9305C">
        <w:rPr>
          <w:rFonts w:ascii="Verdana" w:hAnsi="Verdana"/>
          <w:i/>
          <w:sz w:val="20"/>
          <w:szCs w:val="20"/>
          <w:lang w:eastAsia="pl-PL"/>
        </w:rPr>
        <w:t>____________________________________</w:t>
      </w:r>
    </w:p>
    <w:p w14:paraId="62C310FB" w14:textId="77777777" w:rsidR="00694717" w:rsidRPr="00CD4B87" w:rsidRDefault="00694717" w:rsidP="00694717">
      <w:pPr>
        <w:spacing w:before="120"/>
        <w:ind w:firstLine="3960"/>
        <w:jc w:val="center"/>
        <w:rPr>
          <w:rFonts w:ascii="Verdana" w:hAnsi="Verdana"/>
          <w:i/>
          <w:sz w:val="16"/>
          <w:szCs w:val="16"/>
          <w:lang w:eastAsia="pl-PL"/>
        </w:rPr>
      </w:pPr>
      <w:r w:rsidRPr="00CD4B87">
        <w:rPr>
          <w:rFonts w:ascii="Verdana" w:hAnsi="Verdana"/>
          <w:i/>
          <w:sz w:val="16"/>
          <w:szCs w:val="16"/>
          <w:lang w:eastAsia="pl-PL"/>
        </w:rPr>
        <w:t>(podpis Wykonawcy/Pełnomocnika)</w:t>
      </w:r>
    </w:p>
    <w:p w14:paraId="706F546F" w14:textId="77777777" w:rsidR="00694717" w:rsidRPr="00CD4B87" w:rsidRDefault="00694717" w:rsidP="00694717">
      <w:pPr>
        <w:suppressAutoHyphens/>
        <w:rPr>
          <w:rFonts w:ascii="Verdana" w:hAnsi="Verdana"/>
          <w:sz w:val="16"/>
          <w:szCs w:val="16"/>
          <w:lang w:eastAsia="ar-SA"/>
        </w:rPr>
      </w:pPr>
    </w:p>
    <w:p w14:paraId="7A070BB3" w14:textId="77777777" w:rsidR="001B039E" w:rsidRPr="00CD4B87" w:rsidRDefault="001B039E" w:rsidP="00694717">
      <w:pPr>
        <w:suppressAutoHyphens/>
        <w:rPr>
          <w:rFonts w:ascii="Verdana" w:hAnsi="Verdana"/>
          <w:sz w:val="16"/>
          <w:szCs w:val="16"/>
          <w:lang w:eastAsia="ar-SA"/>
        </w:rPr>
      </w:pPr>
    </w:p>
    <w:p w14:paraId="7B58C916" w14:textId="77777777" w:rsidR="00694717" w:rsidRPr="00CD4B87" w:rsidRDefault="00694717" w:rsidP="00694717">
      <w:pPr>
        <w:suppressAutoHyphens/>
        <w:rPr>
          <w:rFonts w:ascii="Verdana" w:hAnsi="Verdana"/>
          <w:sz w:val="16"/>
          <w:szCs w:val="16"/>
          <w:lang w:eastAsia="ar-SA"/>
        </w:rPr>
      </w:pPr>
      <w:r w:rsidRPr="00CD4B87">
        <w:rPr>
          <w:rFonts w:ascii="Verdana" w:hAnsi="Verdana"/>
          <w:bCs/>
          <w:sz w:val="16"/>
          <w:szCs w:val="16"/>
          <w:lang w:eastAsia="ar-SA"/>
        </w:rPr>
        <w:t>*niepotrzebne skreślić</w:t>
      </w:r>
    </w:p>
    <w:p w14:paraId="182742F6" w14:textId="77777777" w:rsidR="00694717" w:rsidRPr="00A9305C" w:rsidRDefault="00694717" w:rsidP="00694717">
      <w:pPr>
        <w:suppressAutoHyphens/>
        <w:spacing w:before="120"/>
        <w:ind w:left="4248" w:hanging="41"/>
        <w:jc w:val="center"/>
        <w:rPr>
          <w:rFonts w:ascii="Verdana" w:hAnsi="Verdana" w:cs="Courier New"/>
          <w:b/>
          <w:sz w:val="20"/>
          <w:szCs w:val="20"/>
          <w:lang w:eastAsia="ar-SA"/>
        </w:rPr>
      </w:pPr>
    </w:p>
    <w:p w14:paraId="3540957C" w14:textId="77777777" w:rsidR="00694717" w:rsidRPr="00A9305C" w:rsidRDefault="00694717" w:rsidP="00694717">
      <w:pPr>
        <w:suppressAutoHyphens/>
        <w:spacing w:before="120"/>
        <w:ind w:left="4248" w:hanging="41"/>
        <w:jc w:val="both"/>
        <w:rPr>
          <w:rFonts w:ascii="Verdana" w:hAnsi="Verdana" w:cs="Courier New"/>
          <w:b/>
          <w:sz w:val="20"/>
          <w:szCs w:val="20"/>
          <w:lang w:eastAsia="ar-SA"/>
        </w:rPr>
      </w:pPr>
    </w:p>
    <w:p w14:paraId="09B37FC8" w14:textId="77777777" w:rsidR="008A34AF" w:rsidRPr="00A9305C" w:rsidRDefault="008A34AF" w:rsidP="00694717">
      <w:pPr>
        <w:suppressAutoHyphens/>
        <w:ind w:right="-142"/>
        <w:jc w:val="both"/>
        <w:rPr>
          <w:rFonts w:ascii="Verdana" w:hAnsi="Verdana"/>
          <w:i/>
          <w:sz w:val="20"/>
          <w:szCs w:val="20"/>
          <w:lang w:eastAsia="ar-SA"/>
        </w:rPr>
      </w:pPr>
    </w:p>
    <w:p w14:paraId="4639C4F1" w14:textId="77777777" w:rsidR="00694717" w:rsidRPr="00A9305C" w:rsidRDefault="00694717" w:rsidP="00694717">
      <w:pPr>
        <w:suppressAutoHyphens/>
        <w:ind w:right="-142"/>
        <w:jc w:val="both"/>
        <w:rPr>
          <w:rFonts w:ascii="Verdana" w:hAnsi="Verdana"/>
          <w:i/>
          <w:sz w:val="20"/>
          <w:szCs w:val="20"/>
          <w:lang w:eastAsia="ar-SA"/>
        </w:rPr>
      </w:pPr>
      <w:r w:rsidRPr="00A9305C">
        <w:rPr>
          <w:rFonts w:ascii="Verdana" w:hAnsi="Verdana"/>
          <w:i/>
          <w:sz w:val="20"/>
          <w:szCs w:val="20"/>
          <w:lang w:eastAsia="ar-SA"/>
        </w:rPr>
        <w:t>UWAGA: niniejszą „Listę / Informację …………” składa każdy z Wykonawców wspólnie ubiegających się o udzielenie zamówienia.</w:t>
      </w:r>
    </w:p>
    <w:p w14:paraId="31452E9D" w14:textId="77777777" w:rsidR="00FC2037" w:rsidRDefault="00FC2037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14:paraId="5347B2E0" w14:textId="77777777" w:rsidR="003A0001" w:rsidRPr="00A9305C" w:rsidRDefault="003A0001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14:paraId="461A0770" w14:textId="77777777" w:rsidR="00694717" w:rsidRPr="00A9305C" w:rsidRDefault="00694717" w:rsidP="00694717">
      <w:pPr>
        <w:spacing w:before="120"/>
        <w:rPr>
          <w:rFonts w:ascii="Verdana" w:hAnsi="Verdana"/>
          <w:b/>
          <w:bCs/>
          <w:sz w:val="20"/>
          <w:szCs w:val="20"/>
        </w:rPr>
      </w:pPr>
    </w:p>
    <w:p w14:paraId="048C358C" w14:textId="77777777" w:rsidR="00773074" w:rsidRPr="00A9305C" w:rsidRDefault="00773074" w:rsidP="00773074">
      <w:pPr>
        <w:pStyle w:val="Zwykytekst"/>
        <w:spacing w:before="120"/>
        <w:jc w:val="right"/>
        <w:rPr>
          <w:rFonts w:ascii="Verdana" w:hAnsi="Verdana"/>
        </w:rPr>
      </w:pPr>
      <w:r w:rsidRPr="00A9305C">
        <w:rPr>
          <w:rFonts w:ascii="Verdana" w:hAnsi="Verdana"/>
          <w:b/>
          <w:bCs/>
        </w:rPr>
        <w:lastRenderedPageBreak/>
        <w:t>Formularz 3.2.</w:t>
      </w:r>
    </w:p>
    <w:p w14:paraId="11EEF482" w14:textId="77777777" w:rsidR="00773074" w:rsidRPr="00A9305C" w:rsidRDefault="00A32CF7" w:rsidP="00773074">
      <w:pPr>
        <w:pStyle w:val="tytu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101BB4" wp14:editId="52038648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A9E785" w14:textId="77777777" w:rsidR="006807CD" w:rsidRDefault="006807CD" w:rsidP="00773074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10239D21" w14:textId="77777777" w:rsidR="006807CD" w:rsidRDefault="006807CD" w:rsidP="0077307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414FBD3A" w14:textId="77777777" w:rsidR="006807CD" w:rsidRPr="00990EC8" w:rsidRDefault="006807CD" w:rsidP="0077307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WIED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ZA I DOŚWIADCZENIE - wykaz dostaw</w:t>
                            </w:r>
                          </w:p>
                          <w:p w14:paraId="2B1B236D" w14:textId="77777777" w:rsidR="006807CD" w:rsidRDefault="006807CD" w:rsidP="0077307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01BB4" id="Pole tekstowe 3" o:spid="_x0000_s1032" type="#_x0000_t202" style="position:absolute;left:0;text-align:left;margin-left:162pt;margin-top:20.15pt;width:310.7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" fillcolor="silver">
                <v:textbox>
                  <w:txbxContent>
                    <w:p w14:paraId="0BA9E785" w14:textId="77777777" w:rsidR="006807CD" w:rsidRDefault="006807CD" w:rsidP="00773074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10239D21" w14:textId="77777777" w:rsidR="006807CD" w:rsidRDefault="006807CD" w:rsidP="00773074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14:paraId="414FBD3A" w14:textId="77777777" w:rsidR="006807CD" w:rsidRPr="00990EC8" w:rsidRDefault="006807CD" w:rsidP="00773074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WIED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ZA I DOŚWIADCZENIE - wykaz dostaw</w:t>
                      </w:r>
                    </w:p>
                    <w:p w14:paraId="2B1B236D" w14:textId="77777777" w:rsidR="006807CD" w:rsidRDefault="006807CD" w:rsidP="00773074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A9305C"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435357" wp14:editId="6DE132FA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753DF" w14:textId="77777777" w:rsidR="006807CD" w:rsidRDefault="006807CD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DB95A8B" w14:textId="77777777" w:rsidR="006807CD" w:rsidRDefault="006807CD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AD359BD" w14:textId="77777777" w:rsidR="006807CD" w:rsidRDefault="006807CD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926A04B" w14:textId="77777777" w:rsidR="006807CD" w:rsidRDefault="006807CD" w:rsidP="00773074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59E04805" w14:textId="77777777" w:rsidR="006807CD" w:rsidRDefault="006807CD" w:rsidP="00773074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35357" id="Pole tekstowe 2" o:spid="_x0000_s1033" type="#_x0000_t202" style="position:absolute;left:0;text-align:left;margin-left:9pt;margin-top:20.15pt;width:157.8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">
                <v:textbox>
                  <w:txbxContent>
                    <w:p w14:paraId="46D753DF" w14:textId="77777777" w:rsidR="006807CD" w:rsidRDefault="006807CD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DB95A8B" w14:textId="77777777" w:rsidR="006807CD" w:rsidRDefault="006807CD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AD359BD" w14:textId="77777777" w:rsidR="006807CD" w:rsidRDefault="006807CD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926A04B" w14:textId="77777777" w:rsidR="006807CD" w:rsidRDefault="006807CD" w:rsidP="00773074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14:paraId="59E04805" w14:textId="77777777" w:rsidR="006807CD" w:rsidRDefault="006807CD" w:rsidP="00773074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1726DEFE" w14:textId="77777777" w:rsidR="003A7579" w:rsidRPr="00A9305C" w:rsidRDefault="003A7579" w:rsidP="00773074">
      <w:pPr>
        <w:pStyle w:val="Zwykytekst"/>
        <w:spacing w:before="120"/>
        <w:jc w:val="both"/>
        <w:rPr>
          <w:rFonts w:ascii="Verdana" w:hAnsi="Verdana"/>
        </w:rPr>
      </w:pPr>
    </w:p>
    <w:p w14:paraId="49457FDA" w14:textId="77777777" w:rsidR="00773074" w:rsidRPr="00A9305C" w:rsidRDefault="00773074" w:rsidP="00773074">
      <w:pPr>
        <w:pStyle w:val="Zwykytekst"/>
        <w:spacing w:before="120"/>
        <w:jc w:val="both"/>
        <w:rPr>
          <w:rFonts w:ascii="Verdana" w:hAnsi="Verdana"/>
        </w:rPr>
      </w:pPr>
      <w:r w:rsidRPr="00A9305C">
        <w:rPr>
          <w:rFonts w:ascii="Verdana" w:hAnsi="Verdana"/>
        </w:rPr>
        <w:t>Składając ofertę w postępowaniu o udzielenie zamówienia publicznego prowadzonym w trybie przetargu nieograniczonego na:</w:t>
      </w:r>
    </w:p>
    <w:p w14:paraId="0A46B646" w14:textId="77777777" w:rsidR="008A34AF" w:rsidRPr="00A9305C" w:rsidRDefault="008A34AF" w:rsidP="00E0222B">
      <w:pPr>
        <w:tabs>
          <w:tab w:val="num" w:pos="1528"/>
        </w:tabs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</w:p>
    <w:p w14:paraId="55CB5A5E" w14:textId="77777777" w:rsidR="003C2C13" w:rsidRPr="00A9305C" w:rsidRDefault="003C2C13" w:rsidP="003C2C13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  <w:b/>
        </w:rPr>
      </w:pPr>
      <w:r w:rsidRPr="006530A8">
        <w:rPr>
          <w:rFonts w:ascii="Verdana" w:hAnsi="Verdana"/>
          <w:b/>
        </w:rPr>
        <w:t>Dostawa automatycznej przecinarki do próbek betonowych wraz z wyposażeniem do Wydziału technologii Laboratorium Drogowego Generalnej Dyrekcji Dróg Krajowych i Autostrad Oddział w Warszawie  z siedzibą w m. Opacz Kolonia ul. Środkowa 35 C</w:t>
      </w:r>
    </w:p>
    <w:p w14:paraId="7556B82A" w14:textId="77777777" w:rsidR="000E62CB" w:rsidRPr="00A9305C" w:rsidRDefault="000E62CB" w:rsidP="003A7579">
      <w:pPr>
        <w:pStyle w:val="Zwykytekst"/>
        <w:spacing w:before="120"/>
        <w:jc w:val="both"/>
        <w:rPr>
          <w:rFonts w:ascii="Verdana" w:hAnsi="Verdana"/>
          <w:b/>
        </w:rPr>
      </w:pPr>
    </w:p>
    <w:p w14:paraId="1AE4124E" w14:textId="77777777" w:rsidR="00773074" w:rsidRPr="00A9305C" w:rsidRDefault="00773074" w:rsidP="00773074">
      <w:pPr>
        <w:jc w:val="both"/>
        <w:rPr>
          <w:rFonts w:ascii="Verdana" w:hAnsi="Verdana"/>
          <w:sz w:val="20"/>
          <w:szCs w:val="20"/>
        </w:rPr>
      </w:pPr>
      <w:r w:rsidRPr="00A9305C">
        <w:rPr>
          <w:rFonts w:ascii="Verdana" w:hAnsi="Verdana"/>
          <w:sz w:val="20"/>
          <w:szCs w:val="20"/>
        </w:rPr>
        <w:t>przed</w:t>
      </w:r>
      <w:r w:rsidR="000E62CB" w:rsidRPr="00A9305C">
        <w:rPr>
          <w:rFonts w:ascii="Verdana" w:hAnsi="Verdana"/>
          <w:sz w:val="20"/>
          <w:szCs w:val="20"/>
        </w:rPr>
        <w:t>kładamy wykaz głównych dostaw</w:t>
      </w:r>
      <w:r w:rsidRPr="00A9305C">
        <w:rPr>
          <w:rFonts w:ascii="Verdana" w:hAnsi="Verdana"/>
          <w:sz w:val="20"/>
          <w:szCs w:val="20"/>
        </w:rPr>
        <w:t xml:space="preserve"> w celu oceny spełnienia przez Wykonawcę warunków, </w:t>
      </w:r>
      <w:r w:rsidR="000C32CA" w:rsidRPr="00A9305C">
        <w:rPr>
          <w:rFonts w:ascii="Verdana" w:hAnsi="Verdana"/>
          <w:sz w:val="20"/>
          <w:szCs w:val="20"/>
        </w:rPr>
        <w:t xml:space="preserve">                        </w:t>
      </w:r>
      <w:r w:rsidRPr="00A9305C">
        <w:rPr>
          <w:rFonts w:ascii="Verdana" w:hAnsi="Verdana"/>
          <w:sz w:val="20"/>
          <w:szCs w:val="20"/>
        </w:rPr>
        <w:t>o których mowa w art. 22 ust. 1 ustawy Pzp i których opis sposobu oceny spełni</w:t>
      </w:r>
      <w:r w:rsidR="00B131BF" w:rsidRPr="00A9305C">
        <w:rPr>
          <w:rFonts w:ascii="Verdana" w:hAnsi="Verdana"/>
          <w:sz w:val="20"/>
          <w:szCs w:val="20"/>
        </w:rPr>
        <w:t>ania został zamieszczony w pkt 6</w:t>
      </w:r>
      <w:r w:rsidRPr="00A9305C">
        <w:rPr>
          <w:rFonts w:ascii="Verdana" w:hAnsi="Verdana"/>
          <w:sz w:val="20"/>
          <w:szCs w:val="20"/>
        </w:rPr>
        <w:t>.2.2</w:t>
      </w:r>
      <w:r w:rsidR="00B131BF" w:rsidRPr="00A9305C">
        <w:rPr>
          <w:rFonts w:ascii="Verdana" w:hAnsi="Verdana"/>
          <w:sz w:val="20"/>
          <w:szCs w:val="20"/>
        </w:rPr>
        <w:t>)</w:t>
      </w:r>
      <w:r w:rsidRPr="00A9305C">
        <w:rPr>
          <w:rFonts w:ascii="Verdana" w:hAnsi="Verdana"/>
          <w:sz w:val="20"/>
          <w:szCs w:val="20"/>
        </w:rPr>
        <w:t xml:space="preserve"> IDW: </w:t>
      </w:r>
    </w:p>
    <w:p w14:paraId="3A9EF54E" w14:textId="77777777" w:rsidR="00BF3CB6" w:rsidRPr="00A9305C" w:rsidRDefault="00BF3CB6" w:rsidP="00773074">
      <w:pPr>
        <w:jc w:val="both"/>
        <w:rPr>
          <w:rFonts w:ascii="Verdana" w:hAnsi="Verdana"/>
          <w:sz w:val="20"/>
          <w:szCs w:val="20"/>
        </w:rPr>
      </w:pPr>
    </w:p>
    <w:p w14:paraId="7F35894C" w14:textId="77777777" w:rsidR="00BF3CB6" w:rsidRPr="00A9305C" w:rsidRDefault="00BF3CB6" w:rsidP="00773074">
      <w:pPr>
        <w:jc w:val="both"/>
        <w:rPr>
          <w:rFonts w:ascii="Verdana" w:hAnsi="Verdana"/>
          <w:sz w:val="20"/>
          <w:szCs w:val="20"/>
        </w:rPr>
      </w:pPr>
    </w:p>
    <w:p w14:paraId="43E13241" w14:textId="77777777" w:rsidR="00BF3CB6" w:rsidRPr="00A9305C" w:rsidRDefault="00BF3CB6" w:rsidP="00773074">
      <w:pPr>
        <w:jc w:val="both"/>
        <w:rPr>
          <w:rFonts w:ascii="Verdana" w:hAnsi="Verdana"/>
          <w:sz w:val="20"/>
          <w:szCs w:val="20"/>
        </w:rPr>
      </w:pPr>
    </w:p>
    <w:tbl>
      <w:tblPr>
        <w:tblW w:w="1010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77"/>
        <w:gridCol w:w="2268"/>
        <w:gridCol w:w="2704"/>
        <w:gridCol w:w="2660"/>
      </w:tblGrid>
      <w:tr w:rsidR="00BF3CB6" w:rsidRPr="00A9305C" w14:paraId="0EA5F1EF" w14:textId="77777777" w:rsidTr="00122649">
        <w:trPr>
          <w:cantSplit/>
          <w:trHeight w:val="1067"/>
        </w:trPr>
        <w:tc>
          <w:tcPr>
            <w:tcW w:w="2477" w:type="dxa"/>
          </w:tcPr>
          <w:p w14:paraId="3151B504" w14:textId="77777777" w:rsidR="00BF3CB6" w:rsidRPr="00A9305C" w:rsidRDefault="00BF3CB6" w:rsidP="00FC0ED8">
            <w:pPr>
              <w:pStyle w:val="Zwykytekst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 xml:space="preserve">Nazwa Wykonawcy (podmiotu), wykazującego posiadanie doświadczenia </w:t>
            </w:r>
          </w:p>
        </w:tc>
        <w:tc>
          <w:tcPr>
            <w:tcW w:w="2268" w:type="dxa"/>
            <w:vAlign w:val="center"/>
          </w:tcPr>
          <w:p w14:paraId="269A2648" w14:textId="77777777" w:rsidR="00BF3CB6" w:rsidRPr="00A9305C" w:rsidRDefault="00BF3CB6" w:rsidP="00FC0ED8">
            <w:pPr>
              <w:pStyle w:val="Zwykytekst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Nazwa i adres Zamawiającego/</w:t>
            </w:r>
          </w:p>
          <w:p w14:paraId="02BB6B1B" w14:textId="77777777" w:rsidR="00BF3CB6" w:rsidRPr="00A9305C" w:rsidRDefault="00BF3CB6" w:rsidP="00FC0ED8">
            <w:pPr>
              <w:pStyle w:val="Zwykytekst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Zlecającego</w:t>
            </w:r>
          </w:p>
        </w:tc>
        <w:tc>
          <w:tcPr>
            <w:tcW w:w="2704" w:type="dxa"/>
            <w:vAlign w:val="center"/>
          </w:tcPr>
          <w:p w14:paraId="6B08A134" w14:textId="77777777" w:rsidR="00BF3CB6" w:rsidRPr="00A9305C" w:rsidRDefault="00BF3CB6" w:rsidP="00FC0ED8">
            <w:pPr>
              <w:pStyle w:val="Zwykytekst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Informacje potwierdzające spełnienie warunków określonych w pkt. 6.2.2) IDW</w:t>
            </w:r>
          </w:p>
        </w:tc>
        <w:tc>
          <w:tcPr>
            <w:tcW w:w="2660" w:type="dxa"/>
            <w:vAlign w:val="center"/>
          </w:tcPr>
          <w:p w14:paraId="451D4326" w14:textId="77777777" w:rsidR="00BF3CB6" w:rsidRPr="00A9305C" w:rsidRDefault="00BF3CB6" w:rsidP="00FC0ED8">
            <w:pPr>
              <w:pStyle w:val="Zwykytekst"/>
              <w:spacing w:before="120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 xml:space="preserve">Zakończenie realizacji dzień/ </w:t>
            </w:r>
            <w:r w:rsidRPr="00A9305C">
              <w:rPr>
                <w:rFonts w:ascii="Verdana" w:hAnsi="Verdana"/>
                <w:b/>
                <w:u w:val="single"/>
              </w:rPr>
              <w:t>miesiąc</w:t>
            </w:r>
            <w:r w:rsidRPr="00A9305C">
              <w:rPr>
                <w:rFonts w:ascii="Verdana" w:hAnsi="Verdana"/>
                <w:b/>
              </w:rPr>
              <w:t>/ rok</w:t>
            </w:r>
          </w:p>
        </w:tc>
      </w:tr>
      <w:tr w:rsidR="00BF3CB6" w:rsidRPr="00A9305C" w14:paraId="62035022" w14:textId="77777777" w:rsidTr="003C2C13">
        <w:trPr>
          <w:trHeight w:val="256"/>
        </w:trPr>
        <w:tc>
          <w:tcPr>
            <w:tcW w:w="2477" w:type="dxa"/>
            <w:tcBorders>
              <w:bottom w:val="single" w:sz="4" w:space="0" w:color="auto"/>
            </w:tcBorders>
          </w:tcPr>
          <w:p w14:paraId="0F3F0B3C" w14:textId="77777777" w:rsidR="00BF3CB6" w:rsidRPr="00A9305C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09EB320" w14:textId="77777777" w:rsidR="00BF3CB6" w:rsidRPr="00A9305C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2</w:t>
            </w:r>
          </w:p>
        </w:tc>
        <w:tc>
          <w:tcPr>
            <w:tcW w:w="2704" w:type="dxa"/>
            <w:tcBorders>
              <w:bottom w:val="single" w:sz="4" w:space="0" w:color="auto"/>
            </w:tcBorders>
          </w:tcPr>
          <w:p w14:paraId="634A7A2F" w14:textId="77777777" w:rsidR="00BF3CB6" w:rsidRPr="00A9305C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3</w:t>
            </w:r>
          </w:p>
        </w:tc>
        <w:tc>
          <w:tcPr>
            <w:tcW w:w="2660" w:type="dxa"/>
            <w:tcBorders>
              <w:bottom w:val="single" w:sz="4" w:space="0" w:color="auto"/>
            </w:tcBorders>
          </w:tcPr>
          <w:p w14:paraId="3B3E59AF" w14:textId="77777777" w:rsidR="00BF3CB6" w:rsidRPr="00A9305C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</w:rPr>
            </w:pPr>
            <w:r w:rsidRPr="00A9305C">
              <w:rPr>
                <w:rFonts w:ascii="Verdana" w:hAnsi="Verdana"/>
                <w:b/>
              </w:rPr>
              <w:t>4</w:t>
            </w:r>
          </w:p>
        </w:tc>
      </w:tr>
      <w:tr w:rsidR="00BF3CB6" w:rsidRPr="00A9305C" w14:paraId="73CD288D" w14:textId="77777777" w:rsidTr="003C2C13">
        <w:trPr>
          <w:trHeight w:val="736"/>
        </w:trPr>
        <w:tc>
          <w:tcPr>
            <w:tcW w:w="2477" w:type="dxa"/>
            <w:tcBorders>
              <w:bottom w:val="nil"/>
            </w:tcBorders>
          </w:tcPr>
          <w:p w14:paraId="34262615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14:paraId="368FC587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449993F9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704" w:type="dxa"/>
            <w:tcBorders>
              <w:bottom w:val="nil"/>
            </w:tcBorders>
          </w:tcPr>
          <w:p w14:paraId="52CE9FAE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660" w:type="dxa"/>
            <w:tcBorders>
              <w:bottom w:val="nil"/>
            </w:tcBorders>
          </w:tcPr>
          <w:p w14:paraId="5BD0C973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BF3CB6" w:rsidRPr="00A9305C" w14:paraId="49A49E67" w14:textId="77777777" w:rsidTr="003C2C13">
        <w:trPr>
          <w:trHeight w:val="736"/>
        </w:trPr>
        <w:tc>
          <w:tcPr>
            <w:tcW w:w="24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0999905" w14:textId="77777777" w:rsidR="00BF3CB6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3F900898" w14:textId="77777777" w:rsidR="003C2C13" w:rsidRPr="00A9305C" w:rsidRDefault="003C2C13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A67667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4191652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7A3DE1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BF3CB6" w:rsidRPr="00A9305C" w14:paraId="0AE30A3A" w14:textId="77777777" w:rsidTr="003C2C13">
        <w:trPr>
          <w:trHeight w:val="736"/>
        </w:trPr>
        <w:tc>
          <w:tcPr>
            <w:tcW w:w="2477" w:type="dxa"/>
            <w:tcBorders>
              <w:top w:val="nil"/>
              <w:left w:val="nil"/>
              <w:bottom w:val="nil"/>
              <w:right w:val="nil"/>
            </w:tcBorders>
          </w:tcPr>
          <w:p w14:paraId="4B5DC211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66EAD3A6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</w:tcPr>
          <w:p w14:paraId="59C68076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14:paraId="2F3B240E" w14:textId="77777777" w:rsidR="00BF3CB6" w:rsidRPr="00A9305C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14:paraId="430BFE14" w14:textId="77777777" w:rsidR="00BF3CB6" w:rsidRPr="00A9305C" w:rsidRDefault="00BF3CB6" w:rsidP="00773074">
      <w:pPr>
        <w:jc w:val="both"/>
        <w:rPr>
          <w:rFonts w:ascii="Verdana" w:hAnsi="Verdana"/>
          <w:sz w:val="20"/>
          <w:szCs w:val="20"/>
        </w:rPr>
      </w:pPr>
    </w:p>
    <w:p w14:paraId="3E1F2925" w14:textId="77777777" w:rsidR="00773074" w:rsidRPr="00CD4B87" w:rsidRDefault="00773074" w:rsidP="00773074">
      <w:pPr>
        <w:pStyle w:val="Zwykytekst"/>
        <w:spacing w:before="120"/>
        <w:jc w:val="both"/>
        <w:rPr>
          <w:rFonts w:ascii="Verdana" w:hAnsi="Verdana"/>
          <w:b/>
          <w:sz w:val="16"/>
          <w:szCs w:val="16"/>
          <w:u w:val="words"/>
        </w:rPr>
      </w:pPr>
      <w:r w:rsidRPr="00CD4B87">
        <w:rPr>
          <w:rFonts w:ascii="Verdana" w:hAnsi="Verdana"/>
          <w:b/>
          <w:sz w:val="16"/>
          <w:szCs w:val="16"/>
          <w:u w:val="words"/>
        </w:rPr>
        <w:t>UWAGA</w:t>
      </w:r>
    </w:p>
    <w:p w14:paraId="4C7A4F26" w14:textId="77777777" w:rsidR="00773074" w:rsidRPr="00CD4B87" w:rsidRDefault="00773074" w:rsidP="007B27D0">
      <w:pPr>
        <w:pStyle w:val="Zwykytekst"/>
        <w:numPr>
          <w:ilvl w:val="0"/>
          <w:numId w:val="28"/>
        </w:numPr>
        <w:tabs>
          <w:tab w:val="num" w:pos="180"/>
          <w:tab w:val="num" w:pos="360"/>
        </w:tabs>
        <w:spacing w:before="120"/>
        <w:ind w:left="360"/>
        <w:jc w:val="both"/>
        <w:rPr>
          <w:rFonts w:ascii="Verdana" w:hAnsi="Verdana"/>
          <w:i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t xml:space="preserve"> Załączamy dowody potwierdzające</w:t>
      </w:r>
      <w:r w:rsidR="00654199" w:rsidRPr="00CD4B87">
        <w:rPr>
          <w:rFonts w:ascii="Verdana" w:hAnsi="Verdana"/>
          <w:i/>
          <w:sz w:val="16"/>
          <w:szCs w:val="16"/>
        </w:rPr>
        <w:t>, że wskazane w wykazie dostawy</w:t>
      </w:r>
      <w:r w:rsidRPr="00CD4B87">
        <w:rPr>
          <w:rFonts w:ascii="Verdana" w:hAnsi="Verdana"/>
          <w:i/>
          <w:sz w:val="16"/>
          <w:szCs w:val="16"/>
        </w:rPr>
        <w:t xml:space="preserve"> zostały wykonane należycie.</w:t>
      </w:r>
    </w:p>
    <w:p w14:paraId="0B3B556D" w14:textId="77777777" w:rsidR="00773074" w:rsidRPr="00CD4B87" w:rsidRDefault="00773074" w:rsidP="007B27D0">
      <w:pPr>
        <w:pStyle w:val="Zwykytekst"/>
        <w:numPr>
          <w:ilvl w:val="0"/>
          <w:numId w:val="28"/>
        </w:numPr>
        <w:tabs>
          <w:tab w:val="num" w:pos="180"/>
          <w:tab w:val="num" w:pos="360"/>
        </w:tabs>
        <w:spacing w:before="120"/>
        <w:ind w:left="360"/>
        <w:jc w:val="both"/>
        <w:rPr>
          <w:rFonts w:ascii="Verdana" w:hAnsi="Verdana"/>
          <w:i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t xml:space="preserve"> W przypadku, gdy Wykonawca wykazując spełnianie warunku polega na wiedzy</w:t>
      </w:r>
      <w:r w:rsidR="00654199" w:rsidRPr="00CD4B87">
        <w:rPr>
          <w:rFonts w:ascii="Verdana" w:hAnsi="Verdana"/>
          <w:i/>
          <w:sz w:val="16"/>
          <w:szCs w:val="16"/>
        </w:rPr>
        <w:br/>
      </w:r>
      <w:r w:rsidRPr="00CD4B87">
        <w:rPr>
          <w:rFonts w:ascii="Verdana" w:hAnsi="Verdana"/>
          <w:i/>
          <w:sz w:val="16"/>
          <w:szCs w:val="16"/>
        </w:rPr>
        <w:t xml:space="preserve"> i doświadczeniu innych podmiotów, na zasadach określonych w art. 26 ust. 2b ustawy Pzp, zobowiązany jest udowodnić, iż będzie dysponował tymi zasobami w trakcie realizacji zamówienia, w szczególności przedstawiając w tym celu pisemne zobowiązanie tych podmiotów do oddania do dyspozycji Wykonawcy niezbędnych zasobów na potrzeby wykonania zamówieni</w:t>
      </w:r>
      <w:r w:rsidR="00163A5B" w:rsidRPr="00CD4B87">
        <w:rPr>
          <w:rFonts w:ascii="Verdana" w:hAnsi="Verdana"/>
          <w:i/>
          <w:sz w:val="16"/>
          <w:szCs w:val="16"/>
        </w:rPr>
        <w:t>a, o którym mowa w pkt 7.</w:t>
      </w:r>
      <w:r w:rsidR="00BF3CB6" w:rsidRPr="00CD4B87">
        <w:rPr>
          <w:rFonts w:ascii="Verdana" w:hAnsi="Verdana"/>
          <w:i/>
          <w:sz w:val="16"/>
          <w:szCs w:val="16"/>
        </w:rPr>
        <w:t>5</w:t>
      </w:r>
      <w:r w:rsidRPr="00CD4B87">
        <w:rPr>
          <w:rFonts w:ascii="Verdana" w:hAnsi="Verdana"/>
          <w:i/>
          <w:sz w:val="16"/>
          <w:szCs w:val="16"/>
        </w:rPr>
        <w:t xml:space="preserve"> IDW oraz załączyć </w:t>
      </w:r>
      <w:r w:rsidR="00163A5B" w:rsidRPr="00CD4B87">
        <w:rPr>
          <w:rFonts w:ascii="Verdana" w:hAnsi="Verdana"/>
          <w:i/>
          <w:sz w:val="16"/>
          <w:szCs w:val="16"/>
        </w:rPr>
        <w:t>dokumenty o których mowa w pkt 7.</w:t>
      </w:r>
      <w:r w:rsidR="00CD4B87">
        <w:rPr>
          <w:rFonts w:ascii="Verdana" w:hAnsi="Verdana"/>
          <w:i/>
          <w:sz w:val="16"/>
          <w:szCs w:val="16"/>
        </w:rPr>
        <w:t>4</w:t>
      </w:r>
      <w:r w:rsidR="00163A5B" w:rsidRPr="00CD4B87">
        <w:rPr>
          <w:rFonts w:ascii="Verdana" w:hAnsi="Verdana"/>
          <w:i/>
          <w:sz w:val="16"/>
          <w:szCs w:val="16"/>
        </w:rPr>
        <w:t>a (jeżeli dotyczy) i 7.</w:t>
      </w:r>
      <w:r w:rsidR="00CD4B87">
        <w:rPr>
          <w:rFonts w:ascii="Verdana" w:hAnsi="Verdana"/>
          <w:i/>
          <w:sz w:val="16"/>
          <w:szCs w:val="16"/>
        </w:rPr>
        <w:t>4</w:t>
      </w:r>
      <w:r w:rsidRPr="00CD4B87">
        <w:rPr>
          <w:rFonts w:ascii="Verdana" w:hAnsi="Verdana"/>
          <w:i/>
          <w:sz w:val="16"/>
          <w:szCs w:val="16"/>
        </w:rPr>
        <w:t>b.</w:t>
      </w:r>
    </w:p>
    <w:p w14:paraId="7E48EA4B" w14:textId="77777777" w:rsidR="00773074" w:rsidRPr="00CD4B87" w:rsidRDefault="00773074" w:rsidP="00773074">
      <w:pPr>
        <w:pStyle w:val="Zwykytekst"/>
        <w:jc w:val="both"/>
        <w:rPr>
          <w:rFonts w:ascii="Verdana" w:hAnsi="Verdana"/>
          <w:i/>
          <w:sz w:val="16"/>
          <w:szCs w:val="16"/>
        </w:rPr>
      </w:pPr>
    </w:p>
    <w:p w14:paraId="4E514C30" w14:textId="77777777" w:rsidR="00773074" w:rsidRPr="00A9305C" w:rsidRDefault="00773074" w:rsidP="00773074">
      <w:pPr>
        <w:pStyle w:val="Zwykytekst"/>
        <w:spacing w:before="120"/>
        <w:rPr>
          <w:rFonts w:ascii="Verdana" w:hAnsi="Verdana"/>
        </w:rPr>
      </w:pPr>
      <w:r w:rsidRPr="00A9305C">
        <w:rPr>
          <w:rFonts w:ascii="Verdana" w:hAnsi="Verdana"/>
        </w:rPr>
        <w:t>__________________ dnia __ __ roku</w:t>
      </w:r>
    </w:p>
    <w:p w14:paraId="1FE49A8A" w14:textId="77777777" w:rsidR="00773074" w:rsidRPr="00A9305C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</w:p>
    <w:p w14:paraId="20097674" w14:textId="77777777" w:rsidR="00773074" w:rsidRPr="00A9305C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A9305C">
        <w:rPr>
          <w:rFonts w:ascii="Verdana" w:hAnsi="Verdana"/>
          <w:i/>
        </w:rPr>
        <w:t>______________________________</w:t>
      </w:r>
    </w:p>
    <w:p w14:paraId="2611FD36" w14:textId="77777777" w:rsidR="00F87869" w:rsidRPr="00CD4B87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CD4B87">
        <w:rPr>
          <w:rFonts w:ascii="Verdana" w:hAnsi="Verdana"/>
          <w:i/>
          <w:sz w:val="16"/>
          <w:szCs w:val="16"/>
        </w:rPr>
        <w:t>podpis Wykonawcy/Pełnomocnika)</w:t>
      </w:r>
    </w:p>
    <w:p w14:paraId="1B2BB585" w14:textId="00A62E2C" w:rsidR="004F4A28" w:rsidRPr="00CD4B87" w:rsidRDefault="004F4A28" w:rsidP="00F87869">
      <w:pPr>
        <w:pStyle w:val="Zwykytekst"/>
        <w:spacing w:before="120"/>
        <w:ind w:firstLine="3960"/>
        <w:jc w:val="center"/>
        <w:rPr>
          <w:rFonts w:ascii="Verdana" w:hAnsi="Verdana"/>
          <w:b/>
          <w:bCs/>
          <w:sz w:val="16"/>
          <w:szCs w:val="16"/>
        </w:rPr>
      </w:pPr>
    </w:p>
    <w:p w14:paraId="76DF6BEE" w14:textId="77777777" w:rsidR="004D7F2C" w:rsidRPr="00A9305C" w:rsidRDefault="004D7F2C" w:rsidP="004D7F2C">
      <w:pPr>
        <w:pStyle w:val="Zwykytekst"/>
        <w:spacing w:before="120"/>
        <w:jc w:val="right"/>
        <w:rPr>
          <w:rFonts w:ascii="Verdana" w:hAnsi="Verdana"/>
          <w:b/>
          <w:bCs/>
          <w:spacing w:val="4"/>
        </w:rPr>
      </w:pPr>
      <w:r w:rsidRPr="00A9305C">
        <w:rPr>
          <w:rFonts w:ascii="Verdana" w:hAnsi="Verdana"/>
          <w:b/>
          <w:bCs/>
          <w:spacing w:val="4"/>
        </w:rPr>
        <w:t>Formul</w:t>
      </w:r>
      <w:r w:rsidR="00163A5B" w:rsidRPr="00A9305C">
        <w:rPr>
          <w:rFonts w:ascii="Verdana" w:hAnsi="Verdana"/>
          <w:b/>
          <w:bCs/>
          <w:spacing w:val="4"/>
        </w:rPr>
        <w:t>arz 3.3</w:t>
      </w:r>
      <w:r w:rsidRPr="00A9305C">
        <w:rPr>
          <w:rFonts w:ascii="Verdana" w:hAnsi="Verdana"/>
          <w:b/>
          <w:bCs/>
          <w:spacing w:val="4"/>
        </w:rPr>
        <w:t>.</w:t>
      </w:r>
    </w:p>
    <w:p w14:paraId="743C87A3" w14:textId="77777777" w:rsidR="004D7F2C" w:rsidRPr="00A9305C" w:rsidRDefault="004D7F2C" w:rsidP="00EE127E">
      <w:pPr>
        <w:spacing w:line="276" w:lineRule="auto"/>
        <w:jc w:val="right"/>
        <w:rPr>
          <w:rFonts w:ascii="Verdana" w:hAnsi="Verdana"/>
          <w:sz w:val="20"/>
          <w:szCs w:val="20"/>
          <w:lang w:eastAsia="pl-PL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580"/>
      </w:tblGrid>
      <w:tr w:rsidR="00EE127E" w:rsidRPr="00A9305C" w14:paraId="0172A4EC" w14:textId="77777777" w:rsidTr="002A7AB8">
        <w:trPr>
          <w:trHeight w:val="360"/>
        </w:trPr>
        <w:tc>
          <w:tcPr>
            <w:tcW w:w="3600" w:type="dxa"/>
          </w:tcPr>
          <w:p w14:paraId="512C73EC" w14:textId="77777777"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3167FA61" w14:textId="77777777"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7CFD2650" w14:textId="77777777"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16B3CB6B" w14:textId="77777777"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0A8F8132" w14:textId="77777777"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3E5C0CEB" w14:textId="77777777" w:rsidR="006E2056" w:rsidRPr="00A9305C" w:rsidRDefault="006E2056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6C685E39" w14:textId="77777777" w:rsidR="00EE127E" w:rsidRPr="00CD4B87" w:rsidRDefault="00EE127E" w:rsidP="002A7AB8">
            <w:pPr>
              <w:tabs>
                <w:tab w:val="left" w:leader="dot" w:pos="9072"/>
              </w:tabs>
              <w:spacing w:before="120" w:line="276" w:lineRule="auto"/>
              <w:jc w:val="center"/>
              <w:rPr>
                <w:rFonts w:ascii="Verdana" w:hAnsi="Verdana" w:cs="Arial"/>
                <w:b/>
                <w:sz w:val="16"/>
                <w:szCs w:val="16"/>
                <w:lang w:eastAsia="pl-PL"/>
              </w:rPr>
            </w:pPr>
            <w:r w:rsidRPr="00CD4B87">
              <w:rPr>
                <w:rFonts w:ascii="Verdana" w:hAnsi="Verdana" w:cs="Arial"/>
                <w:i/>
                <w:sz w:val="16"/>
                <w:szCs w:val="16"/>
                <w:lang w:eastAsia="pl-PL"/>
              </w:rPr>
              <w:t>(nazwa podmiotu na zasobach którego Wykonawca polega)</w:t>
            </w:r>
          </w:p>
        </w:tc>
        <w:tc>
          <w:tcPr>
            <w:tcW w:w="5580" w:type="dxa"/>
            <w:shd w:val="clear" w:color="auto" w:fill="CCCCCC"/>
            <w:vAlign w:val="center"/>
          </w:tcPr>
          <w:p w14:paraId="7AF39C27" w14:textId="77777777" w:rsidR="00EE127E" w:rsidRPr="00A9305C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A9305C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OŚWIADCZENIE</w:t>
            </w:r>
          </w:p>
          <w:p w14:paraId="6EBA7049" w14:textId="77777777" w:rsidR="00EE127E" w:rsidRPr="00A9305C" w:rsidRDefault="00EE127E" w:rsidP="002A7AB8">
            <w:pPr>
              <w:tabs>
                <w:tab w:val="left" w:leader="dot" w:pos="9072"/>
              </w:tabs>
              <w:spacing w:before="120" w:line="276" w:lineRule="auto"/>
              <w:ind w:left="180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A9305C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 braku podstaw do wykluczenia w okolicz</w:t>
            </w:r>
            <w:r w:rsidR="00163A5B" w:rsidRPr="00A9305C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nościach o których mowa w art. </w:t>
            </w:r>
            <w:r w:rsidRPr="00A9305C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24 ust.1 ustawy Pzp – w odniesieniu do podmiotów na zasobach których Wykonawca polega wykazując spełnianie warunków, o których mowa w art. 22 ust. 1 ustawy Pzp, a które to podmioty będą brały udział w realizacji części</w:t>
            </w:r>
            <w:r w:rsidRPr="00A9305C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 </w:t>
            </w:r>
            <w:r w:rsidRPr="00A9305C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zamówienia</w:t>
            </w:r>
          </w:p>
        </w:tc>
      </w:tr>
    </w:tbl>
    <w:p w14:paraId="262DA3B7" w14:textId="77777777" w:rsidR="00EE127E" w:rsidRPr="00A9305C" w:rsidRDefault="00EE127E" w:rsidP="00EE127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3FEE5CE1" w14:textId="77777777" w:rsidR="00EE127E" w:rsidRPr="00A9305C" w:rsidRDefault="00EE127E" w:rsidP="00EE127E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A9305C">
        <w:rPr>
          <w:rFonts w:ascii="Verdana" w:hAnsi="Verdana" w:cs="Arial"/>
          <w:sz w:val="20"/>
          <w:szCs w:val="20"/>
          <w:lang w:eastAsia="pl-PL"/>
        </w:rPr>
        <w:t>Oddając do dyspozycji Wykonawcy ubiegającego się o udzielenie zamówienia, niezbędne zasoby na potrzeby wykonania zamówienia pn.</w:t>
      </w:r>
      <w:r w:rsidRPr="00A9305C"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</w:p>
    <w:p w14:paraId="366DE7F6" w14:textId="77777777" w:rsidR="00226800" w:rsidRPr="00A9305C" w:rsidRDefault="00226800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31689DC9" w14:textId="77777777" w:rsidR="00F54E4E" w:rsidRPr="00A9305C" w:rsidRDefault="00F54E4E" w:rsidP="00F54E4E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  <w:b/>
        </w:rPr>
      </w:pPr>
      <w:r w:rsidRPr="006530A8">
        <w:rPr>
          <w:rFonts w:ascii="Verdana" w:hAnsi="Verdana"/>
          <w:b/>
        </w:rPr>
        <w:t>Dostawa automatycznej przecinarki do próbek betonowych wraz z wyposażeniem do Wydziału technologii Laboratorium Drogowego Generalnej Dyrekcji Dróg Krajowych i Autostrad Oddział w Warszawie  z siedzibą w m. Opacz Kolonia ul. Środkowa 35 C</w:t>
      </w:r>
    </w:p>
    <w:p w14:paraId="157A048F" w14:textId="77777777" w:rsidR="003A7579" w:rsidRPr="00A9305C" w:rsidRDefault="003A7579" w:rsidP="003A7579">
      <w:pPr>
        <w:pStyle w:val="Zwykytekst"/>
        <w:spacing w:before="120"/>
        <w:jc w:val="both"/>
        <w:rPr>
          <w:rFonts w:ascii="Verdana" w:hAnsi="Verdana"/>
          <w:b/>
        </w:rPr>
      </w:pPr>
    </w:p>
    <w:p w14:paraId="050DA1F1" w14:textId="77777777" w:rsidR="00EE127E" w:rsidRPr="00A9305C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14:paraId="770A52AB" w14:textId="77777777" w:rsidR="00EE127E" w:rsidRPr="00A9305C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 w:rsidRPr="00A9305C">
        <w:rPr>
          <w:rFonts w:ascii="Verdana" w:hAnsi="Verdana"/>
          <w:b/>
          <w:spacing w:val="4"/>
          <w:sz w:val="20"/>
          <w:szCs w:val="20"/>
          <w:lang w:eastAsia="pl-PL"/>
        </w:rPr>
        <w:t>oświadczam, że w odniesieniu do</w:t>
      </w:r>
    </w:p>
    <w:p w14:paraId="62126C32" w14:textId="77777777" w:rsidR="00EE127E" w:rsidRPr="00A9305C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14:paraId="77CDA097" w14:textId="77777777" w:rsidR="00EE127E" w:rsidRPr="00A9305C" w:rsidRDefault="00EE127E" w:rsidP="00EE127E">
      <w:pPr>
        <w:spacing w:line="276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A9305C">
        <w:rPr>
          <w:rFonts w:ascii="Verdana" w:hAnsi="Verdana"/>
          <w:b/>
          <w:bCs/>
          <w:sz w:val="20"/>
          <w:szCs w:val="20"/>
          <w:lang w:eastAsia="pl-PL"/>
        </w:rPr>
        <w:t>_______________________________________________________________</w:t>
      </w:r>
    </w:p>
    <w:p w14:paraId="2696A64F" w14:textId="77777777" w:rsidR="00EE127E" w:rsidRPr="00CD4B87" w:rsidRDefault="00EE127E" w:rsidP="00EE127E">
      <w:pPr>
        <w:spacing w:before="120" w:line="276" w:lineRule="auto"/>
        <w:jc w:val="center"/>
        <w:rPr>
          <w:rFonts w:ascii="Verdana" w:hAnsi="Verdana" w:cs="Arial"/>
          <w:b/>
          <w:i/>
          <w:spacing w:val="4"/>
          <w:sz w:val="16"/>
          <w:szCs w:val="16"/>
          <w:lang w:eastAsia="pl-PL"/>
        </w:rPr>
      </w:pPr>
      <w:r w:rsidRPr="00CD4B87">
        <w:rPr>
          <w:rFonts w:ascii="Verdana" w:hAnsi="Verdana" w:cs="Arial"/>
          <w:b/>
          <w:i/>
          <w:spacing w:val="4"/>
          <w:sz w:val="16"/>
          <w:szCs w:val="16"/>
          <w:lang w:eastAsia="pl-PL"/>
        </w:rPr>
        <w:t>(</w:t>
      </w:r>
      <w:r w:rsidRPr="00CD4B87">
        <w:rPr>
          <w:rFonts w:ascii="Verdana" w:hAnsi="Verdana" w:cs="Arial"/>
          <w:b/>
          <w:i/>
          <w:sz w:val="16"/>
          <w:szCs w:val="16"/>
          <w:lang w:eastAsia="pl-PL"/>
        </w:rPr>
        <w:t>nazwa podmiotu na zasobach którego Wykonawca polega</w:t>
      </w:r>
      <w:r w:rsidRPr="00CD4B87">
        <w:rPr>
          <w:rFonts w:ascii="Verdana" w:hAnsi="Verdana" w:cs="Arial"/>
          <w:b/>
          <w:i/>
          <w:spacing w:val="4"/>
          <w:sz w:val="16"/>
          <w:szCs w:val="16"/>
          <w:lang w:eastAsia="pl-PL"/>
        </w:rPr>
        <w:t>)</w:t>
      </w:r>
    </w:p>
    <w:p w14:paraId="7C76FC70" w14:textId="77777777" w:rsidR="00EE127E" w:rsidRPr="00A9305C" w:rsidRDefault="00EE127E" w:rsidP="00EE127E">
      <w:pPr>
        <w:spacing w:before="120"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A9305C">
        <w:rPr>
          <w:rFonts w:ascii="Verdana" w:hAnsi="Verdana" w:cs="Arial"/>
          <w:spacing w:val="4"/>
          <w:sz w:val="20"/>
          <w:szCs w:val="20"/>
          <w:lang w:eastAsia="pl-PL"/>
        </w:rPr>
        <w:t>brak jest podstaw do wykluczenia w okolicznościach, o których mowa w art. 24 ust. 1 ustawy Pzp.</w:t>
      </w:r>
    </w:p>
    <w:p w14:paraId="7BBF496C" w14:textId="77777777" w:rsidR="00EE127E" w:rsidRPr="00A9305C" w:rsidRDefault="00EE127E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7470B46F" w14:textId="77777777" w:rsidR="00EE127E" w:rsidRPr="00A9305C" w:rsidRDefault="00EE127E" w:rsidP="00EE127E">
      <w:pPr>
        <w:spacing w:before="120" w:line="276" w:lineRule="auto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sz w:val="20"/>
          <w:szCs w:val="20"/>
          <w:lang w:eastAsia="pl-PL"/>
        </w:rPr>
        <w:t>__________________ dnia ___ ___ 201__ roku</w:t>
      </w:r>
    </w:p>
    <w:p w14:paraId="22C6FE70" w14:textId="77777777" w:rsidR="00EE127E" w:rsidRPr="00A9305C" w:rsidRDefault="00EE127E" w:rsidP="00EE127E">
      <w:pPr>
        <w:spacing w:line="276" w:lineRule="auto"/>
        <w:jc w:val="center"/>
        <w:rPr>
          <w:rFonts w:ascii="Verdana" w:hAnsi="Verdana"/>
          <w:i/>
          <w:sz w:val="20"/>
          <w:szCs w:val="20"/>
          <w:lang w:eastAsia="pl-PL"/>
        </w:rPr>
      </w:pPr>
    </w:p>
    <w:p w14:paraId="471BC8C2" w14:textId="77777777" w:rsidR="00EE127E" w:rsidRPr="00A9305C" w:rsidRDefault="00EE127E" w:rsidP="00EE127E">
      <w:pPr>
        <w:spacing w:line="276" w:lineRule="auto"/>
        <w:ind w:left="3545" w:firstLine="709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14:paraId="0FF18B8D" w14:textId="77777777" w:rsidR="00EE127E" w:rsidRPr="00CD4B87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16"/>
          <w:szCs w:val="16"/>
          <w:lang w:eastAsia="pl-PL"/>
        </w:rPr>
      </w:pPr>
      <w:r w:rsidRPr="00CD4B87">
        <w:rPr>
          <w:rFonts w:ascii="Verdana" w:hAnsi="Verdana"/>
          <w:i/>
          <w:sz w:val="16"/>
          <w:szCs w:val="16"/>
          <w:lang w:eastAsia="pl-PL"/>
        </w:rPr>
        <w:t xml:space="preserve">(podpis osoby upoważnionej </w:t>
      </w:r>
    </w:p>
    <w:p w14:paraId="4083683B" w14:textId="77777777" w:rsidR="00EE127E" w:rsidRPr="00CD4B87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16"/>
          <w:szCs w:val="16"/>
          <w:lang w:eastAsia="pl-PL"/>
        </w:rPr>
      </w:pPr>
      <w:r w:rsidRPr="00CD4B87">
        <w:rPr>
          <w:rFonts w:ascii="Verdana" w:hAnsi="Verdana"/>
          <w:i/>
          <w:sz w:val="16"/>
          <w:szCs w:val="16"/>
          <w:lang w:eastAsia="pl-PL"/>
        </w:rPr>
        <w:t>do reprezentowania podmiotu)</w:t>
      </w:r>
    </w:p>
    <w:p w14:paraId="0C426844" w14:textId="77777777" w:rsidR="00EE127E" w:rsidRPr="00CD4B87" w:rsidRDefault="00EE127E" w:rsidP="00EE127E">
      <w:pPr>
        <w:spacing w:line="276" w:lineRule="auto"/>
        <w:ind w:right="200"/>
        <w:rPr>
          <w:rFonts w:ascii="Verdana" w:hAnsi="Verdana"/>
          <w:i/>
          <w:sz w:val="16"/>
          <w:szCs w:val="16"/>
          <w:lang w:eastAsia="pl-PL"/>
        </w:rPr>
      </w:pPr>
    </w:p>
    <w:p w14:paraId="6AA6C175" w14:textId="77777777" w:rsidR="001B039E" w:rsidRPr="00CD4B87" w:rsidRDefault="001B039E" w:rsidP="00EE127E">
      <w:pPr>
        <w:spacing w:line="276" w:lineRule="auto"/>
        <w:ind w:right="200"/>
        <w:rPr>
          <w:rFonts w:ascii="Verdana" w:hAnsi="Verdana"/>
          <w:i/>
          <w:sz w:val="16"/>
          <w:szCs w:val="16"/>
          <w:lang w:eastAsia="pl-PL"/>
        </w:rPr>
      </w:pPr>
    </w:p>
    <w:p w14:paraId="1A588DA8" w14:textId="77777777" w:rsidR="00EE127E" w:rsidRPr="00CD4B87" w:rsidRDefault="00EE127E" w:rsidP="00EE127E">
      <w:pPr>
        <w:spacing w:before="120" w:line="276" w:lineRule="auto"/>
        <w:ind w:left="1080" w:hanging="1080"/>
        <w:jc w:val="both"/>
        <w:rPr>
          <w:rFonts w:ascii="Verdana" w:hAnsi="Verdana"/>
          <w:sz w:val="16"/>
          <w:szCs w:val="16"/>
          <w:lang w:eastAsia="pl-PL"/>
        </w:rPr>
      </w:pPr>
      <w:r w:rsidRPr="00CD4B87">
        <w:rPr>
          <w:rFonts w:ascii="Verdana" w:hAnsi="Verdana"/>
          <w:b/>
          <w:sz w:val="16"/>
          <w:szCs w:val="16"/>
          <w:lang w:eastAsia="pl-PL"/>
        </w:rPr>
        <w:t>UWAGA:</w:t>
      </w:r>
      <w:r w:rsidRPr="00CD4B87">
        <w:rPr>
          <w:rFonts w:ascii="Verdana" w:hAnsi="Verdana"/>
          <w:sz w:val="16"/>
          <w:szCs w:val="16"/>
          <w:lang w:eastAsia="pl-PL"/>
        </w:rPr>
        <w:t xml:space="preserve"> </w:t>
      </w:r>
      <w:r w:rsidR="00F54E4E">
        <w:rPr>
          <w:rFonts w:ascii="Verdana" w:hAnsi="Verdana"/>
          <w:sz w:val="16"/>
          <w:szCs w:val="16"/>
          <w:lang w:eastAsia="pl-PL"/>
        </w:rPr>
        <w:t xml:space="preserve">    </w:t>
      </w:r>
      <w:r w:rsidRPr="00CD4B87">
        <w:rPr>
          <w:rFonts w:ascii="Verdana" w:hAnsi="Verdana"/>
          <w:sz w:val="16"/>
          <w:szCs w:val="16"/>
          <w:lang w:eastAsia="pl-PL"/>
        </w:rPr>
        <w:t>niniejsze „Oświadczenie o braku podstaw do wykluczenia z postępowania w okolicznościach o których mowa w art. 24 ust.1 ustawy Pzp” składa każdy podmiot na zasobach którego Wykonawca polega wykazując spełnianie warunków, o których mowa w art. 22 ust. 1 ustawy Pzp, a które to podmioty będą brały udział w realizacji części zamówienia.</w:t>
      </w:r>
    </w:p>
    <w:p w14:paraId="523F2BF0" w14:textId="77777777" w:rsidR="00DA4F6F" w:rsidRPr="00CD4B87" w:rsidRDefault="00F87869" w:rsidP="00F87869">
      <w:pPr>
        <w:pStyle w:val="Zwykytekst"/>
        <w:spacing w:before="120"/>
        <w:rPr>
          <w:rFonts w:ascii="Verdana" w:hAnsi="Verdana"/>
          <w:b/>
          <w:bCs/>
          <w:spacing w:val="4"/>
          <w:sz w:val="16"/>
          <w:szCs w:val="16"/>
        </w:rPr>
      </w:pPr>
      <w:r w:rsidRPr="00CD4B87">
        <w:rPr>
          <w:rFonts w:ascii="Verdana" w:hAnsi="Verdana" w:cs="Arial"/>
          <w:b/>
          <w:sz w:val="16"/>
          <w:szCs w:val="16"/>
        </w:rPr>
        <w:br w:type="page"/>
      </w:r>
    </w:p>
    <w:p w14:paraId="5C858215" w14:textId="77777777" w:rsidR="00F33D7C" w:rsidRPr="00A9305C" w:rsidRDefault="00F33D7C" w:rsidP="00F33D7C">
      <w:pPr>
        <w:pStyle w:val="Zwykytekst"/>
        <w:spacing w:before="120"/>
        <w:jc w:val="right"/>
        <w:rPr>
          <w:rFonts w:ascii="Verdana" w:hAnsi="Verdana"/>
          <w:b/>
          <w:bCs/>
          <w:spacing w:val="4"/>
        </w:rPr>
      </w:pPr>
      <w:r w:rsidRPr="00A9305C">
        <w:rPr>
          <w:rFonts w:ascii="Verdana" w:hAnsi="Verdana"/>
          <w:b/>
          <w:bCs/>
          <w:spacing w:val="4"/>
        </w:rPr>
        <w:lastRenderedPageBreak/>
        <w:t>Formul</w:t>
      </w:r>
      <w:r w:rsidR="00EE127E" w:rsidRPr="00A9305C">
        <w:rPr>
          <w:rFonts w:ascii="Verdana" w:hAnsi="Verdana"/>
          <w:b/>
          <w:bCs/>
          <w:spacing w:val="4"/>
        </w:rPr>
        <w:t>arz 3.</w:t>
      </w:r>
      <w:r w:rsidR="00163A5B" w:rsidRPr="00A9305C">
        <w:rPr>
          <w:rFonts w:ascii="Verdana" w:hAnsi="Verdana"/>
          <w:b/>
          <w:bCs/>
          <w:spacing w:val="4"/>
        </w:rPr>
        <w:t>4</w:t>
      </w:r>
      <w:r w:rsidRPr="00A9305C">
        <w:rPr>
          <w:rFonts w:ascii="Verdana" w:hAnsi="Verdana"/>
          <w:b/>
          <w:bCs/>
          <w:spacing w:val="4"/>
        </w:rPr>
        <w:t>.</w:t>
      </w:r>
    </w:p>
    <w:p w14:paraId="08DC4F0D" w14:textId="77777777" w:rsidR="00F33D7C" w:rsidRPr="00A9305C" w:rsidRDefault="00F33D7C" w:rsidP="00F33D7C">
      <w:pPr>
        <w:jc w:val="both"/>
        <w:rPr>
          <w:rFonts w:ascii="Verdana" w:hAnsi="Verdana"/>
          <w:i/>
          <w:sz w:val="20"/>
          <w:szCs w:val="20"/>
          <w:lang w:eastAsia="pl-PL"/>
        </w:rPr>
      </w:pPr>
    </w:p>
    <w:p w14:paraId="06D15D06" w14:textId="77777777" w:rsidR="00F33D7C" w:rsidRPr="00A9305C" w:rsidRDefault="00A32CF7" w:rsidP="001B039E">
      <w:pPr>
        <w:ind w:left="993" w:hanging="993"/>
        <w:jc w:val="both"/>
        <w:rPr>
          <w:rFonts w:ascii="Verdana" w:hAnsi="Verdana"/>
          <w:i/>
          <w:sz w:val="20"/>
          <w:szCs w:val="20"/>
          <w:highlight w:val="yellow"/>
          <w:lang w:eastAsia="pl-PL"/>
        </w:rPr>
      </w:pPr>
      <w:r w:rsidRPr="00A9305C">
        <w:rPr>
          <w:rFonts w:ascii="Verdana" w:hAnsi="Verdana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736DA31E" wp14:editId="5017B14E">
                <wp:simplePos x="0" y="0"/>
                <wp:positionH relativeFrom="column">
                  <wp:posOffset>2057400</wp:posOffset>
                </wp:positionH>
                <wp:positionV relativeFrom="paragraph">
                  <wp:posOffset>32385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1664F" w14:textId="77777777" w:rsidR="006807CD" w:rsidRDefault="006807CD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095EB6C0" w14:textId="77777777" w:rsidR="006807CD" w:rsidRPr="004A38B9" w:rsidRDefault="006807CD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 PODMIOTU TRZECIEGO</w:t>
                            </w:r>
                          </w:p>
                          <w:p w14:paraId="11959342" w14:textId="77777777" w:rsidR="006807CD" w:rsidRPr="004A38B9" w:rsidRDefault="006807CD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potrzeby wykonania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DA31E" id="Pole tekstowe 8" o:spid="_x0000_s1034" type="#_x0000_t202" style="position:absolute;left:0;text-align:left;margin-left:162pt;margin-top:2.55pt;width:299.75pt;height:93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" fillcolor="silver" strokeweight=".5pt">
                <v:textbox inset="7.45pt,3.85pt,7.45pt,3.85pt">
                  <w:txbxContent>
                    <w:p w14:paraId="5121664F" w14:textId="77777777" w:rsidR="006807CD" w:rsidRDefault="006807CD" w:rsidP="00F33D7C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14:paraId="095EB6C0" w14:textId="77777777" w:rsidR="006807CD" w:rsidRPr="004A38B9" w:rsidRDefault="006807CD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 PODMIOTU TRZECIEGO</w:t>
                      </w:r>
                    </w:p>
                    <w:p w14:paraId="11959342" w14:textId="77777777" w:rsidR="006807CD" w:rsidRPr="004A38B9" w:rsidRDefault="006807CD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potrzeby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9305C">
        <w:rPr>
          <w:rFonts w:ascii="Verdana" w:hAnsi="Verdana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7F9DD78" wp14:editId="07B22029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02F35" w14:textId="77777777" w:rsidR="006807CD" w:rsidRDefault="006807CD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A3FE4FD" w14:textId="77777777" w:rsidR="006807CD" w:rsidRDefault="006807CD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040847E" w14:textId="77777777" w:rsidR="006807CD" w:rsidRDefault="006807CD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627B3AA" w14:textId="77777777" w:rsidR="006807CD" w:rsidRDefault="006807CD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C2424B9" w14:textId="77777777" w:rsidR="006807CD" w:rsidRDefault="006807CD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51A1AE3D" w14:textId="77777777" w:rsidR="006807CD" w:rsidRDefault="006807CD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42A63C9E" w14:textId="77777777" w:rsidR="006807CD" w:rsidRDefault="006807CD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7E7046CC" w14:textId="77777777" w:rsidR="006807CD" w:rsidRDefault="006807CD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t xml:space="preserve">nazwa podmiotu oddającego potencjał 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br/>
                              <w:t>w dyspozycję 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9DD78" id="Pole tekstowe 7" o:spid="_x0000_s1035" type="#_x0000_t202" style="position:absolute;left:0;text-align:left;margin-left:0;margin-top:2.1pt;width:165.15pt;height:93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" strokeweight=".5pt">
                <v:textbox inset="7.45pt,3.85pt,7.45pt,3.85pt">
                  <w:txbxContent>
                    <w:p w14:paraId="36A02F35" w14:textId="77777777" w:rsidR="006807CD" w:rsidRDefault="006807CD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A3FE4FD" w14:textId="77777777" w:rsidR="006807CD" w:rsidRDefault="006807CD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040847E" w14:textId="77777777" w:rsidR="006807CD" w:rsidRDefault="006807CD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627B3AA" w14:textId="77777777" w:rsidR="006807CD" w:rsidRDefault="006807CD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C2424B9" w14:textId="77777777" w:rsidR="006807CD" w:rsidRDefault="006807CD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14:paraId="51A1AE3D" w14:textId="77777777" w:rsidR="006807CD" w:rsidRDefault="006807CD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42A63C9E" w14:textId="77777777" w:rsidR="006807CD" w:rsidRDefault="006807CD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7E7046CC" w14:textId="77777777" w:rsidR="006807CD" w:rsidRDefault="006807CD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t xml:space="preserve">nazwa podmiotu oddającego potencjał 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br/>
                        <w:t>w dyspozycję 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C42AEAB" w14:textId="77777777" w:rsidR="00F33D7C" w:rsidRPr="00A9305C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W IMIENIU:_____________________________________________________________</w:t>
      </w:r>
    </w:p>
    <w:p w14:paraId="6533AD43" w14:textId="77777777" w:rsidR="00F33D7C" w:rsidRPr="00A9305C" w:rsidRDefault="00F33D7C" w:rsidP="00F33D7C">
      <w:pPr>
        <w:jc w:val="center"/>
        <w:rPr>
          <w:rFonts w:ascii="Verdana" w:hAnsi="Verdana" w:cs="Arial"/>
          <w:b/>
          <w:i/>
          <w:sz w:val="20"/>
          <w:szCs w:val="20"/>
          <w:lang w:eastAsia="pl-PL"/>
        </w:rPr>
      </w:pPr>
    </w:p>
    <w:p w14:paraId="0A8AC6B3" w14:textId="77777777" w:rsidR="00F33D7C" w:rsidRPr="00A9305C" w:rsidRDefault="00F33D7C" w:rsidP="00F33D7C">
      <w:pPr>
        <w:jc w:val="center"/>
        <w:rPr>
          <w:rFonts w:ascii="Verdana" w:hAnsi="Verdana" w:cs="Arial"/>
          <w:b/>
          <w:i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i/>
          <w:sz w:val="20"/>
          <w:szCs w:val="20"/>
          <w:lang w:eastAsia="pl-PL"/>
        </w:rPr>
        <w:t>(</w:t>
      </w:r>
      <w:r w:rsidRPr="00A9305C">
        <w:rPr>
          <w:rFonts w:ascii="Verdana" w:hAnsi="Verdana" w:cs="Arial"/>
          <w:b/>
          <w:i/>
          <w:sz w:val="20"/>
          <w:szCs w:val="20"/>
          <w:u w:val="single"/>
          <w:lang w:eastAsia="pl-PL"/>
        </w:rPr>
        <w:t>nazwa Podmiotu na zasobach którego polega Wykonawca)</w:t>
      </w:r>
      <w:r w:rsidRPr="00A9305C">
        <w:rPr>
          <w:rFonts w:ascii="Verdana" w:hAnsi="Verdana" w:cs="Arial"/>
          <w:b/>
          <w:i/>
          <w:sz w:val="20"/>
          <w:szCs w:val="20"/>
          <w:u w:val="single"/>
          <w:lang w:eastAsia="pl-PL"/>
        </w:rPr>
        <w:br/>
      </w:r>
    </w:p>
    <w:p w14:paraId="08F56EF6" w14:textId="77777777" w:rsidR="00F33D7C" w:rsidRPr="00A9305C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4AAE941B" w14:textId="77777777" w:rsidR="00F33D7C" w:rsidRPr="00A9305C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14:paraId="2674A740" w14:textId="77777777" w:rsidR="00F33D7C" w:rsidRPr="00A9305C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14:paraId="64411B1D" w14:textId="77777777" w:rsidR="00F33D7C" w:rsidRPr="00A9305C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9305C">
        <w:rPr>
          <w:rFonts w:ascii="Verdana" w:hAnsi="Verdana" w:cs="Arial"/>
          <w:i/>
          <w:sz w:val="20"/>
          <w:szCs w:val="20"/>
          <w:lang w:eastAsia="pl-PL"/>
        </w:rPr>
        <w:t>(określenie zasobu – wiedza i doświadczenie, potencjał techniczny, potencjał kadrowy, potencjał ekonomiczno-finansowy)</w:t>
      </w:r>
    </w:p>
    <w:p w14:paraId="30BA11B6" w14:textId="77777777" w:rsidR="00F33D7C" w:rsidRPr="00A9305C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6D46355A" w14:textId="77777777" w:rsidR="00F33D7C" w:rsidRPr="00A9305C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do dyspozycji Wykonawcy:</w:t>
      </w:r>
    </w:p>
    <w:p w14:paraId="3979AD6A" w14:textId="77777777" w:rsidR="00F33D7C" w:rsidRPr="00A9305C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14:paraId="0BFE8EC2" w14:textId="77777777" w:rsidR="00F33D7C" w:rsidRPr="00A9305C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9305C">
        <w:rPr>
          <w:rFonts w:ascii="Verdana" w:hAnsi="Verdana" w:cs="Arial"/>
          <w:i/>
          <w:sz w:val="20"/>
          <w:szCs w:val="20"/>
          <w:lang w:eastAsia="pl-PL"/>
        </w:rPr>
        <w:t>(nazwa Wykonawcy)</w:t>
      </w:r>
    </w:p>
    <w:p w14:paraId="3FB75463" w14:textId="77777777" w:rsidR="00F33D7C" w:rsidRPr="00A9305C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</w:p>
    <w:p w14:paraId="772D1E5F" w14:textId="77777777" w:rsidR="008A34AF" w:rsidRPr="00A9305C" w:rsidRDefault="008A34AF" w:rsidP="00F33D7C">
      <w:pPr>
        <w:rPr>
          <w:rFonts w:ascii="Verdana" w:hAnsi="Verdana" w:cs="Arial"/>
          <w:sz w:val="20"/>
          <w:szCs w:val="20"/>
          <w:lang w:eastAsia="pl-PL"/>
        </w:rPr>
      </w:pPr>
    </w:p>
    <w:p w14:paraId="18F31C7F" w14:textId="77777777" w:rsidR="00F33D7C" w:rsidRPr="00A9305C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  <w:r w:rsidRPr="00A9305C">
        <w:rPr>
          <w:rFonts w:ascii="Verdana" w:hAnsi="Verdana" w:cs="Arial"/>
          <w:sz w:val="20"/>
          <w:szCs w:val="20"/>
          <w:lang w:eastAsia="pl-PL"/>
        </w:rPr>
        <w:t xml:space="preserve">Na potrzeby wykonania zamówienia pod nazwą: </w:t>
      </w:r>
    </w:p>
    <w:p w14:paraId="419902E3" w14:textId="77777777" w:rsidR="00163A5B" w:rsidRPr="00A9305C" w:rsidRDefault="00163A5B" w:rsidP="00F33D7C">
      <w:pPr>
        <w:rPr>
          <w:rFonts w:ascii="Verdana" w:hAnsi="Verdana" w:cs="Arial"/>
          <w:sz w:val="20"/>
          <w:szCs w:val="20"/>
          <w:lang w:eastAsia="pl-PL"/>
        </w:rPr>
      </w:pPr>
    </w:p>
    <w:p w14:paraId="261094A2" w14:textId="77777777" w:rsidR="00DA1A81" w:rsidRPr="00A9305C" w:rsidRDefault="00DA1A81" w:rsidP="00DA1A81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  <w:b/>
        </w:rPr>
      </w:pPr>
      <w:r w:rsidRPr="006530A8">
        <w:rPr>
          <w:rFonts w:ascii="Verdana" w:hAnsi="Verdana"/>
          <w:b/>
        </w:rPr>
        <w:t>Dostawa automatycznej przecinarki do próbek betonowych wraz z wyposażeniem do Wydziału technologii Laboratorium Drogowego Generalnej Dyrekcji Dróg Krajowych i Autostrad Oddział w Warszawie  z siedzibą w m. Opacz Kolonia ul. Środkowa 35 C</w:t>
      </w:r>
    </w:p>
    <w:p w14:paraId="6522E058" w14:textId="77777777" w:rsidR="004D7F2C" w:rsidRPr="00A9305C" w:rsidRDefault="004D7F2C" w:rsidP="004D7F2C">
      <w:pPr>
        <w:ind w:right="22"/>
        <w:jc w:val="both"/>
        <w:rPr>
          <w:rFonts w:ascii="Verdana" w:hAnsi="Verdana"/>
          <w:b/>
          <w:bCs/>
          <w:sz w:val="20"/>
          <w:szCs w:val="20"/>
          <w:lang w:eastAsia="pl-PL"/>
        </w:rPr>
      </w:pPr>
    </w:p>
    <w:p w14:paraId="0605737A" w14:textId="77777777" w:rsidR="0004705A" w:rsidRPr="00A9305C" w:rsidRDefault="00F33D7C" w:rsidP="0004705A">
      <w:pPr>
        <w:ind w:right="-426"/>
        <w:rPr>
          <w:rFonts w:ascii="Verdana" w:hAnsi="Verdana"/>
          <w:b/>
          <w:sz w:val="20"/>
          <w:szCs w:val="20"/>
        </w:rPr>
      </w:pPr>
      <w:r w:rsidRPr="002A70C3">
        <w:rPr>
          <w:rFonts w:ascii="Verdana" w:hAnsi="Verdana" w:cs="Arial"/>
          <w:b/>
          <w:sz w:val="20"/>
          <w:szCs w:val="20"/>
          <w:u w:val="single"/>
          <w:lang w:eastAsia="pl-PL"/>
        </w:rPr>
        <w:t>numer sprawy</w:t>
      </w:r>
      <w:r w:rsidR="006D652A" w:rsidRPr="002A70C3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04705A" w:rsidRPr="002A70C3">
        <w:rPr>
          <w:rFonts w:ascii="Verdana" w:hAnsi="Verdana"/>
          <w:b/>
          <w:sz w:val="20"/>
          <w:szCs w:val="20"/>
          <w:u w:val="single"/>
        </w:rPr>
        <w:t>GDDKiA.O.WA.D-3.241</w:t>
      </w:r>
      <w:r w:rsidR="00DA1A81">
        <w:rPr>
          <w:rFonts w:ascii="Verdana" w:hAnsi="Verdana"/>
          <w:b/>
          <w:sz w:val="20"/>
          <w:szCs w:val="20"/>
          <w:u w:val="single"/>
        </w:rPr>
        <w:t>.54</w:t>
      </w:r>
      <w:r w:rsidR="00CD4B87" w:rsidRPr="002A70C3">
        <w:rPr>
          <w:rFonts w:ascii="Verdana" w:hAnsi="Verdana"/>
          <w:b/>
          <w:sz w:val="20"/>
          <w:szCs w:val="20"/>
          <w:u w:val="single"/>
        </w:rPr>
        <w:t>.</w:t>
      </w:r>
      <w:r w:rsidR="0004705A" w:rsidRPr="002A70C3">
        <w:rPr>
          <w:rFonts w:ascii="Verdana" w:hAnsi="Verdana"/>
          <w:b/>
          <w:sz w:val="20"/>
          <w:szCs w:val="20"/>
          <w:u w:val="single"/>
        </w:rPr>
        <w:t>201</w:t>
      </w:r>
      <w:r w:rsidR="00CD4B87" w:rsidRPr="002A70C3">
        <w:rPr>
          <w:rFonts w:ascii="Verdana" w:hAnsi="Verdana"/>
          <w:b/>
          <w:sz w:val="20"/>
          <w:szCs w:val="20"/>
          <w:u w:val="single"/>
        </w:rPr>
        <w:t>6</w:t>
      </w:r>
      <w:r w:rsidR="0004705A" w:rsidRPr="00A9305C">
        <w:rPr>
          <w:rFonts w:ascii="Verdana" w:hAnsi="Verdana"/>
          <w:b/>
          <w:sz w:val="20"/>
          <w:szCs w:val="20"/>
          <w:u w:val="single"/>
        </w:rPr>
        <w:t xml:space="preserve"> </w:t>
      </w:r>
    </w:p>
    <w:p w14:paraId="1A2BCB31" w14:textId="77777777" w:rsidR="003A7579" w:rsidRPr="00A9305C" w:rsidRDefault="003A7579" w:rsidP="0004705A">
      <w:pPr>
        <w:spacing w:line="360" w:lineRule="auto"/>
        <w:ind w:right="-427"/>
        <w:rPr>
          <w:rFonts w:ascii="Verdana" w:hAnsi="Verdana"/>
          <w:b/>
          <w:sz w:val="20"/>
          <w:szCs w:val="20"/>
          <w:lang w:eastAsia="ar-SA"/>
        </w:rPr>
      </w:pPr>
    </w:p>
    <w:p w14:paraId="1D1ECF4D" w14:textId="77777777" w:rsidR="00F33D7C" w:rsidRPr="00A9305C" w:rsidRDefault="00F33D7C" w:rsidP="00F33D7C">
      <w:pPr>
        <w:suppressAutoHyphens/>
        <w:spacing w:before="120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A9305C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14:paraId="42036ECD" w14:textId="77777777" w:rsidR="00F33D7C" w:rsidRPr="00A9305C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14:paraId="18BE804C" w14:textId="77777777" w:rsidR="00F33D7C" w:rsidRPr="00A9305C" w:rsidRDefault="00F33D7C" w:rsidP="00D55321">
      <w:pPr>
        <w:numPr>
          <w:ilvl w:val="0"/>
          <w:numId w:val="23"/>
        </w:numPr>
        <w:suppressAutoHyphens/>
        <w:spacing w:before="120"/>
        <w:ind w:right="805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 xml:space="preserve">udostępniam Wykonawcy ww. zasoby, w następującym zakresie (należy </w:t>
      </w:r>
      <w:r w:rsidR="00D55321">
        <w:rPr>
          <w:rFonts w:ascii="Verdana" w:hAnsi="Verdana"/>
          <w:sz w:val="20"/>
          <w:szCs w:val="20"/>
          <w:lang w:eastAsia="ar-SA"/>
        </w:rPr>
        <w:t xml:space="preserve">                         </w:t>
      </w:r>
      <w:r w:rsidRPr="00A9305C">
        <w:rPr>
          <w:rFonts w:ascii="Verdana" w:hAnsi="Verdana"/>
          <w:sz w:val="20"/>
          <w:szCs w:val="20"/>
          <w:lang w:eastAsia="ar-SA"/>
        </w:rPr>
        <w:t>szczegółowo określić):</w:t>
      </w:r>
    </w:p>
    <w:p w14:paraId="5F4CA492" w14:textId="77777777"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14:paraId="1A526163" w14:textId="77777777"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14:paraId="656EDF77" w14:textId="77777777" w:rsidR="00F33D7C" w:rsidRPr="00A9305C" w:rsidRDefault="00F33D7C" w:rsidP="007B27D0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sposób wykorzystania udostępnionych przeze mnie zasobów będzie następujący:</w:t>
      </w:r>
    </w:p>
    <w:p w14:paraId="697FC387" w14:textId="77777777" w:rsidR="00F33D7C" w:rsidRPr="00A9305C" w:rsidRDefault="00F33D7C" w:rsidP="00F33D7C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14:paraId="657CF013" w14:textId="77777777"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14:paraId="05130789" w14:textId="77777777" w:rsidR="00F33D7C" w:rsidRPr="00A9305C" w:rsidRDefault="00F33D7C" w:rsidP="007B27D0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charakter stosunku łączącego mnie z Wykonawcą będzie następujący:</w:t>
      </w:r>
    </w:p>
    <w:p w14:paraId="4614C532" w14:textId="77777777" w:rsidR="00F33D7C" w:rsidRPr="00A9305C" w:rsidRDefault="00F33D7C" w:rsidP="00F33D7C">
      <w:pPr>
        <w:suppressAutoHyphens/>
        <w:spacing w:before="120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14:paraId="25DDF25F" w14:textId="77777777"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14:paraId="4EA7ECDE" w14:textId="77777777" w:rsidR="00F33D7C" w:rsidRPr="00A9305C" w:rsidRDefault="00F33D7C" w:rsidP="007B27D0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lastRenderedPageBreak/>
        <w:t>zakres mojego udziału przy wykonywaniu zamówienia będzie następujący:</w:t>
      </w:r>
    </w:p>
    <w:p w14:paraId="1B36EFFF" w14:textId="77777777"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14:paraId="25A1B9F8" w14:textId="77777777"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14:paraId="486818A3" w14:textId="77777777" w:rsidR="00F33D7C" w:rsidRPr="00A9305C" w:rsidRDefault="00F33D7C" w:rsidP="007B27D0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okres mojego udziału przy wykonywaniu zamówienia będzie następujący:</w:t>
      </w:r>
    </w:p>
    <w:p w14:paraId="5C86123C" w14:textId="77777777"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14:paraId="1E766CA7" w14:textId="77777777" w:rsidR="00F33D7C" w:rsidRPr="00A9305C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_________________________________________________________________</w:t>
      </w:r>
    </w:p>
    <w:p w14:paraId="403308E0" w14:textId="77777777" w:rsidR="00F33D7C" w:rsidRPr="00A9305C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14:paraId="00E85AC9" w14:textId="77777777" w:rsidR="00F33D7C" w:rsidRPr="00A9305C" w:rsidRDefault="00F33D7C" w:rsidP="003A7579">
      <w:pPr>
        <w:suppressAutoHyphens/>
        <w:spacing w:before="120"/>
        <w:ind w:left="360" w:right="-1" w:hanging="360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 w:rsidRPr="00A9305C">
        <w:rPr>
          <w:rFonts w:ascii="Verdana" w:hAnsi="Verdana" w:cs="Courier New"/>
          <w:b/>
          <w:sz w:val="20"/>
          <w:szCs w:val="20"/>
          <w:lang w:eastAsia="ar-SA"/>
        </w:rPr>
        <w:t>2. Oświadczamy, że jako podmiot udostępniający powyższe zasoby nie weźmiemy udziału/weźmiemy udział* w realizacji niniejszego zamówienia.</w:t>
      </w:r>
    </w:p>
    <w:p w14:paraId="6CEF8997" w14:textId="77777777" w:rsidR="00F33D7C" w:rsidRPr="00A9305C" w:rsidRDefault="00F33D7C" w:rsidP="003A7579">
      <w:pPr>
        <w:suppressAutoHyphens/>
        <w:spacing w:before="120"/>
        <w:ind w:left="270" w:right="-1" w:hanging="270"/>
        <w:jc w:val="both"/>
        <w:rPr>
          <w:rFonts w:ascii="Verdana" w:hAnsi="Verdana"/>
          <w:b/>
          <w:sz w:val="20"/>
          <w:szCs w:val="20"/>
          <w:lang w:eastAsia="ar-SA"/>
        </w:rPr>
      </w:pPr>
      <w:r w:rsidRPr="00A9305C">
        <w:rPr>
          <w:rFonts w:ascii="Verdana" w:hAnsi="Verdana"/>
          <w:b/>
          <w:sz w:val="20"/>
          <w:szCs w:val="20"/>
          <w:lang w:eastAsia="ar-SA"/>
        </w:rPr>
        <w:t xml:space="preserve">3. Podmiot, który zobowiązał się do udostępnienia zasobów zgodnie z ust 2b ustawy Pzp odpowiada solidarnie z Wykonawcą za szkodę Zamawiającego powstałą </w:t>
      </w:r>
      <w:r w:rsidR="00723176" w:rsidRPr="00A9305C">
        <w:rPr>
          <w:rFonts w:ascii="Verdana" w:hAnsi="Verdana"/>
          <w:b/>
          <w:sz w:val="20"/>
          <w:szCs w:val="20"/>
          <w:lang w:eastAsia="ar-SA"/>
        </w:rPr>
        <w:br/>
      </w:r>
      <w:r w:rsidRPr="00A9305C">
        <w:rPr>
          <w:rFonts w:ascii="Verdana" w:hAnsi="Verdana"/>
          <w:b/>
          <w:sz w:val="20"/>
          <w:szCs w:val="20"/>
          <w:lang w:eastAsia="ar-SA"/>
        </w:rPr>
        <w:t>w skutek nie udostępnienia tych zasobów, chyba że za nieudostępnienie zasobów nie ponosi winy.</w:t>
      </w:r>
    </w:p>
    <w:p w14:paraId="3C7E4504" w14:textId="77777777" w:rsidR="00F33D7C" w:rsidRPr="00A9305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532A83B1" w14:textId="77777777" w:rsidR="00F33D7C" w:rsidRPr="00A9305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210B03F4" w14:textId="77777777" w:rsidR="00F33D7C" w:rsidRPr="00A9305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A9305C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14:paraId="3EA37BA3" w14:textId="77777777" w:rsidR="00F33D7C" w:rsidRPr="00A9305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20CAE772" w14:textId="77777777" w:rsidR="00F33D7C" w:rsidRPr="00A9305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231DC1FA" w14:textId="77777777" w:rsidR="00F33D7C" w:rsidRPr="00A9305C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lang w:eastAsia="pl-PL"/>
        </w:rPr>
      </w:pPr>
      <w:r w:rsidRPr="00A9305C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14:paraId="47A76B30" w14:textId="77777777" w:rsidR="00F33D7C" w:rsidRPr="00CD4B87" w:rsidRDefault="00F33D7C" w:rsidP="00F33D7C">
      <w:pPr>
        <w:ind w:left="2836" w:firstLine="709"/>
        <w:jc w:val="center"/>
        <w:rPr>
          <w:rFonts w:ascii="Verdana" w:hAnsi="Verdana"/>
          <w:sz w:val="16"/>
          <w:szCs w:val="16"/>
          <w:u w:val="single"/>
          <w:lang w:eastAsia="pl-PL"/>
        </w:rPr>
      </w:pPr>
      <w:r w:rsidRPr="00CD4B87">
        <w:rPr>
          <w:rFonts w:ascii="Verdana" w:hAnsi="Verdana"/>
          <w:i/>
          <w:sz w:val="16"/>
          <w:szCs w:val="16"/>
          <w:u w:val="single"/>
          <w:lang w:eastAsia="pl-PL"/>
        </w:rPr>
        <w:t>(podpis Podmiotu na zasobach którego Wykonawca polega/ osoby upoważnionej do reprezentacji Podmiotu)</w:t>
      </w:r>
    </w:p>
    <w:p w14:paraId="7CC7E255" w14:textId="77777777" w:rsidR="00F33D7C" w:rsidRPr="00CD4B87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16"/>
          <w:szCs w:val="16"/>
          <w:lang w:eastAsia="ar-SA"/>
        </w:rPr>
      </w:pPr>
    </w:p>
    <w:p w14:paraId="1B42C52D" w14:textId="77777777" w:rsidR="00F33D7C" w:rsidRPr="00CD4B87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16"/>
          <w:szCs w:val="16"/>
          <w:lang w:eastAsia="ar-SA"/>
        </w:rPr>
      </w:pPr>
    </w:p>
    <w:p w14:paraId="6B931135" w14:textId="77777777" w:rsidR="00F33D7C" w:rsidRPr="00CD4B87" w:rsidRDefault="00F33D7C" w:rsidP="00F33D7C">
      <w:pPr>
        <w:ind w:left="993" w:hanging="993"/>
        <w:jc w:val="both"/>
        <w:rPr>
          <w:rFonts w:ascii="Verdana" w:hAnsi="Verdana"/>
          <w:b/>
          <w:i/>
          <w:sz w:val="16"/>
          <w:szCs w:val="16"/>
          <w:lang w:eastAsia="pl-PL"/>
        </w:rPr>
      </w:pPr>
      <w:r w:rsidRPr="00CD4B87">
        <w:rPr>
          <w:rFonts w:ascii="Verdana" w:hAnsi="Verdana"/>
          <w:b/>
          <w:i/>
          <w:sz w:val="16"/>
          <w:szCs w:val="16"/>
          <w:lang w:eastAsia="pl-PL"/>
        </w:rPr>
        <w:t xml:space="preserve">UWAGA: </w:t>
      </w:r>
    </w:p>
    <w:p w14:paraId="0408117F" w14:textId="77777777" w:rsidR="00F33D7C" w:rsidRPr="00CD4B87" w:rsidRDefault="00F33D7C" w:rsidP="00F33D7C">
      <w:pPr>
        <w:suppressAutoHyphens/>
        <w:ind w:right="-341"/>
        <w:jc w:val="both"/>
        <w:rPr>
          <w:rFonts w:ascii="Verdana" w:hAnsi="Verdana"/>
          <w:i/>
          <w:sz w:val="16"/>
          <w:szCs w:val="16"/>
          <w:lang w:eastAsia="ar-SA"/>
        </w:rPr>
      </w:pPr>
      <w:r w:rsidRPr="00CD4B87">
        <w:rPr>
          <w:rFonts w:ascii="Verdana" w:hAnsi="Verdana"/>
          <w:i/>
          <w:sz w:val="16"/>
          <w:szCs w:val="16"/>
          <w:lang w:eastAsia="ar-SA"/>
        </w:rPr>
        <w:t>Zamiast niniejszego Formularza można przedstawić inne dokumenty, w szczególności:</w:t>
      </w:r>
    </w:p>
    <w:p w14:paraId="4493F6B3" w14:textId="77777777" w:rsidR="00F33D7C" w:rsidRPr="00CD4B87" w:rsidRDefault="00F33D7C" w:rsidP="00F33D7C">
      <w:pPr>
        <w:suppressAutoHyphens/>
        <w:ind w:right="-341"/>
        <w:jc w:val="both"/>
        <w:rPr>
          <w:rFonts w:ascii="Verdana" w:hAnsi="Verdana"/>
          <w:i/>
          <w:sz w:val="16"/>
          <w:szCs w:val="16"/>
          <w:lang w:eastAsia="ar-SA"/>
        </w:rPr>
      </w:pPr>
    </w:p>
    <w:p w14:paraId="7B6C0864" w14:textId="77777777" w:rsidR="00F33D7C" w:rsidRPr="00CD4B87" w:rsidRDefault="00F33D7C" w:rsidP="007B27D0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Verdana" w:hAnsi="Verdana"/>
          <w:i/>
          <w:sz w:val="16"/>
          <w:szCs w:val="16"/>
          <w:lang w:eastAsia="ar-SA"/>
        </w:rPr>
      </w:pPr>
      <w:r w:rsidRPr="00CD4B87">
        <w:rPr>
          <w:rFonts w:ascii="Verdana" w:hAnsi="Verdana"/>
          <w:i/>
          <w:sz w:val="16"/>
          <w:szCs w:val="16"/>
          <w:lang w:eastAsia="ar-SA"/>
        </w:rPr>
        <w:t>pisemne zobowiązanie podmiotu, o którym mowa w art. 26 ust. 2b ustawy Pzp</w:t>
      </w:r>
    </w:p>
    <w:p w14:paraId="7A8ADC96" w14:textId="77777777" w:rsidR="00F33D7C" w:rsidRPr="00CD4B87" w:rsidRDefault="00F33D7C" w:rsidP="007B27D0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Verdana" w:hAnsi="Verdana"/>
          <w:i/>
          <w:sz w:val="16"/>
          <w:szCs w:val="16"/>
          <w:lang w:eastAsia="ar-SA"/>
        </w:rPr>
      </w:pPr>
      <w:r w:rsidRPr="00CD4B87">
        <w:rPr>
          <w:rFonts w:ascii="Verdana" w:hAnsi="Verdana"/>
          <w:i/>
          <w:sz w:val="16"/>
          <w:szCs w:val="16"/>
          <w:lang w:eastAsia="ar-SA"/>
        </w:rPr>
        <w:t>dokumenty dotyczące:</w:t>
      </w:r>
    </w:p>
    <w:p w14:paraId="3C3D54DD" w14:textId="77777777" w:rsidR="00F33D7C" w:rsidRPr="00CD4B87" w:rsidRDefault="00F33D7C" w:rsidP="007B27D0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6"/>
          <w:szCs w:val="16"/>
          <w:lang w:eastAsia="pl-PL"/>
        </w:rPr>
      </w:pPr>
      <w:r w:rsidRPr="00CD4B87">
        <w:rPr>
          <w:rFonts w:ascii="Verdana" w:hAnsi="Verdana" w:cs="Arial"/>
          <w:i/>
          <w:iCs/>
          <w:sz w:val="16"/>
          <w:szCs w:val="16"/>
          <w:lang w:eastAsia="pl-PL"/>
        </w:rPr>
        <w:t>zakresu dostępnych Wykonawcy zasobów innego podmiotu,</w:t>
      </w:r>
    </w:p>
    <w:p w14:paraId="17ED6B31" w14:textId="77777777" w:rsidR="00F33D7C" w:rsidRPr="00CD4B87" w:rsidRDefault="00F33D7C" w:rsidP="007B27D0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6"/>
          <w:szCs w:val="16"/>
          <w:lang w:eastAsia="pl-PL"/>
        </w:rPr>
      </w:pPr>
      <w:r w:rsidRPr="00CD4B87">
        <w:rPr>
          <w:rFonts w:ascii="Verdana" w:hAnsi="Verdana" w:cs="Arial"/>
          <w:i/>
          <w:iCs/>
          <w:sz w:val="16"/>
          <w:szCs w:val="16"/>
          <w:lang w:eastAsia="pl-PL"/>
        </w:rPr>
        <w:t xml:space="preserve">sposobu wykorzystania zasobów innego podmiotu, przez Wykonawcę, przy wykonywaniu zamówienia, </w:t>
      </w:r>
    </w:p>
    <w:p w14:paraId="0A360687" w14:textId="77777777" w:rsidR="00F33D7C" w:rsidRPr="00CD4B87" w:rsidRDefault="00F33D7C" w:rsidP="007B27D0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6"/>
          <w:szCs w:val="16"/>
          <w:lang w:eastAsia="pl-PL"/>
        </w:rPr>
      </w:pPr>
      <w:r w:rsidRPr="00CD4B87">
        <w:rPr>
          <w:rFonts w:ascii="Verdana" w:hAnsi="Verdana" w:cs="Arial"/>
          <w:i/>
          <w:iCs/>
          <w:sz w:val="16"/>
          <w:szCs w:val="16"/>
          <w:lang w:eastAsia="pl-PL"/>
        </w:rPr>
        <w:t>charakteru stosunku, jaki będzie łączył Wykonawcę z innym podmiotem,</w:t>
      </w:r>
    </w:p>
    <w:p w14:paraId="55A526B5" w14:textId="77777777" w:rsidR="00F33D7C" w:rsidRPr="00CD4B87" w:rsidRDefault="00F33D7C" w:rsidP="007B27D0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6"/>
          <w:szCs w:val="16"/>
          <w:lang w:eastAsia="pl-PL"/>
        </w:rPr>
      </w:pPr>
      <w:r w:rsidRPr="00CD4B87">
        <w:rPr>
          <w:rFonts w:ascii="Verdana" w:hAnsi="Verdana" w:cs="Arial"/>
          <w:i/>
          <w:iCs/>
          <w:sz w:val="16"/>
          <w:szCs w:val="16"/>
          <w:lang w:eastAsia="pl-PL"/>
        </w:rPr>
        <w:t>zakresu i okresu udziału innego podmiotu przy wykonywaniu zamówienia.</w:t>
      </w:r>
    </w:p>
    <w:p w14:paraId="3BCADA67" w14:textId="77777777" w:rsidR="00EB1F12" w:rsidRPr="00CD4B87" w:rsidRDefault="00723176" w:rsidP="00416730">
      <w:pPr>
        <w:jc w:val="center"/>
        <w:rPr>
          <w:rFonts w:ascii="Verdana" w:hAnsi="Verdana"/>
          <w:b/>
          <w:sz w:val="16"/>
          <w:szCs w:val="16"/>
        </w:rPr>
      </w:pPr>
      <w:r w:rsidRPr="00CD4B87">
        <w:rPr>
          <w:rFonts w:ascii="Verdana" w:hAnsi="Verdana"/>
          <w:b/>
          <w:sz w:val="16"/>
          <w:szCs w:val="16"/>
        </w:rPr>
        <w:br w:type="page"/>
      </w:r>
    </w:p>
    <w:p w14:paraId="7029636D" w14:textId="77777777" w:rsidR="00723176" w:rsidRPr="00A9305C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7ED84DC5" w14:textId="77777777" w:rsidR="00723176" w:rsidRPr="00A9305C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4B2C8477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05E2937D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6040D61C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3262D6C0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14D550C7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5688B1A4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5513C821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72F174E0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341D9BE1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6EF1CCCB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4D4A8194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3E59F218" w14:textId="77777777" w:rsidR="0044275F" w:rsidRPr="00A9305C" w:rsidRDefault="0044275F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1BA948B4" w14:textId="77777777" w:rsidR="0044275F" w:rsidRPr="00A9305C" w:rsidRDefault="0044275F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4856EDE4" w14:textId="77777777" w:rsidR="0044275F" w:rsidRPr="00A9305C" w:rsidRDefault="0044275F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49F12F20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44A9BCA9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3EB777A9" w14:textId="77777777" w:rsidR="00113A0E" w:rsidRPr="00A9305C" w:rsidRDefault="00113A0E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1F766730" w14:textId="77777777" w:rsidR="00416730" w:rsidRPr="00A9305C" w:rsidRDefault="00416730" w:rsidP="00416730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TOM II</w:t>
      </w:r>
    </w:p>
    <w:p w14:paraId="1C615948" w14:textId="77777777" w:rsidR="00416730" w:rsidRPr="00A9305C" w:rsidRDefault="00416730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5DAAE583" w14:textId="77777777" w:rsidR="00416730" w:rsidRPr="00A9305C" w:rsidRDefault="00416730" w:rsidP="00416730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 xml:space="preserve">ISTOTNE </w:t>
      </w:r>
      <w:r w:rsidR="00D439F0" w:rsidRPr="00A9305C">
        <w:rPr>
          <w:rFonts w:ascii="Verdana" w:hAnsi="Verdana"/>
          <w:b/>
          <w:sz w:val="20"/>
          <w:szCs w:val="20"/>
        </w:rPr>
        <w:t xml:space="preserve">DLA STRON </w:t>
      </w:r>
      <w:r w:rsidRPr="00A9305C">
        <w:rPr>
          <w:rFonts w:ascii="Verdana" w:hAnsi="Verdana"/>
          <w:b/>
          <w:sz w:val="20"/>
          <w:szCs w:val="20"/>
        </w:rPr>
        <w:t>POSTANOWIENIA UMOWY</w:t>
      </w:r>
    </w:p>
    <w:p w14:paraId="0033C1F0" w14:textId="77777777" w:rsidR="008D64F4" w:rsidRPr="00A9305C" w:rsidRDefault="008D64F4" w:rsidP="00416730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/>
          <w:b/>
          <w:sz w:val="20"/>
          <w:szCs w:val="20"/>
        </w:rPr>
        <w:t>(wzór umowy)</w:t>
      </w:r>
    </w:p>
    <w:p w14:paraId="5CA3C484" w14:textId="77777777" w:rsidR="008A34AF" w:rsidRPr="00A9305C" w:rsidRDefault="00723176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9305C">
        <w:rPr>
          <w:rFonts w:ascii="Verdana" w:hAnsi="Verdana"/>
          <w:b/>
          <w:sz w:val="20"/>
          <w:szCs w:val="20"/>
          <w:lang w:eastAsia="pl-PL"/>
        </w:rPr>
        <w:br w:type="page"/>
      </w:r>
    </w:p>
    <w:p w14:paraId="11B6DBDE" w14:textId="77777777" w:rsidR="00F22918" w:rsidRPr="00A9305C" w:rsidRDefault="00F22918" w:rsidP="00F22918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lastRenderedPageBreak/>
        <w:t>Wzór</w:t>
      </w:r>
    </w:p>
    <w:p w14:paraId="2F1D8255" w14:textId="77777777" w:rsidR="00F22918" w:rsidRPr="00A9305C" w:rsidRDefault="00F22918" w:rsidP="00F22918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1A1DB094" w14:textId="77777777" w:rsidR="00242A03" w:rsidRPr="00A9305C" w:rsidRDefault="00242A03" w:rsidP="00242A03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A9305C">
        <w:rPr>
          <w:rFonts w:ascii="Verdana" w:hAnsi="Verdana"/>
          <w:b/>
          <w:bCs/>
          <w:sz w:val="20"/>
          <w:szCs w:val="20"/>
        </w:rPr>
        <w:t>UMOWA   Nr ................./201</w:t>
      </w:r>
      <w:r w:rsidR="00CD4B87">
        <w:rPr>
          <w:rFonts w:ascii="Verdana" w:hAnsi="Verdana"/>
          <w:b/>
          <w:bCs/>
          <w:sz w:val="20"/>
          <w:szCs w:val="20"/>
        </w:rPr>
        <w:t>6</w:t>
      </w:r>
    </w:p>
    <w:p w14:paraId="000BCC00" w14:textId="77777777" w:rsidR="00242A03" w:rsidRPr="00A9305C" w:rsidRDefault="00242A03" w:rsidP="00242A03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5F9DD23F" w14:textId="77777777" w:rsidR="00242A03" w:rsidRPr="00A9305C" w:rsidRDefault="00242A03" w:rsidP="00242A03">
      <w:pPr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4497A835" w14:textId="77777777" w:rsidR="00D504E6" w:rsidRPr="00D504E6" w:rsidRDefault="00D504E6" w:rsidP="00D504E6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>Niniejsza Umowa zawarta została w dniu .............. 2016 roku, w Warszawie pomiędzy:</w:t>
      </w:r>
    </w:p>
    <w:p w14:paraId="091CE142" w14:textId="77777777" w:rsidR="00D504E6" w:rsidRPr="00D504E6" w:rsidRDefault="00D504E6" w:rsidP="00D504E6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 xml:space="preserve">Skarbem Państwa – Generalnym Dyrektorem Dróg Krajowych i Autostrad, Warszawa </w:t>
      </w:r>
      <w:r w:rsidRPr="00D504E6">
        <w:rPr>
          <w:rFonts w:ascii="Verdana" w:hAnsi="Verdana" w:cs="Arial"/>
          <w:sz w:val="20"/>
          <w:szCs w:val="20"/>
          <w:lang w:eastAsia="pl-PL"/>
        </w:rPr>
        <w:br/>
        <w:t>ul. Wronia 53, reprezentowanym przez pełnomocników:</w:t>
      </w:r>
    </w:p>
    <w:p w14:paraId="33FA58F3" w14:textId="77777777" w:rsidR="00D504E6" w:rsidRPr="00D504E6" w:rsidRDefault="00D504E6" w:rsidP="00D504E6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>...............................................</w:t>
      </w:r>
      <w:r w:rsidRPr="00D504E6">
        <w:rPr>
          <w:rFonts w:ascii="Verdana" w:hAnsi="Verdana" w:cs="Arial"/>
          <w:sz w:val="20"/>
          <w:szCs w:val="20"/>
          <w:lang w:eastAsia="pl-PL"/>
        </w:rPr>
        <w:tab/>
      </w:r>
      <w:r w:rsidRPr="00D504E6">
        <w:rPr>
          <w:rFonts w:ascii="Verdana" w:hAnsi="Verdana" w:cs="Arial"/>
          <w:sz w:val="20"/>
          <w:szCs w:val="20"/>
          <w:lang w:eastAsia="pl-PL"/>
        </w:rPr>
        <w:tab/>
        <w:t>...............................................</w:t>
      </w:r>
    </w:p>
    <w:p w14:paraId="2633300E" w14:textId="77777777" w:rsidR="00D504E6" w:rsidRPr="00D504E6" w:rsidRDefault="00D504E6" w:rsidP="00D504E6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>...............................................</w:t>
      </w:r>
      <w:r w:rsidRPr="00D504E6">
        <w:rPr>
          <w:rFonts w:ascii="Verdana" w:hAnsi="Verdana" w:cs="Arial"/>
          <w:sz w:val="20"/>
          <w:szCs w:val="20"/>
          <w:lang w:eastAsia="pl-PL"/>
        </w:rPr>
        <w:tab/>
      </w:r>
      <w:r w:rsidRPr="00D504E6">
        <w:rPr>
          <w:rFonts w:ascii="Verdana" w:hAnsi="Verdana" w:cs="Arial"/>
          <w:sz w:val="20"/>
          <w:szCs w:val="20"/>
          <w:lang w:eastAsia="pl-PL"/>
        </w:rPr>
        <w:tab/>
        <w:t>...............................................</w:t>
      </w:r>
    </w:p>
    <w:p w14:paraId="14C75165" w14:textId="77777777" w:rsidR="00D504E6" w:rsidRPr="00D504E6" w:rsidRDefault="00D504E6" w:rsidP="00D504E6">
      <w:pPr>
        <w:spacing w:after="60"/>
        <w:ind w:right="-19"/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>Oddziału Generalnej Dyrekcji Dróg Krajowych i Autostrad w Warszawie ul. Mińska 25, w dalszej treści umowy zwanej Zamawiającym,</w:t>
      </w:r>
    </w:p>
    <w:p w14:paraId="3D8A4E08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7DE0678A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>a …………………………………………………………………………………………………………</w:t>
      </w:r>
    </w:p>
    <w:p w14:paraId="24F102C9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4D0490FE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>…………………………………………………………………………………………………………………..</w:t>
      </w:r>
    </w:p>
    <w:p w14:paraId="433B2E0D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50627107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>reprezentowaną przez</w:t>
      </w:r>
    </w:p>
    <w:p w14:paraId="6B96FE3F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1AA49586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>………………………………………………………………………..</w:t>
      </w:r>
    </w:p>
    <w:p w14:paraId="3708F90B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6E46D9C9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>………………………………………………………………………..</w:t>
      </w:r>
    </w:p>
    <w:p w14:paraId="2F1DD61A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26AB7472" w14:textId="77777777" w:rsidR="00D504E6" w:rsidRPr="00D504E6" w:rsidRDefault="00D504E6" w:rsidP="00D504E6">
      <w:pPr>
        <w:suppressAutoHyphens/>
        <w:spacing w:before="187" w:line="250" w:lineRule="exact"/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 xml:space="preserve">zwanym dalej „Wykonawcą”, </w:t>
      </w:r>
    </w:p>
    <w:p w14:paraId="1A9EFA74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5FFB0117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504E6">
        <w:rPr>
          <w:rFonts w:ascii="Verdana" w:hAnsi="Verdana" w:cs="Arial"/>
          <w:sz w:val="20"/>
          <w:szCs w:val="20"/>
          <w:lang w:eastAsia="pl-PL"/>
        </w:rPr>
        <w:t>po przeprowadzeniu postępowania o udzielenie zamówienia publicznego w trybie przetargu nieograniczonego została zawarta umowa następującej treści:</w:t>
      </w:r>
    </w:p>
    <w:p w14:paraId="3B65BE1A" w14:textId="77777777" w:rsidR="00D504E6" w:rsidRPr="00D504E6" w:rsidRDefault="00D504E6" w:rsidP="00D504E6">
      <w:pPr>
        <w:suppressAutoHyphens/>
        <w:spacing w:before="60"/>
        <w:jc w:val="both"/>
        <w:rPr>
          <w:rFonts w:ascii="Verdana" w:hAnsi="Verdana" w:cs="Arial"/>
          <w:b/>
          <w:sz w:val="20"/>
          <w:szCs w:val="20"/>
          <w:lang w:val="pt-BR" w:eastAsia="ar-SA"/>
        </w:rPr>
      </w:pPr>
    </w:p>
    <w:p w14:paraId="493AB0C1" w14:textId="77777777" w:rsidR="00D504E6" w:rsidRPr="00D504E6" w:rsidRDefault="00D504E6" w:rsidP="00D504E6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1</w:t>
      </w:r>
    </w:p>
    <w:p w14:paraId="6B9BB6A0" w14:textId="77777777" w:rsidR="00D504E6" w:rsidRPr="00D504E6" w:rsidRDefault="00D504E6" w:rsidP="005662A4">
      <w:pPr>
        <w:numPr>
          <w:ilvl w:val="0"/>
          <w:numId w:val="38"/>
        </w:numPr>
        <w:shd w:val="clear" w:color="auto" w:fill="FFFFFF"/>
        <w:tabs>
          <w:tab w:val="num" w:pos="426"/>
          <w:tab w:val="num" w:pos="720"/>
          <w:tab w:val="left" w:leader="dot" w:pos="8486"/>
        </w:tabs>
        <w:suppressAutoHyphens/>
        <w:autoSpaceDE w:val="0"/>
        <w:ind w:left="425" w:hanging="425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bCs/>
          <w:sz w:val="20"/>
          <w:szCs w:val="20"/>
        </w:rPr>
        <w:t>Wykonawca zobowiązuje się do sprzedaży i dostawy Zamawiającemu</w:t>
      </w:r>
      <w:r w:rsidRPr="00D504E6">
        <w:rPr>
          <w:rFonts w:ascii="Verdana" w:hAnsi="Verdana"/>
          <w:sz w:val="20"/>
          <w:szCs w:val="20"/>
          <w:lang w:eastAsia="ar-SA"/>
        </w:rPr>
        <w:t>:</w:t>
      </w:r>
    </w:p>
    <w:p w14:paraId="4FBA0226" w14:textId="77777777" w:rsidR="00D504E6" w:rsidRPr="00D504E6" w:rsidRDefault="00D504E6" w:rsidP="00D504E6">
      <w:pPr>
        <w:autoSpaceDE w:val="0"/>
        <w:ind w:left="426"/>
        <w:jc w:val="both"/>
        <w:rPr>
          <w:rFonts w:ascii="Verdana" w:hAnsi="Verdana"/>
          <w:b/>
          <w:sz w:val="20"/>
          <w:szCs w:val="20"/>
        </w:rPr>
      </w:pPr>
      <w:r w:rsidRPr="00D504E6">
        <w:rPr>
          <w:rFonts w:ascii="Verdana" w:hAnsi="Verdana"/>
          <w:b/>
          <w:sz w:val="20"/>
          <w:szCs w:val="20"/>
        </w:rPr>
        <w:t>Automatycznej przecinarki do próbek betonowych wraz z wyposażeniem do Wydziału Technologii – Laboratorium Drogowego Generalnej Dyrekcji Dróg Krajowych i Autostrad Oddział w Warszawie z siedzibą w m. Opacz Kolonia ul. Środkowa 35C</w:t>
      </w:r>
      <w:r w:rsidRPr="00D504E6">
        <w:rPr>
          <w:rFonts w:ascii="Verdana" w:hAnsi="Verdana" w:cs="TTE22461A8t00"/>
          <w:sz w:val="20"/>
          <w:szCs w:val="20"/>
          <w:lang w:eastAsia="ar-SA"/>
        </w:rPr>
        <w:t>, zwanej dalej „przedmiotem umowy”</w:t>
      </w:r>
      <w:r w:rsidRPr="00D504E6">
        <w:rPr>
          <w:rFonts w:ascii="Verdana" w:hAnsi="Verdana" w:cs="TTE22461A8t00"/>
          <w:b/>
          <w:sz w:val="20"/>
          <w:szCs w:val="20"/>
          <w:lang w:eastAsia="ar-SA"/>
        </w:rPr>
        <w:t xml:space="preserve">  </w:t>
      </w:r>
    </w:p>
    <w:p w14:paraId="2DF1468B" w14:textId="77777777" w:rsidR="00D504E6" w:rsidRPr="00D504E6" w:rsidRDefault="00D504E6" w:rsidP="005662A4">
      <w:pPr>
        <w:numPr>
          <w:ilvl w:val="0"/>
          <w:numId w:val="38"/>
        </w:numPr>
        <w:shd w:val="clear" w:color="auto" w:fill="FFFFFF"/>
        <w:tabs>
          <w:tab w:val="num" w:pos="426"/>
          <w:tab w:val="num" w:pos="720"/>
          <w:tab w:val="left" w:leader="dot" w:pos="8486"/>
        </w:tabs>
        <w:suppressAutoHyphens/>
        <w:autoSpaceDE w:val="0"/>
        <w:ind w:left="425" w:hanging="425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 xml:space="preserve">Zamawiający zobowiązuje się do </w:t>
      </w:r>
      <w:r w:rsidRPr="00D504E6">
        <w:rPr>
          <w:rFonts w:ascii="Verdana" w:hAnsi="Verdana"/>
          <w:bCs/>
          <w:sz w:val="20"/>
          <w:szCs w:val="20"/>
        </w:rPr>
        <w:t>odbioru przedmiotu umowy oraz do zapłaty wynagrodzenia, o którym mowa w § 5.</w:t>
      </w:r>
    </w:p>
    <w:p w14:paraId="1C2C1B10" w14:textId="77777777" w:rsidR="00D504E6" w:rsidRPr="00D504E6" w:rsidRDefault="00D504E6" w:rsidP="005662A4">
      <w:pPr>
        <w:numPr>
          <w:ilvl w:val="0"/>
          <w:numId w:val="38"/>
        </w:numPr>
        <w:tabs>
          <w:tab w:val="left" w:pos="426"/>
          <w:tab w:val="num" w:pos="720"/>
        </w:tabs>
        <w:suppressAutoHyphens/>
        <w:ind w:left="426" w:hanging="426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D504E6">
        <w:rPr>
          <w:rFonts w:ascii="Verdana" w:hAnsi="Verdana"/>
          <w:bCs/>
          <w:sz w:val="20"/>
          <w:szCs w:val="20"/>
          <w:lang w:eastAsia="ar-SA"/>
        </w:rPr>
        <w:t>Zakres i sposób wykonania umowy określają:</w:t>
      </w:r>
    </w:p>
    <w:p w14:paraId="6317031C" w14:textId="77777777" w:rsidR="00D504E6" w:rsidRPr="00D504E6" w:rsidRDefault="00D504E6" w:rsidP="005662A4">
      <w:pPr>
        <w:numPr>
          <w:ilvl w:val="0"/>
          <w:numId w:val="42"/>
        </w:numPr>
        <w:tabs>
          <w:tab w:val="left" w:pos="709"/>
        </w:tabs>
        <w:suppressAutoHyphens/>
        <w:ind w:left="709" w:hanging="283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D504E6">
        <w:rPr>
          <w:rFonts w:ascii="Verdana" w:hAnsi="Verdana"/>
          <w:bCs/>
          <w:sz w:val="20"/>
          <w:szCs w:val="20"/>
          <w:lang w:eastAsia="ar-SA"/>
        </w:rPr>
        <w:t>Specyfikacja Istotnych Warunków Zamówienia,</w:t>
      </w:r>
    </w:p>
    <w:p w14:paraId="04DF4243" w14:textId="77777777" w:rsidR="00D504E6" w:rsidRPr="00D504E6" w:rsidRDefault="00D504E6" w:rsidP="005662A4">
      <w:pPr>
        <w:numPr>
          <w:ilvl w:val="0"/>
          <w:numId w:val="42"/>
        </w:numPr>
        <w:tabs>
          <w:tab w:val="left" w:pos="709"/>
        </w:tabs>
        <w:suppressAutoHyphens/>
        <w:ind w:left="709" w:hanging="283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D504E6">
        <w:rPr>
          <w:rFonts w:ascii="Verdana" w:hAnsi="Verdana"/>
          <w:bCs/>
          <w:sz w:val="20"/>
          <w:szCs w:val="20"/>
          <w:lang w:eastAsia="ar-SA"/>
        </w:rPr>
        <w:t>Oferta Wykonawcy.</w:t>
      </w:r>
    </w:p>
    <w:p w14:paraId="03FDA5D6" w14:textId="77777777" w:rsidR="00D504E6" w:rsidRPr="00D504E6" w:rsidRDefault="00D504E6" w:rsidP="005662A4">
      <w:pPr>
        <w:numPr>
          <w:ilvl w:val="0"/>
          <w:numId w:val="38"/>
        </w:numPr>
        <w:tabs>
          <w:tab w:val="left" w:pos="426"/>
          <w:tab w:val="num" w:pos="720"/>
        </w:tabs>
        <w:suppressAutoHyphens/>
        <w:ind w:left="426" w:hanging="426"/>
        <w:jc w:val="both"/>
        <w:rPr>
          <w:rFonts w:ascii="Verdana" w:hAnsi="Verdana" w:cs="TTE22461A8t00"/>
          <w:sz w:val="20"/>
          <w:szCs w:val="20"/>
          <w:lang w:val="pt-BR" w:eastAsia="ar-SA"/>
        </w:rPr>
      </w:pPr>
      <w:r w:rsidRPr="00D504E6">
        <w:rPr>
          <w:rFonts w:ascii="Verdana" w:hAnsi="Verdana" w:cs="TTE22461A8t00"/>
          <w:sz w:val="20"/>
          <w:szCs w:val="20"/>
          <w:lang w:val="pt-BR" w:eastAsia="ar-SA"/>
        </w:rPr>
        <w:t xml:space="preserve">W razie sprzeczności lub niejasności dokumenty należy interpretować zgodnie </w:t>
      </w:r>
      <w:r w:rsidRPr="00D504E6">
        <w:rPr>
          <w:rFonts w:ascii="Verdana" w:hAnsi="Verdana" w:cs="TTE22461A8t00"/>
          <w:sz w:val="20"/>
          <w:szCs w:val="20"/>
          <w:lang w:val="pt-BR" w:eastAsia="ar-SA"/>
        </w:rPr>
        <w:br/>
        <w:t>z kolejnością wskazaną w ust. 2.</w:t>
      </w:r>
    </w:p>
    <w:p w14:paraId="34CFBDA3" w14:textId="77777777" w:rsidR="00D504E6" w:rsidRPr="00D504E6" w:rsidRDefault="00D504E6" w:rsidP="00D504E6">
      <w:pPr>
        <w:tabs>
          <w:tab w:val="left" w:pos="426"/>
        </w:tabs>
        <w:ind w:left="426"/>
        <w:jc w:val="both"/>
        <w:rPr>
          <w:rFonts w:ascii="Verdana" w:hAnsi="Verdana" w:cs="TTE22461A8t00"/>
          <w:sz w:val="20"/>
          <w:szCs w:val="20"/>
          <w:lang w:val="pt-BR" w:eastAsia="ar-SA"/>
        </w:rPr>
      </w:pPr>
    </w:p>
    <w:p w14:paraId="20AAE737" w14:textId="77777777" w:rsidR="00D504E6" w:rsidRPr="00D504E6" w:rsidRDefault="00D504E6" w:rsidP="00D504E6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2</w:t>
      </w:r>
    </w:p>
    <w:p w14:paraId="5774EA04" w14:textId="77777777" w:rsidR="00D504E6" w:rsidRPr="00D504E6" w:rsidRDefault="00D504E6" w:rsidP="005662A4">
      <w:pPr>
        <w:numPr>
          <w:ilvl w:val="0"/>
          <w:numId w:val="43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Osobami uprawnionymi do uzgodnień i koordynacji realizacji niniejszej umowy są:</w:t>
      </w:r>
    </w:p>
    <w:p w14:paraId="3B428EC5" w14:textId="77777777" w:rsidR="00D504E6" w:rsidRPr="00D504E6" w:rsidRDefault="00D504E6" w:rsidP="00D504E6">
      <w:pPr>
        <w:shd w:val="clear" w:color="auto" w:fill="FFFFFF"/>
        <w:tabs>
          <w:tab w:val="left" w:pos="851"/>
          <w:tab w:val="left" w:leader="dot" w:pos="8486"/>
        </w:tabs>
        <w:suppressAutoHyphens/>
        <w:autoSpaceDE w:val="0"/>
        <w:ind w:left="851" w:hanging="425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1) ze strony Zamawiającego – p</w:t>
      </w:r>
      <w:r w:rsidRPr="00D504E6">
        <w:rPr>
          <w:rFonts w:ascii="Verdana" w:hAnsi="Verdana"/>
          <w:iCs/>
          <w:sz w:val="20"/>
          <w:szCs w:val="20"/>
          <w:lang w:eastAsia="ar-SA"/>
        </w:rPr>
        <w:t>. __________.</w:t>
      </w:r>
    </w:p>
    <w:p w14:paraId="036BE3F3" w14:textId="77777777" w:rsidR="00D504E6" w:rsidRPr="00D504E6" w:rsidRDefault="00D504E6" w:rsidP="00D504E6">
      <w:pPr>
        <w:shd w:val="clear" w:color="auto" w:fill="FFFFFF"/>
        <w:tabs>
          <w:tab w:val="left" w:pos="851"/>
          <w:tab w:val="left" w:leader="dot" w:pos="8486"/>
        </w:tabs>
        <w:suppressAutoHyphens/>
        <w:autoSpaceDE w:val="0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2) ze strony Wykonawcy  – p.</w:t>
      </w:r>
      <w:r w:rsidRPr="00D504E6">
        <w:rPr>
          <w:rFonts w:ascii="Verdana" w:hAnsi="Verdana"/>
          <w:iCs/>
          <w:sz w:val="20"/>
          <w:szCs w:val="20"/>
          <w:lang w:eastAsia="ar-SA"/>
        </w:rPr>
        <w:t xml:space="preserve"> __________</w:t>
      </w:r>
      <w:r w:rsidRPr="00D504E6">
        <w:rPr>
          <w:rFonts w:ascii="Verdana" w:hAnsi="Verdana"/>
          <w:sz w:val="20"/>
          <w:szCs w:val="20"/>
          <w:lang w:eastAsia="ar-SA"/>
        </w:rPr>
        <w:t xml:space="preserve">. </w:t>
      </w:r>
    </w:p>
    <w:p w14:paraId="5D14A696" w14:textId="77777777" w:rsidR="00D504E6" w:rsidRPr="00D504E6" w:rsidRDefault="00D504E6" w:rsidP="005662A4">
      <w:pPr>
        <w:numPr>
          <w:ilvl w:val="0"/>
          <w:numId w:val="43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Zamawiający lub Wykonawca mogą wyznaczyć ze swojej strony inne osoby niż wymienione w ust. 1. Zmiana ta nie wymaga aneksu do Umowy, a jedynie pisemnego powiadomienia drugiej strony o jej dokonaniu.</w:t>
      </w:r>
    </w:p>
    <w:p w14:paraId="7C47A301" w14:textId="77777777" w:rsidR="00D504E6" w:rsidRPr="00D504E6" w:rsidRDefault="00D504E6" w:rsidP="005662A4">
      <w:pPr>
        <w:numPr>
          <w:ilvl w:val="0"/>
          <w:numId w:val="43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Wykonawca jest zobowiązany stosować się do wszystkich, zgodnych z obowiązującymi przepisami, poleceń i instrukcji osoby reprezentującej Zamawiającego.</w:t>
      </w:r>
    </w:p>
    <w:p w14:paraId="63454763" w14:textId="77777777" w:rsidR="00D504E6" w:rsidRPr="00D504E6" w:rsidRDefault="00D504E6" w:rsidP="005662A4">
      <w:pPr>
        <w:numPr>
          <w:ilvl w:val="0"/>
          <w:numId w:val="43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 w:cs="TTE22461A8t00"/>
          <w:sz w:val="20"/>
          <w:szCs w:val="20"/>
          <w:lang w:eastAsia="ar-SA"/>
        </w:rPr>
        <w:t xml:space="preserve">Zamawiający i Wykonawca mogą porozumiewać się drogą faksową, e-mailową </w:t>
      </w:r>
      <w:r w:rsidRPr="00D504E6">
        <w:rPr>
          <w:rFonts w:ascii="Verdana" w:hAnsi="Verdana" w:cs="TTE22461A8t00"/>
          <w:sz w:val="20"/>
          <w:szCs w:val="20"/>
          <w:lang w:eastAsia="ar-SA"/>
        </w:rPr>
        <w:br/>
        <w:t xml:space="preserve">lub telefoniczną. </w:t>
      </w:r>
    </w:p>
    <w:p w14:paraId="73D07BB3" w14:textId="77777777" w:rsidR="00D504E6" w:rsidRPr="00D504E6" w:rsidRDefault="00D504E6" w:rsidP="00D504E6">
      <w:pPr>
        <w:shd w:val="clear" w:color="auto" w:fill="FFFFFF"/>
        <w:tabs>
          <w:tab w:val="left" w:leader="dot" w:pos="8486"/>
        </w:tabs>
        <w:suppressAutoHyphens/>
        <w:autoSpaceDE w:val="0"/>
        <w:jc w:val="both"/>
        <w:rPr>
          <w:rFonts w:ascii="Verdana" w:hAnsi="Verdana"/>
          <w:sz w:val="20"/>
          <w:szCs w:val="20"/>
          <w:lang w:eastAsia="ar-SA"/>
        </w:rPr>
      </w:pPr>
    </w:p>
    <w:p w14:paraId="202680F5" w14:textId="77777777" w:rsidR="00D504E6" w:rsidRPr="00D504E6" w:rsidRDefault="00D504E6" w:rsidP="00D504E6">
      <w:pPr>
        <w:suppressAutoHyphens/>
        <w:spacing w:before="60"/>
        <w:jc w:val="both"/>
        <w:rPr>
          <w:rFonts w:ascii="Verdana" w:hAnsi="Verdana" w:cs="Arial"/>
          <w:b/>
          <w:sz w:val="20"/>
          <w:szCs w:val="20"/>
          <w:lang w:val="pt-BR" w:eastAsia="ar-SA"/>
        </w:rPr>
      </w:pPr>
    </w:p>
    <w:p w14:paraId="002E0575" w14:textId="77777777" w:rsidR="00D504E6" w:rsidRPr="00D504E6" w:rsidRDefault="00D504E6" w:rsidP="00D504E6">
      <w:pPr>
        <w:suppressAutoHyphens/>
        <w:spacing w:before="60"/>
        <w:jc w:val="center"/>
        <w:rPr>
          <w:rFonts w:ascii="Verdana" w:hAnsi="Verdana" w:cs="Arial"/>
          <w:i/>
          <w:sz w:val="20"/>
          <w:szCs w:val="20"/>
          <w:lang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3</w:t>
      </w:r>
    </w:p>
    <w:p w14:paraId="009413CD" w14:textId="77777777" w:rsidR="00D504E6" w:rsidRPr="00D504E6" w:rsidRDefault="00D504E6" w:rsidP="005662A4">
      <w:pPr>
        <w:numPr>
          <w:ilvl w:val="0"/>
          <w:numId w:val="45"/>
        </w:numPr>
        <w:suppressAutoHyphens/>
        <w:ind w:left="426" w:hanging="426"/>
        <w:jc w:val="both"/>
        <w:rPr>
          <w:rFonts w:ascii="Verdana" w:hAnsi="Verdana" w:cs="TTE22461A8t00"/>
          <w:sz w:val="20"/>
          <w:szCs w:val="20"/>
          <w:lang w:eastAsia="ar-SA"/>
        </w:rPr>
      </w:pPr>
      <w:r w:rsidRPr="00D504E6">
        <w:rPr>
          <w:rFonts w:ascii="Verdana" w:hAnsi="Verdana" w:cs="TTE22461A8t00"/>
          <w:sz w:val="20"/>
          <w:szCs w:val="20"/>
          <w:lang w:eastAsia="ar-SA"/>
        </w:rPr>
        <w:t>Zamawiający dopuszcza wykonanie umowy przy udziale podwykonawców</w:t>
      </w:r>
      <w:r w:rsidRPr="00D504E6">
        <w:rPr>
          <w:rFonts w:ascii="Verdana" w:hAnsi="Verdana" w:cs="TTE22461A8t00"/>
          <w:i/>
          <w:sz w:val="20"/>
          <w:szCs w:val="20"/>
          <w:lang w:eastAsia="ar-SA"/>
        </w:rPr>
        <w:t xml:space="preserve">, </w:t>
      </w:r>
      <w:r w:rsidRPr="00D504E6">
        <w:rPr>
          <w:rFonts w:ascii="Verdana" w:hAnsi="Verdana" w:cs="TTE22461A8t00"/>
          <w:sz w:val="20"/>
          <w:szCs w:val="20"/>
          <w:lang w:eastAsia="ar-SA"/>
        </w:rPr>
        <w:t>po ich uprzedniej akceptacji przez Zamawiającego.</w:t>
      </w:r>
    </w:p>
    <w:p w14:paraId="4BC85F16" w14:textId="77777777" w:rsidR="00D504E6" w:rsidRPr="00D504E6" w:rsidRDefault="00D504E6" w:rsidP="005662A4">
      <w:pPr>
        <w:numPr>
          <w:ilvl w:val="0"/>
          <w:numId w:val="45"/>
        </w:numPr>
        <w:suppressAutoHyphens/>
        <w:ind w:left="426" w:hanging="426"/>
        <w:jc w:val="both"/>
        <w:rPr>
          <w:rFonts w:ascii="Verdana" w:hAnsi="Verdana" w:cs="TTE22461A8t00"/>
          <w:sz w:val="20"/>
          <w:szCs w:val="20"/>
          <w:lang w:eastAsia="ar-SA"/>
        </w:rPr>
      </w:pPr>
      <w:r w:rsidRPr="00D504E6">
        <w:rPr>
          <w:rFonts w:ascii="Verdana" w:hAnsi="Verdana" w:cs="TTE22461A8t00"/>
          <w:sz w:val="20"/>
          <w:szCs w:val="20"/>
          <w:lang w:eastAsia="ar-SA"/>
        </w:rPr>
        <w:t xml:space="preserve">Akceptacja Zamawiającego, o której mowa w pkt. 1 następuje w formie pisemnej, </w:t>
      </w:r>
      <w:r w:rsidRPr="00D504E6">
        <w:rPr>
          <w:rFonts w:ascii="Verdana" w:hAnsi="Verdana" w:cs="TTE22461A8t00"/>
          <w:sz w:val="20"/>
          <w:szCs w:val="20"/>
          <w:lang w:eastAsia="ar-SA"/>
        </w:rPr>
        <w:br/>
        <w:t>w terminie 14 dni, po uprzednim złożeniu wniosku przez Wykonawcę.</w:t>
      </w:r>
    </w:p>
    <w:p w14:paraId="60F4BF5F" w14:textId="77777777" w:rsidR="00D504E6" w:rsidRPr="00D504E6" w:rsidRDefault="00D504E6" w:rsidP="00D504E6">
      <w:pPr>
        <w:shd w:val="clear" w:color="auto" w:fill="FFFFFF"/>
        <w:tabs>
          <w:tab w:val="left" w:leader="dot" w:pos="8486"/>
        </w:tabs>
        <w:suppressAutoHyphens/>
        <w:autoSpaceDE w:val="0"/>
        <w:jc w:val="both"/>
        <w:rPr>
          <w:rFonts w:ascii="Verdana" w:hAnsi="Verdana"/>
          <w:sz w:val="20"/>
          <w:szCs w:val="20"/>
          <w:lang w:eastAsia="ar-SA"/>
        </w:rPr>
      </w:pPr>
    </w:p>
    <w:p w14:paraId="285E7FA6" w14:textId="77777777" w:rsidR="00D504E6" w:rsidRPr="00D504E6" w:rsidRDefault="00D504E6" w:rsidP="00D504E6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4</w:t>
      </w:r>
    </w:p>
    <w:p w14:paraId="4C53B881" w14:textId="77777777" w:rsidR="00D504E6" w:rsidRPr="00D504E6" w:rsidRDefault="00D504E6" w:rsidP="005662A4">
      <w:pPr>
        <w:numPr>
          <w:ilvl w:val="0"/>
          <w:numId w:val="46"/>
        </w:numPr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 w:cs="TTE22461A8t00"/>
          <w:sz w:val="20"/>
          <w:szCs w:val="20"/>
          <w:lang w:eastAsia="ar-SA"/>
        </w:rPr>
        <w:t>Wykonawca zobowiązuje się wydać Zamawiającemu przedmiot umowy w ciągu maksymalnie 100 dni od podpisania umowy tj. do dnia ………………………...</w:t>
      </w:r>
    </w:p>
    <w:p w14:paraId="42DA055B" w14:textId="77777777" w:rsidR="00D504E6" w:rsidRPr="00D504E6" w:rsidRDefault="00D504E6" w:rsidP="005662A4">
      <w:pPr>
        <w:numPr>
          <w:ilvl w:val="0"/>
          <w:numId w:val="46"/>
        </w:numPr>
        <w:shd w:val="clear" w:color="auto" w:fill="FFFFFF"/>
        <w:suppressAutoHyphens/>
        <w:autoSpaceDE w:val="0"/>
        <w:ind w:left="426" w:right="2" w:hanging="426"/>
        <w:jc w:val="both"/>
        <w:rPr>
          <w:rFonts w:ascii="Verdana" w:hAnsi="Verdana" w:cs="TTE22461A8t00"/>
          <w:sz w:val="20"/>
          <w:szCs w:val="20"/>
          <w:lang w:eastAsia="ar-SA"/>
        </w:rPr>
      </w:pPr>
      <w:r w:rsidRPr="00D504E6">
        <w:rPr>
          <w:rFonts w:ascii="Verdana" w:hAnsi="Verdana" w:cs="TTE22461A8t00"/>
          <w:sz w:val="20"/>
          <w:szCs w:val="20"/>
          <w:lang w:eastAsia="ar-SA"/>
        </w:rPr>
        <w:t>Datą wydania przedmiotu umowy jest dzień podpisania przez strony protokołu odbioru przedmiotu umowy</w:t>
      </w:r>
      <w:r w:rsidRPr="00D504E6">
        <w:rPr>
          <w:rFonts w:ascii="Verdana" w:hAnsi="Verdana"/>
          <w:sz w:val="20"/>
          <w:szCs w:val="20"/>
          <w:lang w:val="pt-BR" w:eastAsia="ar-SA"/>
        </w:rPr>
        <w:t>.</w:t>
      </w:r>
    </w:p>
    <w:p w14:paraId="410C3B64" w14:textId="77777777" w:rsidR="00D504E6" w:rsidRPr="00D504E6" w:rsidRDefault="00D504E6" w:rsidP="005662A4">
      <w:pPr>
        <w:numPr>
          <w:ilvl w:val="0"/>
          <w:numId w:val="46"/>
        </w:numPr>
        <w:shd w:val="clear" w:color="auto" w:fill="FFFFFF"/>
        <w:suppressAutoHyphens/>
        <w:autoSpaceDE w:val="0"/>
        <w:ind w:left="426" w:right="2" w:hanging="426"/>
        <w:jc w:val="both"/>
        <w:rPr>
          <w:rFonts w:ascii="Verdana" w:hAnsi="Verdana" w:cs="TTE22461A8t00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eastAsia="ar-SA"/>
        </w:rPr>
        <w:t>W przypadku wystąpienia okoliczności niezależnych od Wykonawcy skutkujących niemożnością dotrzymania terminu określonego w ust. 1, termin ten może ulec przedłużeniu, nie więcej jednak, niż o czas trwania tych okoliczności, maksymalnie do 18.11.2016r. Wykonawca powinien udowodnić, że opóźnienie wynika z przyczyn niezależnych po jego stronie.</w:t>
      </w:r>
    </w:p>
    <w:p w14:paraId="0D4F422C" w14:textId="77777777" w:rsidR="00D504E6" w:rsidRPr="00D504E6" w:rsidRDefault="00D504E6" w:rsidP="00D504E6">
      <w:pPr>
        <w:suppressAutoHyphens/>
        <w:ind w:left="426"/>
        <w:jc w:val="both"/>
        <w:rPr>
          <w:rFonts w:ascii="Verdana" w:hAnsi="Verdana"/>
          <w:i/>
          <w:sz w:val="20"/>
          <w:szCs w:val="20"/>
          <w:lang w:eastAsia="ar-SA"/>
        </w:rPr>
      </w:pPr>
    </w:p>
    <w:p w14:paraId="34AA5978" w14:textId="77777777" w:rsidR="00D504E6" w:rsidRPr="00D504E6" w:rsidRDefault="00D504E6" w:rsidP="00D504E6">
      <w:pPr>
        <w:suppressAutoHyphens/>
        <w:spacing w:before="60"/>
        <w:jc w:val="center"/>
        <w:rPr>
          <w:rFonts w:ascii="Verdana" w:hAnsi="Verdana" w:cs="Arial"/>
          <w:i/>
          <w:sz w:val="20"/>
          <w:szCs w:val="20"/>
          <w:lang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5</w:t>
      </w:r>
    </w:p>
    <w:p w14:paraId="06370F03" w14:textId="77777777" w:rsidR="00D504E6" w:rsidRDefault="00D504E6" w:rsidP="00D504E6">
      <w:pPr>
        <w:shd w:val="clear" w:color="auto" w:fill="FFFFFF"/>
        <w:tabs>
          <w:tab w:val="left" w:pos="426"/>
          <w:tab w:val="left" w:leader="dot" w:pos="8486"/>
        </w:tabs>
        <w:autoSpaceDE w:val="0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 xml:space="preserve">Wynagrodzenie za wykonanie Umowy Strony ustalają zgodnie z ofertą Wykonawcy, na kwotę netto </w:t>
      </w:r>
      <w:r w:rsidRPr="00D504E6">
        <w:rPr>
          <w:rFonts w:ascii="Verdana" w:hAnsi="Verdana"/>
          <w:iCs/>
          <w:sz w:val="20"/>
          <w:szCs w:val="20"/>
          <w:lang w:eastAsia="ar-SA"/>
        </w:rPr>
        <w:t>_______</w:t>
      </w:r>
      <w:r w:rsidRPr="00D504E6">
        <w:rPr>
          <w:rFonts w:ascii="Verdana" w:hAnsi="Verdana"/>
          <w:sz w:val="20"/>
          <w:szCs w:val="20"/>
          <w:lang w:eastAsia="ar-SA"/>
        </w:rPr>
        <w:t xml:space="preserve"> </w:t>
      </w:r>
      <w:r w:rsidRPr="00D504E6">
        <w:rPr>
          <w:rFonts w:ascii="Verdana" w:hAnsi="Verdana"/>
          <w:bCs/>
          <w:sz w:val="20"/>
          <w:szCs w:val="20"/>
          <w:lang w:eastAsia="ar-SA"/>
        </w:rPr>
        <w:t xml:space="preserve">PLN </w:t>
      </w:r>
      <w:r w:rsidRPr="00D504E6">
        <w:rPr>
          <w:rFonts w:ascii="Verdana" w:hAnsi="Verdana"/>
          <w:sz w:val="20"/>
          <w:szCs w:val="20"/>
          <w:lang w:eastAsia="ar-SA"/>
        </w:rPr>
        <w:t xml:space="preserve">(słownie złotych: _____________), plus __ % podatek VAT w kwocie </w:t>
      </w:r>
      <w:r w:rsidRPr="00D504E6">
        <w:rPr>
          <w:rFonts w:ascii="Verdana" w:hAnsi="Verdana"/>
          <w:iCs/>
          <w:sz w:val="20"/>
          <w:szCs w:val="20"/>
          <w:lang w:eastAsia="ar-SA"/>
        </w:rPr>
        <w:t>_______</w:t>
      </w:r>
      <w:r w:rsidRPr="00D504E6">
        <w:rPr>
          <w:rFonts w:ascii="Verdana" w:hAnsi="Verdana"/>
          <w:sz w:val="20"/>
          <w:szCs w:val="20"/>
          <w:lang w:eastAsia="ar-SA"/>
        </w:rPr>
        <w:t xml:space="preserve"> </w:t>
      </w:r>
      <w:r w:rsidRPr="00D504E6">
        <w:rPr>
          <w:rFonts w:ascii="Verdana" w:hAnsi="Verdana"/>
          <w:bCs/>
          <w:sz w:val="20"/>
          <w:szCs w:val="20"/>
          <w:lang w:eastAsia="ar-SA"/>
        </w:rPr>
        <w:t xml:space="preserve">PLN </w:t>
      </w:r>
      <w:r w:rsidRPr="00D504E6">
        <w:rPr>
          <w:rFonts w:ascii="Verdana" w:hAnsi="Verdana"/>
          <w:sz w:val="20"/>
          <w:szCs w:val="20"/>
          <w:lang w:eastAsia="ar-SA"/>
        </w:rPr>
        <w:t xml:space="preserve">(słownie złotych: _____________), co łącznie stanowi kwotę brutto </w:t>
      </w:r>
      <w:r w:rsidRPr="00D504E6">
        <w:rPr>
          <w:rFonts w:ascii="Verdana" w:hAnsi="Verdana"/>
          <w:iCs/>
          <w:sz w:val="20"/>
          <w:szCs w:val="20"/>
          <w:lang w:eastAsia="ar-SA"/>
        </w:rPr>
        <w:t>_______</w:t>
      </w:r>
      <w:r w:rsidRPr="00D504E6">
        <w:rPr>
          <w:rFonts w:ascii="Verdana" w:hAnsi="Verdana"/>
          <w:sz w:val="20"/>
          <w:szCs w:val="20"/>
          <w:lang w:eastAsia="ar-SA"/>
        </w:rPr>
        <w:t xml:space="preserve"> </w:t>
      </w:r>
      <w:r w:rsidRPr="00D504E6">
        <w:rPr>
          <w:rFonts w:ascii="Verdana" w:hAnsi="Verdana"/>
          <w:bCs/>
          <w:sz w:val="20"/>
          <w:szCs w:val="20"/>
          <w:lang w:eastAsia="ar-SA"/>
        </w:rPr>
        <w:t xml:space="preserve">PLN </w:t>
      </w:r>
      <w:r w:rsidRPr="00D504E6">
        <w:rPr>
          <w:rFonts w:ascii="Verdana" w:hAnsi="Verdana"/>
          <w:sz w:val="20"/>
          <w:szCs w:val="20"/>
          <w:lang w:eastAsia="ar-SA"/>
        </w:rPr>
        <w:t>(słownie złotych: _____________).</w:t>
      </w:r>
    </w:p>
    <w:p w14:paraId="0947A555" w14:textId="77777777" w:rsidR="00D504E6" w:rsidRPr="00D504E6" w:rsidRDefault="00D504E6" w:rsidP="00D504E6">
      <w:pPr>
        <w:shd w:val="clear" w:color="auto" w:fill="FFFFFF"/>
        <w:tabs>
          <w:tab w:val="left" w:pos="426"/>
          <w:tab w:val="left" w:leader="dot" w:pos="8486"/>
        </w:tabs>
        <w:autoSpaceDE w:val="0"/>
        <w:jc w:val="both"/>
        <w:rPr>
          <w:rFonts w:ascii="Verdana" w:hAnsi="Verdana"/>
          <w:sz w:val="20"/>
          <w:szCs w:val="20"/>
          <w:lang w:eastAsia="ar-SA"/>
        </w:rPr>
      </w:pPr>
    </w:p>
    <w:p w14:paraId="1C9E6D0C" w14:textId="77777777" w:rsidR="00D504E6" w:rsidRPr="00D504E6" w:rsidRDefault="00D504E6" w:rsidP="00D504E6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6</w:t>
      </w:r>
    </w:p>
    <w:p w14:paraId="04CA1D8F" w14:textId="77777777" w:rsidR="00D504E6" w:rsidRPr="00D504E6" w:rsidRDefault="00D504E6" w:rsidP="005662A4">
      <w:pPr>
        <w:numPr>
          <w:ilvl w:val="0"/>
          <w:numId w:val="44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 xml:space="preserve">Wynagrodzenie Wykonawcy, o którym mowa w </w:t>
      </w:r>
      <w:r w:rsidRPr="00D504E6">
        <w:rPr>
          <w:rFonts w:ascii="Verdana" w:hAnsi="Verdana"/>
          <w:sz w:val="20"/>
          <w:szCs w:val="20"/>
          <w:lang w:val="pt-BR" w:eastAsia="ar-SA"/>
        </w:rPr>
        <w:t>§</w:t>
      </w:r>
      <w:r w:rsidRPr="00D504E6">
        <w:rPr>
          <w:rFonts w:ascii="Verdana" w:hAnsi="Verdana"/>
          <w:sz w:val="20"/>
          <w:szCs w:val="20"/>
          <w:lang w:eastAsia="ar-SA"/>
        </w:rPr>
        <w:t xml:space="preserve"> 5 Umowy, rozliczane będzie </w:t>
      </w:r>
      <w:r w:rsidRPr="00D504E6">
        <w:rPr>
          <w:rFonts w:ascii="Verdana" w:hAnsi="Verdana"/>
          <w:sz w:val="20"/>
          <w:szCs w:val="20"/>
          <w:lang w:eastAsia="ar-SA"/>
        </w:rPr>
        <w:br/>
        <w:t>na podstawie faktury VAT, wystawionej przez Wykonawcę po dokonaniu przez Zamawiającego odbioru przedmiotu umowy.</w:t>
      </w:r>
    </w:p>
    <w:p w14:paraId="58DCB344" w14:textId="77777777" w:rsidR="00D504E6" w:rsidRPr="00D504E6" w:rsidRDefault="00D504E6" w:rsidP="005662A4">
      <w:pPr>
        <w:numPr>
          <w:ilvl w:val="0"/>
          <w:numId w:val="45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 w:cs="TTE22461A8t00"/>
          <w:sz w:val="20"/>
          <w:szCs w:val="20"/>
          <w:lang w:eastAsia="ar-SA"/>
        </w:rPr>
        <w:t>Po wydaniu przedmiotu umowy, Strony sporządzą protokół odbioru, który stanowić będzie podstawę do wystawienia faktury VAT.</w:t>
      </w:r>
      <w:r w:rsidRPr="00D504E6">
        <w:rPr>
          <w:rFonts w:ascii="Verdana" w:hAnsi="Verdana"/>
          <w:sz w:val="20"/>
          <w:szCs w:val="20"/>
          <w:lang w:eastAsia="ar-SA"/>
        </w:rPr>
        <w:t xml:space="preserve"> </w:t>
      </w:r>
      <w:r w:rsidRPr="00D504E6">
        <w:rPr>
          <w:rFonts w:ascii="Verdana" w:hAnsi="Verdana" w:cs="TTE22461A8t00"/>
          <w:sz w:val="20"/>
          <w:szCs w:val="20"/>
          <w:lang w:eastAsia="ar-SA"/>
        </w:rPr>
        <w:t>Kserokopię protokołu należy załączyć do faktury.</w:t>
      </w:r>
    </w:p>
    <w:p w14:paraId="25D61A03" w14:textId="77777777" w:rsidR="00D504E6" w:rsidRPr="00D504E6" w:rsidRDefault="00D504E6" w:rsidP="005662A4">
      <w:pPr>
        <w:numPr>
          <w:ilvl w:val="0"/>
          <w:numId w:val="45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Zamawiający zapłaci Wykonawcy wynagrodzenie na podstawie cen ujętych w ofercie.</w:t>
      </w:r>
    </w:p>
    <w:p w14:paraId="21B0A48E" w14:textId="77777777" w:rsidR="00D504E6" w:rsidRPr="00D504E6" w:rsidRDefault="00D504E6" w:rsidP="005662A4">
      <w:pPr>
        <w:numPr>
          <w:ilvl w:val="0"/>
          <w:numId w:val="45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 xml:space="preserve">Wykonawca wystawi fakturę VAT, o której mowa w ust. 1 w terminie do 7 dni od daty dokonania odbioru potwierdzonego protokołem odbioru przedmiotu umowy wolnego od wad i usterek. </w:t>
      </w:r>
      <w:r w:rsidRPr="00D504E6">
        <w:rPr>
          <w:rFonts w:ascii="Verdana" w:hAnsi="Verdana"/>
          <w:iCs/>
          <w:sz w:val="20"/>
          <w:szCs w:val="20"/>
          <w:lang w:eastAsia="ar-SA"/>
        </w:rPr>
        <w:t xml:space="preserve">Fakturę VAT należy doręczyć na adres Wydział Technologii Generalnej Dyrekcji Dróg Krajowych i Autostrad, ul. Środkowa </w:t>
      </w:r>
      <w:smartTag w:uri="urn:schemas-microsoft-com:office:smarttags" w:element="metricconverter">
        <w:smartTagPr>
          <w:attr w:name="ProductID" w:val="35C"/>
        </w:smartTagPr>
        <w:r w:rsidRPr="00D504E6">
          <w:rPr>
            <w:rFonts w:ascii="Verdana" w:hAnsi="Verdana"/>
            <w:iCs/>
            <w:sz w:val="20"/>
            <w:szCs w:val="20"/>
            <w:lang w:eastAsia="ar-SA"/>
          </w:rPr>
          <w:t>35C</w:t>
        </w:r>
      </w:smartTag>
      <w:r w:rsidRPr="00D504E6">
        <w:rPr>
          <w:rFonts w:ascii="Verdana" w:hAnsi="Verdana"/>
          <w:iCs/>
          <w:sz w:val="20"/>
          <w:szCs w:val="20"/>
          <w:lang w:eastAsia="ar-SA"/>
        </w:rPr>
        <w:t>,</w:t>
      </w:r>
      <w:r w:rsidRPr="00D504E6">
        <w:rPr>
          <w:lang w:eastAsia="ar-SA"/>
        </w:rPr>
        <w:t xml:space="preserve"> </w:t>
      </w:r>
      <w:r w:rsidRPr="00D504E6">
        <w:rPr>
          <w:rFonts w:ascii="Verdana" w:hAnsi="Verdana"/>
          <w:iCs/>
          <w:sz w:val="20"/>
          <w:szCs w:val="20"/>
          <w:lang w:eastAsia="ar-SA"/>
        </w:rPr>
        <w:t>05-816 Opacz Kolonia.</w:t>
      </w:r>
    </w:p>
    <w:p w14:paraId="10A5AFA9" w14:textId="77777777" w:rsidR="00D504E6" w:rsidRPr="00D504E6" w:rsidRDefault="00D504E6" w:rsidP="005662A4">
      <w:pPr>
        <w:numPr>
          <w:ilvl w:val="0"/>
          <w:numId w:val="45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lang w:eastAsia="ar-SA"/>
        </w:rPr>
        <w:t xml:space="preserve">Faktura VAT będzie wystawiona przez Wykonawcę w złotych polskich na Generalną Dyrekcję Dróg Krajowych i Autostrad Oddział w Warszawie, ul. Mińska 25, 03-808 Warszawa (NIP: 113-20-97-244). </w:t>
      </w:r>
      <w:r w:rsidRPr="00D504E6">
        <w:rPr>
          <w:rFonts w:ascii="Verdana" w:hAnsi="Verdana"/>
          <w:iCs/>
          <w:sz w:val="20"/>
          <w:szCs w:val="20"/>
          <w:lang w:eastAsia="ar-SA"/>
        </w:rPr>
        <w:t>Wykonawca</w:t>
      </w:r>
      <w:r w:rsidRPr="00D504E6">
        <w:rPr>
          <w:rFonts w:ascii="Verdana" w:hAnsi="Verdana"/>
          <w:sz w:val="20"/>
          <w:szCs w:val="20"/>
          <w:lang w:eastAsia="ar-SA"/>
        </w:rPr>
        <w:t xml:space="preserve"> jest upoważniony do wystawiania faktury VAT bez podpisu Zamawiającego.</w:t>
      </w:r>
    </w:p>
    <w:p w14:paraId="3F50923A" w14:textId="77777777" w:rsidR="00D504E6" w:rsidRPr="00D504E6" w:rsidRDefault="00D504E6" w:rsidP="005662A4">
      <w:pPr>
        <w:numPr>
          <w:ilvl w:val="0"/>
          <w:numId w:val="45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iCs/>
          <w:sz w:val="20"/>
          <w:szCs w:val="20"/>
          <w:lang w:eastAsia="ar-SA"/>
        </w:rPr>
        <w:t>Zamawiający</w:t>
      </w:r>
      <w:r w:rsidRPr="00D504E6">
        <w:rPr>
          <w:rFonts w:ascii="Verdana" w:hAnsi="Verdana"/>
          <w:sz w:val="20"/>
          <w:szCs w:val="20"/>
          <w:lang w:eastAsia="ar-SA"/>
        </w:rPr>
        <w:t xml:space="preserve"> ma obowiązek zapłaty prawidłowo wystawionej faktury, w terminie </w:t>
      </w:r>
      <w:r w:rsidRPr="00D504E6">
        <w:rPr>
          <w:rFonts w:ascii="Verdana" w:hAnsi="Verdana"/>
          <w:sz w:val="20"/>
          <w:szCs w:val="20"/>
          <w:lang w:eastAsia="ar-SA"/>
        </w:rPr>
        <w:br/>
        <w:t>do 30 dni licząc od daty jej otrzymania.</w:t>
      </w:r>
      <w:r w:rsidRPr="00D504E6">
        <w:rPr>
          <w:rFonts w:ascii="Verdana" w:hAnsi="Verdana"/>
          <w:sz w:val="20"/>
          <w:lang w:eastAsia="ar-SA"/>
        </w:rPr>
        <w:t xml:space="preserve"> </w:t>
      </w:r>
      <w:r w:rsidRPr="00D504E6">
        <w:rPr>
          <w:rFonts w:ascii="Verdana" w:hAnsi="Verdana"/>
          <w:sz w:val="20"/>
          <w:szCs w:val="20"/>
          <w:lang w:eastAsia="ar-SA"/>
        </w:rPr>
        <w:t xml:space="preserve">Zamawiający dokona zapłaty należności </w:t>
      </w:r>
      <w:r w:rsidRPr="00D504E6">
        <w:rPr>
          <w:rFonts w:ascii="Verdana" w:hAnsi="Verdana"/>
          <w:sz w:val="20"/>
          <w:szCs w:val="20"/>
          <w:lang w:eastAsia="ar-SA"/>
        </w:rPr>
        <w:br/>
        <w:t xml:space="preserve">z tytułu faktury przelewem na konto Wykonawcy prowadzone w …………………………………… o nr rachunku ……………………………………………………………… </w:t>
      </w:r>
      <w:r w:rsidRPr="00D504E6">
        <w:rPr>
          <w:rFonts w:ascii="Verdana" w:hAnsi="Verdana"/>
          <w:sz w:val="20"/>
          <w:lang w:eastAsia="ar-SA"/>
        </w:rPr>
        <w:t xml:space="preserve">Brak dokumentu określonego </w:t>
      </w:r>
      <w:r w:rsidRPr="00D504E6">
        <w:rPr>
          <w:rFonts w:ascii="Verdana" w:hAnsi="Verdana"/>
          <w:sz w:val="20"/>
          <w:lang w:eastAsia="ar-SA"/>
        </w:rPr>
        <w:br/>
        <w:t xml:space="preserve">w ust. 2 lub błędne wypełnienie faktury spowoduje wstrzymanie zapłaty do czasu uzupełnienia braków lub udzielenia wyczerpujących wyjaśnień. Termin płatności liczy się od dnia uzupełnienia braków faktury. </w:t>
      </w:r>
    </w:p>
    <w:p w14:paraId="11069EE1" w14:textId="77777777" w:rsidR="00D504E6" w:rsidRPr="00D504E6" w:rsidRDefault="00D504E6" w:rsidP="005662A4">
      <w:pPr>
        <w:numPr>
          <w:ilvl w:val="0"/>
          <w:numId w:val="45"/>
        </w:numPr>
        <w:shd w:val="clear" w:color="auto" w:fill="FFFFFF"/>
        <w:tabs>
          <w:tab w:val="left" w:pos="42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Datą zapłaty jest dzień obciążenia rachunku bankowego Zamawiającego.</w:t>
      </w:r>
      <w:r w:rsidRPr="00D504E6">
        <w:rPr>
          <w:rFonts w:ascii="Verdana" w:hAnsi="Verdana"/>
          <w:iCs/>
          <w:sz w:val="20"/>
          <w:szCs w:val="20"/>
          <w:lang w:eastAsia="ar-SA"/>
        </w:rPr>
        <w:t xml:space="preserve"> </w:t>
      </w:r>
    </w:p>
    <w:p w14:paraId="4609CF1E" w14:textId="77777777" w:rsidR="00D504E6" w:rsidRPr="00D504E6" w:rsidRDefault="00D504E6" w:rsidP="00D504E6">
      <w:pPr>
        <w:shd w:val="clear" w:color="auto" w:fill="FFFFFF"/>
        <w:tabs>
          <w:tab w:val="left" w:pos="426"/>
        </w:tabs>
        <w:autoSpaceDE w:val="0"/>
        <w:ind w:left="426"/>
        <w:jc w:val="both"/>
        <w:rPr>
          <w:rFonts w:ascii="Verdana" w:hAnsi="Verdana"/>
          <w:sz w:val="20"/>
          <w:szCs w:val="20"/>
          <w:lang w:eastAsia="ar-SA"/>
        </w:rPr>
      </w:pPr>
    </w:p>
    <w:p w14:paraId="015B8047" w14:textId="77777777" w:rsidR="00D504E6" w:rsidRPr="00D504E6" w:rsidRDefault="00D504E6" w:rsidP="00D504E6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7</w:t>
      </w:r>
    </w:p>
    <w:p w14:paraId="2E54D71F" w14:textId="77777777" w:rsidR="00D504E6" w:rsidRPr="00D504E6" w:rsidRDefault="00D504E6" w:rsidP="005662A4">
      <w:pPr>
        <w:numPr>
          <w:ilvl w:val="0"/>
          <w:numId w:val="47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>Wykonawca gwarantuje Zamawiającemu, że produkty będące przedmiotem umowy będą wolne od defektów i wad w materiale i w wykonaniu przez okres</w:t>
      </w:r>
      <w:r w:rsidRPr="00D504E6">
        <w:rPr>
          <w:rFonts w:ascii="Verdana" w:hAnsi="Verdana" w:cs="Arial"/>
          <w:sz w:val="20"/>
          <w:szCs w:val="20"/>
          <w:u w:val="single"/>
          <w:lang w:val="pt-BR" w:eastAsia="ar-SA"/>
        </w:rPr>
        <w:t xml:space="preserve">    </w:t>
      </w:r>
      <w:r w:rsidRPr="00D504E6">
        <w:rPr>
          <w:rFonts w:ascii="Verdana" w:hAnsi="Verdana" w:cs="Arial"/>
          <w:sz w:val="20"/>
          <w:szCs w:val="20"/>
          <w:lang w:val="pt-BR" w:eastAsia="ar-SA"/>
        </w:rPr>
        <w:t xml:space="preserve">miesięcy. </w:t>
      </w:r>
      <w:r w:rsidRPr="00D504E6">
        <w:rPr>
          <w:rFonts w:ascii="Verdana" w:hAnsi="Verdana" w:cs="Arial"/>
          <w:sz w:val="20"/>
          <w:szCs w:val="20"/>
          <w:lang w:val="pt-BR" w:eastAsia="ar-SA"/>
        </w:rPr>
        <w:br/>
        <w:t>W okresie gwarancyjnym, Wykonawca nieodpłatnie naprawi lub wymieni wadliwą część na nową.</w:t>
      </w:r>
    </w:p>
    <w:p w14:paraId="07CD8400" w14:textId="77777777" w:rsidR="00D504E6" w:rsidRPr="00D504E6" w:rsidRDefault="00D504E6" w:rsidP="005662A4">
      <w:pPr>
        <w:numPr>
          <w:ilvl w:val="0"/>
          <w:numId w:val="47"/>
        </w:numPr>
        <w:tabs>
          <w:tab w:val="num" w:pos="426"/>
        </w:tabs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lastRenderedPageBreak/>
        <w:t xml:space="preserve">Niniejsza umowa stanowi dokument gwarancyjny uprawniający Zamawiającego do żądania od Wykonawcy naprawy wszelkich wad fizycznych w przedmiocie umowy </w:t>
      </w:r>
      <w:r w:rsidRPr="00D504E6">
        <w:rPr>
          <w:rFonts w:ascii="Verdana" w:hAnsi="Verdana" w:cs="Arial"/>
          <w:sz w:val="20"/>
          <w:szCs w:val="20"/>
          <w:lang w:val="pt-BR" w:eastAsia="ar-SA"/>
        </w:rPr>
        <w:br/>
        <w:t>w okresie trwania gwarancji jakości.</w:t>
      </w:r>
    </w:p>
    <w:p w14:paraId="724DBAC4" w14:textId="77777777" w:rsidR="00D504E6" w:rsidRPr="00D504E6" w:rsidRDefault="00D504E6" w:rsidP="005662A4">
      <w:pPr>
        <w:numPr>
          <w:ilvl w:val="0"/>
          <w:numId w:val="47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eastAsia="ar-SA"/>
        </w:rPr>
        <w:t>Bieg okresu gwarancyjnego rozpoczyna się:</w:t>
      </w:r>
    </w:p>
    <w:p w14:paraId="2B02F3B1" w14:textId="77777777" w:rsidR="00D504E6" w:rsidRPr="00D504E6" w:rsidRDefault="00D504E6" w:rsidP="00D504E6">
      <w:pPr>
        <w:ind w:left="993" w:hanging="270"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eastAsia="ar-SA"/>
        </w:rPr>
        <w:t>1) dla produktów będących przedmiotem umowy – od daty podpisania protokołu odbioru;</w:t>
      </w:r>
    </w:p>
    <w:p w14:paraId="2B4BA08C" w14:textId="77777777" w:rsidR="00D504E6" w:rsidRPr="00D504E6" w:rsidRDefault="00D504E6" w:rsidP="00D504E6">
      <w:pPr>
        <w:ind w:left="851" w:hanging="142"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eastAsia="ar-SA"/>
        </w:rPr>
        <w:t>2)  dla wymienionych części – z dniem ich wymiany na okres 12 miesięcy.</w:t>
      </w:r>
    </w:p>
    <w:p w14:paraId="0F5AED22" w14:textId="77777777" w:rsidR="00D504E6" w:rsidRPr="00D504E6" w:rsidRDefault="00D504E6" w:rsidP="005662A4">
      <w:pPr>
        <w:numPr>
          <w:ilvl w:val="0"/>
          <w:numId w:val="47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eastAsia="ar-SA"/>
        </w:rPr>
        <w:t xml:space="preserve">Wykonawca zobowiązuje się do bezpłatnego usuwania w okresie gwarancyjnym awarii powstałych w związku z wadami materiałowymi lub wykonania w terminie 14 dni </w:t>
      </w:r>
      <w:r w:rsidRPr="00D504E6">
        <w:rPr>
          <w:rFonts w:ascii="Verdana" w:hAnsi="Verdana" w:cs="Arial"/>
          <w:sz w:val="20"/>
          <w:szCs w:val="20"/>
          <w:lang w:eastAsia="ar-SA"/>
        </w:rPr>
        <w:br/>
        <w:t xml:space="preserve">od daty zgłoszenia awarii przez Zamawiającego pisemnie, faksem lub e-mailem </w:t>
      </w:r>
      <w:r w:rsidRPr="00D504E6">
        <w:rPr>
          <w:rFonts w:ascii="Verdana" w:hAnsi="Verdana" w:cs="Arial"/>
          <w:sz w:val="20"/>
          <w:szCs w:val="20"/>
          <w:lang w:eastAsia="ar-SA"/>
        </w:rPr>
        <w:br/>
        <w:t>w miejscu użytkowania sprzętu. Za awarie będą uznawane wszystkie wady i usterki powodujące zakłócenia w prawidłowym funkcjonowaniu sprzętu będącego przedmiotem umowy.</w:t>
      </w:r>
    </w:p>
    <w:p w14:paraId="2E47F5C3" w14:textId="77777777" w:rsidR="00D504E6" w:rsidRPr="00D504E6" w:rsidRDefault="00D504E6" w:rsidP="005662A4">
      <w:pPr>
        <w:numPr>
          <w:ilvl w:val="0"/>
          <w:numId w:val="47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eastAsia="ar-SA"/>
        </w:rPr>
        <w:t>W przypadku wystąpienia okoliczności niezależnych od Wykonawcy skutkujących niemożnością dotrzymania terminu określonego w ust. 4, termin ten może ulec przedłużeniu, nie więcej jednak, niż o czas trwania tych okoliczności. Wykonawca powinien udowodnić, że opóźnienie wynika z przyczyn niezależnych po jego stronie.</w:t>
      </w:r>
    </w:p>
    <w:p w14:paraId="19AC0D76" w14:textId="77777777" w:rsidR="00D504E6" w:rsidRPr="00D504E6" w:rsidRDefault="00D504E6" w:rsidP="005662A4">
      <w:pPr>
        <w:numPr>
          <w:ilvl w:val="0"/>
          <w:numId w:val="47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eastAsia="ar-SA"/>
        </w:rPr>
        <w:t>Zamawiający może dochodzić roszczeń z tytułu gwarancji także po okresie określonym w ust. 1, jeżeli zgłosił wadę przed upływem tego okresu.</w:t>
      </w:r>
    </w:p>
    <w:p w14:paraId="788D369D" w14:textId="77777777" w:rsidR="00D504E6" w:rsidRPr="00D504E6" w:rsidRDefault="00D504E6" w:rsidP="00D504E6">
      <w:pPr>
        <w:tabs>
          <w:tab w:val="num" w:pos="851"/>
        </w:tabs>
        <w:ind w:left="851"/>
        <w:jc w:val="both"/>
        <w:rPr>
          <w:rFonts w:ascii="Verdana" w:hAnsi="Verdana" w:cs="Arial"/>
          <w:sz w:val="20"/>
          <w:szCs w:val="20"/>
          <w:lang w:eastAsia="ar-SA"/>
        </w:rPr>
      </w:pPr>
    </w:p>
    <w:p w14:paraId="5C752191" w14:textId="77777777" w:rsidR="00D504E6" w:rsidRPr="00D504E6" w:rsidRDefault="00D504E6" w:rsidP="00D504E6">
      <w:pPr>
        <w:suppressAutoHyphens/>
        <w:spacing w:after="12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8</w:t>
      </w:r>
    </w:p>
    <w:p w14:paraId="14958D52" w14:textId="77777777" w:rsidR="00D504E6" w:rsidRPr="00D504E6" w:rsidRDefault="00D504E6" w:rsidP="005662A4">
      <w:pPr>
        <w:numPr>
          <w:ilvl w:val="0"/>
          <w:numId w:val="48"/>
        </w:numPr>
        <w:suppressAutoHyphens/>
        <w:spacing w:after="120"/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>Do obowiązków Zamawiającego należy:</w:t>
      </w:r>
    </w:p>
    <w:p w14:paraId="485B4DDE" w14:textId="77777777" w:rsidR="00D504E6" w:rsidRPr="00D504E6" w:rsidRDefault="00D504E6" w:rsidP="00D504E6">
      <w:pPr>
        <w:suppressAutoHyphens/>
        <w:spacing w:after="120"/>
        <w:ind w:left="993" w:hanging="285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>1) dokonanie odbioru przedmiotu umowy zrealizowanego przez Wykonawcę zgodnie z warunkami Umowy;</w:t>
      </w:r>
    </w:p>
    <w:p w14:paraId="71C717A2" w14:textId="77777777" w:rsidR="00D504E6" w:rsidRPr="00D504E6" w:rsidRDefault="00D504E6" w:rsidP="00D504E6">
      <w:pPr>
        <w:suppressAutoHyphens/>
        <w:spacing w:after="120"/>
        <w:ind w:left="993" w:hanging="285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>2) terminowe zapłacenie Wykonawcy należnego wynagrodzenia za zamówienie zrealizowane zgodnie z Umową.</w:t>
      </w:r>
    </w:p>
    <w:p w14:paraId="7DE2A7D2" w14:textId="77777777" w:rsidR="00D504E6" w:rsidRPr="00D504E6" w:rsidRDefault="00D504E6" w:rsidP="005662A4">
      <w:pPr>
        <w:numPr>
          <w:ilvl w:val="0"/>
          <w:numId w:val="48"/>
        </w:numPr>
        <w:suppressAutoHyphens/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>Do obowiązków Wykonawcy należy w szczególności:</w:t>
      </w:r>
    </w:p>
    <w:p w14:paraId="7B4D1ACC" w14:textId="77777777" w:rsidR="00D504E6" w:rsidRPr="00D504E6" w:rsidRDefault="00D504E6" w:rsidP="005662A4">
      <w:pPr>
        <w:numPr>
          <w:ilvl w:val="0"/>
          <w:numId w:val="41"/>
        </w:numPr>
        <w:tabs>
          <w:tab w:val="num" w:pos="851"/>
        </w:tabs>
        <w:suppressAutoHyphens/>
        <w:ind w:left="851" w:hanging="401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 xml:space="preserve">Dostarczenie sprzętu będącego przedmiotem umowy do miejsca dostawy, </w:t>
      </w:r>
      <w:r w:rsidRPr="00D504E6">
        <w:rPr>
          <w:rFonts w:ascii="Verdana" w:hAnsi="Verdana" w:cs="Arial"/>
          <w:sz w:val="20"/>
          <w:szCs w:val="20"/>
          <w:lang w:val="pt-BR" w:eastAsia="ar-SA"/>
        </w:rPr>
        <w:br/>
        <w:t xml:space="preserve">w terminach określonych w § 4 Umowy, łącznie z wniesieniem, rozpakowaniem, zmontowaniem, zainstalowaniem (o ile wymaga tego dostarczony sprzęt) </w:t>
      </w:r>
      <w:r w:rsidRPr="00D504E6">
        <w:rPr>
          <w:rFonts w:ascii="Verdana" w:hAnsi="Verdana" w:cs="Arial"/>
          <w:sz w:val="20"/>
          <w:szCs w:val="20"/>
          <w:lang w:val="pt-BR" w:eastAsia="ar-SA"/>
        </w:rPr>
        <w:br/>
        <w:t>w miejscach wskazanych przez Zamawiającego,</w:t>
      </w:r>
    </w:p>
    <w:p w14:paraId="5809F985" w14:textId="77777777" w:rsidR="00D504E6" w:rsidRPr="00D504E6" w:rsidRDefault="00D504E6" w:rsidP="005662A4">
      <w:pPr>
        <w:numPr>
          <w:ilvl w:val="0"/>
          <w:numId w:val="41"/>
        </w:numPr>
        <w:ind w:left="851" w:hanging="425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>Dostarczenie najpóźniej w dniu wydania przedmiotu umowy licencji niezbędnych do korzystania z oprogramowania do przedmiotu umowy (o ile wymaga tego dostarczony sprzęt). Wykonawca oświadcza, że licencje dostarczone w ramach umowy są niewypowiadalne w przypadku korzystania z licencji zgodnie z ich treścią, wystarczające i wymagane do legalnego korzystania z oprogramowania do przedmiotu umowy,</w:t>
      </w:r>
    </w:p>
    <w:p w14:paraId="11B6556F" w14:textId="77777777" w:rsidR="00D504E6" w:rsidRPr="00D504E6" w:rsidRDefault="00D504E6" w:rsidP="005662A4">
      <w:pPr>
        <w:numPr>
          <w:ilvl w:val="0"/>
          <w:numId w:val="41"/>
        </w:numPr>
        <w:tabs>
          <w:tab w:val="num" w:pos="851"/>
        </w:tabs>
        <w:suppressAutoHyphens/>
        <w:ind w:left="851" w:hanging="401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 xml:space="preserve">Uruchomienie/sprawdzenie działania sprzętu będącego przedmiotem umowy </w:t>
      </w:r>
      <w:r w:rsidRPr="00D504E6">
        <w:rPr>
          <w:rFonts w:ascii="Verdana" w:hAnsi="Verdana" w:cs="Arial"/>
          <w:sz w:val="20"/>
          <w:szCs w:val="20"/>
          <w:lang w:val="pt-BR" w:eastAsia="ar-SA"/>
        </w:rPr>
        <w:br/>
        <w:t xml:space="preserve">w miejscach wskazanych przez Zamawiającego (o ile wymaga tego dostarczony sprzęt), </w:t>
      </w:r>
    </w:p>
    <w:p w14:paraId="1AF84F4E" w14:textId="77777777" w:rsidR="00D504E6" w:rsidRPr="00D504E6" w:rsidRDefault="00D504E6" w:rsidP="005662A4">
      <w:pPr>
        <w:numPr>
          <w:ilvl w:val="0"/>
          <w:numId w:val="41"/>
        </w:numPr>
        <w:tabs>
          <w:tab w:val="num" w:pos="851"/>
        </w:tabs>
        <w:suppressAutoHyphens/>
        <w:ind w:left="851" w:hanging="401"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>wykonanie zadania zgodnie z Opisem Przedmiotu Zamówienia,</w:t>
      </w:r>
    </w:p>
    <w:p w14:paraId="43071DDB" w14:textId="77777777" w:rsidR="00D504E6" w:rsidRPr="00D504E6" w:rsidRDefault="00D504E6" w:rsidP="005662A4">
      <w:pPr>
        <w:numPr>
          <w:ilvl w:val="0"/>
          <w:numId w:val="41"/>
        </w:numPr>
        <w:tabs>
          <w:tab w:val="num" w:pos="851"/>
        </w:tabs>
        <w:suppressAutoHyphens/>
        <w:ind w:left="851" w:hanging="389"/>
        <w:jc w:val="both"/>
        <w:rPr>
          <w:rFonts w:ascii="Verdana" w:hAnsi="Verdana"/>
          <w:sz w:val="20"/>
          <w:szCs w:val="20"/>
          <w:lang w:val="pt-BR" w:eastAsia="ar-SA"/>
        </w:rPr>
      </w:pPr>
      <w:r w:rsidRPr="00D504E6">
        <w:rPr>
          <w:rFonts w:ascii="Verdana" w:hAnsi="Verdana"/>
          <w:sz w:val="20"/>
          <w:szCs w:val="20"/>
          <w:lang w:val="pt-BR" w:eastAsia="ar-SA"/>
        </w:rPr>
        <w:t>wystawienie faktury VAT za odebranie dostawy oraz załączenie do faktury wymaganych dokumentów zgodnych z § 6 umowy.</w:t>
      </w:r>
    </w:p>
    <w:p w14:paraId="03112F15" w14:textId="77777777" w:rsidR="00D504E6" w:rsidRPr="00D504E6" w:rsidRDefault="00D504E6" w:rsidP="00D504E6">
      <w:pPr>
        <w:tabs>
          <w:tab w:val="num" w:pos="851"/>
        </w:tabs>
        <w:ind w:left="851"/>
        <w:jc w:val="both"/>
        <w:rPr>
          <w:rFonts w:ascii="Verdana" w:hAnsi="Verdana"/>
          <w:sz w:val="20"/>
          <w:szCs w:val="20"/>
          <w:lang w:val="pt-BR" w:eastAsia="ar-SA"/>
        </w:rPr>
      </w:pPr>
    </w:p>
    <w:p w14:paraId="4547E7E9" w14:textId="77777777" w:rsidR="00D504E6" w:rsidRPr="00D504E6" w:rsidRDefault="00D504E6" w:rsidP="00D504E6">
      <w:pPr>
        <w:jc w:val="center"/>
        <w:rPr>
          <w:rFonts w:ascii="Verdana" w:hAnsi="Verdana"/>
          <w:sz w:val="20"/>
          <w:szCs w:val="20"/>
          <w:lang w:val="pt-BR" w:eastAsia="ar-SA"/>
        </w:rPr>
      </w:pPr>
      <w:r w:rsidRPr="00D504E6">
        <w:rPr>
          <w:rFonts w:ascii="Verdana" w:hAnsi="Verdana"/>
          <w:b/>
          <w:sz w:val="20"/>
          <w:szCs w:val="20"/>
          <w:lang w:val="pt-BR" w:eastAsia="ar-SA"/>
        </w:rPr>
        <w:t>§ 9</w:t>
      </w:r>
    </w:p>
    <w:p w14:paraId="7298A0B9" w14:textId="77777777" w:rsidR="00D504E6" w:rsidRPr="00D504E6" w:rsidRDefault="00D504E6" w:rsidP="005662A4">
      <w:pPr>
        <w:numPr>
          <w:ilvl w:val="0"/>
          <w:numId w:val="49"/>
        </w:numPr>
        <w:tabs>
          <w:tab w:val="num" w:pos="851"/>
        </w:tabs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TTE22461A8t00"/>
          <w:sz w:val="20"/>
          <w:szCs w:val="20"/>
          <w:lang w:eastAsia="ar-SA"/>
        </w:rPr>
        <w:t>Do momentu wydania Zamawiającemu przedmiotu umowy, stwierdzonego protokołem odbioru przedmiotu umowy, na Wykonawcy spoczywa pełna odpowiedzialność za zniszczenie, uszkodzenie, kradzież lub utratę przedmiotu umowy.</w:t>
      </w:r>
    </w:p>
    <w:p w14:paraId="645ACA32" w14:textId="77777777" w:rsidR="00D504E6" w:rsidRPr="00D504E6" w:rsidRDefault="00D504E6" w:rsidP="005662A4">
      <w:pPr>
        <w:numPr>
          <w:ilvl w:val="0"/>
          <w:numId w:val="49"/>
        </w:numPr>
        <w:tabs>
          <w:tab w:val="num" w:pos="851"/>
        </w:tabs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TTE22461A8t00"/>
          <w:sz w:val="20"/>
          <w:szCs w:val="20"/>
          <w:lang w:eastAsia="ar-SA"/>
        </w:rPr>
        <w:t>Odpowiedzialność określona  w ust. 1 powyżej dotyczy również sytuacji, gdy przedmiot umowy zostaje wydany Wykonawcy celem dokonania napraw gwarancyjnych, aż do momentu ponownego wydania przedmiotu umowy Zamawiającemu.</w:t>
      </w:r>
    </w:p>
    <w:p w14:paraId="0A0BDD13" w14:textId="77777777" w:rsidR="00D504E6" w:rsidRPr="00D504E6" w:rsidRDefault="00D504E6" w:rsidP="005662A4">
      <w:pPr>
        <w:numPr>
          <w:ilvl w:val="0"/>
          <w:numId w:val="49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>Wykonawca ponosi pełną odpowiedzialność za wady prawne przedmiotu umowy oraz oprogramowania dostarczonego w ramach realizacji umowy.</w:t>
      </w:r>
    </w:p>
    <w:p w14:paraId="042CCD84" w14:textId="77777777" w:rsidR="00D504E6" w:rsidRPr="00D504E6" w:rsidRDefault="00D504E6" w:rsidP="005662A4">
      <w:pPr>
        <w:numPr>
          <w:ilvl w:val="0"/>
          <w:numId w:val="49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 xml:space="preserve">Wykonawca zwolni Zamawiającego od wszelkiej odpowiedzialności w związku z roszczeniami osób trzecich z tytułu naruszenia prawa własności, praw autorskich, </w:t>
      </w:r>
      <w:r w:rsidRPr="00D504E6">
        <w:rPr>
          <w:rFonts w:ascii="Verdana" w:hAnsi="Verdana" w:cs="Arial"/>
          <w:sz w:val="20"/>
          <w:szCs w:val="20"/>
          <w:lang w:val="pt-BR" w:eastAsia="ar-SA"/>
        </w:rPr>
        <w:lastRenderedPageBreak/>
        <w:t>znaku towarowego lub innych podobnych praw, które to roszczenia mogłyby powstać w rezultacie wykonania przez Wykonawcę niniejszej umowy.</w:t>
      </w:r>
    </w:p>
    <w:p w14:paraId="45D4E97D" w14:textId="77777777" w:rsidR="00D504E6" w:rsidRPr="00D504E6" w:rsidRDefault="00D504E6" w:rsidP="005662A4">
      <w:pPr>
        <w:numPr>
          <w:ilvl w:val="0"/>
          <w:numId w:val="49"/>
        </w:numPr>
        <w:ind w:left="426" w:hanging="426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>Wykonawca zwróci Zamawiającemu wszelkie wydatki związane z roszczeniami z tytułu naruszenia wyżej opisanych praw.</w:t>
      </w:r>
    </w:p>
    <w:p w14:paraId="140E4484" w14:textId="77777777" w:rsidR="00D504E6" w:rsidRPr="00D504E6" w:rsidRDefault="00D504E6" w:rsidP="00D504E6">
      <w:pPr>
        <w:tabs>
          <w:tab w:val="num" w:pos="851"/>
        </w:tabs>
        <w:ind w:left="851"/>
        <w:jc w:val="both"/>
        <w:rPr>
          <w:rFonts w:ascii="Verdana" w:hAnsi="Verdana"/>
          <w:sz w:val="20"/>
          <w:szCs w:val="20"/>
          <w:lang w:val="pt-BR" w:eastAsia="ar-SA"/>
        </w:rPr>
      </w:pPr>
    </w:p>
    <w:p w14:paraId="02674935" w14:textId="77777777" w:rsidR="00D504E6" w:rsidRPr="00D504E6" w:rsidRDefault="00D504E6" w:rsidP="00D504E6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10</w:t>
      </w:r>
    </w:p>
    <w:p w14:paraId="4F703425" w14:textId="77777777" w:rsidR="00D504E6" w:rsidRPr="00D504E6" w:rsidRDefault="00D504E6" w:rsidP="005662A4">
      <w:pPr>
        <w:numPr>
          <w:ilvl w:val="0"/>
          <w:numId w:val="39"/>
        </w:numPr>
        <w:shd w:val="clear" w:color="auto" w:fill="FFFFFF"/>
        <w:tabs>
          <w:tab w:val="left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W razie nie wykonania lub nienależytego wykonania Umowy, Wykonawca zapłaci Zamawiającemu kary umowne:</w:t>
      </w:r>
    </w:p>
    <w:p w14:paraId="1E8D4AA2" w14:textId="77777777" w:rsidR="00D504E6" w:rsidRPr="00D504E6" w:rsidRDefault="00D504E6" w:rsidP="005662A4">
      <w:pPr>
        <w:numPr>
          <w:ilvl w:val="1"/>
          <w:numId w:val="39"/>
        </w:numPr>
        <w:shd w:val="clear" w:color="auto" w:fill="FFFFFF"/>
        <w:tabs>
          <w:tab w:val="left" w:pos="851"/>
          <w:tab w:val="num" w:pos="1080"/>
        </w:tabs>
        <w:suppressAutoHyphens/>
        <w:autoSpaceDE w:val="0"/>
        <w:ind w:left="851" w:hanging="425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z tytułu odstąpienia od Umowy lub rozwiązania Umowy z przyczyn leżących po stronie</w:t>
      </w:r>
      <w:r>
        <w:rPr>
          <w:rFonts w:ascii="Verdana" w:hAnsi="Verdana"/>
          <w:sz w:val="20"/>
          <w:szCs w:val="20"/>
          <w:lang w:eastAsia="ar-SA"/>
        </w:rPr>
        <w:t xml:space="preserve"> </w:t>
      </w:r>
      <w:r w:rsidRPr="00D504E6">
        <w:rPr>
          <w:rFonts w:ascii="Verdana" w:hAnsi="Verdana"/>
          <w:sz w:val="20"/>
          <w:szCs w:val="20"/>
          <w:lang w:eastAsia="ar-SA"/>
        </w:rPr>
        <w:t xml:space="preserve">Wykonawcy </w:t>
      </w:r>
      <w:r w:rsidRPr="00D504E6">
        <w:rPr>
          <w:rFonts w:ascii="Verdana" w:hAnsi="Verdana"/>
          <w:sz w:val="20"/>
          <w:szCs w:val="20"/>
          <w:lang w:eastAsia="ar-SA"/>
        </w:rPr>
        <w:br/>
        <w:t xml:space="preserve">– w wysokości 10 % wynagrodzenia brutto, o którym mowa w </w:t>
      </w:r>
      <w:r w:rsidRPr="00D504E6">
        <w:rPr>
          <w:rFonts w:ascii="Verdana" w:hAnsi="Verdana"/>
          <w:sz w:val="20"/>
          <w:szCs w:val="20"/>
          <w:lang w:val="pt-BR" w:eastAsia="ar-SA"/>
        </w:rPr>
        <w:t xml:space="preserve">§5 </w:t>
      </w:r>
      <w:r w:rsidRPr="00D504E6">
        <w:rPr>
          <w:rFonts w:ascii="Verdana" w:hAnsi="Verdana"/>
          <w:sz w:val="20"/>
          <w:szCs w:val="20"/>
          <w:lang w:eastAsia="ar-SA"/>
        </w:rPr>
        <w:t>Umowy.</w:t>
      </w:r>
    </w:p>
    <w:p w14:paraId="2D74F581" w14:textId="77777777" w:rsidR="00D504E6" w:rsidRPr="00D504E6" w:rsidRDefault="00D504E6" w:rsidP="005662A4">
      <w:pPr>
        <w:numPr>
          <w:ilvl w:val="1"/>
          <w:numId w:val="39"/>
        </w:numPr>
        <w:shd w:val="clear" w:color="auto" w:fill="FFFFFF"/>
        <w:tabs>
          <w:tab w:val="left" w:pos="851"/>
          <w:tab w:val="num" w:pos="1080"/>
        </w:tabs>
        <w:suppressAutoHyphens/>
        <w:autoSpaceDE w:val="0"/>
        <w:ind w:left="851" w:hanging="425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 xml:space="preserve">za zwłokę w wykonaniu całości przedmiotu Umowy w wysokości 0,1 % wynagrodzenia brutto, o którym mowa w </w:t>
      </w:r>
      <w:r w:rsidRPr="00D504E6">
        <w:rPr>
          <w:rFonts w:ascii="Verdana" w:hAnsi="Verdana"/>
          <w:sz w:val="20"/>
          <w:szCs w:val="20"/>
          <w:lang w:val="pt-BR" w:eastAsia="ar-SA"/>
        </w:rPr>
        <w:t xml:space="preserve">§5 </w:t>
      </w:r>
      <w:r w:rsidRPr="00D504E6">
        <w:rPr>
          <w:rFonts w:ascii="Verdana" w:hAnsi="Verdana"/>
          <w:sz w:val="20"/>
          <w:szCs w:val="20"/>
          <w:lang w:eastAsia="ar-SA"/>
        </w:rPr>
        <w:t>Umowy, za każdy dzień zwłoki.</w:t>
      </w:r>
    </w:p>
    <w:p w14:paraId="7AFB28BB" w14:textId="77777777" w:rsidR="00D504E6" w:rsidRPr="00D504E6" w:rsidRDefault="00D504E6" w:rsidP="005662A4">
      <w:pPr>
        <w:numPr>
          <w:ilvl w:val="0"/>
          <w:numId w:val="39"/>
        </w:numPr>
        <w:shd w:val="clear" w:color="auto" w:fill="FFFFFF"/>
        <w:tabs>
          <w:tab w:val="left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 xml:space="preserve">Zamawiający zapłaci Wykonawcy kary umowne z tytułu odstąpienia od Umowy lub rozwiązania Umowy z przyczyn leżących po stronie Zamawiającego w wysokości 10 % wynagrodzenia brutto w zakresie niezrealizowanej części umowy o której mowa w </w:t>
      </w:r>
      <w:r w:rsidRPr="00D504E6">
        <w:rPr>
          <w:rFonts w:ascii="Verdana" w:hAnsi="Verdana"/>
          <w:sz w:val="20"/>
          <w:szCs w:val="20"/>
          <w:lang w:val="pt-BR" w:eastAsia="ar-SA"/>
        </w:rPr>
        <w:t>§5 ust. 1</w:t>
      </w:r>
      <w:r w:rsidRPr="00D504E6">
        <w:rPr>
          <w:rFonts w:ascii="Verdana" w:hAnsi="Verdana"/>
          <w:sz w:val="20"/>
          <w:szCs w:val="20"/>
          <w:lang w:eastAsia="ar-SA"/>
        </w:rPr>
        <w:t xml:space="preserve"> Umowy</w:t>
      </w:r>
    </w:p>
    <w:p w14:paraId="10568A18" w14:textId="77777777" w:rsidR="00D504E6" w:rsidRPr="00D504E6" w:rsidRDefault="00D504E6" w:rsidP="005662A4">
      <w:pPr>
        <w:numPr>
          <w:ilvl w:val="0"/>
          <w:numId w:val="39"/>
        </w:numPr>
        <w:shd w:val="clear" w:color="auto" w:fill="FFFFFF"/>
        <w:tabs>
          <w:tab w:val="left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Stronom niezależnie od kar umownych przysługuję prawo do dochodzenia odszkodowania uzupełniającego na zasadach ogólnych w przypadku, gdy szkoda przewyższa ww. kary umowne.</w:t>
      </w:r>
    </w:p>
    <w:p w14:paraId="62FC6D72" w14:textId="77777777" w:rsidR="00D504E6" w:rsidRPr="00D504E6" w:rsidRDefault="00D504E6" w:rsidP="00D504E6">
      <w:pPr>
        <w:shd w:val="clear" w:color="auto" w:fill="FFFFFF"/>
        <w:tabs>
          <w:tab w:val="left" w:pos="426"/>
          <w:tab w:val="left" w:leader="dot" w:pos="8486"/>
        </w:tabs>
        <w:autoSpaceDE w:val="0"/>
        <w:ind w:left="426"/>
        <w:jc w:val="both"/>
        <w:rPr>
          <w:rFonts w:ascii="Verdana" w:hAnsi="Verdana"/>
          <w:iCs/>
          <w:sz w:val="20"/>
          <w:szCs w:val="20"/>
          <w:lang w:eastAsia="ar-SA"/>
        </w:rPr>
      </w:pPr>
    </w:p>
    <w:p w14:paraId="08FF8722" w14:textId="77777777" w:rsidR="00D504E6" w:rsidRPr="00D504E6" w:rsidRDefault="00D504E6" w:rsidP="007A2A36">
      <w:pPr>
        <w:suppressAutoHyphens/>
        <w:spacing w:after="120"/>
        <w:jc w:val="center"/>
        <w:rPr>
          <w:rFonts w:ascii="Verdana" w:hAnsi="Verdana" w:cs="Arial"/>
          <w:b/>
          <w:sz w:val="20"/>
          <w:lang w:eastAsia="ar-SA"/>
        </w:rPr>
      </w:pPr>
      <w:r w:rsidRPr="00D504E6">
        <w:rPr>
          <w:rFonts w:ascii="Verdana" w:hAnsi="Verdana" w:cs="Arial"/>
          <w:b/>
          <w:sz w:val="20"/>
          <w:lang w:eastAsia="ar-SA"/>
        </w:rPr>
        <w:t>§ 11</w:t>
      </w:r>
    </w:p>
    <w:p w14:paraId="4DEFD939" w14:textId="77777777" w:rsidR="00D504E6" w:rsidRPr="00D504E6" w:rsidRDefault="00D504E6" w:rsidP="00D504E6">
      <w:pPr>
        <w:numPr>
          <w:ilvl w:val="0"/>
          <w:numId w:val="29"/>
        </w:numPr>
        <w:suppressAutoHyphens/>
        <w:ind w:left="426" w:hanging="426"/>
        <w:jc w:val="both"/>
        <w:rPr>
          <w:rFonts w:ascii="Verdana" w:hAnsi="Verdana" w:cs="Arial"/>
          <w:sz w:val="20"/>
          <w:lang w:eastAsia="ar-SA"/>
        </w:rPr>
      </w:pPr>
      <w:r w:rsidRPr="00D504E6">
        <w:rPr>
          <w:rFonts w:ascii="Verdana" w:hAnsi="Verdana" w:cs="Arial"/>
          <w:sz w:val="20"/>
          <w:lang w:eastAsia="ar-SA"/>
        </w:rPr>
        <w:t>Wykonawca nie może przenieść zobowiązań wynikających z umowy na jakikolwiek inny podmiot.</w:t>
      </w:r>
    </w:p>
    <w:p w14:paraId="056D508E" w14:textId="77777777" w:rsidR="00D504E6" w:rsidRPr="00D504E6" w:rsidRDefault="00D504E6" w:rsidP="00D504E6">
      <w:pPr>
        <w:numPr>
          <w:ilvl w:val="0"/>
          <w:numId w:val="29"/>
        </w:numPr>
        <w:suppressAutoHyphens/>
        <w:ind w:left="426" w:hanging="426"/>
        <w:jc w:val="both"/>
        <w:rPr>
          <w:rFonts w:ascii="Verdana" w:hAnsi="Verdana" w:cs="Arial"/>
          <w:sz w:val="20"/>
          <w:lang w:eastAsia="ar-SA"/>
        </w:rPr>
      </w:pPr>
      <w:r w:rsidRPr="00D504E6">
        <w:rPr>
          <w:rFonts w:ascii="Verdana" w:hAnsi="Verdana" w:cs="Arial"/>
          <w:sz w:val="20"/>
          <w:lang w:eastAsia="ar-SA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14:paraId="4DB7F9D4" w14:textId="77777777" w:rsidR="00D504E6" w:rsidRPr="00D504E6" w:rsidRDefault="00D504E6" w:rsidP="00D504E6">
      <w:pPr>
        <w:numPr>
          <w:ilvl w:val="0"/>
          <w:numId w:val="29"/>
        </w:numPr>
        <w:suppressAutoHyphens/>
        <w:ind w:left="426" w:hanging="426"/>
        <w:jc w:val="both"/>
        <w:rPr>
          <w:rFonts w:ascii="Verdana" w:hAnsi="Verdana" w:cs="Arial"/>
          <w:sz w:val="20"/>
          <w:lang w:eastAsia="ar-SA"/>
        </w:rPr>
      </w:pPr>
      <w:r w:rsidRPr="00D504E6">
        <w:rPr>
          <w:rFonts w:ascii="Verdana" w:hAnsi="Verdana" w:cs="Arial"/>
          <w:sz w:val="20"/>
          <w:lang w:eastAsia="ar-SA"/>
        </w:rPr>
        <w:t>W przypadku, gdy Wykonawca występuje jako Konsorcjum, wniosek o wyrażenie zgody na przelew jakiejkolwiek wierzytelności wynikającej z Umowy muszą podpisać łącznie wszyscy członkowie Konsorcjum.</w:t>
      </w:r>
    </w:p>
    <w:p w14:paraId="25F8143B" w14:textId="77777777" w:rsidR="00D504E6" w:rsidRPr="00D504E6" w:rsidRDefault="00D504E6" w:rsidP="00D504E6">
      <w:pPr>
        <w:shd w:val="clear" w:color="auto" w:fill="FFFFFF"/>
        <w:tabs>
          <w:tab w:val="left" w:pos="426"/>
          <w:tab w:val="left" w:leader="dot" w:pos="8486"/>
        </w:tabs>
        <w:autoSpaceDE w:val="0"/>
        <w:ind w:left="426"/>
        <w:jc w:val="both"/>
        <w:rPr>
          <w:rFonts w:ascii="Verdana" w:hAnsi="Verdana"/>
          <w:iCs/>
          <w:sz w:val="20"/>
          <w:szCs w:val="20"/>
          <w:lang w:eastAsia="ar-SA"/>
        </w:rPr>
      </w:pPr>
    </w:p>
    <w:p w14:paraId="392CE996" w14:textId="77777777" w:rsidR="00D504E6" w:rsidRPr="00D504E6" w:rsidRDefault="00D504E6" w:rsidP="007A2A36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12</w:t>
      </w:r>
    </w:p>
    <w:p w14:paraId="0B09E448" w14:textId="77777777" w:rsidR="00D504E6" w:rsidRPr="00D504E6" w:rsidRDefault="00D504E6" w:rsidP="00D504E6">
      <w:pPr>
        <w:suppressAutoHyphens/>
        <w:ind w:left="426" w:hanging="426"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eastAsia="ar-SA"/>
        </w:rPr>
        <w:t>1.</w:t>
      </w:r>
      <w:r w:rsidRPr="00D504E6">
        <w:rPr>
          <w:rFonts w:ascii="Verdana" w:hAnsi="Verdana" w:cs="Arial"/>
          <w:sz w:val="20"/>
          <w:szCs w:val="20"/>
          <w:lang w:eastAsia="ar-SA"/>
        </w:rPr>
        <w:tab/>
        <w:t>Zamawiającemu przysługuje prawo odstąpienia od Umowy jeżeli:</w:t>
      </w:r>
    </w:p>
    <w:p w14:paraId="158747E5" w14:textId="77777777" w:rsidR="00D504E6" w:rsidRPr="00D504E6" w:rsidRDefault="00D504E6" w:rsidP="00D504E6">
      <w:pPr>
        <w:suppressAutoHyphens/>
        <w:ind w:left="850" w:hanging="425"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eastAsia="ar-SA"/>
        </w:rPr>
        <w:t>1)</w:t>
      </w:r>
      <w:r w:rsidRPr="00D504E6">
        <w:rPr>
          <w:rFonts w:ascii="Verdana" w:hAnsi="Verdana" w:cs="Arial"/>
          <w:sz w:val="20"/>
          <w:szCs w:val="20"/>
          <w:lang w:eastAsia="ar-SA"/>
        </w:rPr>
        <w:tab/>
        <w:t xml:space="preserve">Wykonawca nie zrealizuje przedmiotu Umowy w terminach określonych w </w:t>
      </w:r>
      <w:r w:rsidRPr="00D504E6">
        <w:rPr>
          <w:rFonts w:ascii="Verdana" w:hAnsi="Verdana" w:cs="Arial"/>
          <w:sz w:val="20"/>
          <w:szCs w:val="20"/>
          <w:lang w:val="pt-BR" w:eastAsia="ar-SA"/>
        </w:rPr>
        <w:t>§ 4 ust. 1,</w:t>
      </w:r>
      <w:r w:rsidRPr="00D504E6">
        <w:rPr>
          <w:rFonts w:ascii="Verdana" w:hAnsi="Verdana" w:cs="Arial"/>
          <w:sz w:val="20"/>
          <w:szCs w:val="20"/>
          <w:lang w:eastAsia="ar-SA"/>
        </w:rPr>
        <w:t xml:space="preserve"> 2 i 3 Umowy</w:t>
      </w:r>
      <w:r w:rsidRPr="00D504E6">
        <w:rPr>
          <w:rFonts w:ascii="Verdana" w:hAnsi="Verdana" w:cs="Arial"/>
          <w:sz w:val="20"/>
          <w:szCs w:val="20"/>
          <w:lang w:val="pt-BR" w:eastAsia="ar-SA"/>
        </w:rPr>
        <w:t>,</w:t>
      </w:r>
      <w:r w:rsidRPr="00D504E6">
        <w:rPr>
          <w:rFonts w:ascii="Verdana" w:hAnsi="Verdana" w:cs="Arial"/>
          <w:sz w:val="20"/>
          <w:szCs w:val="20"/>
          <w:lang w:eastAsia="ar-SA"/>
        </w:rPr>
        <w:t xml:space="preserve"> z przyczyn leżących po jego stronie, a opóźnienie wynosi więcej niż 14 dni,</w:t>
      </w:r>
    </w:p>
    <w:p w14:paraId="01DDD657" w14:textId="77777777" w:rsidR="00D504E6" w:rsidRPr="00D504E6" w:rsidRDefault="00D504E6" w:rsidP="00D504E6">
      <w:pPr>
        <w:suppressAutoHyphens/>
        <w:ind w:left="850" w:hanging="425"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eastAsia="ar-SA"/>
        </w:rPr>
        <w:t>2)</w:t>
      </w:r>
      <w:r w:rsidRPr="00D504E6">
        <w:rPr>
          <w:rFonts w:ascii="Verdana" w:hAnsi="Verdana" w:cs="Arial"/>
          <w:sz w:val="20"/>
          <w:szCs w:val="20"/>
          <w:lang w:eastAsia="ar-SA"/>
        </w:rPr>
        <w:tab/>
        <w:t>w wyniku wszczętego postępowania egzekucyjnego nastąpi zajęcie majątku Wykonawcy lub jego znacznej części.</w:t>
      </w:r>
    </w:p>
    <w:p w14:paraId="36747949" w14:textId="77777777" w:rsidR="00D504E6" w:rsidRPr="00D504E6" w:rsidRDefault="00D504E6" w:rsidP="005662A4">
      <w:pPr>
        <w:numPr>
          <w:ilvl w:val="0"/>
          <w:numId w:val="50"/>
        </w:numPr>
        <w:suppressAutoHyphens/>
        <w:ind w:left="426" w:hanging="426"/>
        <w:contextualSpacing/>
        <w:jc w:val="both"/>
        <w:rPr>
          <w:rFonts w:ascii="Verdana" w:hAnsi="Verdana" w:cs="Arial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Zamawiającemu przysługuje prawo do odstąpienia od Umowy jeżeli 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2D5DA969" w14:textId="77777777" w:rsidR="00D504E6" w:rsidRPr="00D504E6" w:rsidRDefault="00D504E6" w:rsidP="00D504E6">
      <w:pPr>
        <w:tabs>
          <w:tab w:val="left" w:pos="426"/>
        </w:tabs>
        <w:suppressAutoHyphens/>
        <w:spacing w:after="12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</w:p>
    <w:p w14:paraId="7D38DAFC" w14:textId="77777777" w:rsidR="00D504E6" w:rsidRPr="00D504E6" w:rsidRDefault="00D504E6" w:rsidP="007A2A36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13</w:t>
      </w:r>
    </w:p>
    <w:p w14:paraId="0935FE72" w14:textId="77777777" w:rsidR="00D504E6" w:rsidRPr="00D504E6" w:rsidRDefault="00D504E6" w:rsidP="005662A4">
      <w:pPr>
        <w:numPr>
          <w:ilvl w:val="0"/>
          <w:numId w:val="40"/>
        </w:numPr>
        <w:tabs>
          <w:tab w:val="num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 xml:space="preserve">W sprawach nieuregulowanych postanowieniami niniejszej umowy mają zastosowanie przepisy kodeksu cywilnego i ustawy Prawo Zamówień Publicznych </w:t>
      </w:r>
    </w:p>
    <w:p w14:paraId="776F097E" w14:textId="77777777" w:rsidR="00D504E6" w:rsidRPr="00D504E6" w:rsidRDefault="00D504E6" w:rsidP="005662A4">
      <w:pPr>
        <w:numPr>
          <w:ilvl w:val="0"/>
          <w:numId w:val="40"/>
        </w:numPr>
        <w:tabs>
          <w:tab w:val="num" w:pos="426"/>
        </w:tabs>
        <w:suppressAutoHyphens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>Wszelkie zmiany niniejszej Umowy, z zastrzeżeniem zmian, o których mowa w</w:t>
      </w:r>
      <w:r w:rsidRPr="00D504E6">
        <w:rPr>
          <w:rFonts w:ascii="Verdana" w:hAnsi="Verdana"/>
          <w:sz w:val="20"/>
          <w:szCs w:val="20"/>
          <w:lang w:val="pt-BR" w:eastAsia="ar-SA"/>
        </w:rPr>
        <w:t>, § 2 ust. 2 Umowy</w:t>
      </w:r>
      <w:r w:rsidRPr="00D504E6">
        <w:rPr>
          <w:rFonts w:ascii="Verdana" w:hAnsi="Verdana"/>
          <w:sz w:val="20"/>
          <w:szCs w:val="20"/>
          <w:lang w:eastAsia="ar-SA"/>
        </w:rPr>
        <w:t>, wymagają zgody obu Stron w formie pisemnej pod rygorem nieważności.</w:t>
      </w:r>
    </w:p>
    <w:p w14:paraId="79CC1BCF" w14:textId="77777777" w:rsidR="00D504E6" w:rsidRPr="00D504E6" w:rsidRDefault="00D504E6" w:rsidP="005662A4">
      <w:pPr>
        <w:numPr>
          <w:ilvl w:val="0"/>
          <w:numId w:val="40"/>
        </w:numPr>
        <w:tabs>
          <w:tab w:val="num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Strony przewidują możliwość dokonywania zmian w Umowie. Zmiana Umowy dopuszczalna będzie w granicach określonych w niniejszej Umowie.</w:t>
      </w:r>
    </w:p>
    <w:p w14:paraId="2653C9EA" w14:textId="77777777" w:rsidR="00D504E6" w:rsidRPr="00D504E6" w:rsidRDefault="00D504E6" w:rsidP="005662A4">
      <w:pPr>
        <w:numPr>
          <w:ilvl w:val="0"/>
          <w:numId w:val="40"/>
        </w:numPr>
        <w:tabs>
          <w:tab w:val="num" w:pos="426"/>
        </w:tabs>
        <w:ind w:left="426" w:hanging="426"/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Poza przypadkami określonymi w Umowie, zmiany Umowy będą mogły nastąpić w następujących przypadkach:</w:t>
      </w:r>
    </w:p>
    <w:p w14:paraId="7775D744" w14:textId="77777777" w:rsidR="00D504E6" w:rsidRPr="00D504E6" w:rsidRDefault="00D504E6" w:rsidP="005662A4">
      <w:pPr>
        <w:numPr>
          <w:ilvl w:val="0"/>
          <w:numId w:val="52"/>
        </w:numPr>
        <w:tabs>
          <w:tab w:val="num" w:pos="426"/>
        </w:tabs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lastRenderedPageBreak/>
        <w:t>Zaistnienia omyłki pisarskiej lub rachunkowej;</w:t>
      </w:r>
    </w:p>
    <w:p w14:paraId="7ED053EB" w14:textId="77777777" w:rsidR="00D504E6" w:rsidRPr="00D504E6" w:rsidRDefault="00D504E6" w:rsidP="005662A4">
      <w:pPr>
        <w:numPr>
          <w:ilvl w:val="0"/>
          <w:numId w:val="52"/>
        </w:numPr>
        <w:tabs>
          <w:tab w:val="num" w:pos="426"/>
        </w:tabs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Zaistnienia po zawarciu Umowy, przypadku siły wyższej, przez którą na potrzeby niniejszego warunku rozumieć należy zdarzenia zewnętrzne wobec łączącej Strony więzi prawnej:</w:t>
      </w:r>
    </w:p>
    <w:p w14:paraId="19306745" w14:textId="77777777" w:rsidR="00D504E6" w:rsidRPr="00D504E6" w:rsidRDefault="00D504E6" w:rsidP="005662A4">
      <w:pPr>
        <w:numPr>
          <w:ilvl w:val="0"/>
          <w:numId w:val="51"/>
        </w:numPr>
        <w:tabs>
          <w:tab w:val="num" w:pos="426"/>
        </w:tabs>
        <w:ind w:left="1560" w:hanging="426"/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o charakterze niezależnym od Stron,</w:t>
      </w:r>
    </w:p>
    <w:p w14:paraId="70F67025" w14:textId="77777777" w:rsidR="00D504E6" w:rsidRPr="00D504E6" w:rsidRDefault="00D504E6" w:rsidP="005662A4">
      <w:pPr>
        <w:numPr>
          <w:ilvl w:val="0"/>
          <w:numId w:val="51"/>
        </w:numPr>
        <w:tabs>
          <w:tab w:val="num" w:pos="426"/>
        </w:tabs>
        <w:ind w:left="1560" w:hanging="426"/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którego Strony nie mogły przewidzieć przed zawarciem Umowy,</w:t>
      </w:r>
    </w:p>
    <w:p w14:paraId="3939307B" w14:textId="77777777" w:rsidR="00D504E6" w:rsidRPr="00D504E6" w:rsidRDefault="00D504E6" w:rsidP="005662A4">
      <w:pPr>
        <w:numPr>
          <w:ilvl w:val="0"/>
          <w:numId w:val="51"/>
        </w:numPr>
        <w:tabs>
          <w:tab w:val="num" w:pos="426"/>
        </w:tabs>
        <w:ind w:left="1560" w:hanging="426"/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którego nie można uniknąć ani któremu Strony nie mogły zapobiec przy zachowaniu należytej staranności,</w:t>
      </w:r>
    </w:p>
    <w:p w14:paraId="6205AE08" w14:textId="77777777" w:rsidR="00D504E6" w:rsidRPr="00D504E6" w:rsidRDefault="00D504E6" w:rsidP="005662A4">
      <w:pPr>
        <w:numPr>
          <w:ilvl w:val="0"/>
          <w:numId w:val="51"/>
        </w:numPr>
        <w:tabs>
          <w:tab w:val="num" w:pos="426"/>
        </w:tabs>
        <w:ind w:left="1560" w:hanging="426"/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której nie można przypisać drugiej stronie.</w:t>
      </w:r>
    </w:p>
    <w:p w14:paraId="0EF25076" w14:textId="77777777" w:rsidR="00D504E6" w:rsidRPr="00D504E6" w:rsidRDefault="00D504E6" w:rsidP="00D504E6">
      <w:pPr>
        <w:tabs>
          <w:tab w:val="num" w:pos="426"/>
        </w:tabs>
        <w:ind w:left="567"/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Za siłę wyższą, warunkującą zmianę Umowy uważać się będzie w szczególności powódź, pożar i inne klęski żywiołowe, zamieszki, strajki, ataki terrorystyczne, działania wojenne, nagłe załamania warunków atmosferycznych, nagłe przerwy w dostawie energii elektrycznej, promieniowanie lub skażenia;</w:t>
      </w:r>
    </w:p>
    <w:p w14:paraId="01057365" w14:textId="77777777" w:rsidR="00D504E6" w:rsidRPr="00D504E6" w:rsidRDefault="00D504E6" w:rsidP="005662A4">
      <w:pPr>
        <w:numPr>
          <w:ilvl w:val="0"/>
          <w:numId w:val="52"/>
        </w:numPr>
        <w:tabs>
          <w:tab w:val="num" w:pos="426"/>
        </w:tabs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Zmiany powszechnie obowiązujących przepisów prawa w zakresie mającym wpływ na realizację przedmiotu Zamówienia lub świadczenia Stron;</w:t>
      </w:r>
    </w:p>
    <w:p w14:paraId="4928A9D4" w14:textId="77777777" w:rsidR="00D504E6" w:rsidRPr="00D504E6" w:rsidRDefault="00D504E6" w:rsidP="005662A4">
      <w:pPr>
        <w:numPr>
          <w:ilvl w:val="0"/>
          <w:numId w:val="52"/>
        </w:numPr>
        <w:tabs>
          <w:tab w:val="num" w:pos="426"/>
        </w:tabs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Powstanie rozbieżności lub niejasności w rozumieniu pojęć użytych w Umowie, których nie będzie można usunąć w inny sposób a zmiana będzie umożliwiać usunięcie rozbieżności i doprecyzowanie Umowy w celu jednoznacznej interpretacji jej zapisów przez Strony.</w:t>
      </w:r>
    </w:p>
    <w:p w14:paraId="38081670" w14:textId="77777777" w:rsidR="00D504E6" w:rsidRPr="00D504E6" w:rsidRDefault="00D504E6" w:rsidP="005662A4">
      <w:pPr>
        <w:numPr>
          <w:ilvl w:val="0"/>
          <w:numId w:val="40"/>
        </w:numPr>
        <w:tabs>
          <w:tab w:val="num" w:pos="426"/>
        </w:tabs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Zmiany umowy będą mogły dotyczyć postanowień, kształtujących treści stosunku prawnego nawiązywanego Umową, na które dana, zindywidualizowana przyczyna, określona powyżej w ust. 4 wywarła wpływ.</w:t>
      </w:r>
    </w:p>
    <w:p w14:paraId="2951A5A0" w14:textId="77777777" w:rsidR="00D504E6" w:rsidRPr="00D504E6" w:rsidRDefault="00D504E6" w:rsidP="005662A4">
      <w:pPr>
        <w:numPr>
          <w:ilvl w:val="0"/>
          <w:numId w:val="40"/>
        </w:numPr>
        <w:tabs>
          <w:tab w:val="num" w:pos="426"/>
        </w:tabs>
        <w:jc w:val="both"/>
        <w:rPr>
          <w:rFonts w:ascii="Verdana" w:hAnsi="Verdana"/>
          <w:sz w:val="20"/>
          <w:szCs w:val="20"/>
        </w:rPr>
      </w:pPr>
      <w:r w:rsidRPr="00D504E6">
        <w:rPr>
          <w:rFonts w:ascii="Verdana" w:hAnsi="Verdana"/>
          <w:sz w:val="20"/>
          <w:szCs w:val="20"/>
        </w:rPr>
        <w:t>Wszelkie spory mogące wynikać w związku z realizacją Umowy będą rozstrzygane przez sąd powszechny właściwy dla siedziby Zamawiającego</w:t>
      </w:r>
    </w:p>
    <w:p w14:paraId="3C4BA3EC" w14:textId="77777777" w:rsidR="00D504E6" w:rsidRPr="00D504E6" w:rsidRDefault="00D504E6" w:rsidP="00D504E6">
      <w:pPr>
        <w:suppressAutoHyphens/>
        <w:spacing w:before="60"/>
        <w:jc w:val="both"/>
        <w:rPr>
          <w:rFonts w:ascii="Verdana" w:hAnsi="Verdana" w:cs="Arial"/>
          <w:b/>
          <w:sz w:val="20"/>
          <w:szCs w:val="20"/>
          <w:lang w:val="pt-BR" w:eastAsia="ar-SA"/>
        </w:rPr>
      </w:pPr>
    </w:p>
    <w:p w14:paraId="3CDC626F" w14:textId="77777777" w:rsidR="00D504E6" w:rsidRPr="00D504E6" w:rsidRDefault="00D504E6" w:rsidP="007A2A36">
      <w:pPr>
        <w:suppressAutoHyphens/>
        <w:spacing w:before="60"/>
        <w:jc w:val="center"/>
        <w:rPr>
          <w:rFonts w:ascii="Verdana" w:hAnsi="Verdana" w:cs="Arial"/>
          <w:b/>
          <w:sz w:val="20"/>
          <w:szCs w:val="20"/>
          <w:lang w:val="pt-BR" w:eastAsia="ar-SA"/>
        </w:rPr>
      </w:pPr>
      <w:r w:rsidRPr="00D504E6">
        <w:rPr>
          <w:rFonts w:ascii="Verdana" w:hAnsi="Verdana" w:cs="Arial"/>
          <w:b/>
          <w:sz w:val="20"/>
          <w:szCs w:val="20"/>
          <w:lang w:val="pt-BR" w:eastAsia="ar-SA"/>
        </w:rPr>
        <w:t>§ 14</w:t>
      </w:r>
    </w:p>
    <w:p w14:paraId="6DB92406" w14:textId="77777777" w:rsidR="00D504E6" w:rsidRPr="00D504E6" w:rsidRDefault="00D504E6" w:rsidP="005662A4">
      <w:pPr>
        <w:numPr>
          <w:ilvl w:val="3"/>
          <w:numId w:val="37"/>
        </w:numPr>
        <w:shd w:val="clear" w:color="auto" w:fill="FFFFFF"/>
        <w:tabs>
          <w:tab w:val="left" w:pos="426"/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 xml:space="preserve">Umowę niniejszą sporządzono w dwóch jednobrzmiących egzemplarzach, </w:t>
      </w:r>
      <w:r w:rsidRPr="00D504E6">
        <w:rPr>
          <w:rFonts w:ascii="Verdana" w:hAnsi="Verdana"/>
          <w:sz w:val="20"/>
          <w:szCs w:val="20"/>
          <w:lang w:eastAsia="ar-SA"/>
        </w:rPr>
        <w:br/>
        <w:t>po jednym dla każdej ze Stron.</w:t>
      </w:r>
    </w:p>
    <w:p w14:paraId="72A7E300" w14:textId="77777777" w:rsidR="00D504E6" w:rsidRPr="00D504E6" w:rsidRDefault="00D504E6" w:rsidP="00D504E6">
      <w:pPr>
        <w:shd w:val="clear" w:color="auto" w:fill="FFFFFF"/>
        <w:tabs>
          <w:tab w:val="left" w:leader="dot" w:pos="8486"/>
        </w:tabs>
        <w:suppressAutoHyphens/>
        <w:autoSpaceDE w:val="0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 w:cs="Arial"/>
          <w:sz w:val="20"/>
          <w:szCs w:val="20"/>
          <w:lang w:val="pt-BR" w:eastAsia="ar-SA"/>
        </w:rPr>
        <w:t xml:space="preserve">2.   </w:t>
      </w:r>
      <w:r w:rsidRPr="00D504E6">
        <w:rPr>
          <w:rFonts w:ascii="Verdana" w:hAnsi="Verdana"/>
          <w:sz w:val="20"/>
          <w:szCs w:val="20"/>
          <w:lang w:eastAsia="ar-SA"/>
        </w:rPr>
        <w:t>Załączniki stanowiące integralną część Umowy:</w:t>
      </w:r>
    </w:p>
    <w:p w14:paraId="2DBC7BB3" w14:textId="77777777" w:rsidR="00D504E6" w:rsidRPr="00D504E6" w:rsidRDefault="00D504E6" w:rsidP="00D504E6">
      <w:pPr>
        <w:shd w:val="clear" w:color="auto" w:fill="FFFFFF"/>
        <w:tabs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ab/>
        <w:t>1) Specyfikacja istotnych warunków zamówienia.</w:t>
      </w:r>
    </w:p>
    <w:p w14:paraId="32E24FE1" w14:textId="77777777" w:rsidR="00D504E6" w:rsidRPr="00D504E6" w:rsidRDefault="00D504E6" w:rsidP="00D504E6">
      <w:pPr>
        <w:shd w:val="clear" w:color="auto" w:fill="FFFFFF"/>
        <w:tabs>
          <w:tab w:val="left" w:leader="dot" w:pos="8486"/>
        </w:tabs>
        <w:suppressAutoHyphens/>
        <w:autoSpaceDE w:val="0"/>
        <w:ind w:left="426" w:hanging="426"/>
        <w:jc w:val="both"/>
        <w:rPr>
          <w:rFonts w:ascii="Verdana" w:hAnsi="Verdana"/>
          <w:sz w:val="20"/>
          <w:szCs w:val="20"/>
          <w:lang w:eastAsia="ar-SA"/>
        </w:rPr>
      </w:pPr>
      <w:r w:rsidRPr="00D504E6">
        <w:rPr>
          <w:rFonts w:ascii="Verdana" w:hAnsi="Verdana"/>
          <w:sz w:val="20"/>
          <w:szCs w:val="20"/>
          <w:lang w:eastAsia="ar-SA"/>
        </w:rPr>
        <w:tab/>
        <w:t>2) Oferta wykonawcy z dnia …………..</w:t>
      </w:r>
    </w:p>
    <w:p w14:paraId="2F1F3A04" w14:textId="77777777" w:rsidR="00D504E6" w:rsidRPr="00D504E6" w:rsidRDefault="00D504E6" w:rsidP="00D504E6">
      <w:pPr>
        <w:suppressAutoHyphens/>
        <w:spacing w:before="60"/>
        <w:ind w:left="284"/>
        <w:contextualSpacing/>
        <w:jc w:val="both"/>
        <w:rPr>
          <w:rFonts w:ascii="Verdana" w:hAnsi="Verdana" w:cs="Arial"/>
          <w:sz w:val="20"/>
          <w:szCs w:val="20"/>
          <w:lang w:val="pt-BR" w:eastAsia="ar-SA"/>
        </w:rPr>
      </w:pPr>
    </w:p>
    <w:p w14:paraId="5C0165AC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3CA6567E" w14:textId="77777777" w:rsidR="00D504E6" w:rsidRPr="00D504E6" w:rsidRDefault="00D504E6" w:rsidP="00D504E6">
      <w:pPr>
        <w:jc w:val="both"/>
        <w:rPr>
          <w:rFonts w:ascii="Verdana" w:hAnsi="Verdana" w:cs="Arial"/>
          <w:sz w:val="20"/>
          <w:szCs w:val="20"/>
          <w:lang w:eastAsia="pl-PL"/>
        </w:rPr>
      </w:pPr>
    </w:p>
    <w:p w14:paraId="545105E6" w14:textId="77777777" w:rsidR="00D504E6" w:rsidRPr="00D504E6" w:rsidRDefault="00D504E6" w:rsidP="00D504E6">
      <w:pPr>
        <w:jc w:val="both"/>
        <w:rPr>
          <w:rFonts w:ascii="Verdana" w:hAnsi="Verdana" w:cs="Arial"/>
          <w:b/>
          <w:sz w:val="20"/>
          <w:szCs w:val="20"/>
          <w:lang w:eastAsia="pl-PL"/>
        </w:rPr>
      </w:pPr>
      <w:r w:rsidRPr="00D504E6">
        <w:rPr>
          <w:rFonts w:ascii="Verdana" w:hAnsi="Verdana" w:cs="Arial"/>
          <w:b/>
          <w:sz w:val="20"/>
          <w:szCs w:val="20"/>
          <w:lang w:eastAsia="pl-PL"/>
        </w:rPr>
        <w:t>ZAMAWIAJĄCY</w:t>
      </w:r>
      <w:r w:rsidRPr="00D504E6">
        <w:rPr>
          <w:rFonts w:ascii="Verdana" w:hAnsi="Verdana" w:cs="Arial"/>
          <w:b/>
          <w:sz w:val="20"/>
          <w:szCs w:val="20"/>
          <w:lang w:eastAsia="pl-PL"/>
        </w:rPr>
        <w:tab/>
      </w:r>
      <w:r w:rsidRPr="00D504E6">
        <w:rPr>
          <w:rFonts w:ascii="Verdana" w:hAnsi="Verdana" w:cs="Arial"/>
          <w:b/>
          <w:sz w:val="20"/>
          <w:szCs w:val="20"/>
          <w:lang w:eastAsia="pl-PL"/>
        </w:rPr>
        <w:tab/>
      </w:r>
      <w:r w:rsidRPr="00D504E6">
        <w:rPr>
          <w:rFonts w:ascii="Verdana" w:hAnsi="Verdana" w:cs="Arial"/>
          <w:b/>
          <w:sz w:val="20"/>
          <w:szCs w:val="20"/>
          <w:lang w:eastAsia="pl-PL"/>
        </w:rPr>
        <w:tab/>
      </w:r>
      <w:r w:rsidRPr="00D504E6">
        <w:rPr>
          <w:rFonts w:ascii="Verdana" w:hAnsi="Verdana" w:cs="Arial"/>
          <w:b/>
          <w:sz w:val="20"/>
          <w:szCs w:val="20"/>
          <w:lang w:eastAsia="pl-PL"/>
        </w:rPr>
        <w:tab/>
      </w:r>
      <w:r w:rsidRPr="00D504E6">
        <w:rPr>
          <w:rFonts w:ascii="Verdana" w:hAnsi="Verdana" w:cs="Arial"/>
          <w:b/>
          <w:sz w:val="20"/>
          <w:szCs w:val="20"/>
          <w:lang w:eastAsia="pl-PL"/>
        </w:rPr>
        <w:tab/>
      </w:r>
      <w:r w:rsidRPr="00D504E6">
        <w:rPr>
          <w:rFonts w:ascii="Verdana" w:hAnsi="Verdana" w:cs="Arial"/>
          <w:b/>
          <w:sz w:val="20"/>
          <w:szCs w:val="20"/>
          <w:lang w:eastAsia="pl-PL"/>
        </w:rPr>
        <w:tab/>
      </w:r>
      <w:r w:rsidRPr="00D504E6">
        <w:rPr>
          <w:rFonts w:ascii="Verdana" w:hAnsi="Verdana" w:cs="Arial"/>
          <w:b/>
          <w:sz w:val="20"/>
          <w:szCs w:val="20"/>
          <w:lang w:eastAsia="pl-PL"/>
        </w:rPr>
        <w:tab/>
        <w:t>WYKONAWCA</w:t>
      </w:r>
    </w:p>
    <w:p w14:paraId="435C387F" w14:textId="77777777" w:rsidR="00F22918" w:rsidRPr="00A9305C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43F04836" w14:textId="77777777" w:rsidR="00F22918" w:rsidRPr="00A9305C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740F24EB" w14:textId="77777777" w:rsidR="00F22918" w:rsidRPr="00A9305C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04083B65" w14:textId="77777777" w:rsidR="00F22918" w:rsidRPr="00A9305C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4ADB3415" w14:textId="77777777" w:rsidR="00F22918" w:rsidRPr="00A9305C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5669F1C7" w14:textId="77777777" w:rsidR="00F22918" w:rsidRPr="00A9305C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396D4B91" w14:textId="77777777" w:rsidR="00F22918" w:rsidRPr="00A9305C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30F8BF36" w14:textId="77777777" w:rsidR="00FC7F1C" w:rsidRPr="00A9305C" w:rsidRDefault="00FC7F1C">
      <w:pPr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A9305C">
        <w:rPr>
          <w:rFonts w:ascii="Verdana" w:hAnsi="Verdana" w:cs="Arial"/>
          <w:b/>
          <w:bCs/>
          <w:sz w:val="20"/>
          <w:szCs w:val="20"/>
          <w:lang w:eastAsia="pl-PL"/>
        </w:rPr>
        <w:br w:type="page"/>
      </w:r>
    </w:p>
    <w:p w14:paraId="51CC43AC" w14:textId="77777777" w:rsidR="008E0301" w:rsidRPr="00A9305C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244CFB26" w14:textId="77777777" w:rsidR="008E0301" w:rsidRPr="00A9305C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384B963B" w14:textId="77777777" w:rsidR="008A34AF" w:rsidRPr="00A9305C" w:rsidRDefault="008A34AF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46CF1C77" w14:textId="77777777" w:rsidR="008A34AF" w:rsidRPr="00A9305C" w:rsidRDefault="008A34AF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1283E291" w14:textId="77777777" w:rsidR="00723176" w:rsidRPr="00A9305C" w:rsidRDefault="00723176" w:rsidP="00193C5B">
      <w:pPr>
        <w:rPr>
          <w:rFonts w:ascii="Verdana" w:hAnsi="Verdana"/>
          <w:sz w:val="20"/>
          <w:szCs w:val="20"/>
        </w:rPr>
      </w:pPr>
    </w:p>
    <w:p w14:paraId="68978647" w14:textId="77777777" w:rsidR="00723176" w:rsidRPr="00A9305C" w:rsidRDefault="00723176" w:rsidP="00193C5B">
      <w:pPr>
        <w:rPr>
          <w:rFonts w:ascii="Verdana" w:hAnsi="Verdana"/>
          <w:sz w:val="20"/>
          <w:szCs w:val="20"/>
        </w:rPr>
      </w:pPr>
    </w:p>
    <w:p w14:paraId="18073513" w14:textId="77777777" w:rsidR="00723176" w:rsidRPr="00A9305C" w:rsidRDefault="00723176" w:rsidP="00193C5B">
      <w:pPr>
        <w:rPr>
          <w:rFonts w:ascii="Verdana" w:hAnsi="Verdana"/>
          <w:sz w:val="20"/>
          <w:szCs w:val="20"/>
        </w:rPr>
      </w:pPr>
    </w:p>
    <w:p w14:paraId="678BE73A" w14:textId="77777777" w:rsidR="00F35C48" w:rsidRDefault="00F35C48" w:rsidP="00F35C48">
      <w:pPr>
        <w:jc w:val="center"/>
        <w:rPr>
          <w:rFonts w:ascii="Verdana" w:hAnsi="Verdana"/>
          <w:b/>
          <w:bCs/>
          <w:i/>
          <w:sz w:val="20"/>
          <w:szCs w:val="20"/>
        </w:rPr>
      </w:pPr>
    </w:p>
    <w:p w14:paraId="7D32874A" w14:textId="77777777" w:rsidR="00F35C48" w:rsidRDefault="00F35C48" w:rsidP="00F35C48">
      <w:pPr>
        <w:jc w:val="center"/>
        <w:rPr>
          <w:rFonts w:ascii="Verdana" w:hAnsi="Verdana"/>
          <w:b/>
          <w:bCs/>
          <w:i/>
          <w:sz w:val="20"/>
          <w:szCs w:val="20"/>
        </w:rPr>
      </w:pPr>
    </w:p>
    <w:p w14:paraId="167D1F51" w14:textId="77777777" w:rsidR="00F35C48" w:rsidRDefault="00F35C48" w:rsidP="00F35C48">
      <w:pPr>
        <w:jc w:val="center"/>
        <w:rPr>
          <w:rFonts w:ascii="Verdana" w:hAnsi="Verdana"/>
          <w:b/>
          <w:bCs/>
          <w:i/>
          <w:sz w:val="20"/>
          <w:szCs w:val="20"/>
        </w:rPr>
      </w:pPr>
    </w:p>
    <w:p w14:paraId="59271C99" w14:textId="77777777" w:rsidR="000A3401" w:rsidRPr="00A9305C" w:rsidRDefault="00F35C48" w:rsidP="00F35C48">
      <w:pPr>
        <w:jc w:val="center"/>
        <w:rPr>
          <w:rFonts w:ascii="Verdana" w:hAnsi="Verdana"/>
          <w:b/>
          <w:bCs/>
          <w:i/>
          <w:sz w:val="20"/>
          <w:szCs w:val="20"/>
        </w:rPr>
      </w:pPr>
      <w:r>
        <w:rPr>
          <w:rFonts w:ascii="Verdana" w:hAnsi="Verdana"/>
          <w:b/>
          <w:bCs/>
          <w:i/>
          <w:sz w:val="20"/>
          <w:szCs w:val="20"/>
        </w:rPr>
        <w:t>T</w:t>
      </w:r>
      <w:r w:rsidR="00C83563" w:rsidRPr="00A9305C">
        <w:rPr>
          <w:rFonts w:ascii="Verdana" w:hAnsi="Verdana"/>
          <w:b/>
          <w:bCs/>
          <w:i/>
          <w:sz w:val="20"/>
          <w:szCs w:val="20"/>
        </w:rPr>
        <w:t>OM III</w:t>
      </w:r>
    </w:p>
    <w:p w14:paraId="4C80FFEF" w14:textId="77777777" w:rsidR="0007048B" w:rsidRPr="00A9305C" w:rsidRDefault="00FA4895" w:rsidP="00F35C48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 w:rsidRPr="00A9305C">
        <w:rPr>
          <w:rFonts w:ascii="Verdana" w:hAnsi="Verdana"/>
          <w:b/>
          <w:bCs/>
          <w:i w:val="0"/>
          <w:sz w:val="20"/>
          <w:szCs w:val="20"/>
        </w:rPr>
        <w:t xml:space="preserve">OPIS PRZEDMIOTU </w:t>
      </w:r>
      <w:r w:rsidR="0007048B" w:rsidRPr="00A9305C">
        <w:rPr>
          <w:rFonts w:ascii="Verdana" w:hAnsi="Verdana"/>
          <w:b/>
          <w:bCs/>
          <w:i w:val="0"/>
          <w:sz w:val="20"/>
          <w:szCs w:val="20"/>
        </w:rPr>
        <w:t>ZAMÓWIENIA</w:t>
      </w:r>
    </w:p>
    <w:p w14:paraId="0BE75250" w14:textId="77777777" w:rsidR="00207D14" w:rsidRPr="00A9305C" w:rsidRDefault="00723176" w:rsidP="00207D14">
      <w:pPr>
        <w:jc w:val="center"/>
        <w:rPr>
          <w:rFonts w:ascii="Verdana" w:hAnsi="Verdana"/>
          <w:b/>
          <w:sz w:val="20"/>
          <w:szCs w:val="20"/>
        </w:rPr>
      </w:pPr>
      <w:r w:rsidRPr="00A9305C">
        <w:rPr>
          <w:rFonts w:ascii="Verdana" w:hAnsi="Verdana" w:cs="Arial"/>
          <w:b/>
          <w:sz w:val="20"/>
          <w:szCs w:val="20"/>
          <w:u w:val="single"/>
        </w:rPr>
        <w:br w:type="page"/>
      </w:r>
      <w:r w:rsidR="00207D14" w:rsidRPr="00A9305C">
        <w:rPr>
          <w:rFonts w:ascii="Verdana" w:hAnsi="Verdana"/>
          <w:b/>
          <w:sz w:val="20"/>
          <w:szCs w:val="20"/>
        </w:rPr>
        <w:lastRenderedPageBreak/>
        <w:t>Opis przedmiotu zamówienia</w:t>
      </w:r>
    </w:p>
    <w:p w14:paraId="444D7C69" w14:textId="77777777" w:rsidR="00207D14" w:rsidRPr="00A9305C" w:rsidRDefault="00207D14" w:rsidP="00207D14">
      <w:pPr>
        <w:jc w:val="center"/>
        <w:rPr>
          <w:rFonts w:ascii="Verdana" w:hAnsi="Verdana"/>
          <w:sz w:val="20"/>
          <w:szCs w:val="20"/>
        </w:rPr>
      </w:pPr>
    </w:p>
    <w:p w14:paraId="6BAAAE92" w14:textId="77777777" w:rsidR="00207D14" w:rsidRPr="00A9305C" w:rsidRDefault="00207D14" w:rsidP="00207D14">
      <w:pPr>
        <w:jc w:val="center"/>
        <w:rPr>
          <w:rFonts w:ascii="Verdana" w:hAnsi="Verdana"/>
          <w:sz w:val="20"/>
          <w:szCs w:val="20"/>
        </w:rPr>
      </w:pPr>
    </w:p>
    <w:p w14:paraId="0DF7FC7F" w14:textId="77777777" w:rsidR="00207D14" w:rsidRPr="00A9305C" w:rsidRDefault="00207D14" w:rsidP="00207D14">
      <w:pPr>
        <w:rPr>
          <w:rFonts w:ascii="Verdana" w:hAnsi="Verdana"/>
          <w:sz w:val="20"/>
          <w:szCs w:val="20"/>
        </w:rPr>
      </w:pPr>
    </w:p>
    <w:p w14:paraId="7D9E4583" w14:textId="77777777" w:rsidR="00DB4FCE" w:rsidRPr="00B31D62" w:rsidRDefault="00DB4FCE" w:rsidP="005662A4">
      <w:pPr>
        <w:pStyle w:val="Akapitzlist"/>
        <w:numPr>
          <w:ilvl w:val="0"/>
          <w:numId w:val="53"/>
        </w:numPr>
        <w:shd w:val="clear" w:color="auto" w:fill="FFFFFF"/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B31D62">
        <w:rPr>
          <w:rFonts w:ascii="Verdana" w:hAnsi="Verdana"/>
          <w:color w:val="000000"/>
          <w:sz w:val="20"/>
          <w:szCs w:val="20"/>
        </w:rPr>
        <w:t>Przedmiot Zamówienia:</w:t>
      </w:r>
    </w:p>
    <w:p w14:paraId="3BDDA754" w14:textId="77777777" w:rsidR="00DB4FCE" w:rsidRPr="00B116EB" w:rsidRDefault="00CD5A70" w:rsidP="00DB4FCE">
      <w:pPr>
        <w:shd w:val="clear" w:color="auto" w:fill="FFFFFF"/>
        <w:tabs>
          <w:tab w:val="left" w:pos="9072"/>
        </w:tabs>
        <w:ind w:left="567" w:right="85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</w:t>
      </w:r>
      <w:r w:rsidR="00DB4FCE" w:rsidRPr="00B116EB">
        <w:rPr>
          <w:rFonts w:ascii="Verdana" w:hAnsi="Verdana"/>
          <w:color w:val="000000"/>
          <w:sz w:val="20"/>
          <w:szCs w:val="20"/>
        </w:rPr>
        <w:t xml:space="preserve">ostawa </w:t>
      </w:r>
      <w:r w:rsidR="00DB4FCE">
        <w:rPr>
          <w:rFonts w:ascii="Verdana" w:hAnsi="Verdana"/>
          <w:color w:val="000000"/>
          <w:sz w:val="20"/>
          <w:szCs w:val="20"/>
        </w:rPr>
        <w:t xml:space="preserve">automatycznej przecinarki do próbek betonowych wraz z wyposażeniem </w:t>
      </w:r>
      <w:r w:rsidR="00DB4FCE" w:rsidRPr="00056F84">
        <w:rPr>
          <w:rFonts w:ascii="Verdana" w:hAnsi="Verdana"/>
          <w:color w:val="000000"/>
          <w:sz w:val="20"/>
          <w:szCs w:val="20"/>
        </w:rPr>
        <w:t>do Wydziału Technologii – Laboratorium Drogowego Generalnej Dyrekcji Dróg Krajowych i Autostrad Oddział w Warszawie z siedzibą w m. Opacz Kolonia ul. Środkowa 35C</w:t>
      </w:r>
      <w:r w:rsidR="00DB4FCE">
        <w:rPr>
          <w:rFonts w:ascii="Verdana" w:hAnsi="Verdana"/>
          <w:color w:val="000000"/>
          <w:sz w:val="20"/>
          <w:szCs w:val="20"/>
        </w:rPr>
        <w:t>.</w:t>
      </w:r>
    </w:p>
    <w:p w14:paraId="41691B5B" w14:textId="77777777" w:rsidR="00DB4FCE" w:rsidRPr="00FC22FD" w:rsidRDefault="00DB4FCE" w:rsidP="00DB4FCE">
      <w:pPr>
        <w:shd w:val="clear" w:color="auto" w:fill="FFFFFF"/>
        <w:tabs>
          <w:tab w:val="left" w:pos="9072"/>
        </w:tabs>
        <w:ind w:right="850"/>
        <w:jc w:val="both"/>
        <w:rPr>
          <w:color w:val="000000"/>
        </w:rPr>
      </w:pPr>
    </w:p>
    <w:p w14:paraId="784B43BA" w14:textId="77777777" w:rsidR="00DB4FCE" w:rsidRPr="00FC22FD" w:rsidRDefault="00DB4FCE" w:rsidP="005662A4">
      <w:pPr>
        <w:pStyle w:val="Akapitzlist"/>
        <w:numPr>
          <w:ilvl w:val="0"/>
          <w:numId w:val="53"/>
        </w:numPr>
        <w:shd w:val="clear" w:color="auto" w:fill="FFFFFF"/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FC22FD">
        <w:rPr>
          <w:rFonts w:ascii="Verdana" w:hAnsi="Verdana"/>
          <w:color w:val="000000"/>
          <w:sz w:val="20"/>
          <w:szCs w:val="20"/>
        </w:rPr>
        <w:t>Oferowany sprzęt musi być fabrycznie nowy i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FC22FD">
        <w:rPr>
          <w:rFonts w:ascii="Verdana" w:hAnsi="Verdana"/>
          <w:color w:val="000000"/>
          <w:sz w:val="20"/>
          <w:szCs w:val="20"/>
        </w:rPr>
        <w:t>spełniać podane w opisach zadań parametry techniczne (minimalne)</w:t>
      </w:r>
      <w:r>
        <w:rPr>
          <w:rFonts w:ascii="Verdana" w:hAnsi="Verdana"/>
          <w:color w:val="000000"/>
          <w:sz w:val="20"/>
          <w:szCs w:val="20"/>
        </w:rPr>
        <w:t>.</w:t>
      </w:r>
    </w:p>
    <w:p w14:paraId="7A723652" w14:textId="77777777" w:rsidR="00DB4FCE" w:rsidRPr="00862683" w:rsidRDefault="00DB4FCE" w:rsidP="00DB4FCE">
      <w:pPr>
        <w:shd w:val="clear" w:color="auto" w:fill="FFFFFF"/>
        <w:tabs>
          <w:tab w:val="left" w:pos="9072"/>
        </w:tabs>
        <w:ind w:left="360" w:right="850"/>
        <w:jc w:val="both"/>
        <w:rPr>
          <w:rFonts w:ascii="Verdana" w:hAnsi="Verdana"/>
          <w:color w:val="000000"/>
          <w:sz w:val="20"/>
          <w:szCs w:val="20"/>
        </w:rPr>
      </w:pPr>
    </w:p>
    <w:p w14:paraId="0A9ADC75" w14:textId="77777777" w:rsidR="00DB4FCE" w:rsidRDefault="00DB4FCE" w:rsidP="005662A4">
      <w:pPr>
        <w:pStyle w:val="Akapitzlist"/>
        <w:numPr>
          <w:ilvl w:val="0"/>
          <w:numId w:val="53"/>
        </w:numPr>
        <w:shd w:val="clear" w:color="auto" w:fill="FFFFFF"/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color w:val="000000"/>
          <w:sz w:val="20"/>
          <w:szCs w:val="20"/>
        </w:rPr>
      </w:pPr>
      <w:r w:rsidRPr="00FC22FD">
        <w:rPr>
          <w:rFonts w:ascii="Verdana" w:hAnsi="Verdana"/>
          <w:color w:val="000000"/>
          <w:sz w:val="20"/>
          <w:szCs w:val="20"/>
        </w:rPr>
        <w:t>Zamawiający dopuszcza zaoferowanie sprzętu o parametrach lepszych od minimalnych.</w:t>
      </w:r>
    </w:p>
    <w:p w14:paraId="720820EF" w14:textId="77777777" w:rsidR="00DB4FCE" w:rsidRPr="00B116EB" w:rsidRDefault="00DB4FCE" w:rsidP="00DB4FCE">
      <w:pPr>
        <w:tabs>
          <w:tab w:val="left" w:pos="9072"/>
        </w:tabs>
        <w:ind w:right="850"/>
        <w:jc w:val="both"/>
        <w:rPr>
          <w:rFonts w:ascii="Verdana" w:hAnsi="Verdana"/>
          <w:color w:val="000000"/>
          <w:sz w:val="20"/>
          <w:szCs w:val="20"/>
        </w:rPr>
      </w:pPr>
    </w:p>
    <w:p w14:paraId="3CE46603" w14:textId="77777777" w:rsidR="00DB4FCE" w:rsidRDefault="00DB4FCE" w:rsidP="005662A4">
      <w:pPr>
        <w:pStyle w:val="Akapitzlist"/>
        <w:numPr>
          <w:ilvl w:val="0"/>
          <w:numId w:val="53"/>
        </w:numPr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sz w:val="20"/>
          <w:szCs w:val="20"/>
        </w:rPr>
      </w:pPr>
      <w:r w:rsidRPr="00056F84">
        <w:rPr>
          <w:rFonts w:ascii="Verdana" w:hAnsi="Verdana"/>
          <w:sz w:val="20"/>
          <w:szCs w:val="20"/>
        </w:rPr>
        <w:t>Wykonawca udzieli na przedmiot zamówienia min. 24 miesięcznej gwarancji.</w:t>
      </w:r>
    </w:p>
    <w:p w14:paraId="212A5E3A" w14:textId="77777777" w:rsidR="00DB4FCE" w:rsidRPr="00A6493D" w:rsidRDefault="00DB4FCE" w:rsidP="00DB4FCE">
      <w:pPr>
        <w:pStyle w:val="Akapitzlist"/>
        <w:rPr>
          <w:rFonts w:ascii="Verdana" w:hAnsi="Verdana"/>
          <w:sz w:val="20"/>
          <w:szCs w:val="20"/>
        </w:rPr>
      </w:pPr>
    </w:p>
    <w:p w14:paraId="716DA871" w14:textId="77777777" w:rsidR="00DB4FCE" w:rsidRPr="00A6493D" w:rsidRDefault="00DB4FCE" w:rsidP="005662A4">
      <w:pPr>
        <w:pStyle w:val="Akapitzlist"/>
        <w:numPr>
          <w:ilvl w:val="1"/>
          <w:numId w:val="53"/>
        </w:numPr>
        <w:tabs>
          <w:tab w:val="left" w:pos="9072"/>
        </w:tabs>
        <w:ind w:right="850"/>
        <w:contextualSpacing/>
        <w:jc w:val="both"/>
        <w:rPr>
          <w:rFonts w:ascii="Verdana" w:hAnsi="Verdana"/>
          <w:sz w:val="20"/>
          <w:szCs w:val="20"/>
        </w:rPr>
      </w:pPr>
      <w:r w:rsidRPr="00A6493D">
        <w:rPr>
          <w:rFonts w:ascii="Verdana" w:hAnsi="Verdana"/>
          <w:sz w:val="20"/>
          <w:szCs w:val="20"/>
        </w:rPr>
        <w:t xml:space="preserve">Wykonawca będzie zobowiązany do bezpłatnego usuwania w okresie gwarancyjnym awarii powstałych na skutek wad materiałowych lub wykonania w miejscu użytkowania sprzętu, w terminie 14 dni od daty zgłoszenia awarii przez Zamawiającego pisemnie, faksem lub </w:t>
      </w:r>
      <w:r w:rsidRPr="00A6493D">
        <w:rPr>
          <w:rFonts w:ascii="Verdana" w:hAnsi="Verdana"/>
          <w:sz w:val="20"/>
          <w:szCs w:val="20"/>
        </w:rPr>
        <w:br/>
        <w:t xml:space="preserve">e-mailem. Wykonanie naprawy poza siedzibą Zamawiającego może odbywać się za zgodą Zamawiającego po uprzednim sporządzeniu przez Wykonawcę stosowanego protokołu przekazania sprzętu. </w:t>
      </w:r>
    </w:p>
    <w:p w14:paraId="16E3DAEF" w14:textId="77777777" w:rsidR="00DB4FCE" w:rsidRPr="00A43FC0" w:rsidRDefault="00DB4FCE" w:rsidP="00DB4FCE">
      <w:pPr>
        <w:pStyle w:val="Akapitzlist"/>
        <w:tabs>
          <w:tab w:val="left" w:pos="9072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3E52BB3F" w14:textId="77777777" w:rsidR="00DB4FCE" w:rsidRPr="00A6493D" w:rsidRDefault="00DB4FCE" w:rsidP="005662A4">
      <w:pPr>
        <w:pStyle w:val="Akapitzlist"/>
        <w:numPr>
          <w:ilvl w:val="1"/>
          <w:numId w:val="53"/>
        </w:numPr>
        <w:tabs>
          <w:tab w:val="left" w:pos="567"/>
          <w:tab w:val="left" w:pos="9072"/>
        </w:tabs>
        <w:autoSpaceDE w:val="0"/>
        <w:ind w:right="850"/>
        <w:contextualSpacing/>
        <w:jc w:val="both"/>
        <w:rPr>
          <w:rFonts w:ascii="Verdana" w:hAnsi="Verdana" w:cs="TTE22461A8t00"/>
          <w:sz w:val="20"/>
          <w:szCs w:val="20"/>
        </w:rPr>
      </w:pPr>
      <w:r w:rsidRPr="00A6493D">
        <w:rPr>
          <w:rFonts w:ascii="Verdana" w:hAnsi="Verdana"/>
          <w:sz w:val="20"/>
          <w:szCs w:val="20"/>
        </w:rPr>
        <w:t>W przypadku napraw wymagających wymiany podzespołów urządzenia, Wykonawca zapewni wymianę wadliwego elementu na część oryginalną lub równoważny zamiennik, po uprzednim uzgodnieniu z Zamawiającym.</w:t>
      </w:r>
    </w:p>
    <w:p w14:paraId="06E6311D" w14:textId="77777777" w:rsidR="00DB4FCE" w:rsidRPr="00A6493D" w:rsidRDefault="00DB4FCE" w:rsidP="00DB4FCE">
      <w:pPr>
        <w:pStyle w:val="Akapitzlist"/>
        <w:tabs>
          <w:tab w:val="left" w:pos="567"/>
          <w:tab w:val="left" w:pos="9072"/>
        </w:tabs>
        <w:autoSpaceDE w:val="0"/>
        <w:ind w:left="792" w:right="850"/>
        <w:jc w:val="both"/>
        <w:rPr>
          <w:rFonts w:ascii="Verdana" w:hAnsi="Verdana" w:cs="TTE22461A8t00"/>
          <w:sz w:val="20"/>
          <w:szCs w:val="20"/>
        </w:rPr>
      </w:pPr>
    </w:p>
    <w:p w14:paraId="47F6D51D" w14:textId="77777777" w:rsidR="00DB4FCE" w:rsidRPr="00A6493D" w:rsidRDefault="00DB4FCE" w:rsidP="005662A4">
      <w:pPr>
        <w:pStyle w:val="Akapitzlist"/>
        <w:numPr>
          <w:ilvl w:val="1"/>
          <w:numId w:val="53"/>
        </w:numPr>
        <w:tabs>
          <w:tab w:val="left" w:pos="567"/>
          <w:tab w:val="left" w:pos="9072"/>
        </w:tabs>
        <w:autoSpaceDE w:val="0"/>
        <w:ind w:right="850"/>
        <w:contextualSpacing/>
        <w:jc w:val="both"/>
        <w:rPr>
          <w:rFonts w:ascii="Verdana" w:hAnsi="Verdana" w:cs="TTE22461A8t00"/>
          <w:sz w:val="20"/>
          <w:szCs w:val="20"/>
        </w:rPr>
      </w:pPr>
      <w:r w:rsidRPr="00A6493D">
        <w:rPr>
          <w:rFonts w:ascii="Verdana" w:hAnsi="Verdana"/>
          <w:sz w:val="20"/>
          <w:szCs w:val="20"/>
        </w:rPr>
        <w:t>Po każdej naprawie, Wykonawca sporządzi protokół odbioru sprzętu, który musi być zatwierdzony przez Zamawiającego.</w:t>
      </w:r>
    </w:p>
    <w:p w14:paraId="635AA07C" w14:textId="77777777" w:rsidR="00DB4FCE" w:rsidRPr="00A6493D" w:rsidRDefault="00DB4FCE" w:rsidP="00DB4FCE">
      <w:pPr>
        <w:pStyle w:val="Akapitzlist"/>
        <w:rPr>
          <w:rFonts w:ascii="Verdana" w:hAnsi="Verdana"/>
          <w:sz w:val="20"/>
          <w:szCs w:val="20"/>
        </w:rPr>
      </w:pPr>
    </w:p>
    <w:p w14:paraId="26CBA4EB" w14:textId="77777777" w:rsidR="00DB4FCE" w:rsidRPr="00A6493D" w:rsidRDefault="00DB4FCE" w:rsidP="005662A4">
      <w:pPr>
        <w:pStyle w:val="Akapitzlist"/>
        <w:numPr>
          <w:ilvl w:val="1"/>
          <w:numId w:val="53"/>
        </w:numPr>
        <w:tabs>
          <w:tab w:val="left" w:pos="567"/>
          <w:tab w:val="left" w:pos="9072"/>
        </w:tabs>
        <w:autoSpaceDE w:val="0"/>
        <w:ind w:right="850"/>
        <w:contextualSpacing/>
        <w:jc w:val="both"/>
        <w:rPr>
          <w:rFonts w:ascii="Verdana" w:hAnsi="Verdana" w:cs="TTE22461A8t00"/>
          <w:sz w:val="20"/>
          <w:szCs w:val="20"/>
        </w:rPr>
      </w:pPr>
      <w:r w:rsidRPr="00A6493D">
        <w:rPr>
          <w:rFonts w:ascii="Verdana" w:hAnsi="Verdana"/>
          <w:sz w:val="20"/>
          <w:szCs w:val="20"/>
        </w:rPr>
        <w:t>Zamawiający wymaga odrębnej gwarancji, na wymienione podzespoły na okres min. 12 miesięcy.</w:t>
      </w:r>
    </w:p>
    <w:p w14:paraId="6D82861D" w14:textId="77777777" w:rsidR="00DB4FCE" w:rsidRPr="00056F84" w:rsidRDefault="00DB4FCE" w:rsidP="00DB4FCE">
      <w:pPr>
        <w:tabs>
          <w:tab w:val="left" w:pos="9072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435FEFF6" w14:textId="77777777" w:rsidR="00DB4FCE" w:rsidRDefault="00DB4FCE" w:rsidP="005662A4">
      <w:pPr>
        <w:pStyle w:val="Akapitzlist"/>
        <w:numPr>
          <w:ilvl w:val="0"/>
          <w:numId w:val="53"/>
        </w:numPr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sz w:val="20"/>
          <w:szCs w:val="20"/>
        </w:rPr>
      </w:pPr>
      <w:r w:rsidRPr="00D0508D">
        <w:rPr>
          <w:rFonts w:ascii="Verdana" w:hAnsi="Verdana"/>
          <w:sz w:val="20"/>
          <w:szCs w:val="20"/>
        </w:rPr>
        <w:t xml:space="preserve">Po wykonaniu </w:t>
      </w:r>
      <w:r>
        <w:rPr>
          <w:rFonts w:ascii="Verdana" w:hAnsi="Verdana"/>
          <w:sz w:val="20"/>
          <w:szCs w:val="20"/>
        </w:rPr>
        <w:t xml:space="preserve">przedmiotu zamówienia, </w:t>
      </w:r>
      <w:r w:rsidRPr="00D0508D">
        <w:rPr>
          <w:rFonts w:ascii="Verdana" w:hAnsi="Verdana"/>
          <w:sz w:val="20"/>
          <w:szCs w:val="20"/>
        </w:rPr>
        <w:t>Wykonawca sp</w:t>
      </w:r>
      <w:r>
        <w:rPr>
          <w:rFonts w:ascii="Verdana" w:hAnsi="Verdana"/>
          <w:sz w:val="20"/>
          <w:szCs w:val="20"/>
        </w:rPr>
        <w:t>orządzi protokół odbioru dostawy,</w:t>
      </w:r>
      <w:r w:rsidRPr="00D0508D">
        <w:rPr>
          <w:rFonts w:ascii="Verdana" w:hAnsi="Verdana"/>
          <w:sz w:val="20"/>
          <w:szCs w:val="20"/>
        </w:rPr>
        <w:t xml:space="preserve"> stanowiący załącznik do faktury</w:t>
      </w:r>
      <w:r>
        <w:rPr>
          <w:rFonts w:ascii="Verdana" w:hAnsi="Verdana"/>
          <w:sz w:val="20"/>
          <w:szCs w:val="20"/>
        </w:rPr>
        <w:t>,</w:t>
      </w:r>
      <w:r w:rsidRPr="00D0508D">
        <w:rPr>
          <w:rFonts w:ascii="Verdana" w:hAnsi="Verdana"/>
          <w:sz w:val="20"/>
          <w:szCs w:val="20"/>
        </w:rPr>
        <w:t xml:space="preserve"> który musi być zatwierdzony przez Zamawiającego.</w:t>
      </w:r>
    </w:p>
    <w:p w14:paraId="528579B9" w14:textId="77777777" w:rsidR="00DB4FCE" w:rsidRPr="00BC35C0" w:rsidRDefault="00DB4FCE" w:rsidP="00DB4FCE">
      <w:pPr>
        <w:tabs>
          <w:tab w:val="left" w:pos="9072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659B8160" w14:textId="77777777" w:rsidR="00DB4FCE" w:rsidRDefault="00DB4FCE" w:rsidP="005662A4">
      <w:pPr>
        <w:pStyle w:val="Akapitzlist"/>
        <w:numPr>
          <w:ilvl w:val="0"/>
          <w:numId w:val="53"/>
        </w:numPr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</w:t>
      </w:r>
      <w:r w:rsidRPr="00D0508D">
        <w:rPr>
          <w:rFonts w:ascii="Verdana" w:hAnsi="Verdana"/>
          <w:sz w:val="20"/>
          <w:szCs w:val="20"/>
        </w:rPr>
        <w:t xml:space="preserve"> w cenie ofertowej powinien ująć wszelkie koszty związane z realizacją zamówienia, w tym również koszty towarzyszące wykonaniu, np. koszty dojazdu,</w:t>
      </w:r>
      <w:r>
        <w:rPr>
          <w:rFonts w:ascii="Verdana" w:hAnsi="Verdana"/>
          <w:sz w:val="20"/>
          <w:szCs w:val="20"/>
        </w:rPr>
        <w:t xml:space="preserve"> montażu lub podłączenia, szkolenia,</w:t>
      </w:r>
      <w:r w:rsidRPr="00D0508D">
        <w:rPr>
          <w:rFonts w:ascii="Verdana" w:hAnsi="Verdana"/>
          <w:sz w:val="20"/>
          <w:szCs w:val="20"/>
        </w:rPr>
        <w:t xml:space="preserve"> transportu sprzętu itp.</w:t>
      </w:r>
    </w:p>
    <w:p w14:paraId="19BF318B" w14:textId="77777777" w:rsidR="00DB4FCE" w:rsidRPr="00056F84" w:rsidRDefault="00DB4FCE" w:rsidP="00DB4FCE">
      <w:pPr>
        <w:pStyle w:val="Akapitzlist"/>
        <w:rPr>
          <w:rFonts w:ascii="Verdana" w:hAnsi="Verdana"/>
          <w:color w:val="000000"/>
          <w:sz w:val="20"/>
          <w:szCs w:val="20"/>
        </w:rPr>
      </w:pPr>
    </w:p>
    <w:p w14:paraId="56DC6A07" w14:textId="77777777" w:rsidR="00DB4FCE" w:rsidRPr="00056F84" w:rsidRDefault="00DB4FCE" w:rsidP="005662A4">
      <w:pPr>
        <w:pStyle w:val="Akapitzlist"/>
        <w:numPr>
          <w:ilvl w:val="0"/>
          <w:numId w:val="53"/>
        </w:numPr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sz w:val="20"/>
          <w:szCs w:val="20"/>
        </w:rPr>
      </w:pPr>
      <w:r w:rsidRPr="00056F84">
        <w:rPr>
          <w:rFonts w:ascii="Verdana" w:hAnsi="Verdana"/>
          <w:color w:val="000000"/>
          <w:sz w:val="20"/>
          <w:szCs w:val="20"/>
        </w:rPr>
        <w:t>Zamawiający wymaga dostarczenia przyrządów będących przedmiotem zamówienia do siedziby Zamawiającego, tj. do Wydziału Technologii – Laboratorium Drogowego, 05-816 Opacz Kolonia ul. Środkowa 35 C.</w:t>
      </w:r>
    </w:p>
    <w:p w14:paraId="60DC61C9" w14:textId="77777777" w:rsidR="00DB4FCE" w:rsidRPr="00056F84" w:rsidRDefault="00DB4FCE" w:rsidP="00DB4FCE">
      <w:pPr>
        <w:pStyle w:val="Akapitzlist"/>
        <w:rPr>
          <w:rFonts w:ascii="Verdana" w:hAnsi="Verdana" w:cs="TTE22461A8t00"/>
          <w:sz w:val="20"/>
          <w:szCs w:val="20"/>
        </w:rPr>
      </w:pPr>
    </w:p>
    <w:p w14:paraId="01A054A9" w14:textId="77777777" w:rsidR="00DB4FCE" w:rsidRPr="00056F84" w:rsidRDefault="00DB4FCE" w:rsidP="005662A4">
      <w:pPr>
        <w:pStyle w:val="Akapitzlist"/>
        <w:numPr>
          <w:ilvl w:val="0"/>
          <w:numId w:val="53"/>
        </w:numPr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sz w:val="20"/>
          <w:szCs w:val="20"/>
        </w:rPr>
      </w:pPr>
      <w:r w:rsidRPr="00056F84">
        <w:rPr>
          <w:rFonts w:ascii="Verdana" w:hAnsi="Verdana" w:cs="TTE22461A8t00"/>
          <w:sz w:val="20"/>
          <w:szCs w:val="20"/>
        </w:rPr>
        <w:t xml:space="preserve">Termin realizacji: maksymalnie </w:t>
      </w:r>
      <w:r>
        <w:rPr>
          <w:rFonts w:ascii="Verdana" w:hAnsi="Verdana" w:cs="TTE22461A8t00"/>
          <w:sz w:val="20"/>
          <w:szCs w:val="20"/>
        </w:rPr>
        <w:t>100</w:t>
      </w:r>
      <w:r w:rsidRPr="00056F84">
        <w:rPr>
          <w:rFonts w:ascii="Verdana" w:hAnsi="Verdana" w:cs="TTE22461A8t00"/>
          <w:sz w:val="20"/>
          <w:szCs w:val="20"/>
        </w:rPr>
        <w:t xml:space="preserve"> dni od </w:t>
      </w:r>
      <w:r w:rsidR="00C92FA0">
        <w:rPr>
          <w:rFonts w:ascii="Verdana" w:hAnsi="Verdana" w:cs="TTE22461A8t00"/>
          <w:sz w:val="20"/>
          <w:szCs w:val="20"/>
        </w:rPr>
        <w:t>zawarcia</w:t>
      </w:r>
      <w:r>
        <w:rPr>
          <w:rFonts w:ascii="Verdana" w:hAnsi="Verdana" w:cs="TTE22461A8t00"/>
          <w:sz w:val="20"/>
          <w:szCs w:val="20"/>
        </w:rPr>
        <w:t xml:space="preserve"> umowy</w:t>
      </w:r>
      <w:r w:rsidRPr="00056F84">
        <w:rPr>
          <w:rFonts w:ascii="Verdana" w:hAnsi="Verdana" w:cs="TTE22461A8t00"/>
          <w:sz w:val="20"/>
          <w:szCs w:val="20"/>
        </w:rPr>
        <w:t>.</w:t>
      </w:r>
    </w:p>
    <w:p w14:paraId="7EDC7570" w14:textId="77777777" w:rsidR="00DB4FCE" w:rsidRPr="00056F84" w:rsidRDefault="00DB4FCE" w:rsidP="00DB4FCE">
      <w:pPr>
        <w:pStyle w:val="Akapitzlist"/>
        <w:rPr>
          <w:rFonts w:ascii="Verdana" w:hAnsi="Verdana"/>
          <w:sz w:val="20"/>
          <w:szCs w:val="20"/>
        </w:rPr>
      </w:pPr>
    </w:p>
    <w:p w14:paraId="6A9243AB" w14:textId="77777777" w:rsidR="00DB4FCE" w:rsidRPr="00056F84" w:rsidRDefault="00DB4FCE" w:rsidP="00DB4FCE">
      <w:pPr>
        <w:pStyle w:val="Akapitzlist"/>
        <w:rPr>
          <w:rFonts w:ascii="Verdana" w:hAnsi="Verdana"/>
          <w:sz w:val="20"/>
          <w:szCs w:val="20"/>
        </w:rPr>
      </w:pPr>
    </w:p>
    <w:p w14:paraId="083AF7C7" w14:textId="77777777" w:rsidR="00DB4FCE" w:rsidRPr="00056F84" w:rsidRDefault="00DB4FCE" w:rsidP="005662A4">
      <w:pPr>
        <w:pStyle w:val="Akapitzlist"/>
        <w:numPr>
          <w:ilvl w:val="0"/>
          <w:numId w:val="53"/>
        </w:numPr>
        <w:tabs>
          <w:tab w:val="left" w:pos="9072"/>
        </w:tabs>
        <w:ind w:left="567" w:right="850" w:hanging="567"/>
        <w:contextualSpacing/>
        <w:jc w:val="both"/>
        <w:rPr>
          <w:rFonts w:ascii="Verdana" w:hAnsi="Verdana"/>
          <w:sz w:val="20"/>
          <w:szCs w:val="20"/>
        </w:rPr>
      </w:pPr>
      <w:r w:rsidRPr="00056F84">
        <w:rPr>
          <w:rFonts w:ascii="Verdana" w:hAnsi="Verdana"/>
          <w:sz w:val="20"/>
          <w:szCs w:val="20"/>
        </w:rPr>
        <w:t>Zakres zamówienia obejmuje:</w:t>
      </w:r>
    </w:p>
    <w:p w14:paraId="59403C0C" w14:textId="77777777" w:rsidR="00DB4FCE" w:rsidRDefault="00DB4FCE" w:rsidP="005662A4">
      <w:pPr>
        <w:pStyle w:val="Akapitzlist"/>
        <w:numPr>
          <w:ilvl w:val="0"/>
          <w:numId w:val="54"/>
        </w:numPr>
        <w:tabs>
          <w:tab w:val="num" w:pos="567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056F84">
        <w:rPr>
          <w:rFonts w:ascii="Verdana" w:hAnsi="Verdana" w:cs="TTE22461A8t00"/>
          <w:sz w:val="20"/>
          <w:szCs w:val="20"/>
        </w:rPr>
        <w:t xml:space="preserve">Dostawę </w:t>
      </w:r>
      <w:r>
        <w:rPr>
          <w:rFonts w:ascii="Verdana" w:hAnsi="Verdana" w:cs="TTE22461A8t00"/>
          <w:sz w:val="20"/>
          <w:szCs w:val="20"/>
        </w:rPr>
        <w:t xml:space="preserve">i </w:t>
      </w:r>
      <w:r w:rsidRPr="00056F84">
        <w:rPr>
          <w:rFonts w:ascii="Verdana" w:hAnsi="Verdana" w:cs="TTE22461A8t00"/>
          <w:sz w:val="20"/>
          <w:szCs w:val="20"/>
        </w:rPr>
        <w:t xml:space="preserve">do siedziby Zamawiającego </w:t>
      </w:r>
      <w:r>
        <w:rPr>
          <w:rFonts w:ascii="Verdana" w:hAnsi="Verdana" w:cs="TTE22461A8t00"/>
          <w:sz w:val="20"/>
          <w:szCs w:val="20"/>
        </w:rPr>
        <w:t>w</w:t>
      </w:r>
      <w:r w:rsidRPr="00056F84">
        <w:rPr>
          <w:rFonts w:ascii="Verdana" w:hAnsi="Verdana" w:cs="TTE22461A8t00"/>
          <w:sz w:val="20"/>
          <w:szCs w:val="20"/>
        </w:rPr>
        <w:t>yposażenia stanowiącego przedmiot zamówienia.</w:t>
      </w:r>
    </w:p>
    <w:p w14:paraId="104C7F64" w14:textId="77777777" w:rsidR="00DB4FCE" w:rsidRDefault="00DB4FCE" w:rsidP="005662A4">
      <w:pPr>
        <w:pStyle w:val="Akapitzlist"/>
        <w:numPr>
          <w:ilvl w:val="0"/>
          <w:numId w:val="54"/>
        </w:numPr>
        <w:tabs>
          <w:tab w:val="num" w:pos="567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Montaż urządzenia w siedzibie Zamawiającego.</w:t>
      </w:r>
    </w:p>
    <w:p w14:paraId="61BFC970" w14:textId="77777777" w:rsidR="00DB4FCE" w:rsidRDefault="00DB4FCE" w:rsidP="005662A4">
      <w:pPr>
        <w:pStyle w:val="Akapitzlist"/>
        <w:numPr>
          <w:ilvl w:val="0"/>
          <w:numId w:val="54"/>
        </w:numPr>
        <w:tabs>
          <w:tab w:val="num" w:pos="567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056F84">
        <w:rPr>
          <w:rFonts w:ascii="Verdana" w:hAnsi="Verdana" w:cs="TTE22461A8t00"/>
          <w:sz w:val="20"/>
          <w:szCs w:val="20"/>
        </w:rPr>
        <w:lastRenderedPageBreak/>
        <w:t xml:space="preserve">Przeprowadzenie szkolenia </w:t>
      </w:r>
      <w:r>
        <w:rPr>
          <w:rFonts w:ascii="Verdana" w:hAnsi="Verdana" w:cs="TTE22461A8t00"/>
          <w:sz w:val="20"/>
          <w:szCs w:val="20"/>
        </w:rPr>
        <w:t xml:space="preserve">teoretycznego </w:t>
      </w:r>
      <w:r w:rsidRPr="00056F84">
        <w:rPr>
          <w:rFonts w:ascii="Verdana" w:hAnsi="Verdana" w:cs="TTE22461A8t00"/>
          <w:sz w:val="20"/>
          <w:szCs w:val="20"/>
        </w:rPr>
        <w:t>z obsługi urządzenia będącego przedmiotem zamówienia dla osób wskazanych przez Zamawiającego</w:t>
      </w:r>
      <w:r>
        <w:rPr>
          <w:rFonts w:ascii="Verdana" w:hAnsi="Verdana" w:cs="TTE22461A8t00"/>
          <w:sz w:val="20"/>
          <w:szCs w:val="20"/>
        </w:rPr>
        <w:t>.</w:t>
      </w:r>
      <w:r w:rsidRPr="00056F84">
        <w:rPr>
          <w:rFonts w:ascii="Verdana" w:hAnsi="Verdana" w:cs="TTE22461A8t00"/>
          <w:sz w:val="20"/>
          <w:szCs w:val="20"/>
        </w:rPr>
        <w:t xml:space="preserve"> </w:t>
      </w:r>
    </w:p>
    <w:p w14:paraId="159FAAAD" w14:textId="77777777" w:rsidR="00DB4FCE" w:rsidRDefault="00DB4FCE" w:rsidP="005662A4">
      <w:pPr>
        <w:pStyle w:val="Akapitzlist"/>
        <w:numPr>
          <w:ilvl w:val="0"/>
          <w:numId w:val="54"/>
        </w:numPr>
        <w:tabs>
          <w:tab w:val="num" w:pos="567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 w:rsidRPr="00056F84">
        <w:rPr>
          <w:rFonts w:ascii="Verdana" w:hAnsi="Verdana" w:cs="TTE22461A8t00"/>
          <w:sz w:val="20"/>
          <w:szCs w:val="20"/>
        </w:rPr>
        <w:t xml:space="preserve">Przeprowadzenie szkolenia </w:t>
      </w:r>
      <w:r>
        <w:rPr>
          <w:rFonts w:ascii="Verdana" w:hAnsi="Verdana" w:cs="TTE22461A8t00"/>
          <w:sz w:val="20"/>
          <w:szCs w:val="20"/>
        </w:rPr>
        <w:t xml:space="preserve">praktycznego (na próbce) </w:t>
      </w:r>
      <w:r w:rsidRPr="00056F84">
        <w:rPr>
          <w:rFonts w:ascii="Verdana" w:hAnsi="Verdana" w:cs="TTE22461A8t00"/>
          <w:sz w:val="20"/>
          <w:szCs w:val="20"/>
        </w:rPr>
        <w:t>z obsługi urządzenia będącego przedmiotem zamówienia dla osób wskazanych przez Zamawiającego</w:t>
      </w:r>
      <w:r>
        <w:rPr>
          <w:rFonts w:ascii="Verdana" w:hAnsi="Verdana" w:cs="TTE22461A8t00"/>
          <w:sz w:val="20"/>
          <w:szCs w:val="20"/>
        </w:rPr>
        <w:t>.</w:t>
      </w:r>
    </w:p>
    <w:p w14:paraId="29637249" w14:textId="77777777" w:rsidR="00DB4FCE" w:rsidRDefault="00DB4FCE" w:rsidP="005662A4">
      <w:pPr>
        <w:pStyle w:val="Akapitzlist"/>
        <w:numPr>
          <w:ilvl w:val="0"/>
          <w:numId w:val="54"/>
        </w:numPr>
        <w:tabs>
          <w:tab w:val="num" w:pos="567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Wystawienie</w:t>
      </w:r>
      <w:r w:rsidRPr="00056F84">
        <w:rPr>
          <w:rFonts w:ascii="Verdana" w:hAnsi="Verdana" w:cs="TTE22461A8t00"/>
          <w:sz w:val="20"/>
          <w:szCs w:val="20"/>
        </w:rPr>
        <w:t xml:space="preserve"> karty szkoleń </w:t>
      </w:r>
      <w:r>
        <w:rPr>
          <w:rFonts w:ascii="Verdana" w:hAnsi="Verdana" w:cs="TTE22461A8t00"/>
          <w:sz w:val="20"/>
          <w:szCs w:val="20"/>
        </w:rPr>
        <w:t>dla uczestników szkolenia</w:t>
      </w:r>
      <w:r w:rsidRPr="00056F84">
        <w:rPr>
          <w:rFonts w:ascii="Verdana" w:hAnsi="Verdana" w:cs="TTE22461A8t00"/>
          <w:sz w:val="20"/>
          <w:szCs w:val="20"/>
        </w:rPr>
        <w:t>.</w:t>
      </w:r>
    </w:p>
    <w:p w14:paraId="67242047" w14:textId="77777777" w:rsidR="00DB4FCE" w:rsidRDefault="00DB4FCE" w:rsidP="00DB4FCE">
      <w:pPr>
        <w:tabs>
          <w:tab w:val="num" w:pos="567"/>
          <w:tab w:val="left" w:pos="9072"/>
        </w:tabs>
        <w:autoSpaceDE w:val="0"/>
        <w:ind w:right="850"/>
        <w:jc w:val="both"/>
        <w:rPr>
          <w:rFonts w:ascii="Verdana" w:hAnsi="Verdana" w:cs="TTE22461A8t00"/>
          <w:sz w:val="20"/>
          <w:szCs w:val="20"/>
        </w:rPr>
      </w:pPr>
    </w:p>
    <w:p w14:paraId="6FF721C0" w14:textId="77777777" w:rsidR="00DB4FCE" w:rsidRDefault="00DB4FCE" w:rsidP="005662A4">
      <w:pPr>
        <w:pStyle w:val="Akapitzlist"/>
        <w:numPr>
          <w:ilvl w:val="0"/>
          <w:numId w:val="53"/>
        </w:numPr>
        <w:tabs>
          <w:tab w:val="num" w:pos="567"/>
          <w:tab w:val="left" w:pos="9072"/>
        </w:tabs>
        <w:autoSpaceDE w:val="0"/>
        <w:ind w:right="850" w:hanging="720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Opis techniczny przedmiotu zamówienia:</w:t>
      </w:r>
    </w:p>
    <w:p w14:paraId="76D6BA68" w14:textId="77777777" w:rsidR="00DB4FCE" w:rsidRDefault="00DB4FCE" w:rsidP="005662A4">
      <w:pPr>
        <w:pStyle w:val="Akapitzlist"/>
        <w:numPr>
          <w:ilvl w:val="0"/>
          <w:numId w:val="55"/>
        </w:numPr>
        <w:tabs>
          <w:tab w:val="num" w:pos="567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Przecinarka – 1 szt.</w:t>
      </w:r>
    </w:p>
    <w:p w14:paraId="26BA2B22" w14:textId="77777777" w:rsidR="00DB4FCE" w:rsidRDefault="00DB4FCE" w:rsidP="005662A4">
      <w:pPr>
        <w:pStyle w:val="Akapitzlist"/>
        <w:numPr>
          <w:ilvl w:val="0"/>
          <w:numId w:val="56"/>
        </w:numPr>
        <w:tabs>
          <w:tab w:val="left" w:pos="9072"/>
        </w:tabs>
        <w:autoSpaceDE w:val="0"/>
        <w:ind w:right="850" w:hanging="44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automatyczna przecinarka z możliwością cięcia ręcznego, wyposażona w automatyczny stolik przesuwny wzdłuż osi X, Z,</w:t>
      </w:r>
    </w:p>
    <w:p w14:paraId="4F157ADD" w14:textId="77777777" w:rsidR="00DB4FCE" w:rsidRDefault="00DB4FCE" w:rsidP="005662A4">
      <w:pPr>
        <w:pStyle w:val="Akapitzlist"/>
        <w:numPr>
          <w:ilvl w:val="0"/>
          <w:numId w:val="56"/>
        </w:numPr>
        <w:tabs>
          <w:tab w:val="left" w:pos="9072"/>
        </w:tabs>
        <w:autoSpaceDE w:val="0"/>
        <w:ind w:right="850" w:hanging="44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posuw stołu regulowany elektronicznie,</w:t>
      </w:r>
    </w:p>
    <w:p w14:paraId="06173D04" w14:textId="77777777" w:rsidR="00DB4FCE" w:rsidRDefault="00DB4FCE" w:rsidP="005662A4">
      <w:pPr>
        <w:pStyle w:val="Akapitzlist"/>
        <w:numPr>
          <w:ilvl w:val="0"/>
          <w:numId w:val="56"/>
        </w:numPr>
        <w:tabs>
          <w:tab w:val="left" w:pos="9072"/>
        </w:tabs>
        <w:autoSpaceDE w:val="0"/>
        <w:ind w:right="850" w:hanging="44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regulowana prędkość obrotowa ściernicy,</w:t>
      </w:r>
    </w:p>
    <w:p w14:paraId="448C75EE" w14:textId="77777777" w:rsidR="00DB4FCE" w:rsidRDefault="00DB4FCE" w:rsidP="005662A4">
      <w:pPr>
        <w:pStyle w:val="Akapitzlist"/>
        <w:numPr>
          <w:ilvl w:val="0"/>
          <w:numId w:val="56"/>
        </w:numPr>
        <w:tabs>
          <w:tab w:val="left" w:pos="9072"/>
        </w:tabs>
        <w:autoSpaceDE w:val="0"/>
        <w:ind w:right="850" w:hanging="44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moc silnika min. 4,0 kW,</w:t>
      </w:r>
    </w:p>
    <w:p w14:paraId="5B94FD22" w14:textId="77777777" w:rsidR="00DB4FCE" w:rsidRDefault="00DB4FCE" w:rsidP="005662A4">
      <w:pPr>
        <w:pStyle w:val="Akapitzlist"/>
        <w:numPr>
          <w:ilvl w:val="0"/>
          <w:numId w:val="56"/>
        </w:numPr>
        <w:tabs>
          <w:tab w:val="left" w:pos="9072"/>
        </w:tabs>
        <w:autoSpaceDE w:val="0"/>
        <w:ind w:right="850" w:hanging="44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dostosowana do pracy ze ściernicami o średnicy 300 mm,</w:t>
      </w:r>
    </w:p>
    <w:p w14:paraId="7DBFDABD" w14:textId="77777777" w:rsidR="00DB4FCE" w:rsidRPr="003C71CF" w:rsidRDefault="00DB4FCE" w:rsidP="005662A4">
      <w:pPr>
        <w:pStyle w:val="Akapitzlist"/>
        <w:numPr>
          <w:ilvl w:val="0"/>
          <w:numId w:val="56"/>
        </w:numPr>
        <w:tabs>
          <w:tab w:val="left" w:pos="9072"/>
        </w:tabs>
        <w:autoSpaceDE w:val="0"/>
        <w:ind w:right="850" w:hanging="447"/>
        <w:contextualSpacing/>
        <w:jc w:val="both"/>
        <w:rPr>
          <w:rFonts w:ascii="Verdana" w:hAnsi="Verdana" w:cs="TTE22461A8t00"/>
          <w:sz w:val="20"/>
          <w:szCs w:val="20"/>
        </w:rPr>
      </w:pPr>
      <w:r w:rsidRPr="003C71CF">
        <w:rPr>
          <w:rFonts w:ascii="Verdana" w:hAnsi="Verdana" w:cs="TTE22461A8t00"/>
          <w:sz w:val="20"/>
          <w:szCs w:val="20"/>
        </w:rPr>
        <w:t>wyposażona w stolik z rowkami T-10 mm,</w:t>
      </w:r>
    </w:p>
    <w:p w14:paraId="44377940" w14:textId="77777777" w:rsidR="00DB4FCE" w:rsidRPr="003C71CF" w:rsidRDefault="00DB4FCE" w:rsidP="005662A4">
      <w:pPr>
        <w:pStyle w:val="Akapitzlist"/>
        <w:numPr>
          <w:ilvl w:val="0"/>
          <w:numId w:val="56"/>
        </w:numPr>
        <w:tabs>
          <w:tab w:val="left" w:pos="9072"/>
        </w:tabs>
        <w:autoSpaceDE w:val="0"/>
        <w:ind w:right="850" w:hanging="447"/>
        <w:contextualSpacing/>
        <w:jc w:val="both"/>
        <w:rPr>
          <w:rFonts w:ascii="Verdana" w:hAnsi="Verdana" w:cs="TTE22461A8t00"/>
          <w:sz w:val="20"/>
          <w:szCs w:val="20"/>
        </w:rPr>
      </w:pPr>
      <w:r w:rsidRPr="003C71CF">
        <w:rPr>
          <w:rFonts w:ascii="Verdana" w:hAnsi="Verdana" w:cs="TTE22461A8t00"/>
          <w:sz w:val="20"/>
          <w:szCs w:val="20"/>
        </w:rPr>
        <w:t>możliwość cięcia próbek: 150 mm – sześciany, 300 mm – wysokość walca</w:t>
      </w:r>
    </w:p>
    <w:p w14:paraId="1F335801" w14:textId="77777777" w:rsidR="00DB4FCE" w:rsidRDefault="00DB4FCE" w:rsidP="005662A4">
      <w:pPr>
        <w:pStyle w:val="Akapitzlist"/>
        <w:numPr>
          <w:ilvl w:val="0"/>
          <w:numId w:val="55"/>
        </w:numPr>
        <w:tabs>
          <w:tab w:val="num" w:pos="567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Zespół chłodzenia – 1 szt.</w:t>
      </w:r>
    </w:p>
    <w:p w14:paraId="0FC3EA58" w14:textId="77777777" w:rsidR="00DB4FCE" w:rsidRDefault="00DB4FCE" w:rsidP="005662A4">
      <w:pPr>
        <w:pStyle w:val="Akapitzlist"/>
        <w:numPr>
          <w:ilvl w:val="0"/>
          <w:numId w:val="57"/>
        </w:numPr>
        <w:tabs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zamknięty obieg,</w:t>
      </w:r>
    </w:p>
    <w:p w14:paraId="6A01EC7C" w14:textId="77777777" w:rsidR="00DB4FCE" w:rsidRDefault="00DB4FCE" w:rsidP="005662A4">
      <w:pPr>
        <w:pStyle w:val="Akapitzlist"/>
        <w:numPr>
          <w:ilvl w:val="0"/>
          <w:numId w:val="57"/>
        </w:numPr>
        <w:tabs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pojemność min. 100l</w:t>
      </w:r>
    </w:p>
    <w:p w14:paraId="66DA4BED" w14:textId="77777777" w:rsidR="00DB4FCE" w:rsidRDefault="00DB4FCE" w:rsidP="005662A4">
      <w:pPr>
        <w:pStyle w:val="Akapitzlist"/>
        <w:numPr>
          <w:ilvl w:val="0"/>
          <w:numId w:val="57"/>
        </w:numPr>
        <w:tabs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wydajna pompa,</w:t>
      </w:r>
    </w:p>
    <w:p w14:paraId="5F9FBF1A" w14:textId="77777777" w:rsidR="00DB4FCE" w:rsidRDefault="00DB4FCE" w:rsidP="005662A4">
      <w:pPr>
        <w:pStyle w:val="Akapitzlist"/>
        <w:numPr>
          <w:ilvl w:val="0"/>
          <w:numId w:val="57"/>
        </w:numPr>
        <w:tabs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worek filtracyjny,</w:t>
      </w:r>
    </w:p>
    <w:p w14:paraId="0E7339E4" w14:textId="77777777" w:rsidR="00DB4FCE" w:rsidRDefault="00DB4FCE" w:rsidP="005662A4">
      <w:pPr>
        <w:pStyle w:val="Akapitzlist"/>
        <w:numPr>
          <w:ilvl w:val="0"/>
          <w:numId w:val="57"/>
        </w:numPr>
        <w:tabs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wspornik do montaży worka,</w:t>
      </w:r>
    </w:p>
    <w:p w14:paraId="75809373" w14:textId="77777777" w:rsidR="00DB4FCE" w:rsidRDefault="00DB4FCE" w:rsidP="005662A4">
      <w:pPr>
        <w:pStyle w:val="Akapitzlist"/>
        <w:numPr>
          <w:ilvl w:val="0"/>
          <w:numId w:val="55"/>
        </w:numPr>
        <w:tabs>
          <w:tab w:val="num" w:pos="567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Uchwyt szybkomocujący z krótkim posuwem do rowków T-10 mm lewy – 1 szt.</w:t>
      </w:r>
    </w:p>
    <w:p w14:paraId="60A5A8BF" w14:textId="77777777" w:rsidR="00DB4FCE" w:rsidRDefault="00DB4FCE" w:rsidP="005662A4">
      <w:pPr>
        <w:pStyle w:val="Akapitzlist"/>
        <w:numPr>
          <w:ilvl w:val="0"/>
          <w:numId w:val="58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do montażu na stole przecinarki po lewej stronie ściernicy,</w:t>
      </w:r>
    </w:p>
    <w:p w14:paraId="4E479EE6" w14:textId="77777777" w:rsidR="00DB4FCE" w:rsidRDefault="00DB4FCE" w:rsidP="005662A4">
      <w:pPr>
        <w:pStyle w:val="Akapitzlist"/>
        <w:numPr>
          <w:ilvl w:val="0"/>
          <w:numId w:val="58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tylny blok oporowy,</w:t>
      </w:r>
    </w:p>
    <w:p w14:paraId="2CA7AC88" w14:textId="77777777" w:rsidR="00DB4FCE" w:rsidRDefault="00DB4FCE" w:rsidP="005662A4">
      <w:pPr>
        <w:pStyle w:val="Akapitzlist"/>
        <w:numPr>
          <w:ilvl w:val="0"/>
          <w:numId w:val="58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przesuw szczęki zacisku do 12 mm,</w:t>
      </w:r>
    </w:p>
    <w:p w14:paraId="3792A21E" w14:textId="77777777" w:rsidR="00DB4FCE" w:rsidRPr="00D13FDF" w:rsidRDefault="00DB4FCE" w:rsidP="005662A4">
      <w:pPr>
        <w:pStyle w:val="Akapitzlist"/>
        <w:numPr>
          <w:ilvl w:val="0"/>
          <w:numId w:val="58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wysokość szczęki 58 mm,</w:t>
      </w:r>
    </w:p>
    <w:p w14:paraId="0F622208" w14:textId="77777777" w:rsidR="00DB4FCE" w:rsidRDefault="00DB4FCE" w:rsidP="005662A4">
      <w:pPr>
        <w:pStyle w:val="Akapitzlist"/>
        <w:numPr>
          <w:ilvl w:val="0"/>
          <w:numId w:val="55"/>
        </w:numPr>
        <w:tabs>
          <w:tab w:val="num" w:pos="567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Uchwyt szybkomocujący z krótkim posuwem do rowków T-10 mm prawy – 1 szt.</w:t>
      </w:r>
    </w:p>
    <w:p w14:paraId="42C04B2C" w14:textId="77777777" w:rsidR="00DB4FCE" w:rsidRDefault="00DB4FCE" w:rsidP="005662A4">
      <w:pPr>
        <w:pStyle w:val="Akapitzlist"/>
        <w:numPr>
          <w:ilvl w:val="0"/>
          <w:numId w:val="58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do montażu na stole przecinarki po prawej stronie ściernicy,</w:t>
      </w:r>
    </w:p>
    <w:p w14:paraId="6610AEA6" w14:textId="77777777" w:rsidR="00DB4FCE" w:rsidRDefault="00DB4FCE" w:rsidP="005662A4">
      <w:pPr>
        <w:pStyle w:val="Akapitzlist"/>
        <w:numPr>
          <w:ilvl w:val="0"/>
          <w:numId w:val="58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tylny blok oporowy,</w:t>
      </w:r>
    </w:p>
    <w:p w14:paraId="29090414" w14:textId="77777777" w:rsidR="00DB4FCE" w:rsidRDefault="00DB4FCE" w:rsidP="005662A4">
      <w:pPr>
        <w:pStyle w:val="Akapitzlist"/>
        <w:numPr>
          <w:ilvl w:val="0"/>
          <w:numId w:val="58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przesuw szczęki zacisku do 12 mm,</w:t>
      </w:r>
    </w:p>
    <w:p w14:paraId="59EE2AB6" w14:textId="77777777" w:rsidR="00DB4FCE" w:rsidRPr="00D13FDF" w:rsidRDefault="00DB4FCE" w:rsidP="005662A4">
      <w:pPr>
        <w:pStyle w:val="Akapitzlist"/>
        <w:numPr>
          <w:ilvl w:val="0"/>
          <w:numId w:val="58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wysokość szczęki 58 mm,</w:t>
      </w:r>
    </w:p>
    <w:p w14:paraId="20E971D8" w14:textId="77777777" w:rsidR="00DB4FCE" w:rsidRDefault="00DB4FCE" w:rsidP="005662A4">
      <w:pPr>
        <w:pStyle w:val="Akapitzlist"/>
        <w:numPr>
          <w:ilvl w:val="0"/>
          <w:numId w:val="55"/>
        </w:numPr>
        <w:tabs>
          <w:tab w:val="num" w:pos="567"/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Stół pod przecinarkę – 1 szt.</w:t>
      </w:r>
    </w:p>
    <w:p w14:paraId="36C12A42" w14:textId="77777777" w:rsidR="00DB4FCE" w:rsidRPr="00D13FDF" w:rsidRDefault="00DB4FCE" w:rsidP="005662A4">
      <w:pPr>
        <w:pStyle w:val="Akapitzlist"/>
        <w:numPr>
          <w:ilvl w:val="0"/>
          <w:numId w:val="58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z przestrzenią pod blatem na zbiornik układu chłodzenia, szufladą na narzędzia i półkami na ściernice,</w:t>
      </w:r>
    </w:p>
    <w:p w14:paraId="2B7F080F" w14:textId="77777777" w:rsidR="00DB4FCE" w:rsidRPr="00B009AC" w:rsidRDefault="00DB4FCE" w:rsidP="005662A4">
      <w:pPr>
        <w:pStyle w:val="Akapitzlist"/>
        <w:numPr>
          <w:ilvl w:val="0"/>
          <w:numId w:val="59"/>
        </w:numPr>
        <w:tabs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Element przedłużający do stołu pod przecinarkę – 2 szt.</w:t>
      </w:r>
    </w:p>
    <w:p w14:paraId="4364F85F" w14:textId="77777777" w:rsidR="00DB4FCE" w:rsidRDefault="00DB4FCE" w:rsidP="005662A4">
      <w:pPr>
        <w:pStyle w:val="Akapitzlist"/>
        <w:numPr>
          <w:ilvl w:val="0"/>
          <w:numId w:val="60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możliwość mocowania po obu stronach stołu,</w:t>
      </w:r>
    </w:p>
    <w:p w14:paraId="139934F3" w14:textId="77777777" w:rsidR="00DB4FCE" w:rsidRDefault="00DB4FCE" w:rsidP="005662A4">
      <w:pPr>
        <w:pStyle w:val="Akapitzlist"/>
        <w:numPr>
          <w:ilvl w:val="0"/>
          <w:numId w:val="60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szerokość ok 400 mm</w:t>
      </w:r>
    </w:p>
    <w:p w14:paraId="7790F8FC" w14:textId="77777777" w:rsidR="00DB4FCE" w:rsidRPr="00B009AC" w:rsidRDefault="00DB4FCE" w:rsidP="005662A4">
      <w:pPr>
        <w:pStyle w:val="Akapitzlist"/>
        <w:numPr>
          <w:ilvl w:val="0"/>
          <w:numId w:val="60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głębokość ok 950 mm</w:t>
      </w:r>
    </w:p>
    <w:p w14:paraId="0FACC9EB" w14:textId="77777777" w:rsidR="00DB4FCE" w:rsidRPr="00B009AC" w:rsidRDefault="00DB4FCE" w:rsidP="005662A4">
      <w:pPr>
        <w:pStyle w:val="Akapitzlist"/>
        <w:numPr>
          <w:ilvl w:val="0"/>
          <w:numId w:val="59"/>
        </w:numPr>
        <w:tabs>
          <w:tab w:val="left" w:pos="9072"/>
        </w:tabs>
        <w:autoSpaceDE w:val="0"/>
        <w:ind w:left="1276" w:right="850" w:hanging="567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Materiały eksploatacyjne</w:t>
      </w:r>
    </w:p>
    <w:p w14:paraId="72CB0546" w14:textId="77777777" w:rsidR="00DB4FCE" w:rsidRDefault="00DB4FCE" w:rsidP="005662A4">
      <w:pPr>
        <w:pStyle w:val="Akapitzlist"/>
        <w:numPr>
          <w:ilvl w:val="0"/>
          <w:numId w:val="60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ściernica diamentowa do cięcia elementów betonowych i mineralnych, z ziarnem diamentowym o wysokiej koncentracji w osnowie metalowej, o wymiarach 305 mm x 1,5 mm x 32 mm. – 1 szt.</w:t>
      </w:r>
    </w:p>
    <w:p w14:paraId="71964484" w14:textId="77777777" w:rsidR="00DB4FCE" w:rsidRDefault="00DB4FCE" w:rsidP="005662A4">
      <w:pPr>
        <w:pStyle w:val="Akapitzlist"/>
        <w:numPr>
          <w:ilvl w:val="0"/>
          <w:numId w:val="60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środek do chłodziwa dla ochrony maszyny przed korozją oraz dla poprawy jakości cięcia i chłodzenia – 5 l.</w:t>
      </w:r>
    </w:p>
    <w:p w14:paraId="2CCF5FFC" w14:textId="77777777" w:rsidR="00DB4FCE" w:rsidRPr="00B009AC" w:rsidRDefault="00DB4FCE" w:rsidP="005662A4">
      <w:pPr>
        <w:pStyle w:val="Akapitzlist"/>
        <w:numPr>
          <w:ilvl w:val="0"/>
          <w:numId w:val="60"/>
        </w:numPr>
        <w:tabs>
          <w:tab w:val="num" w:pos="567"/>
          <w:tab w:val="left" w:pos="9072"/>
        </w:tabs>
        <w:autoSpaceDE w:val="0"/>
        <w:ind w:left="1418" w:right="850" w:hanging="425"/>
        <w:contextualSpacing/>
        <w:jc w:val="both"/>
        <w:rPr>
          <w:rFonts w:ascii="Verdana" w:hAnsi="Verdana" w:cs="TTE22461A8t00"/>
          <w:sz w:val="20"/>
          <w:szCs w:val="20"/>
        </w:rPr>
      </w:pPr>
      <w:r>
        <w:rPr>
          <w:rFonts w:ascii="Verdana" w:hAnsi="Verdana" w:cs="TTE22461A8t00"/>
          <w:sz w:val="20"/>
          <w:szCs w:val="20"/>
        </w:rPr>
        <w:t>worki jednorazowe do zbiornika 100 l do gromadzenia odpadów z chłodziwa – 20 szt.</w:t>
      </w:r>
    </w:p>
    <w:p w14:paraId="2AA20CE8" w14:textId="77777777" w:rsidR="00DB4FCE" w:rsidRPr="00F56904" w:rsidRDefault="00DB4FCE" w:rsidP="00DB4FCE">
      <w:pPr>
        <w:tabs>
          <w:tab w:val="num" w:pos="284"/>
          <w:tab w:val="left" w:pos="9072"/>
        </w:tabs>
        <w:ind w:right="850"/>
        <w:jc w:val="both"/>
        <w:rPr>
          <w:rFonts w:ascii="Verdana" w:hAnsi="Verdana"/>
          <w:sz w:val="20"/>
          <w:szCs w:val="20"/>
        </w:rPr>
      </w:pPr>
    </w:p>
    <w:p w14:paraId="25D5E943" w14:textId="77777777" w:rsidR="00A7564F" w:rsidRPr="00A9305C" w:rsidRDefault="00A7564F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center"/>
        <w:rPr>
          <w:rFonts w:ascii="Verdana" w:hAnsi="Verdana" w:cs="Arial"/>
          <w:b/>
          <w:sz w:val="20"/>
          <w:szCs w:val="20"/>
          <w:u w:val="single"/>
        </w:rPr>
      </w:pPr>
    </w:p>
    <w:sectPr w:rsidR="00A7564F" w:rsidRPr="00A9305C" w:rsidSect="00D504E6">
      <w:pgSz w:w="11907" w:h="16840" w:code="9"/>
      <w:pgMar w:top="1417" w:right="1417" w:bottom="1417" w:left="1417" w:header="0" w:footer="567" w:gutter="0"/>
      <w:cols w:space="708"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D44914" w14:textId="77777777" w:rsidR="00E85C44" w:rsidRDefault="00E85C44">
      <w:r>
        <w:separator/>
      </w:r>
    </w:p>
  </w:endnote>
  <w:endnote w:type="continuationSeparator" w:id="0">
    <w:p w14:paraId="755C745D" w14:textId="77777777" w:rsidR="00E85C44" w:rsidRDefault="00E85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TE22461A8t00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8BBAAE" w14:textId="77777777" w:rsidR="006807CD" w:rsidRDefault="006807CD" w:rsidP="000E62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855E61" w14:textId="77777777" w:rsidR="006807CD" w:rsidRDefault="006807CD" w:rsidP="00471F9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388EE7" w14:textId="6E9A78F6" w:rsidR="006807CD" w:rsidRDefault="006807CD" w:rsidP="000E62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7817">
      <w:rPr>
        <w:rStyle w:val="Numerstrony"/>
        <w:noProof/>
      </w:rPr>
      <w:t>28</w:t>
    </w:r>
    <w:r>
      <w:rPr>
        <w:rStyle w:val="Numerstrony"/>
      </w:rPr>
      <w:fldChar w:fldCharType="end"/>
    </w:r>
  </w:p>
  <w:p w14:paraId="4ACF0631" w14:textId="77777777" w:rsidR="006807CD" w:rsidRDefault="006807CD" w:rsidP="00471F9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954FFF" w14:textId="77777777" w:rsidR="00E85C44" w:rsidRDefault="00E85C44">
      <w:r>
        <w:separator/>
      </w:r>
    </w:p>
  </w:footnote>
  <w:footnote w:type="continuationSeparator" w:id="0">
    <w:p w14:paraId="36EFAA95" w14:textId="77777777" w:rsidR="00E85C44" w:rsidRDefault="00E85C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B37B1" w14:textId="77777777" w:rsidR="006807CD" w:rsidRDefault="006807CD" w:rsidP="006023F3">
    <w:pPr>
      <w:tabs>
        <w:tab w:val="left" w:pos="425"/>
        <w:tab w:val="left" w:pos="851"/>
        <w:tab w:val="left" w:pos="1276"/>
        <w:tab w:val="left" w:pos="1701"/>
        <w:tab w:val="left" w:pos="2126"/>
        <w:tab w:val="left" w:pos="2552"/>
        <w:tab w:val="left" w:pos="3402"/>
        <w:tab w:val="left" w:pos="6804"/>
        <w:tab w:val="left" w:pos="7655"/>
        <w:tab w:val="left" w:pos="8505"/>
      </w:tabs>
      <w:jc w:val="center"/>
      <w:rPr>
        <w:rFonts w:ascii="Verdana" w:hAnsi="Verdana" w:cs="Arial"/>
        <w:b/>
        <w:sz w:val="16"/>
        <w:szCs w:val="16"/>
      </w:rPr>
    </w:pPr>
  </w:p>
  <w:p w14:paraId="5C744795" w14:textId="77777777" w:rsidR="006807CD" w:rsidRDefault="006807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Verdana" w:hAnsi="Verdana" w:cs="Times New Roman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ascii="Verdana" w:hAnsi="Verdana" w:cs="Times New Roman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586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746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5" w15:restartNumberingAfterBreak="0">
    <w:nsid w:val="00000007"/>
    <w:multiLevelType w:val="multilevel"/>
    <w:tmpl w:val="08DAF8C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08"/>
    <w:multiLevelType w:val="multilevel"/>
    <w:tmpl w:val="42E84E92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>
      <w:start w:val="3"/>
      <w:numFmt w:val="decimal"/>
      <w:lvlText w:val="%3"/>
      <w:lvlJc w:val="left"/>
      <w:pPr>
        <w:ind w:left="107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9" w15:restartNumberingAfterBreak="0">
    <w:nsid w:val="0000000B"/>
    <w:multiLevelType w:val="singleLevel"/>
    <w:tmpl w:val="04150011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11" w15:restartNumberingAfterBreak="0">
    <w:nsid w:val="0000000D"/>
    <w:multiLevelType w:val="multilevel"/>
    <w:tmpl w:val="2804656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i w:val="0"/>
        <w:lang w:val="pt-BR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12" w15:restartNumberingAfterBreak="0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3" w15:restartNumberingAfterBreak="0">
    <w:nsid w:val="0B7D69ED"/>
    <w:multiLevelType w:val="hybridMultilevel"/>
    <w:tmpl w:val="1A824D2E"/>
    <w:lvl w:ilvl="0" w:tplc="40508AB6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 w15:restartNumberingAfterBreak="0">
    <w:nsid w:val="0BE61A45"/>
    <w:multiLevelType w:val="hybridMultilevel"/>
    <w:tmpl w:val="E1E4A654"/>
    <w:lvl w:ilvl="0" w:tplc="F6F850D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2AC9CE0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5D848A0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AA40E18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7DE2A85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612B4A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AB44F51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51FC8496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B3C06B6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112D171D"/>
    <w:multiLevelType w:val="hybridMultilevel"/>
    <w:tmpl w:val="C97C49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2BA1444"/>
    <w:multiLevelType w:val="hybridMultilevel"/>
    <w:tmpl w:val="59FCB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1B653057"/>
    <w:multiLevelType w:val="hybridMultilevel"/>
    <w:tmpl w:val="E9203272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  <w:lvl w:ilvl="1" w:tplc="C422BD7E">
      <w:start w:val="5"/>
      <w:numFmt w:val="decimal"/>
      <w:lvlText w:val="%2."/>
      <w:lvlJc w:val="left"/>
      <w:pPr>
        <w:tabs>
          <w:tab w:val="num" w:pos="1789"/>
        </w:tabs>
        <w:ind w:left="1789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1DCC6358"/>
    <w:multiLevelType w:val="multilevel"/>
    <w:tmpl w:val="DB9EE91C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2" w15:restartNumberingAfterBreak="0">
    <w:nsid w:val="24161FFB"/>
    <w:multiLevelType w:val="hybridMultilevel"/>
    <w:tmpl w:val="A4C45ED4"/>
    <w:lvl w:ilvl="0" w:tplc="9D2C2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</w:rPr>
    </w:lvl>
    <w:lvl w:ilvl="1" w:tplc="0BD679B6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7B220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565F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CEF9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C4B3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EA70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B67A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AA01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28C017E3"/>
    <w:multiLevelType w:val="multilevel"/>
    <w:tmpl w:val="747E8576"/>
    <w:lvl w:ilvl="0">
      <w:start w:val="14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5" w15:restartNumberingAfterBreak="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2D85097D"/>
    <w:multiLevelType w:val="multilevel"/>
    <w:tmpl w:val="78EEC090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13.%2."/>
      <w:lvlJc w:val="left"/>
      <w:pPr>
        <w:tabs>
          <w:tab w:val="num" w:pos="495"/>
        </w:tabs>
        <w:ind w:left="495" w:hanging="49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341013FC"/>
    <w:multiLevelType w:val="multilevel"/>
    <w:tmpl w:val="3090707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7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35873733"/>
    <w:multiLevelType w:val="hybridMultilevel"/>
    <w:tmpl w:val="6AB2C172"/>
    <w:lvl w:ilvl="0" w:tplc="E340A3D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 w15:restartNumberingAfterBreak="0">
    <w:nsid w:val="35D01EAF"/>
    <w:multiLevelType w:val="hybridMultilevel"/>
    <w:tmpl w:val="1B504B8C"/>
    <w:lvl w:ilvl="0" w:tplc="E2A0C4DE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27AC5212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1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7FB6A2A"/>
    <w:multiLevelType w:val="hybridMultilevel"/>
    <w:tmpl w:val="FB6612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8A14895"/>
    <w:multiLevelType w:val="multilevel"/>
    <w:tmpl w:val="1EF61304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 w15:restartNumberingAfterBreak="0">
    <w:nsid w:val="3A6C77A8"/>
    <w:multiLevelType w:val="hybridMultilevel"/>
    <w:tmpl w:val="65F869D2"/>
    <w:lvl w:ilvl="0" w:tplc="40508AB6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3" w15:restartNumberingAfterBreak="0">
    <w:nsid w:val="3C33411D"/>
    <w:multiLevelType w:val="hybridMultilevel"/>
    <w:tmpl w:val="60562D36"/>
    <w:lvl w:ilvl="0" w:tplc="83889B4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CF1D8F"/>
    <w:multiLevelType w:val="multilevel"/>
    <w:tmpl w:val="8C7CDAF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5" w15:restartNumberingAfterBreak="0">
    <w:nsid w:val="3F94605B"/>
    <w:multiLevelType w:val="hybridMultilevel"/>
    <w:tmpl w:val="C75EF716"/>
    <w:lvl w:ilvl="0" w:tplc="A0207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0570562"/>
    <w:multiLevelType w:val="hybridMultilevel"/>
    <w:tmpl w:val="4B8EEE0C"/>
    <w:lvl w:ilvl="0" w:tplc="40508AB6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7" w15:restartNumberingAfterBreak="0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22966F0"/>
    <w:multiLevelType w:val="hybridMultilevel"/>
    <w:tmpl w:val="6FC0892C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9" w15:restartNumberingAfterBreak="0">
    <w:nsid w:val="439152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451F6AAE"/>
    <w:multiLevelType w:val="hybridMultilevel"/>
    <w:tmpl w:val="32CC1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464A36C0"/>
    <w:multiLevelType w:val="multilevel"/>
    <w:tmpl w:val="45C6318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479A3592"/>
    <w:multiLevelType w:val="hybridMultilevel"/>
    <w:tmpl w:val="A7727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45" w15:restartNumberingAfterBreak="0">
    <w:nsid w:val="4B622329"/>
    <w:multiLevelType w:val="multilevel"/>
    <w:tmpl w:val="D5FA959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6" w15:restartNumberingAfterBreak="0">
    <w:nsid w:val="4D70180B"/>
    <w:multiLevelType w:val="hybridMultilevel"/>
    <w:tmpl w:val="3320DC44"/>
    <w:name w:val="WW8Num52"/>
    <w:lvl w:ilvl="0" w:tplc="2570926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4D8415E2"/>
    <w:multiLevelType w:val="hybridMultilevel"/>
    <w:tmpl w:val="676E7C16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48" w15:restartNumberingAfterBreak="0">
    <w:nsid w:val="4F966AA3"/>
    <w:multiLevelType w:val="hybridMultilevel"/>
    <w:tmpl w:val="970405E0"/>
    <w:lvl w:ilvl="0" w:tplc="40508AB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55F43B65"/>
    <w:multiLevelType w:val="hybridMultilevel"/>
    <w:tmpl w:val="662C0184"/>
    <w:lvl w:ilvl="0" w:tplc="643257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C434B82"/>
    <w:multiLevelType w:val="hybridMultilevel"/>
    <w:tmpl w:val="18A4BB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5E51268F"/>
    <w:multiLevelType w:val="hybridMultilevel"/>
    <w:tmpl w:val="AC52417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2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54" w15:restartNumberingAfterBreak="0">
    <w:nsid w:val="64A9059B"/>
    <w:multiLevelType w:val="multilevel"/>
    <w:tmpl w:val="1EFE5960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5" w15:restartNumberingAfterBreak="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6" w15:restartNumberingAfterBreak="0">
    <w:nsid w:val="67351E11"/>
    <w:multiLevelType w:val="hybridMultilevel"/>
    <w:tmpl w:val="0EF42D86"/>
    <w:lvl w:ilvl="0" w:tplc="CCEAC49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6D732B6C"/>
    <w:multiLevelType w:val="hybridMultilevel"/>
    <w:tmpl w:val="A0509FEA"/>
    <w:lvl w:ilvl="0" w:tplc="965A85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E4654CA"/>
    <w:multiLevelType w:val="multilevel"/>
    <w:tmpl w:val="845C1D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6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 w15:restartNumberingAfterBreak="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1" w15:restartNumberingAfterBreak="0">
    <w:nsid w:val="761A23A6"/>
    <w:multiLevelType w:val="multilevel"/>
    <w:tmpl w:val="6F6E69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62" w15:restartNumberingAfterBreak="0">
    <w:nsid w:val="76E16999"/>
    <w:multiLevelType w:val="multilevel"/>
    <w:tmpl w:val="3642F59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3" w15:restartNumberingAfterBreak="0">
    <w:nsid w:val="79190701"/>
    <w:multiLevelType w:val="hybridMultilevel"/>
    <w:tmpl w:val="011C053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4" w15:restartNumberingAfterBreak="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 w15:restartNumberingAfterBreak="0">
    <w:nsid w:val="7C371EDF"/>
    <w:multiLevelType w:val="hybridMultilevel"/>
    <w:tmpl w:val="67B27318"/>
    <w:lvl w:ilvl="0" w:tplc="C4C083C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EECD50E">
      <w:start w:val="1"/>
      <w:numFmt w:val="decimal"/>
      <w:lvlText w:val="%2)"/>
      <w:lvlJc w:val="left"/>
      <w:pPr>
        <w:tabs>
          <w:tab w:val="num" w:pos="1890"/>
        </w:tabs>
        <w:ind w:left="1890" w:hanging="360"/>
      </w:pPr>
      <w:rPr>
        <w:rFonts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0F">
      <w:start w:val="12"/>
      <w:numFmt w:val="lowerLetter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8"/>
  </w:num>
  <w:num w:numId="2">
    <w:abstractNumId w:val="1"/>
  </w:num>
  <w:num w:numId="3">
    <w:abstractNumId w:val="0"/>
  </w:num>
  <w:num w:numId="4">
    <w:abstractNumId w:val="55"/>
  </w:num>
  <w:num w:numId="5">
    <w:abstractNumId w:val="56"/>
  </w:num>
  <w:num w:numId="6">
    <w:abstractNumId w:val="65"/>
  </w:num>
  <w:num w:numId="7">
    <w:abstractNumId w:val="22"/>
  </w:num>
  <w:num w:numId="8">
    <w:abstractNumId w:val="6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17"/>
  </w:num>
  <w:num w:numId="11">
    <w:abstractNumId w:val="45"/>
  </w:num>
  <w:num w:numId="12">
    <w:abstractNumId w:val="64"/>
  </w:num>
  <w:num w:numId="13">
    <w:abstractNumId w:val="41"/>
  </w:num>
  <w:num w:numId="14">
    <w:abstractNumId w:val="44"/>
  </w:num>
  <w:num w:numId="15">
    <w:abstractNumId w:val="14"/>
  </w:num>
  <w:num w:numId="16">
    <w:abstractNumId w:val="53"/>
  </w:num>
  <w:num w:numId="17">
    <w:abstractNumId w:val="23"/>
  </w:num>
  <w:num w:numId="18">
    <w:abstractNumId w:val="27"/>
  </w:num>
  <w:num w:numId="19">
    <w:abstractNumId w:val="59"/>
  </w:num>
  <w:num w:numId="20">
    <w:abstractNumId w:val="31"/>
  </w:num>
  <w:num w:numId="21">
    <w:abstractNumId w:val="54"/>
  </w:num>
  <w:num w:numId="22">
    <w:abstractNumId w:val="26"/>
  </w:num>
  <w:num w:numId="23">
    <w:abstractNumId w:val="20"/>
  </w:num>
  <w:num w:numId="24">
    <w:abstractNumId w:val="57"/>
  </w:num>
  <w:num w:numId="25">
    <w:abstractNumId w:val="52"/>
  </w:num>
  <w:num w:numId="2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47"/>
  </w:num>
  <w:num w:numId="29">
    <w:abstractNumId w:val="50"/>
  </w:num>
  <w:num w:numId="30">
    <w:abstractNumId w:val="58"/>
  </w:num>
  <w:num w:numId="31">
    <w:abstractNumId w:val="49"/>
  </w:num>
  <w:num w:numId="32">
    <w:abstractNumId w:val="35"/>
  </w:num>
  <w:num w:numId="33">
    <w:abstractNumId w:val="34"/>
  </w:num>
  <w:num w:numId="34">
    <w:abstractNumId w:val="42"/>
  </w:num>
  <w:num w:numId="35">
    <w:abstractNumId w:val="2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9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3"/>
  </w:num>
  <w:num w:numId="39">
    <w:abstractNumId w:val="4"/>
  </w:num>
  <w:num w:numId="40">
    <w:abstractNumId w:val="5"/>
  </w:num>
  <w:num w:numId="41">
    <w:abstractNumId w:val="8"/>
  </w:num>
  <w:num w:numId="42">
    <w:abstractNumId w:val="9"/>
  </w:num>
  <w:num w:numId="43">
    <w:abstractNumId w:val="10"/>
  </w:num>
  <w:num w:numId="44">
    <w:abstractNumId w:val="11"/>
  </w:num>
  <w:num w:numId="45">
    <w:abstractNumId w:val="46"/>
  </w:num>
  <w:num w:numId="46">
    <w:abstractNumId w:val="29"/>
  </w:num>
  <w:num w:numId="47">
    <w:abstractNumId w:val="16"/>
  </w:num>
  <w:num w:numId="48">
    <w:abstractNumId w:val="43"/>
  </w:num>
  <w:num w:numId="49">
    <w:abstractNumId w:val="40"/>
  </w:num>
  <w:num w:numId="50">
    <w:abstractNumId w:val="33"/>
  </w:num>
  <w:num w:numId="51">
    <w:abstractNumId w:val="51"/>
  </w:num>
  <w:num w:numId="52">
    <w:abstractNumId w:val="30"/>
  </w:num>
  <w:num w:numId="53">
    <w:abstractNumId w:val="39"/>
  </w:num>
  <w:num w:numId="54">
    <w:abstractNumId w:val="63"/>
  </w:num>
  <w:num w:numId="55">
    <w:abstractNumId w:val="15"/>
  </w:num>
  <w:num w:numId="56">
    <w:abstractNumId w:val="48"/>
  </w:num>
  <w:num w:numId="57">
    <w:abstractNumId w:val="36"/>
  </w:num>
  <w:num w:numId="58">
    <w:abstractNumId w:val="13"/>
  </w:num>
  <w:num w:numId="59">
    <w:abstractNumId w:val="38"/>
  </w:num>
  <w:num w:numId="60">
    <w:abstractNumId w:val="32"/>
  </w:num>
  <w:num w:numId="61">
    <w:abstractNumId w:val="21"/>
  </w:num>
  <w:num w:numId="62">
    <w:abstractNumId w:val="62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4097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B6"/>
    <w:rsid w:val="00000F34"/>
    <w:rsid w:val="00000FD8"/>
    <w:rsid w:val="00001AE2"/>
    <w:rsid w:val="00001DF1"/>
    <w:rsid w:val="000021CF"/>
    <w:rsid w:val="000023AC"/>
    <w:rsid w:val="000035D7"/>
    <w:rsid w:val="00003707"/>
    <w:rsid w:val="0000388A"/>
    <w:rsid w:val="00003CAF"/>
    <w:rsid w:val="00003DD2"/>
    <w:rsid w:val="000046CF"/>
    <w:rsid w:val="0000555F"/>
    <w:rsid w:val="00005999"/>
    <w:rsid w:val="00005A3E"/>
    <w:rsid w:val="00006405"/>
    <w:rsid w:val="00006978"/>
    <w:rsid w:val="00007371"/>
    <w:rsid w:val="000079C2"/>
    <w:rsid w:val="00007C8C"/>
    <w:rsid w:val="000104A3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629"/>
    <w:rsid w:val="000148E9"/>
    <w:rsid w:val="00014E77"/>
    <w:rsid w:val="000151C0"/>
    <w:rsid w:val="000151E7"/>
    <w:rsid w:val="0001528A"/>
    <w:rsid w:val="000152BB"/>
    <w:rsid w:val="000161ED"/>
    <w:rsid w:val="000166AA"/>
    <w:rsid w:val="0001672F"/>
    <w:rsid w:val="000173E5"/>
    <w:rsid w:val="000175AB"/>
    <w:rsid w:val="00017B6F"/>
    <w:rsid w:val="00017D96"/>
    <w:rsid w:val="00017F5A"/>
    <w:rsid w:val="00020AD2"/>
    <w:rsid w:val="00021D65"/>
    <w:rsid w:val="00021DE3"/>
    <w:rsid w:val="00022A05"/>
    <w:rsid w:val="000238ED"/>
    <w:rsid w:val="00023A31"/>
    <w:rsid w:val="00023B42"/>
    <w:rsid w:val="00024B26"/>
    <w:rsid w:val="00024FC6"/>
    <w:rsid w:val="0002545F"/>
    <w:rsid w:val="0002589E"/>
    <w:rsid w:val="00025C28"/>
    <w:rsid w:val="000260F5"/>
    <w:rsid w:val="000261A9"/>
    <w:rsid w:val="000261CB"/>
    <w:rsid w:val="0002656E"/>
    <w:rsid w:val="00026B47"/>
    <w:rsid w:val="00026B51"/>
    <w:rsid w:val="00026BF2"/>
    <w:rsid w:val="00027343"/>
    <w:rsid w:val="00027996"/>
    <w:rsid w:val="000302FE"/>
    <w:rsid w:val="000306FC"/>
    <w:rsid w:val="00030BD9"/>
    <w:rsid w:val="00030CB3"/>
    <w:rsid w:val="000312AB"/>
    <w:rsid w:val="00031532"/>
    <w:rsid w:val="00031832"/>
    <w:rsid w:val="0003193E"/>
    <w:rsid w:val="0003262E"/>
    <w:rsid w:val="000329B7"/>
    <w:rsid w:val="00032AE6"/>
    <w:rsid w:val="00032CB3"/>
    <w:rsid w:val="00032EB7"/>
    <w:rsid w:val="00034D98"/>
    <w:rsid w:val="000351C3"/>
    <w:rsid w:val="0003573E"/>
    <w:rsid w:val="00035878"/>
    <w:rsid w:val="00035FCA"/>
    <w:rsid w:val="000361BE"/>
    <w:rsid w:val="0003626A"/>
    <w:rsid w:val="00036BFF"/>
    <w:rsid w:val="00037661"/>
    <w:rsid w:val="00037AF7"/>
    <w:rsid w:val="000403CC"/>
    <w:rsid w:val="000406C7"/>
    <w:rsid w:val="00040A88"/>
    <w:rsid w:val="00040BA6"/>
    <w:rsid w:val="0004125D"/>
    <w:rsid w:val="00041359"/>
    <w:rsid w:val="000423A9"/>
    <w:rsid w:val="00042B8F"/>
    <w:rsid w:val="00042D14"/>
    <w:rsid w:val="00043070"/>
    <w:rsid w:val="000444A4"/>
    <w:rsid w:val="000444AE"/>
    <w:rsid w:val="0004596F"/>
    <w:rsid w:val="00045E7F"/>
    <w:rsid w:val="000460CB"/>
    <w:rsid w:val="00046CBC"/>
    <w:rsid w:val="00047008"/>
    <w:rsid w:val="0004705A"/>
    <w:rsid w:val="000501FF"/>
    <w:rsid w:val="00050B36"/>
    <w:rsid w:val="0005171A"/>
    <w:rsid w:val="000521F1"/>
    <w:rsid w:val="00052C46"/>
    <w:rsid w:val="000540E2"/>
    <w:rsid w:val="00054406"/>
    <w:rsid w:val="00054B8E"/>
    <w:rsid w:val="00054DDA"/>
    <w:rsid w:val="0005518A"/>
    <w:rsid w:val="000552F8"/>
    <w:rsid w:val="000553A4"/>
    <w:rsid w:val="0005598C"/>
    <w:rsid w:val="0005599E"/>
    <w:rsid w:val="00055A79"/>
    <w:rsid w:val="0005676B"/>
    <w:rsid w:val="00056A38"/>
    <w:rsid w:val="00057696"/>
    <w:rsid w:val="00057EC6"/>
    <w:rsid w:val="00060172"/>
    <w:rsid w:val="00060697"/>
    <w:rsid w:val="0006094F"/>
    <w:rsid w:val="00060DB8"/>
    <w:rsid w:val="0006157C"/>
    <w:rsid w:val="00061E88"/>
    <w:rsid w:val="00062636"/>
    <w:rsid w:val="00062B79"/>
    <w:rsid w:val="000632DC"/>
    <w:rsid w:val="00063989"/>
    <w:rsid w:val="000639B9"/>
    <w:rsid w:val="00064842"/>
    <w:rsid w:val="00065052"/>
    <w:rsid w:val="000663A5"/>
    <w:rsid w:val="00066E65"/>
    <w:rsid w:val="000673DE"/>
    <w:rsid w:val="00067C90"/>
    <w:rsid w:val="00067CF5"/>
    <w:rsid w:val="0007005D"/>
    <w:rsid w:val="000703A5"/>
    <w:rsid w:val="0007048B"/>
    <w:rsid w:val="00070852"/>
    <w:rsid w:val="00070BEB"/>
    <w:rsid w:val="00071679"/>
    <w:rsid w:val="0007198B"/>
    <w:rsid w:val="00073E67"/>
    <w:rsid w:val="0007474C"/>
    <w:rsid w:val="00074DC9"/>
    <w:rsid w:val="0007529E"/>
    <w:rsid w:val="000759CA"/>
    <w:rsid w:val="00075DC9"/>
    <w:rsid w:val="00076531"/>
    <w:rsid w:val="0007735D"/>
    <w:rsid w:val="00077906"/>
    <w:rsid w:val="00080557"/>
    <w:rsid w:val="0008090B"/>
    <w:rsid w:val="00080B66"/>
    <w:rsid w:val="00080CC1"/>
    <w:rsid w:val="00080D2C"/>
    <w:rsid w:val="00081756"/>
    <w:rsid w:val="00081968"/>
    <w:rsid w:val="00081C84"/>
    <w:rsid w:val="000827B4"/>
    <w:rsid w:val="00082EAD"/>
    <w:rsid w:val="000840CE"/>
    <w:rsid w:val="00084413"/>
    <w:rsid w:val="00084505"/>
    <w:rsid w:val="00085549"/>
    <w:rsid w:val="00085F20"/>
    <w:rsid w:val="000865AE"/>
    <w:rsid w:val="00086668"/>
    <w:rsid w:val="000867A6"/>
    <w:rsid w:val="000868F1"/>
    <w:rsid w:val="00086C83"/>
    <w:rsid w:val="00086E8A"/>
    <w:rsid w:val="00087A8F"/>
    <w:rsid w:val="00087CA8"/>
    <w:rsid w:val="00090017"/>
    <w:rsid w:val="000901BB"/>
    <w:rsid w:val="0009099D"/>
    <w:rsid w:val="00091045"/>
    <w:rsid w:val="0009121F"/>
    <w:rsid w:val="0009136A"/>
    <w:rsid w:val="0009171E"/>
    <w:rsid w:val="0009260D"/>
    <w:rsid w:val="00092759"/>
    <w:rsid w:val="00092A6D"/>
    <w:rsid w:val="000931F7"/>
    <w:rsid w:val="0009372B"/>
    <w:rsid w:val="00094106"/>
    <w:rsid w:val="00094D22"/>
    <w:rsid w:val="00095700"/>
    <w:rsid w:val="0009577B"/>
    <w:rsid w:val="00096156"/>
    <w:rsid w:val="000967FF"/>
    <w:rsid w:val="00096CC4"/>
    <w:rsid w:val="00096D47"/>
    <w:rsid w:val="0009705A"/>
    <w:rsid w:val="0009747E"/>
    <w:rsid w:val="00097F52"/>
    <w:rsid w:val="000A00EE"/>
    <w:rsid w:val="000A03FD"/>
    <w:rsid w:val="000A09FA"/>
    <w:rsid w:val="000A0B00"/>
    <w:rsid w:val="000A13B9"/>
    <w:rsid w:val="000A1A26"/>
    <w:rsid w:val="000A1C47"/>
    <w:rsid w:val="000A241B"/>
    <w:rsid w:val="000A28A4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6225"/>
    <w:rsid w:val="000A63B2"/>
    <w:rsid w:val="000A6C2C"/>
    <w:rsid w:val="000A6F91"/>
    <w:rsid w:val="000A74CC"/>
    <w:rsid w:val="000A7D11"/>
    <w:rsid w:val="000A7D2E"/>
    <w:rsid w:val="000B02C0"/>
    <w:rsid w:val="000B0395"/>
    <w:rsid w:val="000B07BA"/>
    <w:rsid w:val="000B0AD0"/>
    <w:rsid w:val="000B1A90"/>
    <w:rsid w:val="000B1BCC"/>
    <w:rsid w:val="000B212B"/>
    <w:rsid w:val="000B3031"/>
    <w:rsid w:val="000B386E"/>
    <w:rsid w:val="000B398F"/>
    <w:rsid w:val="000B3A05"/>
    <w:rsid w:val="000B3AF6"/>
    <w:rsid w:val="000B479D"/>
    <w:rsid w:val="000B4F52"/>
    <w:rsid w:val="000B6988"/>
    <w:rsid w:val="000B6D16"/>
    <w:rsid w:val="000B6DAA"/>
    <w:rsid w:val="000B7292"/>
    <w:rsid w:val="000B7425"/>
    <w:rsid w:val="000B7809"/>
    <w:rsid w:val="000C0FD4"/>
    <w:rsid w:val="000C102E"/>
    <w:rsid w:val="000C10A7"/>
    <w:rsid w:val="000C14C4"/>
    <w:rsid w:val="000C14E7"/>
    <w:rsid w:val="000C1542"/>
    <w:rsid w:val="000C1A05"/>
    <w:rsid w:val="000C22CF"/>
    <w:rsid w:val="000C2DC9"/>
    <w:rsid w:val="000C3158"/>
    <w:rsid w:val="000C32CA"/>
    <w:rsid w:val="000C3646"/>
    <w:rsid w:val="000C3968"/>
    <w:rsid w:val="000C3CDC"/>
    <w:rsid w:val="000C3FFA"/>
    <w:rsid w:val="000C48E9"/>
    <w:rsid w:val="000C4A55"/>
    <w:rsid w:val="000C57DD"/>
    <w:rsid w:val="000C58CB"/>
    <w:rsid w:val="000C59AD"/>
    <w:rsid w:val="000C5C8F"/>
    <w:rsid w:val="000C6C87"/>
    <w:rsid w:val="000C6DFF"/>
    <w:rsid w:val="000C6E52"/>
    <w:rsid w:val="000C731A"/>
    <w:rsid w:val="000C7909"/>
    <w:rsid w:val="000C7A2B"/>
    <w:rsid w:val="000C7ABE"/>
    <w:rsid w:val="000D0235"/>
    <w:rsid w:val="000D0EC7"/>
    <w:rsid w:val="000D1352"/>
    <w:rsid w:val="000D150B"/>
    <w:rsid w:val="000D1CAF"/>
    <w:rsid w:val="000D26AC"/>
    <w:rsid w:val="000D2730"/>
    <w:rsid w:val="000D27DD"/>
    <w:rsid w:val="000D3A0B"/>
    <w:rsid w:val="000D3A2C"/>
    <w:rsid w:val="000D40FC"/>
    <w:rsid w:val="000D42C9"/>
    <w:rsid w:val="000D42F9"/>
    <w:rsid w:val="000D44D4"/>
    <w:rsid w:val="000D5169"/>
    <w:rsid w:val="000D527A"/>
    <w:rsid w:val="000D577E"/>
    <w:rsid w:val="000D59A6"/>
    <w:rsid w:val="000D59D7"/>
    <w:rsid w:val="000D6395"/>
    <w:rsid w:val="000D63C0"/>
    <w:rsid w:val="000D6467"/>
    <w:rsid w:val="000D7546"/>
    <w:rsid w:val="000D7A05"/>
    <w:rsid w:val="000E0D34"/>
    <w:rsid w:val="000E113B"/>
    <w:rsid w:val="000E143D"/>
    <w:rsid w:val="000E1B47"/>
    <w:rsid w:val="000E2485"/>
    <w:rsid w:val="000E2531"/>
    <w:rsid w:val="000E2702"/>
    <w:rsid w:val="000E2A0D"/>
    <w:rsid w:val="000E2B18"/>
    <w:rsid w:val="000E2D07"/>
    <w:rsid w:val="000E3C49"/>
    <w:rsid w:val="000E3D11"/>
    <w:rsid w:val="000E4065"/>
    <w:rsid w:val="000E4B8D"/>
    <w:rsid w:val="000E51CD"/>
    <w:rsid w:val="000E5CC7"/>
    <w:rsid w:val="000E608B"/>
    <w:rsid w:val="000E62C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2824"/>
    <w:rsid w:val="000F2953"/>
    <w:rsid w:val="000F31A4"/>
    <w:rsid w:val="000F3D72"/>
    <w:rsid w:val="000F3DA6"/>
    <w:rsid w:val="000F426F"/>
    <w:rsid w:val="000F4565"/>
    <w:rsid w:val="000F4E6E"/>
    <w:rsid w:val="000F4F70"/>
    <w:rsid w:val="000F54C0"/>
    <w:rsid w:val="000F625B"/>
    <w:rsid w:val="000F6753"/>
    <w:rsid w:val="000F7042"/>
    <w:rsid w:val="000F7245"/>
    <w:rsid w:val="000F7286"/>
    <w:rsid w:val="000F773D"/>
    <w:rsid w:val="001001EF"/>
    <w:rsid w:val="0010101C"/>
    <w:rsid w:val="001010FD"/>
    <w:rsid w:val="00101614"/>
    <w:rsid w:val="00101F5D"/>
    <w:rsid w:val="00102B34"/>
    <w:rsid w:val="00102F71"/>
    <w:rsid w:val="00103240"/>
    <w:rsid w:val="00103723"/>
    <w:rsid w:val="00103B99"/>
    <w:rsid w:val="00103E90"/>
    <w:rsid w:val="00104A8F"/>
    <w:rsid w:val="00104E0F"/>
    <w:rsid w:val="00105886"/>
    <w:rsid w:val="0010592E"/>
    <w:rsid w:val="00105C8B"/>
    <w:rsid w:val="001060BF"/>
    <w:rsid w:val="00106200"/>
    <w:rsid w:val="00106224"/>
    <w:rsid w:val="00106556"/>
    <w:rsid w:val="001066C9"/>
    <w:rsid w:val="00106955"/>
    <w:rsid w:val="00107166"/>
    <w:rsid w:val="0010727B"/>
    <w:rsid w:val="00107E6B"/>
    <w:rsid w:val="0011042B"/>
    <w:rsid w:val="0011099D"/>
    <w:rsid w:val="00111D60"/>
    <w:rsid w:val="001120B6"/>
    <w:rsid w:val="00112D02"/>
    <w:rsid w:val="0011305B"/>
    <w:rsid w:val="001133A1"/>
    <w:rsid w:val="001133AB"/>
    <w:rsid w:val="00113452"/>
    <w:rsid w:val="00113A0E"/>
    <w:rsid w:val="00113BCF"/>
    <w:rsid w:val="00114090"/>
    <w:rsid w:val="001142CB"/>
    <w:rsid w:val="001145BF"/>
    <w:rsid w:val="001149E0"/>
    <w:rsid w:val="00114E62"/>
    <w:rsid w:val="001158FE"/>
    <w:rsid w:val="0011602B"/>
    <w:rsid w:val="0011624B"/>
    <w:rsid w:val="00116C14"/>
    <w:rsid w:val="00117512"/>
    <w:rsid w:val="00117774"/>
    <w:rsid w:val="0011795B"/>
    <w:rsid w:val="00117CDE"/>
    <w:rsid w:val="001209EB"/>
    <w:rsid w:val="001210D2"/>
    <w:rsid w:val="00121866"/>
    <w:rsid w:val="00121FEB"/>
    <w:rsid w:val="001221E1"/>
    <w:rsid w:val="00122649"/>
    <w:rsid w:val="001229CD"/>
    <w:rsid w:val="001232AF"/>
    <w:rsid w:val="001232C2"/>
    <w:rsid w:val="00123355"/>
    <w:rsid w:val="001249D5"/>
    <w:rsid w:val="00124EB0"/>
    <w:rsid w:val="0012544F"/>
    <w:rsid w:val="001258D5"/>
    <w:rsid w:val="00125D41"/>
    <w:rsid w:val="001266E1"/>
    <w:rsid w:val="00126ABA"/>
    <w:rsid w:val="001276B5"/>
    <w:rsid w:val="001279D3"/>
    <w:rsid w:val="00131274"/>
    <w:rsid w:val="00131700"/>
    <w:rsid w:val="0013172B"/>
    <w:rsid w:val="00131767"/>
    <w:rsid w:val="00131F3D"/>
    <w:rsid w:val="00132DDA"/>
    <w:rsid w:val="00133597"/>
    <w:rsid w:val="00133E03"/>
    <w:rsid w:val="00134027"/>
    <w:rsid w:val="001342CA"/>
    <w:rsid w:val="00134E2C"/>
    <w:rsid w:val="0013618E"/>
    <w:rsid w:val="0013666F"/>
    <w:rsid w:val="00140615"/>
    <w:rsid w:val="00140830"/>
    <w:rsid w:val="00141474"/>
    <w:rsid w:val="001420BE"/>
    <w:rsid w:val="00142100"/>
    <w:rsid w:val="00142F58"/>
    <w:rsid w:val="00143325"/>
    <w:rsid w:val="001433FB"/>
    <w:rsid w:val="00144F1C"/>
    <w:rsid w:val="001451B6"/>
    <w:rsid w:val="00145962"/>
    <w:rsid w:val="001473C4"/>
    <w:rsid w:val="00147803"/>
    <w:rsid w:val="00147F3A"/>
    <w:rsid w:val="00150B43"/>
    <w:rsid w:val="00150F2B"/>
    <w:rsid w:val="00151A71"/>
    <w:rsid w:val="0015250C"/>
    <w:rsid w:val="001525D4"/>
    <w:rsid w:val="00152976"/>
    <w:rsid w:val="001529BB"/>
    <w:rsid w:val="00153E8D"/>
    <w:rsid w:val="0015444C"/>
    <w:rsid w:val="0015464B"/>
    <w:rsid w:val="00156B43"/>
    <w:rsid w:val="00156D84"/>
    <w:rsid w:val="00157607"/>
    <w:rsid w:val="00157819"/>
    <w:rsid w:val="001609C8"/>
    <w:rsid w:val="001613A1"/>
    <w:rsid w:val="00161AEB"/>
    <w:rsid w:val="001625FC"/>
    <w:rsid w:val="0016286B"/>
    <w:rsid w:val="001637D5"/>
    <w:rsid w:val="00163A5B"/>
    <w:rsid w:val="00163D85"/>
    <w:rsid w:val="001643DF"/>
    <w:rsid w:val="00164B02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BA5"/>
    <w:rsid w:val="00166C19"/>
    <w:rsid w:val="00167042"/>
    <w:rsid w:val="001675E5"/>
    <w:rsid w:val="001677A1"/>
    <w:rsid w:val="001679CE"/>
    <w:rsid w:val="001679FE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626"/>
    <w:rsid w:val="00173A43"/>
    <w:rsid w:val="00173A8A"/>
    <w:rsid w:val="00173DC0"/>
    <w:rsid w:val="001746E5"/>
    <w:rsid w:val="00174833"/>
    <w:rsid w:val="00174A7D"/>
    <w:rsid w:val="00174D16"/>
    <w:rsid w:val="00174F11"/>
    <w:rsid w:val="00174FAE"/>
    <w:rsid w:val="00174FCF"/>
    <w:rsid w:val="001756F4"/>
    <w:rsid w:val="00177917"/>
    <w:rsid w:val="00177E49"/>
    <w:rsid w:val="0018013E"/>
    <w:rsid w:val="00180455"/>
    <w:rsid w:val="001807C7"/>
    <w:rsid w:val="0018110C"/>
    <w:rsid w:val="00182919"/>
    <w:rsid w:val="00182AE8"/>
    <w:rsid w:val="00182C60"/>
    <w:rsid w:val="00182CED"/>
    <w:rsid w:val="00183142"/>
    <w:rsid w:val="00183FCD"/>
    <w:rsid w:val="00183FF7"/>
    <w:rsid w:val="00184189"/>
    <w:rsid w:val="0018426D"/>
    <w:rsid w:val="001854B1"/>
    <w:rsid w:val="00185C6F"/>
    <w:rsid w:val="00186181"/>
    <w:rsid w:val="00186580"/>
    <w:rsid w:val="001872ED"/>
    <w:rsid w:val="00187463"/>
    <w:rsid w:val="00187655"/>
    <w:rsid w:val="0018775A"/>
    <w:rsid w:val="00187F42"/>
    <w:rsid w:val="00187FDA"/>
    <w:rsid w:val="001900B8"/>
    <w:rsid w:val="001900BA"/>
    <w:rsid w:val="00190D91"/>
    <w:rsid w:val="00191002"/>
    <w:rsid w:val="00191A92"/>
    <w:rsid w:val="00192DCC"/>
    <w:rsid w:val="001933F3"/>
    <w:rsid w:val="001935A3"/>
    <w:rsid w:val="00193883"/>
    <w:rsid w:val="00193A4D"/>
    <w:rsid w:val="00193C5B"/>
    <w:rsid w:val="00194612"/>
    <w:rsid w:val="00194713"/>
    <w:rsid w:val="00194CC1"/>
    <w:rsid w:val="00195446"/>
    <w:rsid w:val="00195713"/>
    <w:rsid w:val="00196005"/>
    <w:rsid w:val="00196498"/>
    <w:rsid w:val="00196E8A"/>
    <w:rsid w:val="00197299"/>
    <w:rsid w:val="001978D9"/>
    <w:rsid w:val="00197AAF"/>
    <w:rsid w:val="001A0020"/>
    <w:rsid w:val="001A148F"/>
    <w:rsid w:val="001A1646"/>
    <w:rsid w:val="001A1D51"/>
    <w:rsid w:val="001A1EAB"/>
    <w:rsid w:val="001A2429"/>
    <w:rsid w:val="001A2533"/>
    <w:rsid w:val="001A2901"/>
    <w:rsid w:val="001A30A1"/>
    <w:rsid w:val="001A36C4"/>
    <w:rsid w:val="001A3F5E"/>
    <w:rsid w:val="001A480D"/>
    <w:rsid w:val="001A4959"/>
    <w:rsid w:val="001A4976"/>
    <w:rsid w:val="001A4C86"/>
    <w:rsid w:val="001A4D75"/>
    <w:rsid w:val="001A4EA1"/>
    <w:rsid w:val="001A50D7"/>
    <w:rsid w:val="001A5228"/>
    <w:rsid w:val="001A5572"/>
    <w:rsid w:val="001A587A"/>
    <w:rsid w:val="001A5ACF"/>
    <w:rsid w:val="001A5AF9"/>
    <w:rsid w:val="001A60EA"/>
    <w:rsid w:val="001A61DD"/>
    <w:rsid w:val="001A64F5"/>
    <w:rsid w:val="001A7F67"/>
    <w:rsid w:val="001A7F8B"/>
    <w:rsid w:val="001B028F"/>
    <w:rsid w:val="001B039E"/>
    <w:rsid w:val="001B167B"/>
    <w:rsid w:val="001B19E9"/>
    <w:rsid w:val="001B1A8E"/>
    <w:rsid w:val="001B20AC"/>
    <w:rsid w:val="001B25B3"/>
    <w:rsid w:val="001B281E"/>
    <w:rsid w:val="001B29DE"/>
    <w:rsid w:val="001B3735"/>
    <w:rsid w:val="001B3751"/>
    <w:rsid w:val="001B4B96"/>
    <w:rsid w:val="001B5961"/>
    <w:rsid w:val="001B61AD"/>
    <w:rsid w:val="001B6750"/>
    <w:rsid w:val="001B67DD"/>
    <w:rsid w:val="001B77A1"/>
    <w:rsid w:val="001B7911"/>
    <w:rsid w:val="001B7D5F"/>
    <w:rsid w:val="001B7F3D"/>
    <w:rsid w:val="001C000A"/>
    <w:rsid w:val="001C12BE"/>
    <w:rsid w:val="001C1952"/>
    <w:rsid w:val="001C2069"/>
    <w:rsid w:val="001C341B"/>
    <w:rsid w:val="001C3644"/>
    <w:rsid w:val="001C39B2"/>
    <w:rsid w:val="001C3D46"/>
    <w:rsid w:val="001C518C"/>
    <w:rsid w:val="001C52D9"/>
    <w:rsid w:val="001C6218"/>
    <w:rsid w:val="001C6366"/>
    <w:rsid w:val="001C6FBC"/>
    <w:rsid w:val="001C7376"/>
    <w:rsid w:val="001C78DC"/>
    <w:rsid w:val="001C79BF"/>
    <w:rsid w:val="001D0433"/>
    <w:rsid w:val="001D0450"/>
    <w:rsid w:val="001D045C"/>
    <w:rsid w:val="001D0C59"/>
    <w:rsid w:val="001D101E"/>
    <w:rsid w:val="001D1100"/>
    <w:rsid w:val="001D119E"/>
    <w:rsid w:val="001D1428"/>
    <w:rsid w:val="001D17AB"/>
    <w:rsid w:val="001D1D2D"/>
    <w:rsid w:val="001D2C11"/>
    <w:rsid w:val="001D2E88"/>
    <w:rsid w:val="001D3195"/>
    <w:rsid w:val="001D3928"/>
    <w:rsid w:val="001D3D34"/>
    <w:rsid w:val="001D452C"/>
    <w:rsid w:val="001D4636"/>
    <w:rsid w:val="001D480C"/>
    <w:rsid w:val="001D4A52"/>
    <w:rsid w:val="001D4D91"/>
    <w:rsid w:val="001D58E3"/>
    <w:rsid w:val="001D63CC"/>
    <w:rsid w:val="001D6781"/>
    <w:rsid w:val="001D6A9D"/>
    <w:rsid w:val="001D6ACB"/>
    <w:rsid w:val="001D6C38"/>
    <w:rsid w:val="001D70E9"/>
    <w:rsid w:val="001D77BC"/>
    <w:rsid w:val="001D78CE"/>
    <w:rsid w:val="001D79B8"/>
    <w:rsid w:val="001D7AB6"/>
    <w:rsid w:val="001D7E58"/>
    <w:rsid w:val="001D7EBA"/>
    <w:rsid w:val="001D7FB9"/>
    <w:rsid w:val="001E0026"/>
    <w:rsid w:val="001E00F7"/>
    <w:rsid w:val="001E09B1"/>
    <w:rsid w:val="001E0BA5"/>
    <w:rsid w:val="001E0DE8"/>
    <w:rsid w:val="001E12B5"/>
    <w:rsid w:val="001E1941"/>
    <w:rsid w:val="001E2109"/>
    <w:rsid w:val="001E2A33"/>
    <w:rsid w:val="001E2AD1"/>
    <w:rsid w:val="001E35E9"/>
    <w:rsid w:val="001E397A"/>
    <w:rsid w:val="001E3CF9"/>
    <w:rsid w:val="001E407C"/>
    <w:rsid w:val="001E485A"/>
    <w:rsid w:val="001E4B80"/>
    <w:rsid w:val="001E4DAF"/>
    <w:rsid w:val="001E5385"/>
    <w:rsid w:val="001E538D"/>
    <w:rsid w:val="001E5682"/>
    <w:rsid w:val="001E5859"/>
    <w:rsid w:val="001E66A1"/>
    <w:rsid w:val="001E67F3"/>
    <w:rsid w:val="001E6A76"/>
    <w:rsid w:val="001E6DF8"/>
    <w:rsid w:val="001E716A"/>
    <w:rsid w:val="001F2344"/>
    <w:rsid w:val="001F28AA"/>
    <w:rsid w:val="001F34AD"/>
    <w:rsid w:val="001F3A2D"/>
    <w:rsid w:val="001F422D"/>
    <w:rsid w:val="001F5147"/>
    <w:rsid w:val="001F56FA"/>
    <w:rsid w:val="001F593E"/>
    <w:rsid w:val="001F59D1"/>
    <w:rsid w:val="001F64C0"/>
    <w:rsid w:val="001F6FD1"/>
    <w:rsid w:val="00200819"/>
    <w:rsid w:val="002013D0"/>
    <w:rsid w:val="00201B3B"/>
    <w:rsid w:val="00201C32"/>
    <w:rsid w:val="00201C87"/>
    <w:rsid w:val="00201DD3"/>
    <w:rsid w:val="002020EB"/>
    <w:rsid w:val="002024A1"/>
    <w:rsid w:val="00203289"/>
    <w:rsid w:val="002037B8"/>
    <w:rsid w:val="00203825"/>
    <w:rsid w:val="0020386D"/>
    <w:rsid w:val="00203BB6"/>
    <w:rsid w:val="00205332"/>
    <w:rsid w:val="0020560B"/>
    <w:rsid w:val="0020654D"/>
    <w:rsid w:val="002066B0"/>
    <w:rsid w:val="00206DBC"/>
    <w:rsid w:val="002076F5"/>
    <w:rsid w:val="002079D3"/>
    <w:rsid w:val="00207D14"/>
    <w:rsid w:val="00207F61"/>
    <w:rsid w:val="002103A8"/>
    <w:rsid w:val="00211193"/>
    <w:rsid w:val="002111F7"/>
    <w:rsid w:val="00211F88"/>
    <w:rsid w:val="002120A8"/>
    <w:rsid w:val="00212AE7"/>
    <w:rsid w:val="00212B9D"/>
    <w:rsid w:val="00212E9B"/>
    <w:rsid w:val="00213753"/>
    <w:rsid w:val="00213EBE"/>
    <w:rsid w:val="00213F90"/>
    <w:rsid w:val="00214EE7"/>
    <w:rsid w:val="00215561"/>
    <w:rsid w:val="002156D8"/>
    <w:rsid w:val="0021587C"/>
    <w:rsid w:val="00216227"/>
    <w:rsid w:val="0021677F"/>
    <w:rsid w:val="00216F26"/>
    <w:rsid w:val="00216FA6"/>
    <w:rsid w:val="002173B7"/>
    <w:rsid w:val="002177FE"/>
    <w:rsid w:val="0021798D"/>
    <w:rsid w:val="00217DB5"/>
    <w:rsid w:val="002211D5"/>
    <w:rsid w:val="00221530"/>
    <w:rsid w:val="0022154F"/>
    <w:rsid w:val="002215A0"/>
    <w:rsid w:val="002217BD"/>
    <w:rsid w:val="00221F7D"/>
    <w:rsid w:val="0022273B"/>
    <w:rsid w:val="00223EA5"/>
    <w:rsid w:val="002243C1"/>
    <w:rsid w:val="002255EC"/>
    <w:rsid w:val="00225A1F"/>
    <w:rsid w:val="00225D1E"/>
    <w:rsid w:val="00226795"/>
    <w:rsid w:val="00226800"/>
    <w:rsid w:val="00226CFB"/>
    <w:rsid w:val="0022775B"/>
    <w:rsid w:val="00227D0A"/>
    <w:rsid w:val="002300B7"/>
    <w:rsid w:val="0023186B"/>
    <w:rsid w:val="00231B5A"/>
    <w:rsid w:val="00231B65"/>
    <w:rsid w:val="00231D08"/>
    <w:rsid w:val="00232014"/>
    <w:rsid w:val="002324A3"/>
    <w:rsid w:val="002330E5"/>
    <w:rsid w:val="00233135"/>
    <w:rsid w:val="00233456"/>
    <w:rsid w:val="0023365A"/>
    <w:rsid w:val="00234441"/>
    <w:rsid w:val="00234FD3"/>
    <w:rsid w:val="0023636E"/>
    <w:rsid w:val="00236829"/>
    <w:rsid w:val="00237217"/>
    <w:rsid w:val="002373D9"/>
    <w:rsid w:val="00237610"/>
    <w:rsid w:val="0023777D"/>
    <w:rsid w:val="002379E4"/>
    <w:rsid w:val="00237E0C"/>
    <w:rsid w:val="002403DD"/>
    <w:rsid w:val="00240A7D"/>
    <w:rsid w:val="0024214D"/>
    <w:rsid w:val="002425D3"/>
    <w:rsid w:val="0024263A"/>
    <w:rsid w:val="00242A03"/>
    <w:rsid w:val="00243310"/>
    <w:rsid w:val="00243EA4"/>
    <w:rsid w:val="0024412E"/>
    <w:rsid w:val="0024417C"/>
    <w:rsid w:val="002445D7"/>
    <w:rsid w:val="0024463A"/>
    <w:rsid w:val="00244754"/>
    <w:rsid w:val="00244772"/>
    <w:rsid w:val="00244DC1"/>
    <w:rsid w:val="00244F4A"/>
    <w:rsid w:val="00245A3C"/>
    <w:rsid w:val="0024633E"/>
    <w:rsid w:val="00246EBD"/>
    <w:rsid w:val="00247203"/>
    <w:rsid w:val="00247357"/>
    <w:rsid w:val="00247543"/>
    <w:rsid w:val="00247CF4"/>
    <w:rsid w:val="00247F38"/>
    <w:rsid w:val="0025006F"/>
    <w:rsid w:val="00250C28"/>
    <w:rsid w:val="00250F3E"/>
    <w:rsid w:val="00252400"/>
    <w:rsid w:val="00252C02"/>
    <w:rsid w:val="0025374A"/>
    <w:rsid w:val="00253930"/>
    <w:rsid w:val="00254077"/>
    <w:rsid w:val="00254144"/>
    <w:rsid w:val="002553E1"/>
    <w:rsid w:val="00255718"/>
    <w:rsid w:val="0025618D"/>
    <w:rsid w:val="0025656D"/>
    <w:rsid w:val="00256646"/>
    <w:rsid w:val="00256C8F"/>
    <w:rsid w:val="0025723A"/>
    <w:rsid w:val="0025725E"/>
    <w:rsid w:val="00257294"/>
    <w:rsid w:val="00257A44"/>
    <w:rsid w:val="00257B4F"/>
    <w:rsid w:val="00257C18"/>
    <w:rsid w:val="00257EA3"/>
    <w:rsid w:val="002600E6"/>
    <w:rsid w:val="0026036E"/>
    <w:rsid w:val="002608A6"/>
    <w:rsid w:val="00260A65"/>
    <w:rsid w:val="00260C29"/>
    <w:rsid w:val="0026161A"/>
    <w:rsid w:val="0026187C"/>
    <w:rsid w:val="00261B16"/>
    <w:rsid w:val="0026251A"/>
    <w:rsid w:val="002625C9"/>
    <w:rsid w:val="00263893"/>
    <w:rsid w:val="00263FE0"/>
    <w:rsid w:val="00264981"/>
    <w:rsid w:val="00264AF8"/>
    <w:rsid w:val="00264C65"/>
    <w:rsid w:val="0026508D"/>
    <w:rsid w:val="00265458"/>
    <w:rsid w:val="0026633E"/>
    <w:rsid w:val="00266F81"/>
    <w:rsid w:val="00267C25"/>
    <w:rsid w:val="00267F53"/>
    <w:rsid w:val="002704DC"/>
    <w:rsid w:val="00270E77"/>
    <w:rsid w:val="002729D2"/>
    <w:rsid w:val="002733D1"/>
    <w:rsid w:val="0027366D"/>
    <w:rsid w:val="002737D0"/>
    <w:rsid w:val="00273C46"/>
    <w:rsid w:val="00273E2A"/>
    <w:rsid w:val="00273FC1"/>
    <w:rsid w:val="00274155"/>
    <w:rsid w:val="00274299"/>
    <w:rsid w:val="00274A95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4D8"/>
    <w:rsid w:val="002778F4"/>
    <w:rsid w:val="002779DC"/>
    <w:rsid w:val="00280480"/>
    <w:rsid w:val="00280576"/>
    <w:rsid w:val="00280BCF"/>
    <w:rsid w:val="00280FBC"/>
    <w:rsid w:val="00281337"/>
    <w:rsid w:val="00281DB6"/>
    <w:rsid w:val="00282874"/>
    <w:rsid w:val="00282BB9"/>
    <w:rsid w:val="00282EAB"/>
    <w:rsid w:val="0028334C"/>
    <w:rsid w:val="002833F5"/>
    <w:rsid w:val="00283833"/>
    <w:rsid w:val="0028426D"/>
    <w:rsid w:val="0028442C"/>
    <w:rsid w:val="00284661"/>
    <w:rsid w:val="002849C5"/>
    <w:rsid w:val="00284BAA"/>
    <w:rsid w:val="00285670"/>
    <w:rsid w:val="00285E70"/>
    <w:rsid w:val="00285E9A"/>
    <w:rsid w:val="00285FF4"/>
    <w:rsid w:val="002866DD"/>
    <w:rsid w:val="00286B56"/>
    <w:rsid w:val="00286D6F"/>
    <w:rsid w:val="00287783"/>
    <w:rsid w:val="00287A39"/>
    <w:rsid w:val="00287AA4"/>
    <w:rsid w:val="00287CC0"/>
    <w:rsid w:val="00287DB2"/>
    <w:rsid w:val="00287EA8"/>
    <w:rsid w:val="00291121"/>
    <w:rsid w:val="00291C97"/>
    <w:rsid w:val="00291F44"/>
    <w:rsid w:val="00291FA7"/>
    <w:rsid w:val="002921DE"/>
    <w:rsid w:val="002923AA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B77"/>
    <w:rsid w:val="002A01F9"/>
    <w:rsid w:val="002A049C"/>
    <w:rsid w:val="002A04CA"/>
    <w:rsid w:val="002A0AC4"/>
    <w:rsid w:val="002A0D15"/>
    <w:rsid w:val="002A0D72"/>
    <w:rsid w:val="002A11E2"/>
    <w:rsid w:val="002A1446"/>
    <w:rsid w:val="002A2AEE"/>
    <w:rsid w:val="002A2C55"/>
    <w:rsid w:val="002A364C"/>
    <w:rsid w:val="002A39CB"/>
    <w:rsid w:val="002A39EF"/>
    <w:rsid w:val="002A4159"/>
    <w:rsid w:val="002A4AE2"/>
    <w:rsid w:val="002A4BC4"/>
    <w:rsid w:val="002A4E35"/>
    <w:rsid w:val="002A56AF"/>
    <w:rsid w:val="002A59EA"/>
    <w:rsid w:val="002A6444"/>
    <w:rsid w:val="002A6C47"/>
    <w:rsid w:val="002A70C3"/>
    <w:rsid w:val="002A7AB8"/>
    <w:rsid w:val="002A7C59"/>
    <w:rsid w:val="002A7E9D"/>
    <w:rsid w:val="002B0207"/>
    <w:rsid w:val="002B0C75"/>
    <w:rsid w:val="002B0FE1"/>
    <w:rsid w:val="002B15D7"/>
    <w:rsid w:val="002B1F1C"/>
    <w:rsid w:val="002B26F4"/>
    <w:rsid w:val="002B390B"/>
    <w:rsid w:val="002B3A09"/>
    <w:rsid w:val="002B3FD5"/>
    <w:rsid w:val="002B412B"/>
    <w:rsid w:val="002B47C3"/>
    <w:rsid w:val="002B5342"/>
    <w:rsid w:val="002B54AC"/>
    <w:rsid w:val="002B552E"/>
    <w:rsid w:val="002B5A65"/>
    <w:rsid w:val="002B7717"/>
    <w:rsid w:val="002B78D6"/>
    <w:rsid w:val="002B7BAC"/>
    <w:rsid w:val="002C02F4"/>
    <w:rsid w:val="002C0346"/>
    <w:rsid w:val="002C0350"/>
    <w:rsid w:val="002C0F2E"/>
    <w:rsid w:val="002C24DF"/>
    <w:rsid w:val="002C24FF"/>
    <w:rsid w:val="002C449B"/>
    <w:rsid w:val="002C5B95"/>
    <w:rsid w:val="002C5FB8"/>
    <w:rsid w:val="002C6B16"/>
    <w:rsid w:val="002C7598"/>
    <w:rsid w:val="002C794E"/>
    <w:rsid w:val="002D0AF6"/>
    <w:rsid w:val="002D0C0D"/>
    <w:rsid w:val="002D1586"/>
    <w:rsid w:val="002D16AA"/>
    <w:rsid w:val="002D1776"/>
    <w:rsid w:val="002D1D7C"/>
    <w:rsid w:val="002D2470"/>
    <w:rsid w:val="002D3060"/>
    <w:rsid w:val="002D361D"/>
    <w:rsid w:val="002D38E7"/>
    <w:rsid w:val="002D3AD2"/>
    <w:rsid w:val="002D5480"/>
    <w:rsid w:val="002D56EB"/>
    <w:rsid w:val="002D5809"/>
    <w:rsid w:val="002D5973"/>
    <w:rsid w:val="002D5EE4"/>
    <w:rsid w:val="002D60EB"/>
    <w:rsid w:val="002D6A0E"/>
    <w:rsid w:val="002D7061"/>
    <w:rsid w:val="002D71B3"/>
    <w:rsid w:val="002D72D2"/>
    <w:rsid w:val="002D7781"/>
    <w:rsid w:val="002D7853"/>
    <w:rsid w:val="002D7E31"/>
    <w:rsid w:val="002E05B6"/>
    <w:rsid w:val="002E070D"/>
    <w:rsid w:val="002E1030"/>
    <w:rsid w:val="002E12CE"/>
    <w:rsid w:val="002E157A"/>
    <w:rsid w:val="002E1671"/>
    <w:rsid w:val="002E1EA3"/>
    <w:rsid w:val="002E268D"/>
    <w:rsid w:val="002E35AA"/>
    <w:rsid w:val="002E35B2"/>
    <w:rsid w:val="002E3A23"/>
    <w:rsid w:val="002E3C27"/>
    <w:rsid w:val="002E4471"/>
    <w:rsid w:val="002E4EE6"/>
    <w:rsid w:val="002E52A5"/>
    <w:rsid w:val="002E5B8A"/>
    <w:rsid w:val="002E61BA"/>
    <w:rsid w:val="002E6285"/>
    <w:rsid w:val="002E648E"/>
    <w:rsid w:val="002E6BC6"/>
    <w:rsid w:val="002E6E4A"/>
    <w:rsid w:val="002E7C06"/>
    <w:rsid w:val="002F00E9"/>
    <w:rsid w:val="002F06BF"/>
    <w:rsid w:val="002F07E3"/>
    <w:rsid w:val="002F101A"/>
    <w:rsid w:val="002F177C"/>
    <w:rsid w:val="002F2190"/>
    <w:rsid w:val="002F2C1A"/>
    <w:rsid w:val="002F2CD3"/>
    <w:rsid w:val="002F4318"/>
    <w:rsid w:val="002F4414"/>
    <w:rsid w:val="002F493D"/>
    <w:rsid w:val="002F4F53"/>
    <w:rsid w:val="002F53F1"/>
    <w:rsid w:val="002F54A3"/>
    <w:rsid w:val="002F60A8"/>
    <w:rsid w:val="002F63CC"/>
    <w:rsid w:val="002F706C"/>
    <w:rsid w:val="002F71B0"/>
    <w:rsid w:val="002F71C0"/>
    <w:rsid w:val="002F7AE0"/>
    <w:rsid w:val="002F7E7A"/>
    <w:rsid w:val="002F7EB6"/>
    <w:rsid w:val="00300535"/>
    <w:rsid w:val="00300F75"/>
    <w:rsid w:val="003013AA"/>
    <w:rsid w:val="00301DD6"/>
    <w:rsid w:val="00302578"/>
    <w:rsid w:val="00302C7F"/>
    <w:rsid w:val="00302EAA"/>
    <w:rsid w:val="00303154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4B1"/>
    <w:rsid w:val="00305747"/>
    <w:rsid w:val="00305B3D"/>
    <w:rsid w:val="00306128"/>
    <w:rsid w:val="00310B49"/>
    <w:rsid w:val="00311777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D07"/>
    <w:rsid w:val="003146A3"/>
    <w:rsid w:val="00314F11"/>
    <w:rsid w:val="003162AB"/>
    <w:rsid w:val="003170E1"/>
    <w:rsid w:val="003173FF"/>
    <w:rsid w:val="003174BD"/>
    <w:rsid w:val="00320AF9"/>
    <w:rsid w:val="00320FAC"/>
    <w:rsid w:val="003220E3"/>
    <w:rsid w:val="003220F0"/>
    <w:rsid w:val="0032230A"/>
    <w:rsid w:val="0032274A"/>
    <w:rsid w:val="00322EAE"/>
    <w:rsid w:val="003230CA"/>
    <w:rsid w:val="00323240"/>
    <w:rsid w:val="00323317"/>
    <w:rsid w:val="00323A9D"/>
    <w:rsid w:val="003240DD"/>
    <w:rsid w:val="0032569F"/>
    <w:rsid w:val="00325D72"/>
    <w:rsid w:val="00326DD3"/>
    <w:rsid w:val="003271AB"/>
    <w:rsid w:val="003306DC"/>
    <w:rsid w:val="003307D3"/>
    <w:rsid w:val="00330E7F"/>
    <w:rsid w:val="003317E6"/>
    <w:rsid w:val="003319BF"/>
    <w:rsid w:val="00331AAC"/>
    <w:rsid w:val="0033207E"/>
    <w:rsid w:val="0033217A"/>
    <w:rsid w:val="00332AC8"/>
    <w:rsid w:val="00332F18"/>
    <w:rsid w:val="0033311C"/>
    <w:rsid w:val="003333D2"/>
    <w:rsid w:val="00333A8C"/>
    <w:rsid w:val="00333FD8"/>
    <w:rsid w:val="00334209"/>
    <w:rsid w:val="00334EC2"/>
    <w:rsid w:val="00335CEA"/>
    <w:rsid w:val="00335EF8"/>
    <w:rsid w:val="003373AD"/>
    <w:rsid w:val="00337762"/>
    <w:rsid w:val="00337944"/>
    <w:rsid w:val="00337982"/>
    <w:rsid w:val="00337E1B"/>
    <w:rsid w:val="003402EF"/>
    <w:rsid w:val="0034052E"/>
    <w:rsid w:val="003408EB"/>
    <w:rsid w:val="00340B56"/>
    <w:rsid w:val="00341A1E"/>
    <w:rsid w:val="00342DF2"/>
    <w:rsid w:val="0034366E"/>
    <w:rsid w:val="00343837"/>
    <w:rsid w:val="00344980"/>
    <w:rsid w:val="003449FD"/>
    <w:rsid w:val="00344B2F"/>
    <w:rsid w:val="0034502B"/>
    <w:rsid w:val="0034571E"/>
    <w:rsid w:val="003458AB"/>
    <w:rsid w:val="003470FB"/>
    <w:rsid w:val="003471E7"/>
    <w:rsid w:val="00347C25"/>
    <w:rsid w:val="00347CAA"/>
    <w:rsid w:val="00347D0A"/>
    <w:rsid w:val="00350E10"/>
    <w:rsid w:val="0035195A"/>
    <w:rsid w:val="00352117"/>
    <w:rsid w:val="00352546"/>
    <w:rsid w:val="00352575"/>
    <w:rsid w:val="003529F3"/>
    <w:rsid w:val="00352FC8"/>
    <w:rsid w:val="003530C3"/>
    <w:rsid w:val="003530CF"/>
    <w:rsid w:val="00353426"/>
    <w:rsid w:val="00353505"/>
    <w:rsid w:val="00353B72"/>
    <w:rsid w:val="00353D10"/>
    <w:rsid w:val="00354720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AAE"/>
    <w:rsid w:val="00360B15"/>
    <w:rsid w:val="003610DF"/>
    <w:rsid w:val="003611E1"/>
    <w:rsid w:val="00362651"/>
    <w:rsid w:val="003627DA"/>
    <w:rsid w:val="003630CC"/>
    <w:rsid w:val="00363727"/>
    <w:rsid w:val="00363F00"/>
    <w:rsid w:val="0036466E"/>
    <w:rsid w:val="00364860"/>
    <w:rsid w:val="003648A6"/>
    <w:rsid w:val="003649E5"/>
    <w:rsid w:val="00365493"/>
    <w:rsid w:val="00365BF8"/>
    <w:rsid w:val="00365E00"/>
    <w:rsid w:val="0036645A"/>
    <w:rsid w:val="00366517"/>
    <w:rsid w:val="003666D0"/>
    <w:rsid w:val="00366C08"/>
    <w:rsid w:val="00366E79"/>
    <w:rsid w:val="00366F44"/>
    <w:rsid w:val="00367925"/>
    <w:rsid w:val="00370566"/>
    <w:rsid w:val="00370BC6"/>
    <w:rsid w:val="00370F05"/>
    <w:rsid w:val="00371519"/>
    <w:rsid w:val="00371767"/>
    <w:rsid w:val="00371E51"/>
    <w:rsid w:val="0037270A"/>
    <w:rsid w:val="00373093"/>
    <w:rsid w:val="00373437"/>
    <w:rsid w:val="003735B8"/>
    <w:rsid w:val="00373A96"/>
    <w:rsid w:val="0037441E"/>
    <w:rsid w:val="00374D04"/>
    <w:rsid w:val="00375039"/>
    <w:rsid w:val="0037533E"/>
    <w:rsid w:val="00375D91"/>
    <w:rsid w:val="003762BE"/>
    <w:rsid w:val="0037675E"/>
    <w:rsid w:val="00376AF8"/>
    <w:rsid w:val="00376D26"/>
    <w:rsid w:val="00377C0A"/>
    <w:rsid w:val="003803AE"/>
    <w:rsid w:val="00380978"/>
    <w:rsid w:val="00380AAF"/>
    <w:rsid w:val="0038122C"/>
    <w:rsid w:val="0038171B"/>
    <w:rsid w:val="00381A93"/>
    <w:rsid w:val="00381ABB"/>
    <w:rsid w:val="003820D1"/>
    <w:rsid w:val="00382566"/>
    <w:rsid w:val="00382726"/>
    <w:rsid w:val="00382A3D"/>
    <w:rsid w:val="0038318A"/>
    <w:rsid w:val="003833C2"/>
    <w:rsid w:val="00384625"/>
    <w:rsid w:val="00384B6E"/>
    <w:rsid w:val="00385470"/>
    <w:rsid w:val="003858BE"/>
    <w:rsid w:val="00385A1A"/>
    <w:rsid w:val="00386700"/>
    <w:rsid w:val="003868A6"/>
    <w:rsid w:val="00386CF4"/>
    <w:rsid w:val="00386ECC"/>
    <w:rsid w:val="00387587"/>
    <w:rsid w:val="0038784C"/>
    <w:rsid w:val="00387BFC"/>
    <w:rsid w:val="00387D7A"/>
    <w:rsid w:val="00391A70"/>
    <w:rsid w:val="00391AE7"/>
    <w:rsid w:val="003924EF"/>
    <w:rsid w:val="00392EC9"/>
    <w:rsid w:val="00393584"/>
    <w:rsid w:val="003940F5"/>
    <w:rsid w:val="00394620"/>
    <w:rsid w:val="00394AD5"/>
    <w:rsid w:val="0039536F"/>
    <w:rsid w:val="00395583"/>
    <w:rsid w:val="00395949"/>
    <w:rsid w:val="00396B6A"/>
    <w:rsid w:val="00396D27"/>
    <w:rsid w:val="00397113"/>
    <w:rsid w:val="0039762C"/>
    <w:rsid w:val="003A0001"/>
    <w:rsid w:val="003A02D7"/>
    <w:rsid w:val="003A1754"/>
    <w:rsid w:val="003A1AFA"/>
    <w:rsid w:val="003A1BA1"/>
    <w:rsid w:val="003A2204"/>
    <w:rsid w:val="003A3260"/>
    <w:rsid w:val="003A41E0"/>
    <w:rsid w:val="003A4453"/>
    <w:rsid w:val="003A45C0"/>
    <w:rsid w:val="003A485C"/>
    <w:rsid w:val="003A4C98"/>
    <w:rsid w:val="003A53E4"/>
    <w:rsid w:val="003A5DA8"/>
    <w:rsid w:val="003A7535"/>
    <w:rsid w:val="003A7579"/>
    <w:rsid w:val="003B0597"/>
    <w:rsid w:val="003B0AF3"/>
    <w:rsid w:val="003B0F90"/>
    <w:rsid w:val="003B1384"/>
    <w:rsid w:val="003B1C0A"/>
    <w:rsid w:val="003B2265"/>
    <w:rsid w:val="003B2673"/>
    <w:rsid w:val="003B2A6A"/>
    <w:rsid w:val="003B2D9C"/>
    <w:rsid w:val="003B3247"/>
    <w:rsid w:val="003B3334"/>
    <w:rsid w:val="003B45CE"/>
    <w:rsid w:val="003B5061"/>
    <w:rsid w:val="003B5EC8"/>
    <w:rsid w:val="003B6491"/>
    <w:rsid w:val="003B700C"/>
    <w:rsid w:val="003B7409"/>
    <w:rsid w:val="003B75E3"/>
    <w:rsid w:val="003B7EB7"/>
    <w:rsid w:val="003C06F0"/>
    <w:rsid w:val="003C1172"/>
    <w:rsid w:val="003C1561"/>
    <w:rsid w:val="003C197B"/>
    <w:rsid w:val="003C2334"/>
    <w:rsid w:val="003C2896"/>
    <w:rsid w:val="003C2C13"/>
    <w:rsid w:val="003C3262"/>
    <w:rsid w:val="003C335F"/>
    <w:rsid w:val="003C34C0"/>
    <w:rsid w:val="003C3620"/>
    <w:rsid w:val="003C3670"/>
    <w:rsid w:val="003C382C"/>
    <w:rsid w:val="003C392D"/>
    <w:rsid w:val="003C3A76"/>
    <w:rsid w:val="003C3AE7"/>
    <w:rsid w:val="003C3FDD"/>
    <w:rsid w:val="003C4452"/>
    <w:rsid w:val="003C4934"/>
    <w:rsid w:val="003C56FB"/>
    <w:rsid w:val="003C6C8C"/>
    <w:rsid w:val="003D05CA"/>
    <w:rsid w:val="003D0F98"/>
    <w:rsid w:val="003D17F0"/>
    <w:rsid w:val="003D1B98"/>
    <w:rsid w:val="003D20A5"/>
    <w:rsid w:val="003D2893"/>
    <w:rsid w:val="003D30E1"/>
    <w:rsid w:val="003D324B"/>
    <w:rsid w:val="003D3A9B"/>
    <w:rsid w:val="003D3ACD"/>
    <w:rsid w:val="003D3B8A"/>
    <w:rsid w:val="003D3D60"/>
    <w:rsid w:val="003D3FE5"/>
    <w:rsid w:val="003D485B"/>
    <w:rsid w:val="003D48DF"/>
    <w:rsid w:val="003D545A"/>
    <w:rsid w:val="003D56CA"/>
    <w:rsid w:val="003D5B02"/>
    <w:rsid w:val="003D5B7C"/>
    <w:rsid w:val="003D5D81"/>
    <w:rsid w:val="003D64C6"/>
    <w:rsid w:val="003D74E8"/>
    <w:rsid w:val="003D7852"/>
    <w:rsid w:val="003E0346"/>
    <w:rsid w:val="003E06DE"/>
    <w:rsid w:val="003E1161"/>
    <w:rsid w:val="003E17CF"/>
    <w:rsid w:val="003E2423"/>
    <w:rsid w:val="003E24C4"/>
    <w:rsid w:val="003E264B"/>
    <w:rsid w:val="003E2AFB"/>
    <w:rsid w:val="003E32E4"/>
    <w:rsid w:val="003E3D22"/>
    <w:rsid w:val="003E3DE7"/>
    <w:rsid w:val="003E3F60"/>
    <w:rsid w:val="003E44F2"/>
    <w:rsid w:val="003E48F5"/>
    <w:rsid w:val="003E5BAA"/>
    <w:rsid w:val="003E5C0F"/>
    <w:rsid w:val="003E5EF3"/>
    <w:rsid w:val="003E60D1"/>
    <w:rsid w:val="003E6254"/>
    <w:rsid w:val="003E638F"/>
    <w:rsid w:val="003E7162"/>
    <w:rsid w:val="003E7195"/>
    <w:rsid w:val="003E739A"/>
    <w:rsid w:val="003E7A52"/>
    <w:rsid w:val="003E7BCB"/>
    <w:rsid w:val="003F0570"/>
    <w:rsid w:val="003F0E3E"/>
    <w:rsid w:val="003F1184"/>
    <w:rsid w:val="003F11AF"/>
    <w:rsid w:val="003F3969"/>
    <w:rsid w:val="003F4024"/>
    <w:rsid w:val="003F42A0"/>
    <w:rsid w:val="003F4D34"/>
    <w:rsid w:val="003F53A6"/>
    <w:rsid w:val="003F5BBC"/>
    <w:rsid w:val="003F6BB5"/>
    <w:rsid w:val="003F7453"/>
    <w:rsid w:val="003F7620"/>
    <w:rsid w:val="003F79E1"/>
    <w:rsid w:val="003F7A07"/>
    <w:rsid w:val="003F7C09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9F3"/>
    <w:rsid w:val="00403014"/>
    <w:rsid w:val="00404578"/>
    <w:rsid w:val="00405211"/>
    <w:rsid w:val="00406698"/>
    <w:rsid w:val="00406C53"/>
    <w:rsid w:val="0040745D"/>
    <w:rsid w:val="0040772C"/>
    <w:rsid w:val="00410483"/>
    <w:rsid w:val="00410B57"/>
    <w:rsid w:val="004111A2"/>
    <w:rsid w:val="00413294"/>
    <w:rsid w:val="0041351C"/>
    <w:rsid w:val="00414100"/>
    <w:rsid w:val="0041479F"/>
    <w:rsid w:val="004149FC"/>
    <w:rsid w:val="00414C2D"/>
    <w:rsid w:val="00414E0F"/>
    <w:rsid w:val="00414F87"/>
    <w:rsid w:val="0041500F"/>
    <w:rsid w:val="00415423"/>
    <w:rsid w:val="00416730"/>
    <w:rsid w:val="004170CA"/>
    <w:rsid w:val="004175C5"/>
    <w:rsid w:val="00421515"/>
    <w:rsid w:val="0042281A"/>
    <w:rsid w:val="00422A14"/>
    <w:rsid w:val="00422FAE"/>
    <w:rsid w:val="00423557"/>
    <w:rsid w:val="00423AF0"/>
    <w:rsid w:val="004241BA"/>
    <w:rsid w:val="004241E1"/>
    <w:rsid w:val="00424783"/>
    <w:rsid w:val="00424FBA"/>
    <w:rsid w:val="00425312"/>
    <w:rsid w:val="0042549D"/>
    <w:rsid w:val="004255D8"/>
    <w:rsid w:val="004257E0"/>
    <w:rsid w:val="004265A6"/>
    <w:rsid w:val="00426C22"/>
    <w:rsid w:val="00426E23"/>
    <w:rsid w:val="00427314"/>
    <w:rsid w:val="00427476"/>
    <w:rsid w:val="00427A4D"/>
    <w:rsid w:val="00427D75"/>
    <w:rsid w:val="00430416"/>
    <w:rsid w:val="00430EE2"/>
    <w:rsid w:val="00430FB4"/>
    <w:rsid w:val="00431047"/>
    <w:rsid w:val="00431140"/>
    <w:rsid w:val="0043181F"/>
    <w:rsid w:val="004324DE"/>
    <w:rsid w:val="00433354"/>
    <w:rsid w:val="00433588"/>
    <w:rsid w:val="0043378B"/>
    <w:rsid w:val="00433D36"/>
    <w:rsid w:val="004349E3"/>
    <w:rsid w:val="004352D1"/>
    <w:rsid w:val="0043539A"/>
    <w:rsid w:val="00435B89"/>
    <w:rsid w:val="004360C4"/>
    <w:rsid w:val="004361F4"/>
    <w:rsid w:val="004364AA"/>
    <w:rsid w:val="00436636"/>
    <w:rsid w:val="0043753B"/>
    <w:rsid w:val="00437DEF"/>
    <w:rsid w:val="004402DB"/>
    <w:rsid w:val="00440F20"/>
    <w:rsid w:val="00441FD6"/>
    <w:rsid w:val="00442680"/>
    <w:rsid w:val="004426E4"/>
    <w:rsid w:val="0044275F"/>
    <w:rsid w:val="0044326A"/>
    <w:rsid w:val="00443B87"/>
    <w:rsid w:val="004444A8"/>
    <w:rsid w:val="00446024"/>
    <w:rsid w:val="004460CE"/>
    <w:rsid w:val="0044620E"/>
    <w:rsid w:val="0044669C"/>
    <w:rsid w:val="00447785"/>
    <w:rsid w:val="0044799A"/>
    <w:rsid w:val="004479F6"/>
    <w:rsid w:val="00450030"/>
    <w:rsid w:val="004500C5"/>
    <w:rsid w:val="00450E26"/>
    <w:rsid w:val="0045147E"/>
    <w:rsid w:val="00451C54"/>
    <w:rsid w:val="00451F92"/>
    <w:rsid w:val="00452157"/>
    <w:rsid w:val="004526F1"/>
    <w:rsid w:val="004532ED"/>
    <w:rsid w:val="00453937"/>
    <w:rsid w:val="00453DEC"/>
    <w:rsid w:val="00454754"/>
    <w:rsid w:val="00454BEA"/>
    <w:rsid w:val="00454C02"/>
    <w:rsid w:val="00454FCD"/>
    <w:rsid w:val="004552EA"/>
    <w:rsid w:val="004554A8"/>
    <w:rsid w:val="00455516"/>
    <w:rsid w:val="00455658"/>
    <w:rsid w:val="00455900"/>
    <w:rsid w:val="004561BF"/>
    <w:rsid w:val="004564AC"/>
    <w:rsid w:val="00456DF3"/>
    <w:rsid w:val="00457472"/>
    <w:rsid w:val="004602C3"/>
    <w:rsid w:val="004603FA"/>
    <w:rsid w:val="00460481"/>
    <w:rsid w:val="004614B7"/>
    <w:rsid w:val="004622B0"/>
    <w:rsid w:val="00462730"/>
    <w:rsid w:val="004641CD"/>
    <w:rsid w:val="0046442E"/>
    <w:rsid w:val="00464827"/>
    <w:rsid w:val="00465D5F"/>
    <w:rsid w:val="0046605C"/>
    <w:rsid w:val="00466301"/>
    <w:rsid w:val="00466407"/>
    <w:rsid w:val="0046742D"/>
    <w:rsid w:val="00471311"/>
    <w:rsid w:val="004715DD"/>
    <w:rsid w:val="0047180A"/>
    <w:rsid w:val="00471F91"/>
    <w:rsid w:val="0047251E"/>
    <w:rsid w:val="00472981"/>
    <w:rsid w:val="00472BC3"/>
    <w:rsid w:val="00472EED"/>
    <w:rsid w:val="0047379E"/>
    <w:rsid w:val="00473881"/>
    <w:rsid w:val="00473A89"/>
    <w:rsid w:val="00473CC8"/>
    <w:rsid w:val="0047471F"/>
    <w:rsid w:val="00474C2E"/>
    <w:rsid w:val="00475A91"/>
    <w:rsid w:val="00475AA4"/>
    <w:rsid w:val="00475B08"/>
    <w:rsid w:val="00475D39"/>
    <w:rsid w:val="00475E55"/>
    <w:rsid w:val="0047662F"/>
    <w:rsid w:val="00476E10"/>
    <w:rsid w:val="0047711C"/>
    <w:rsid w:val="00477310"/>
    <w:rsid w:val="004773E5"/>
    <w:rsid w:val="00477A8E"/>
    <w:rsid w:val="00477BCB"/>
    <w:rsid w:val="0048004D"/>
    <w:rsid w:val="004800CE"/>
    <w:rsid w:val="00480FBC"/>
    <w:rsid w:val="00480FBE"/>
    <w:rsid w:val="0048108F"/>
    <w:rsid w:val="004811F5"/>
    <w:rsid w:val="004812FD"/>
    <w:rsid w:val="00481750"/>
    <w:rsid w:val="00481A1E"/>
    <w:rsid w:val="0048254D"/>
    <w:rsid w:val="00482BF4"/>
    <w:rsid w:val="004830BB"/>
    <w:rsid w:val="004841CB"/>
    <w:rsid w:val="00485188"/>
    <w:rsid w:val="00485464"/>
    <w:rsid w:val="0048587B"/>
    <w:rsid w:val="00485A65"/>
    <w:rsid w:val="00485EEC"/>
    <w:rsid w:val="00485F9A"/>
    <w:rsid w:val="0048607F"/>
    <w:rsid w:val="004860BE"/>
    <w:rsid w:val="0048665A"/>
    <w:rsid w:val="00486823"/>
    <w:rsid w:val="0048697A"/>
    <w:rsid w:val="00487770"/>
    <w:rsid w:val="004903BD"/>
    <w:rsid w:val="004906B2"/>
    <w:rsid w:val="004906FD"/>
    <w:rsid w:val="00490F3A"/>
    <w:rsid w:val="00491660"/>
    <w:rsid w:val="00491909"/>
    <w:rsid w:val="0049206C"/>
    <w:rsid w:val="00492208"/>
    <w:rsid w:val="00493EAD"/>
    <w:rsid w:val="00494892"/>
    <w:rsid w:val="00494D01"/>
    <w:rsid w:val="00495096"/>
    <w:rsid w:val="00495A33"/>
    <w:rsid w:val="00496128"/>
    <w:rsid w:val="004962E7"/>
    <w:rsid w:val="004963C4"/>
    <w:rsid w:val="00496C24"/>
    <w:rsid w:val="00496EC7"/>
    <w:rsid w:val="00497093"/>
    <w:rsid w:val="004A08E8"/>
    <w:rsid w:val="004A0B49"/>
    <w:rsid w:val="004A27BA"/>
    <w:rsid w:val="004A2D2D"/>
    <w:rsid w:val="004A3F39"/>
    <w:rsid w:val="004A451B"/>
    <w:rsid w:val="004A47E6"/>
    <w:rsid w:val="004A5FAC"/>
    <w:rsid w:val="004A63AF"/>
    <w:rsid w:val="004A65EB"/>
    <w:rsid w:val="004A6A96"/>
    <w:rsid w:val="004A6DB5"/>
    <w:rsid w:val="004A77A0"/>
    <w:rsid w:val="004B0843"/>
    <w:rsid w:val="004B0C86"/>
    <w:rsid w:val="004B0C8B"/>
    <w:rsid w:val="004B0DDF"/>
    <w:rsid w:val="004B2169"/>
    <w:rsid w:val="004B24BB"/>
    <w:rsid w:val="004B2790"/>
    <w:rsid w:val="004B2CE0"/>
    <w:rsid w:val="004B2F24"/>
    <w:rsid w:val="004B2F4F"/>
    <w:rsid w:val="004B32A8"/>
    <w:rsid w:val="004B3388"/>
    <w:rsid w:val="004B394D"/>
    <w:rsid w:val="004B3CAD"/>
    <w:rsid w:val="004B4623"/>
    <w:rsid w:val="004B5511"/>
    <w:rsid w:val="004B5692"/>
    <w:rsid w:val="004B5B59"/>
    <w:rsid w:val="004B6603"/>
    <w:rsid w:val="004B7873"/>
    <w:rsid w:val="004C05D8"/>
    <w:rsid w:val="004C196F"/>
    <w:rsid w:val="004C2FFD"/>
    <w:rsid w:val="004C33D4"/>
    <w:rsid w:val="004C3421"/>
    <w:rsid w:val="004C4524"/>
    <w:rsid w:val="004C4A23"/>
    <w:rsid w:val="004C4F35"/>
    <w:rsid w:val="004C5D57"/>
    <w:rsid w:val="004C5F96"/>
    <w:rsid w:val="004C6587"/>
    <w:rsid w:val="004C6A39"/>
    <w:rsid w:val="004C7ACC"/>
    <w:rsid w:val="004C7BC2"/>
    <w:rsid w:val="004C7F2C"/>
    <w:rsid w:val="004D0339"/>
    <w:rsid w:val="004D0391"/>
    <w:rsid w:val="004D039B"/>
    <w:rsid w:val="004D05F1"/>
    <w:rsid w:val="004D0C31"/>
    <w:rsid w:val="004D0C4A"/>
    <w:rsid w:val="004D0FD5"/>
    <w:rsid w:val="004D2E0E"/>
    <w:rsid w:val="004D346D"/>
    <w:rsid w:val="004D3782"/>
    <w:rsid w:val="004D3D23"/>
    <w:rsid w:val="004D42E5"/>
    <w:rsid w:val="004D4779"/>
    <w:rsid w:val="004D47E8"/>
    <w:rsid w:val="004D5625"/>
    <w:rsid w:val="004D5D50"/>
    <w:rsid w:val="004D5F22"/>
    <w:rsid w:val="004D60AD"/>
    <w:rsid w:val="004D6F1E"/>
    <w:rsid w:val="004D6F2B"/>
    <w:rsid w:val="004D7854"/>
    <w:rsid w:val="004D7E47"/>
    <w:rsid w:val="004D7F2C"/>
    <w:rsid w:val="004D7F39"/>
    <w:rsid w:val="004E0326"/>
    <w:rsid w:val="004E0482"/>
    <w:rsid w:val="004E04A9"/>
    <w:rsid w:val="004E0826"/>
    <w:rsid w:val="004E0A7C"/>
    <w:rsid w:val="004E0CFE"/>
    <w:rsid w:val="004E17F7"/>
    <w:rsid w:val="004E1C12"/>
    <w:rsid w:val="004E1E7F"/>
    <w:rsid w:val="004E2B47"/>
    <w:rsid w:val="004E35C7"/>
    <w:rsid w:val="004E38A0"/>
    <w:rsid w:val="004E3932"/>
    <w:rsid w:val="004E480B"/>
    <w:rsid w:val="004E5204"/>
    <w:rsid w:val="004E573B"/>
    <w:rsid w:val="004E79D2"/>
    <w:rsid w:val="004E7C6A"/>
    <w:rsid w:val="004F06D5"/>
    <w:rsid w:val="004F097D"/>
    <w:rsid w:val="004F34E2"/>
    <w:rsid w:val="004F424E"/>
    <w:rsid w:val="004F42BD"/>
    <w:rsid w:val="004F4A28"/>
    <w:rsid w:val="004F4DC8"/>
    <w:rsid w:val="004F63A0"/>
    <w:rsid w:val="004F6890"/>
    <w:rsid w:val="004F6B18"/>
    <w:rsid w:val="004F70A9"/>
    <w:rsid w:val="004F7248"/>
    <w:rsid w:val="004F75D9"/>
    <w:rsid w:val="004F77BA"/>
    <w:rsid w:val="004F7813"/>
    <w:rsid w:val="004F7C3C"/>
    <w:rsid w:val="00500454"/>
    <w:rsid w:val="00500C19"/>
    <w:rsid w:val="005012A1"/>
    <w:rsid w:val="00501900"/>
    <w:rsid w:val="00501CCB"/>
    <w:rsid w:val="00501F20"/>
    <w:rsid w:val="00501F21"/>
    <w:rsid w:val="005021CB"/>
    <w:rsid w:val="005021D8"/>
    <w:rsid w:val="00502CD8"/>
    <w:rsid w:val="0050312E"/>
    <w:rsid w:val="005033F6"/>
    <w:rsid w:val="005039A8"/>
    <w:rsid w:val="00503FAB"/>
    <w:rsid w:val="0050405F"/>
    <w:rsid w:val="00504117"/>
    <w:rsid w:val="005041B2"/>
    <w:rsid w:val="00504A35"/>
    <w:rsid w:val="005051EE"/>
    <w:rsid w:val="005054BB"/>
    <w:rsid w:val="00506ED9"/>
    <w:rsid w:val="0050742B"/>
    <w:rsid w:val="0050747F"/>
    <w:rsid w:val="005075FD"/>
    <w:rsid w:val="00507987"/>
    <w:rsid w:val="00510449"/>
    <w:rsid w:val="00510451"/>
    <w:rsid w:val="0051099C"/>
    <w:rsid w:val="005109D0"/>
    <w:rsid w:val="00510DFB"/>
    <w:rsid w:val="005117F6"/>
    <w:rsid w:val="00511F88"/>
    <w:rsid w:val="00512D04"/>
    <w:rsid w:val="005131EB"/>
    <w:rsid w:val="00513490"/>
    <w:rsid w:val="005134DE"/>
    <w:rsid w:val="005146BC"/>
    <w:rsid w:val="00514D81"/>
    <w:rsid w:val="005158FB"/>
    <w:rsid w:val="00515ED1"/>
    <w:rsid w:val="0051617F"/>
    <w:rsid w:val="00516330"/>
    <w:rsid w:val="0051634B"/>
    <w:rsid w:val="00516837"/>
    <w:rsid w:val="00516B2B"/>
    <w:rsid w:val="00516FE7"/>
    <w:rsid w:val="00517A53"/>
    <w:rsid w:val="00520191"/>
    <w:rsid w:val="0052071D"/>
    <w:rsid w:val="0052087E"/>
    <w:rsid w:val="00520CCE"/>
    <w:rsid w:val="00520F15"/>
    <w:rsid w:val="00521448"/>
    <w:rsid w:val="0052170A"/>
    <w:rsid w:val="005222A0"/>
    <w:rsid w:val="005222C9"/>
    <w:rsid w:val="0052248A"/>
    <w:rsid w:val="005228F1"/>
    <w:rsid w:val="00523BC5"/>
    <w:rsid w:val="00524734"/>
    <w:rsid w:val="005252D9"/>
    <w:rsid w:val="00526D06"/>
    <w:rsid w:val="00526FB6"/>
    <w:rsid w:val="005271E9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2E8"/>
    <w:rsid w:val="00533969"/>
    <w:rsid w:val="00534552"/>
    <w:rsid w:val="005347CD"/>
    <w:rsid w:val="005357B4"/>
    <w:rsid w:val="00536295"/>
    <w:rsid w:val="00536D0E"/>
    <w:rsid w:val="005377E0"/>
    <w:rsid w:val="00540BD7"/>
    <w:rsid w:val="00540BEF"/>
    <w:rsid w:val="00540BFC"/>
    <w:rsid w:val="005413DE"/>
    <w:rsid w:val="0054148D"/>
    <w:rsid w:val="00541D19"/>
    <w:rsid w:val="00542953"/>
    <w:rsid w:val="00542AEA"/>
    <w:rsid w:val="00543345"/>
    <w:rsid w:val="005443D3"/>
    <w:rsid w:val="00544728"/>
    <w:rsid w:val="00544750"/>
    <w:rsid w:val="0054490C"/>
    <w:rsid w:val="0054544C"/>
    <w:rsid w:val="00545C56"/>
    <w:rsid w:val="005500FD"/>
    <w:rsid w:val="005504ED"/>
    <w:rsid w:val="00550E78"/>
    <w:rsid w:val="00550F76"/>
    <w:rsid w:val="00551679"/>
    <w:rsid w:val="00551861"/>
    <w:rsid w:val="00551925"/>
    <w:rsid w:val="005527A4"/>
    <w:rsid w:val="00552F17"/>
    <w:rsid w:val="005538B7"/>
    <w:rsid w:val="00553F78"/>
    <w:rsid w:val="005542D7"/>
    <w:rsid w:val="005544D8"/>
    <w:rsid w:val="00554673"/>
    <w:rsid w:val="0055475F"/>
    <w:rsid w:val="00555424"/>
    <w:rsid w:val="005555C0"/>
    <w:rsid w:val="00555682"/>
    <w:rsid w:val="00555816"/>
    <w:rsid w:val="00556604"/>
    <w:rsid w:val="005566E1"/>
    <w:rsid w:val="00556A74"/>
    <w:rsid w:val="00557169"/>
    <w:rsid w:val="005576A8"/>
    <w:rsid w:val="005576D9"/>
    <w:rsid w:val="00557E23"/>
    <w:rsid w:val="00560130"/>
    <w:rsid w:val="005605C0"/>
    <w:rsid w:val="005608ED"/>
    <w:rsid w:val="0056109F"/>
    <w:rsid w:val="005610A4"/>
    <w:rsid w:val="00561C19"/>
    <w:rsid w:val="00562195"/>
    <w:rsid w:val="00562D27"/>
    <w:rsid w:val="00562F48"/>
    <w:rsid w:val="0056336F"/>
    <w:rsid w:val="005637ED"/>
    <w:rsid w:val="00565578"/>
    <w:rsid w:val="00565FD7"/>
    <w:rsid w:val="005662A4"/>
    <w:rsid w:val="0056669D"/>
    <w:rsid w:val="0056677B"/>
    <w:rsid w:val="00566AEE"/>
    <w:rsid w:val="00566F5B"/>
    <w:rsid w:val="00567509"/>
    <w:rsid w:val="00567691"/>
    <w:rsid w:val="005712A0"/>
    <w:rsid w:val="005713F3"/>
    <w:rsid w:val="00571626"/>
    <w:rsid w:val="00571E0D"/>
    <w:rsid w:val="005725B2"/>
    <w:rsid w:val="005729B8"/>
    <w:rsid w:val="00572E53"/>
    <w:rsid w:val="00572F30"/>
    <w:rsid w:val="00572FDC"/>
    <w:rsid w:val="005730CC"/>
    <w:rsid w:val="00573265"/>
    <w:rsid w:val="00573888"/>
    <w:rsid w:val="00573CD1"/>
    <w:rsid w:val="0057418A"/>
    <w:rsid w:val="00574EE8"/>
    <w:rsid w:val="00575125"/>
    <w:rsid w:val="00575C0A"/>
    <w:rsid w:val="005769B3"/>
    <w:rsid w:val="00577809"/>
    <w:rsid w:val="00580B20"/>
    <w:rsid w:val="00581A10"/>
    <w:rsid w:val="00582224"/>
    <w:rsid w:val="0058342F"/>
    <w:rsid w:val="00583753"/>
    <w:rsid w:val="00583DF1"/>
    <w:rsid w:val="00583F20"/>
    <w:rsid w:val="00586B01"/>
    <w:rsid w:val="00586F0C"/>
    <w:rsid w:val="005871EB"/>
    <w:rsid w:val="005900A6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42FE"/>
    <w:rsid w:val="00594EB8"/>
    <w:rsid w:val="00594F23"/>
    <w:rsid w:val="00594F51"/>
    <w:rsid w:val="0059579A"/>
    <w:rsid w:val="00595B93"/>
    <w:rsid w:val="005A0790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7A"/>
    <w:rsid w:val="005A7780"/>
    <w:rsid w:val="005B04E1"/>
    <w:rsid w:val="005B0F08"/>
    <w:rsid w:val="005B111F"/>
    <w:rsid w:val="005B1127"/>
    <w:rsid w:val="005B19F0"/>
    <w:rsid w:val="005B1BAF"/>
    <w:rsid w:val="005B208A"/>
    <w:rsid w:val="005B2105"/>
    <w:rsid w:val="005B2294"/>
    <w:rsid w:val="005B3C0B"/>
    <w:rsid w:val="005B3C15"/>
    <w:rsid w:val="005B3D67"/>
    <w:rsid w:val="005B40B9"/>
    <w:rsid w:val="005B4495"/>
    <w:rsid w:val="005B47E6"/>
    <w:rsid w:val="005B482C"/>
    <w:rsid w:val="005B5065"/>
    <w:rsid w:val="005B5216"/>
    <w:rsid w:val="005B5273"/>
    <w:rsid w:val="005B5EF0"/>
    <w:rsid w:val="005B6163"/>
    <w:rsid w:val="005B649F"/>
    <w:rsid w:val="005B6649"/>
    <w:rsid w:val="005B6D68"/>
    <w:rsid w:val="005B6F70"/>
    <w:rsid w:val="005B6FB9"/>
    <w:rsid w:val="005C1552"/>
    <w:rsid w:val="005C1AA3"/>
    <w:rsid w:val="005C2507"/>
    <w:rsid w:val="005C2AD4"/>
    <w:rsid w:val="005C3280"/>
    <w:rsid w:val="005C3364"/>
    <w:rsid w:val="005C37A0"/>
    <w:rsid w:val="005C37DB"/>
    <w:rsid w:val="005C3AEE"/>
    <w:rsid w:val="005C4055"/>
    <w:rsid w:val="005C4208"/>
    <w:rsid w:val="005C4C32"/>
    <w:rsid w:val="005C4FC0"/>
    <w:rsid w:val="005C505E"/>
    <w:rsid w:val="005C561F"/>
    <w:rsid w:val="005C6789"/>
    <w:rsid w:val="005C6E8D"/>
    <w:rsid w:val="005C7489"/>
    <w:rsid w:val="005C74F7"/>
    <w:rsid w:val="005C7A64"/>
    <w:rsid w:val="005C7DAA"/>
    <w:rsid w:val="005D023F"/>
    <w:rsid w:val="005D029D"/>
    <w:rsid w:val="005D108D"/>
    <w:rsid w:val="005D1211"/>
    <w:rsid w:val="005D2279"/>
    <w:rsid w:val="005D2A5E"/>
    <w:rsid w:val="005D2D0C"/>
    <w:rsid w:val="005D3213"/>
    <w:rsid w:val="005D349D"/>
    <w:rsid w:val="005D351C"/>
    <w:rsid w:val="005D3E5B"/>
    <w:rsid w:val="005D3EC9"/>
    <w:rsid w:val="005D418B"/>
    <w:rsid w:val="005D5013"/>
    <w:rsid w:val="005D5AA6"/>
    <w:rsid w:val="005D607F"/>
    <w:rsid w:val="005D6A3D"/>
    <w:rsid w:val="005D6E5E"/>
    <w:rsid w:val="005D73E4"/>
    <w:rsid w:val="005D7986"/>
    <w:rsid w:val="005D7B83"/>
    <w:rsid w:val="005D7C12"/>
    <w:rsid w:val="005D7E6C"/>
    <w:rsid w:val="005E04FA"/>
    <w:rsid w:val="005E05F5"/>
    <w:rsid w:val="005E0BE3"/>
    <w:rsid w:val="005E1242"/>
    <w:rsid w:val="005E1B21"/>
    <w:rsid w:val="005E1D95"/>
    <w:rsid w:val="005E2E10"/>
    <w:rsid w:val="005E3327"/>
    <w:rsid w:val="005E3862"/>
    <w:rsid w:val="005E3ED0"/>
    <w:rsid w:val="005E417A"/>
    <w:rsid w:val="005E4442"/>
    <w:rsid w:val="005E4DFA"/>
    <w:rsid w:val="005E5212"/>
    <w:rsid w:val="005E6F0B"/>
    <w:rsid w:val="005E774A"/>
    <w:rsid w:val="005F04C3"/>
    <w:rsid w:val="005F08A3"/>
    <w:rsid w:val="005F1257"/>
    <w:rsid w:val="005F15D0"/>
    <w:rsid w:val="005F1892"/>
    <w:rsid w:val="005F1A31"/>
    <w:rsid w:val="005F1F15"/>
    <w:rsid w:val="005F21D5"/>
    <w:rsid w:val="005F2462"/>
    <w:rsid w:val="005F3A5F"/>
    <w:rsid w:val="005F404C"/>
    <w:rsid w:val="005F4A0F"/>
    <w:rsid w:val="005F4D02"/>
    <w:rsid w:val="005F5015"/>
    <w:rsid w:val="005F5D15"/>
    <w:rsid w:val="005F6001"/>
    <w:rsid w:val="005F6315"/>
    <w:rsid w:val="005F6AD7"/>
    <w:rsid w:val="005F6F85"/>
    <w:rsid w:val="005F7183"/>
    <w:rsid w:val="00600010"/>
    <w:rsid w:val="00600289"/>
    <w:rsid w:val="00600942"/>
    <w:rsid w:val="00601A4B"/>
    <w:rsid w:val="006022DD"/>
    <w:rsid w:val="006023F3"/>
    <w:rsid w:val="006028D9"/>
    <w:rsid w:val="00602C82"/>
    <w:rsid w:val="00602F16"/>
    <w:rsid w:val="0060350D"/>
    <w:rsid w:val="00603B80"/>
    <w:rsid w:val="00603D8F"/>
    <w:rsid w:val="00603DFB"/>
    <w:rsid w:val="00604E30"/>
    <w:rsid w:val="006059FF"/>
    <w:rsid w:val="006060C1"/>
    <w:rsid w:val="00606460"/>
    <w:rsid w:val="00606B3E"/>
    <w:rsid w:val="00607D16"/>
    <w:rsid w:val="0061059F"/>
    <w:rsid w:val="00610C1C"/>
    <w:rsid w:val="00610E61"/>
    <w:rsid w:val="00610E97"/>
    <w:rsid w:val="006110C9"/>
    <w:rsid w:val="006112C4"/>
    <w:rsid w:val="0061187F"/>
    <w:rsid w:val="00611896"/>
    <w:rsid w:val="006118B1"/>
    <w:rsid w:val="006118FA"/>
    <w:rsid w:val="006125B5"/>
    <w:rsid w:val="00612E58"/>
    <w:rsid w:val="00613761"/>
    <w:rsid w:val="00614265"/>
    <w:rsid w:val="0061442A"/>
    <w:rsid w:val="0061465D"/>
    <w:rsid w:val="00615274"/>
    <w:rsid w:val="00615C6A"/>
    <w:rsid w:val="00617783"/>
    <w:rsid w:val="0061781F"/>
    <w:rsid w:val="00620A2C"/>
    <w:rsid w:val="006220F2"/>
    <w:rsid w:val="0062284A"/>
    <w:rsid w:val="00622F4C"/>
    <w:rsid w:val="0062300E"/>
    <w:rsid w:val="0062320C"/>
    <w:rsid w:val="00623EA9"/>
    <w:rsid w:val="0062425F"/>
    <w:rsid w:val="00624633"/>
    <w:rsid w:val="00624668"/>
    <w:rsid w:val="00625F20"/>
    <w:rsid w:val="006262F0"/>
    <w:rsid w:val="00626DC1"/>
    <w:rsid w:val="00626E08"/>
    <w:rsid w:val="006304E8"/>
    <w:rsid w:val="00630650"/>
    <w:rsid w:val="00630E07"/>
    <w:rsid w:val="0063109D"/>
    <w:rsid w:val="0063112C"/>
    <w:rsid w:val="006312E7"/>
    <w:rsid w:val="00631F99"/>
    <w:rsid w:val="00632677"/>
    <w:rsid w:val="00633866"/>
    <w:rsid w:val="00634023"/>
    <w:rsid w:val="0063548B"/>
    <w:rsid w:val="00635DA4"/>
    <w:rsid w:val="0063607E"/>
    <w:rsid w:val="00636ADC"/>
    <w:rsid w:val="00636E5D"/>
    <w:rsid w:val="00641508"/>
    <w:rsid w:val="00641530"/>
    <w:rsid w:val="006417A1"/>
    <w:rsid w:val="006428E1"/>
    <w:rsid w:val="00642E81"/>
    <w:rsid w:val="006436D0"/>
    <w:rsid w:val="0064384C"/>
    <w:rsid w:val="00643C8C"/>
    <w:rsid w:val="0064400A"/>
    <w:rsid w:val="006447A3"/>
    <w:rsid w:val="006454A1"/>
    <w:rsid w:val="006454FE"/>
    <w:rsid w:val="00645D1E"/>
    <w:rsid w:val="0064651F"/>
    <w:rsid w:val="006468F3"/>
    <w:rsid w:val="00646BBD"/>
    <w:rsid w:val="00646FBA"/>
    <w:rsid w:val="00647A15"/>
    <w:rsid w:val="006506DF"/>
    <w:rsid w:val="00651010"/>
    <w:rsid w:val="00651098"/>
    <w:rsid w:val="006513C6"/>
    <w:rsid w:val="0065193E"/>
    <w:rsid w:val="00652A1B"/>
    <w:rsid w:val="006530A8"/>
    <w:rsid w:val="00653519"/>
    <w:rsid w:val="00654199"/>
    <w:rsid w:val="0065507B"/>
    <w:rsid w:val="00655803"/>
    <w:rsid w:val="00655846"/>
    <w:rsid w:val="00655964"/>
    <w:rsid w:val="00655D3C"/>
    <w:rsid w:val="00656C04"/>
    <w:rsid w:val="00656E59"/>
    <w:rsid w:val="006607EB"/>
    <w:rsid w:val="00660F04"/>
    <w:rsid w:val="00660FC9"/>
    <w:rsid w:val="0066141C"/>
    <w:rsid w:val="006626B7"/>
    <w:rsid w:val="00663286"/>
    <w:rsid w:val="00663484"/>
    <w:rsid w:val="006635C6"/>
    <w:rsid w:val="00663D2B"/>
    <w:rsid w:val="00663FE1"/>
    <w:rsid w:val="0066471F"/>
    <w:rsid w:val="00664807"/>
    <w:rsid w:val="006648C5"/>
    <w:rsid w:val="00664C83"/>
    <w:rsid w:val="00665DCF"/>
    <w:rsid w:val="0066661C"/>
    <w:rsid w:val="00667023"/>
    <w:rsid w:val="00667087"/>
    <w:rsid w:val="006671A8"/>
    <w:rsid w:val="006676A2"/>
    <w:rsid w:val="00667C48"/>
    <w:rsid w:val="00667F3C"/>
    <w:rsid w:val="00671AC1"/>
    <w:rsid w:val="00672B37"/>
    <w:rsid w:val="00672BC9"/>
    <w:rsid w:val="00673EA0"/>
    <w:rsid w:val="00674198"/>
    <w:rsid w:val="0067484B"/>
    <w:rsid w:val="006753AA"/>
    <w:rsid w:val="00675566"/>
    <w:rsid w:val="006759E3"/>
    <w:rsid w:val="00675AF2"/>
    <w:rsid w:val="00675CB5"/>
    <w:rsid w:val="00675EFC"/>
    <w:rsid w:val="00676F42"/>
    <w:rsid w:val="006771B7"/>
    <w:rsid w:val="006773CE"/>
    <w:rsid w:val="00677747"/>
    <w:rsid w:val="00680405"/>
    <w:rsid w:val="00680446"/>
    <w:rsid w:val="006807CD"/>
    <w:rsid w:val="00680D47"/>
    <w:rsid w:val="00681153"/>
    <w:rsid w:val="00681223"/>
    <w:rsid w:val="00683074"/>
    <w:rsid w:val="00683530"/>
    <w:rsid w:val="0068376E"/>
    <w:rsid w:val="006839FE"/>
    <w:rsid w:val="00684AEE"/>
    <w:rsid w:val="00685DA0"/>
    <w:rsid w:val="006867E1"/>
    <w:rsid w:val="00686980"/>
    <w:rsid w:val="006871E6"/>
    <w:rsid w:val="00687222"/>
    <w:rsid w:val="006873DF"/>
    <w:rsid w:val="00687B63"/>
    <w:rsid w:val="00690A71"/>
    <w:rsid w:val="00691421"/>
    <w:rsid w:val="00691DFF"/>
    <w:rsid w:val="00693207"/>
    <w:rsid w:val="00693359"/>
    <w:rsid w:val="006946D1"/>
    <w:rsid w:val="00694717"/>
    <w:rsid w:val="00694999"/>
    <w:rsid w:val="00694A5D"/>
    <w:rsid w:val="00694C94"/>
    <w:rsid w:val="00694CA6"/>
    <w:rsid w:val="006961FD"/>
    <w:rsid w:val="00697418"/>
    <w:rsid w:val="00697B68"/>
    <w:rsid w:val="006A0072"/>
    <w:rsid w:val="006A0290"/>
    <w:rsid w:val="006A0732"/>
    <w:rsid w:val="006A0DB1"/>
    <w:rsid w:val="006A11D0"/>
    <w:rsid w:val="006A1254"/>
    <w:rsid w:val="006A1547"/>
    <w:rsid w:val="006A28BC"/>
    <w:rsid w:val="006A28ED"/>
    <w:rsid w:val="006A2BC9"/>
    <w:rsid w:val="006A2DD1"/>
    <w:rsid w:val="006A3305"/>
    <w:rsid w:val="006A3C62"/>
    <w:rsid w:val="006A3F66"/>
    <w:rsid w:val="006A683A"/>
    <w:rsid w:val="006A74A5"/>
    <w:rsid w:val="006A7817"/>
    <w:rsid w:val="006A7A86"/>
    <w:rsid w:val="006A7AAA"/>
    <w:rsid w:val="006B20B6"/>
    <w:rsid w:val="006B2AE8"/>
    <w:rsid w:val="006B2C97"/>
    <w:rsid w:val="006B30B8"/>
    <w:rsid w:val="006B32DD"/>
    <w:rsid w:val="006B37D9"/>
    <w:rsid w:val="006B3BBC"/>
    <w:rsid w:val="006B4BD9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34B8"/>
    <w:rsid w:val="006C3C6C"/>
    <w:rsid w:val="006C452D"/>
    <w:rsid w:val="006C469B"/>
    <w:rsid w:val="006C4815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ACB"/>
    <w:rsid w:val="006D2626"/>
    <w:rsid w:val="006D2E83"/>
    <w:rsid w:val="006D3C54"/>
    <w:rsid w:val="006D3FB7"/>
    <w:rsid w:val="006D4027"/>
    <w:rsid w:val="006D4076"/>
    <w:rsid w:val="006D4915"/>
    <w:rsid w:val="006D4BD6"/>
    <w:rsid w:val="006D53FA"/>
    <w:rsid w:val="006D5C56"/>
    <w:rsid w:val="006D652A"/>
    <w:rsid w:val="006D75A5"/>
    <w:rsid w:val="006E0702"/>
    <w:rsid w:val="006E07FF"/>
    <w:rsid w:val="006E150B"/>
    <w:rsid w:val="006E15D9"/>
    <w:rsid w:val="006E18E6"/>
    <w:rsid w:val="006E1C05"/>
    <w:rsid w:val="006E1F9C"/>
    <w:rsid w:val="006E2056"/>
    <w:rsid w:val="006E29C3"/>
    <w:rsid w:val="006E4143"/>
    <w:rsid w:val="006E43D0"/>
    <w:rsid w:val="006E4601"/>
    <w:rsid w:val="006E4CF5"/>
    <w:rsid w:val="006E58DE"/>
    <w:rsid w:val="006E59F2"/>
    <w:rsid w:val="006E5B31"/>
    <w:rsid w:val="006E62D9"/>
    <w:rsid w:val="006E67F1"/>
    <w:rsid w:val="006E7621"/>
    <w:rsid w:val="006E7BCD"/>
    <w:rsid w:val="006F0170"/>
    <w:rsid w:val="006F0349"/>
    <w:rsid w:val="006F0431"/>
    <w:rsid w:val="006F05F8"/>
    <w:rsid w:val="006F293C"/>
    <w:rsid w:val="006F2C6C"/>
    <w:rsid w:val="006F3358"/>
    <w:rsid w:val="006F39A2"/>
    <w:rsid w:val="006F3D94"/>
    <w:rsid w:val="006F44A6"/>
    <w:rsid w:val="006F48F1"/>
    <w:rsid w:val="006F498A"/>
    <w:rsid w:val="006F4AD9"/>
    <w:rsid w:val="006F5AF3"/>
    <w:rsid w:val="006F5D3F"/>
    <w:rsid w:val="006F6148"/>
    <w:rsid w:val="006F6A72"/>
    <w:rsid w:val="006F6DD1"/>
    <w:rsid w:val="006F7136"/>
    <w:rsid w:val="006F75B7"/>
    <w:rsid w:val="006F7698"/>
    <w:rsid w:val="006F7EE5"/>
    <w:rsid w:val="00700F4D"/>
    <w:rsid w:val="0070111F"/>
    <w:rsid w:val="007014BC"/>
    <w:rsid w:val="00701AF2"/>
    <w:rsid w:val="00701C6B"/>
    <w:rsid w:val="00701F5F"/>
    <w:rsid w:val="00702892"/>
    <w:rsid w:val="007029AF"/>
    <w:rsid w:val="00702C47"/>
    <w:rsid w:val="00702C89"/>
    <w:rsid w:val="00702EFD"/>
    <w:rsid w:val="00703078"/>
    <w:rsid w:val="007036EA"/>
    <w:rsid w:val="00703716"/>
    <w:rsid w:val="0070475E"/>
    <w:rsid w:val="00704C2B"/>
    <w:rsid w:val="007052E9"/>
    <w:rsid w:val="00705C44"/>
    <w:rsid w:val="007060EB"/>
    <w:rsid w:val="007061BA"/>
    <w:rsid w:val="00706D38"/>
    <w:rsid w:val="00706DBF"/>
    <w:rsid w:val="007104B9"/>
    <w:rsid w:val="00711472"/>
    <w:rsid w:val="00711503"/>
    <w:rsid w:val="00711F0E"/>
    <w:rsid w:val="00712232"/>
    <w:rsid w:val="007130B3"/>
    <w:rsid w:val="007135F5"/>
    <w:rsid w:val="00713FC5"/>
    <w:rsid w:val="007154B7"/>
    <w:rsid w:val="007158A0"/>
    <w:rsid w:val="00715C90"/>
    <w:rsid w:val="00717961"/>
    <w:rsid w:val="00717A29"/>
    <w:rsid w:val="00717A75"/>
    <w:rsid w:val="00717E53"/>
    <w:rsid w:val="00717F4A"/>
    <w:rsid w:val="007204DA"/>
    <w:rsid w:val="00720763"/>
    <w:rsid w:val="00720A10"/>
    <w:rsid w:val="00720A72"/>
    <w:rsid w:val="00722A2C"/>
    <w:rsid w:val="00723091"/>
    <w:rsid w:val="00723176"/>
    <w:rsid w:val="00724691"/>
    <w:rsid w:val="00724B7C"/>
    <w:rsid w:val="00725A73"/>
    <w:rsid w:val="00725B91"/>
    <w:rsid w:val="007260B2"/>
    <w:rsid w:val="007264C3"/>
    <w:rsid w:val="007266F4"/>
    <w:rsid w:val="00726B8B"/>
    <w:rsid w:val="007272CD"/>
    <w:rsid w:val="00727362"/>
    <w:rsid w:val="007278B6"/>
    <w:rsid w:val="00727CBA"/>
    <w:rsid w:val="00730405"/>
    <w:rsid w:val="00730948"/>
    <w:rsid w:val="00730A0E"/>
    <w:rsid w:val="00731567"/>
    <w:rsid w:val="00731958"/>
    <w:rsid w:val="0073356E"/>
    <w:rsid w:val="007340A1"/>
    <w:rsid w:val="0073413F"/>
    <w:rsid w:val="00735792"/>
    <w:rsid w:val="00735FD6"/>
    <w:rsid w:val="0073619F"/>
    <w:rsid w:val="007361A5"/>
    <w:rsid w:val="00736C57"/>
    <w:rsid w:val="007373B5"/>
    <w:rsid w:val="00737A50"/>
    <w:rsid w:val="00737BA8"/>
    <w:rsid w:val="00737CAA"/>
    <w:rsid w:val="00737E81"/>
    <w:rsid w:val="007407FA"/>
    <w:rsid w:val="00740DF9"/>
    <w:rsid w:val="007413F2"/>
    <w:rsid w:val="00741481"/>
    <w:rsid w:val="00742FA1"/>
    <w:rsid w:val="00743082"/>
    <w:rsid w:val="00743495"/>
    <w:rsid w:val="00743968"/>
    <w:rsid w:val="00743A0A"/>
    <w:rsid w:val="00745635"/>
    <w:rsid w:val="00746442"/>
    <w:rsid w:val="00746541"/>
    <w:rsid w:val="00747758"/>
    <w:rsid w:val="00747C43"/>
    <w:rsid w:val="007506E8"/>
    <w:rsid w:val="0075090A"/>
    <w:rsid w:val="0075096D"/>
    <w:rsid w:val="00750DE2"/>
    <w:rsid w:val="0075207A"/>
    <w:rsid w:val="00752220"/>
    <w:rsid w:val="00752B35"/>
    <w:rsid w:val="007534A3"/>
    <w:rsid w:val="007534F0"/>
    <w:rsid w:val="00753817"/>
    <w:rsid w:val="007538D6"/>
    <w:rsid w:val="00754A01"/>
    <w:rsid w:val="00754E09"/>
    <w:rsid w:val="00755B00"/>
    <w:rsid w:val="00755DEB"/>
    <w:rsid w:val="007569AD"/>
    <w:rsid w:val="00757185"/>
    <w:rsid w:val="0075754F"/>
    <w:rsid w:val="00760381"/>
    <w:rsid w:val="007604D5"/>
    <w:rsid w:val="0076089F"/>
    <w:rsid w:val="00760D63"/>
    <w:rsid w:val="007611CC"/>
    <w:rsid w:val="00761B7B"/>
    <w:rsid w:val="00762135"/>
    <w:rsid w:val="00762431"/>
    <w:rsid w:val="007624CC"/>
    <w:rsid w:val="00762982"/>
    <w:rsid w:val="007635E2"/>
    <w:rsid w:val="007636BE"/>
    <w:rsid w:val="00763B2C"/>
    <w:rsid w:val="00763BDE"/>
    <w:rsid w:val="00764208"/>
    <w:rsid w:val="007643CD"/>
    <w:rsid w:val="007644E8"/>
    <w:rsid w:val="0076516A"/>
    <w:rsid w:val="00765379"/>
    <w:rsid w:val="007654A1"/>
    <w:rsid w:val="0076598E"/>
    <w:rsid w:val="00765B63"/>
    <w:rsid w:val="00765D16"/>
    <w:rsid w:val="00765FD7"/>
    <w:rsid w:val="00766628"/>
    <w:rsid w:val="0076666B"/>
    <w:rsid w:val="0076697E"/>
    <w:rsid w:val="0076721B"/>
    <w:rsid w:val="007701AA"/>
    <w:rsid w:val="00771767"/>
    <w:rsid w:val="0077198D"/>
    <w:rsid w:val="0077203F"/>
    <w:rsid w:val="0077215B"/>
    <w:rsid w:val="00773074"/>
    <w:rsid w:val="00773AF5"/>
    <w:rsid w:val="00773D64"/>
    <w:rsid w:val="0077482C"/>
    <w:rsid w:val="00774F47"/>
    <w:rsid w:val="00775309"/>
    <w:rsid w:val="00775755"/>
    <w:rsid w:val="00775D0E"/>
    <w:rsid w:val="007760E1"/>
    <w:rsid w:val="00776478"/>
    <w:rsid w:val="00776940"/>
    <w:rsid w:val="00777B4D"/>
    <w:rsid w:val="00777EE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B62"/>
    <w:rsid w:val="00782E27"/>
    <w:rsid w:val="00782F1B"/>
    <w:rsid w:val="00783599"/>
    <w:rsid w:val="00783D55"/>
    <w:rsid w:val="00784080"/>
    <w:rsid w:val="00784904"/>
    <w:rsid w:val="00784E99"/>
    <w:rsid w:val="00784EA0"/>
    <w:rsid w:val="00785038"/>
    <w:rsid w:val="007867C8"/>
    <w:rsid w:val="00786FB6"/>
    <w:rsid w:val="0079168C"/>
    <w:rsid w:val="0079231A"/>
    <w:rsid w:val="00793449"/>
    <w:rsid w:val="00794D2E"/>
    <w:rsid w:val="007950CD"/>
    <w:rsid w:val="007955BF"/>
    <w:rsid w:val="00795B3C"/>
    <w:rsid w:val="00795E6B"/>
    <w:rsid w:val="00796A2E"/>
    <w:rsid w:val="00796C9D"/>
    <w:rsid w:val="00796E97"/>
    <w:rsid w:val="00796F58"/>
    <w:rsid w:val="00796F9D"/>
    <w:rsid w:val="00797DFB"/>
    <w:rsid w:val="00797F19"/>
    <w:rsid w:val="007A0591"/>
    <w:rsid w:val="007A06B2"/>
    <w:rsid w:val="007A0829"/>
    <w:rsid w:val="007A1A8A"/>
    <w:rsid w:val="007A1E96"/>
    <w:rsid w:val="007A1F3B"/>
    <w:rsid w:val="007A2A36"/>
    <w:rsid w:val="007A2F4A"/>
    <w:rsid w:val="007A3326"/>
    <w:rsid w:val="007A350D"/>
    <w:rsid w:val="007A37C5"/>
    <w:rsid w:val="007A3989"/>
    <w:rsid w:val="007A39BC"/>
    <w:rsid w:val="007A4729"/>
    <w:rsid w:val="007A55BA"/>
    <w:rsid w:val="007A651E"/>
    <w:rsid w:val="007A6960"/>
    <w:rsid w:val="007A6E7C"/>
    <w:rsid w:val="007A7600"/>
    <w:rsid w:val="007A78D4"/>
    <w:rsid w:val="007A7B81"/>
    <w:rsid w:val="007A7D2E"/>
    <w:rsid w:val="007B046D"/>
    <w:rsid w:val="007B1CC7"/>
    <w:rsid w:val="007B2603"/>
    <w:rsid w:val="007B268B"/>
    <w:rsid w:val="007B27D0"/>
    <w:rsid w:val="007B3690"/>
    <w:rsid w:val="007B411F"/>
    <w:rsid w:val="007B49BE"/>
    <w:rsid w:val="007B4A05"/>
    <w:rsid w:val="007B4F0E"/>
    <w:rsid w:val="007B593B"/>
    <w:rsid w:val="007B5987"/>
    <w:rsid w:val="007B5C37"/>
    <w:rsid w:val="007B65A6"/>
    <w:rsid w:val="007B6A3A"/>
    <w:rsid w:val="007B7061"/>
    <w:rsid w:val="007B7154"/>
    <w:rsid w:val="007B7409"/>
    <w:rsid w:val="007C09B0"/>
    <w:rsid w:val="007C12AA"/>
    <w:rsid w:val="007C14CC"/>
    <w:rsid w:val="007C31E8"/>
    <w:rsid w:val="007C3280"/>
    <w:rsid w:val="007C3402"/>
    <w:rsid w:val="007C3835"/>
    <w:rsid w:val="007C38FD"/>
    <w:rsid w:val="007C3ABD"/>
    <w:rsid w:val="007C4B99"/>
    <w:rsid w:val="007C4BB5"/>
    <w:rsid w:val="007C4DD7"/>
    <w:rsid w:val="007C4FF9"/>
    <w:rsid w:val="007C518D"/>
    <w:rsid w:val="007C52B0"/>
    <w:rsid w:val="007C5307"/>
    <w:rsid w:val="007C5622"/>
    <w:rsid w:val="007C5A17"/>
    <w:rsid w:val="007C6557"/>
    <w:rsid w:val="007C7133"/>
    <w:rsid w:val="007C75F8"/>
    <w:rsid w:val="007C7632"/>
    <w:rsid w:val="007C7925"/>
    <w:rsid w:val="007C7D4D"/>
    <w:rsid w:val="007D0811"/>
    <w:rsid w:val="007D0B1A"/>
    <w:rsid w:val="007D1A57"/>
    <w:rsid w:val="007D1EA8"/>
    <w:rsid w:val="007D2239"/>
    <w:rsid w:val="007D228D"/>
    <w:rsid w:val="007D30B6"/>
    <w:rsid w:val="007D3824"/>
    <w:rsid w:val="007D43D7"/>
    <w:rsid w:val="007D48E5"/>
    <w:rsid w:val="007D4A33"/>
    <w:rsid w:val="007D51C3"/>
    <w:rsid w:val="007D57FD"/>
    <w:rsid w:val="007D5832"/>
    <w:rsid w:val="007D5D3C"/>
    <w:rsid w:val="007D6645"/>
    <w:rsid w:val="007D6B23"/>
    <w:rsid w:val="007D6D3D"/>
    <w:rsid w:val="007D6FE8"/>
    <w:rsid w:val="007D75F6"/>
    <w:rsid w:val="007D7EBB"/>
    <w:rsid w:val="007E01D7"/>
    <w:rsid w:val="007E0361"/>
    <w:rsid w:val="007E0668"/>
    <w:rsid w:val="007E0C4B"/>
    <w:rsid w:val="007E0E35"/>
    <w:rsid w:val="007E11C6"/>
    <w:rsid w:val="007E126F"/>
    <w:rsid w:val="007E1972"/>
    <w:rsid w:val="007E1E2C"/>
    <w:rsid w:val="007E26E6"/>
    <w:rsid w:val="007E2913"/>
    <w:rsid w:val="007E2965"/>
    <w:rsid w:val="007E3117"/>
    <w:rsid w:val="007E37C6"/>
    <w:rsid w:val="007E4180"/>
    <w:rsid w:val="007E45E4"/>
    <w:rsid w:val="007E481B"/>
    <w:rsid w:val="007E57D9"/>
    <w:rsid w:val="007E5B16"/>
    <w:rsid w:val="007E5D00"/>
    <w:rsid w:val="007E6D9F"/>
    <w:rsid w:val="007E7D6D"/>
    <w:rsid w:val="007E7DCD"/>
    <w:rsid w:val="007F09FA"/>
    <w:rsid w:val="007F293B"/>
    <w:rsid w:val="007F29B2"/>
    <w:rsid w:val="007F2FBA"/>
    <w:rsid w:val="007F2FDE"/>
    <w:rsid w:val="007F3677"/>
    <w:rsid w:val="007F3844"/>
    <w:rsid w:val="007F3A35"/>
    <w:rsid w:val="007F3E62"/>
    <w:rsid w:val="007F4757"/>
    <w:rsid w:val="007F484E"/>
    <w:rsid w:val="007F6C68"/>
    <w:rsid w:val="007F736F"/>
    <w:rsid w:val="007F796E"/>
    <w:rsid w:val="007F79DE"/>
    <w:rsid w:val="007F7E25"/>
    <w:rsid w:val="008002C5"/>
    <w:rsid w:val="00800493"/>
    <w:rsid w:val="00800729"/>
    <w:rsid w:val="008007E8"/>
    <w:rsid w:val="008013C0"/>
    <w:rsid w:val="008017F8"/>
    <w:rsid w:val="00801ACB"/>
    <w:rsid w:val="00801E96"/>
    <w:rsid w:val="00802662"/>
    <w:rsid w:val="00802F7F"/>
    <w:rsid w:val="00804633"/>
    <w:rsid w:val="00804DDC"/>
    <w:rsid w:val="008053AB"/>
    <w:rsid w:val="00805A04"/>
    <w:rsid w:val="008062DB"/>
    <w:rsid w:val="00806748"/>
    <w:rsid w:val="0080688B"/>
    <w:rsid w:val="00806BFB"/>
    <w:rsid w:val="0080709E"/>
    <w:rsid w:val="00807820"/>
    <w:rsid w:val="00807C81"/>
    <w:rsid w:val="00810AB1"/>
    <w:rsid w:val="00810E6D"/>
    <w:rsid w:val="00810EC8"/>
    <w:rsid w:val="008114FB"/>
    <w:rsid w:val="00811A90"/>
    <w:rsid w:val="00811DB8"/>
    <w:rsid w:val="00811FE5"/>
    <w:rsid w:val="0081323D"/>
    <w:rsid w:val="008140E5"/>
    <w:rsid w:val="008144AE"/>
    <w:rsid w:val="00814710"/>
    <w:rsid w:val="008154F7"/>
    <w:rsid w:val="00815B06"/>
    <w:rsid w:val="00816114"/>
    <w:rsid w:val="008161DF"/>
    <w:rsid w:val="008167F9"/>
    <w:rsid w:val="008168D8"/>
    <w:rsid w:val="00816A3A"/>
    <w:rsid w:val="00816A3F"/>
    <w:rsid w:val="008171A9"/>
    <w:rsid w:val="008175DD"/>
    <w:rsid w:val="0081797C"/>
    <w:rsid w:val="00820348"/>
    <w:rsid w:val="00820ED9"/>
    <w:rsid w:val="00820FE4"/>
    <w:rsid w:val="00822054"/>
    <w:rsid w:val="00822131"/>
    <w:rsid w:val="00822B69"/>
    <w:rsid w:val="0082343E"/>
    <w:rsid w:val="008238E3"/>
    <w:rsid w:val="0082417F"/>
    <w:rsid w:val="008241E4"/>
    <w:rsid w:val="008244BC"/>
    <w:rsid w:val="008245D8"/>
    <w:rsid w:val="008253A2"/>
    <w:rsid w:val="00825610"/>
    <w:rsid w:val="00826076"/>
    <w:rsid w:val="00826AE3"/>
    <w:rsid w:val="00826B13"/>
    <w:rsid w:val="00826E81"/>
    <w:rsid w:val="008272CA"/>
    <w:rsid w:val="00827896"/>
    <w:rsid w:val="008305B4"/>
    <w:rsid w:val="00830F1A"/>
    <w:rsid w:val="0083142D"/>
    <w:rsid w:val="00831BDF"/>
    <w:rsid w:val="008330A6"/>
    <w:rsid w:val="0083349E"/>
    <w:rsid w:val="008335AC"/>
    <w:rsid w:val="00833A05"/>
    <w:rsid w:val="00834260"/>
    <w:rsid w:val="008343FA"/>
    <w:rsid w:val="0083459C"/>
    <w:rsid w:val="0083508C"/>
    <w:rsid w:val="008351BA"/>
    <w:rsid w:val="00835609"/>
    <w:rsid w:val="008359C0"/>
    <w:rsid w:val="00835B1B"/>
    <w:rsid w:val="00836D8A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7CE"/>
    <w:rsid w:val="00843174"/>
    <w:rsid w:val="00843C15"/>
    <w:rsid w:val="008441C2"/>
    <w:rsid w:val="008450CB"/>
    <w:rsid w:val="0084527D"/>
    <w:rsid w:val="0084636C"/>
    <w:rsid w:val="008465B0"/>
    <w:rsid w:val="008478A5"/>
    <w:rsid w:val="0085038D"/>
    <w:rsid w:val="00850948"/>
    <w:rsid w:val="008513E3"/>
    <w:rsid w:val="00851641"/>
    <w:rsid w:val="00851650"/>
    <w:rsid w:val="008517B6"/>
    <w:rsid w:val="008525DA"/>
    <w:rsid w:val="00852783"/>
    <w:rsid w:val="00852830"/>
    <w:rsid w:val="00852C6D"/>
    <w:rsid w:val="00853214"/>
    <w:rsid w:val="008554CB"/>
    <w:rsid w:val="008554CE"/>
    <w:rsid w:val="00855B3A"/>
    <w:rsid w:val="00855B96"/>
    <w:rsid w:val="008575B3"/>
    <w:rsid w:val="008601AC"/>
    <w:rsid w:val="0086043B"/>
    <w:rsid w:val="00861A7B"/>
    <w:rsid w:val="00861BFF"/>
    <w:rsid w:val="008625DB"/>
    <w:rsid w:val="00862DEB"/>
    <w:rsid w:val="00862F27"/>
    <w:rsid w:val="008630A8"/>
    <w:rsid w:val="00863F15"/>
    <w:rsid w:val="00864155"/>
    <w:rsid w:val="00864220"/>
    <w:rsid w:val="00864757"/>
    <w:rsid w:val="008647B3"/>
    <w:rsid w:val="00865702"/>
    <w:rsid w:val="00866292"/>
    <w:rsid w:val="00866378"/>
    <w:rsid w:val="00866B42"/>
    <w:rsid w:val="00866FFE"/>
    <w:rsid w:val="008679FD"/>
    <w:rsid w:val="008709F6"/>
    <w:rsid w:val="00871056"/>
    <w:rsid w:val="00871588"/>
    <w:rsid w:val="00871DA3"/>
    <w:rsid w:val="00871DCF"/>
    <w:rsid w:val="00871E8B"/>
    <w:rsid w:val="008723B5"/>
    <w:rsid w:val="0087297C"/>
    <w:rsid w:val="00872A91"/>
    <w:rsid w:val="00873689"/>
    <w:rsid w:val="008739B1"/>
    <w:rsid w:val="00873BDF"/>
    <w:rsid w:val="00873CA0"/>
    <w:rsid w:val="00874B8A"/>
    <w:rsid w:val="00874F21"/>
    <w:rsid w:val="00874F38"/>
    <w:rsid w:val="008754E8"/>
    <w:rsid w:val="00875D24"/>
    <w:rsid w:val="008766EF"/>
    <w:rsid w:val="008767C0"/>
    <w:rsid w:val="0087745C"/>
    <w:rsid w:val="00877465"/>
    <w:rsid w:val="00877ABF"/>
    <w:rsid w:val="008826C6"/>
    <w:rsid w:val="0088278D"/>
    <w:rsid w:val="008828A0"/>
    <w:rsid w:val="008834B9"/>
    <w:rsid w:val="008839B7"/>
    <w:rsid w:val="00883EB2"/>
    <w:rsid w:val="00884106"/>
    <w:rsid w:val="008841AA"/>
    <w:rsid w:val="0088503B"/>
    <w:rsid w:val="008852E9"/>
    <w:rsid w:val="00885491"/>
    <w:rsid w:val="00885A4E"/>
    <w:rsid w:val="00885B0F"/>
    <w:rsid w:val="00885DE0"/>
    <w:rsid w:val="008862CA"/>
    <w:rsid w:val="00887F9D"/>
    <w:rsid w:val="00890224"/>
    <w:rsid w:val="00890520"/>
    <w:rsid w:val="0089082C"/>
    <w:rsid w:val="00890DD1"/>
    <w:rsid w:val="00891241"/>
    <w:rsid w:val="0089129B"/>
    <w:rsid w:val="0089130D"/>
    <w:rsid w:val="00891B4D"/>
    <w:rsid w:val="00891B9B"/>
    <w:rsid w:val="00892CF9"/>
    <w:rsid w:val="008931AB"/>
    <w:rsid w:val="00893262"/>
    <w:rsid w:val="00893EF6"/>
    <w:rsid w:val="0089469C"/>
    <w:rsid w:val="008950A4"/>
    <w:rsid w:val="0089560F"/>
    <w:rsid w:val="00895E42"/>
    <w:rsid w:val="00895E86"/>
    <w:rsid w:val="00896052"/>
    <w:rsid w:val="00896312"/>
    <w:rsid w:val="00897154"/>
    <w:rsid w:val="00897334"/>
    <w:rsid w:val="008A01CC"/>
    <w:rsid w:val="008A041C"/>
    <w:rsid w:val="008A059F"/>
    <w:rsid w:val="008A0A5B"/>
    <w:rsid w:val="008A0B6A"/>
    <w:rsid w:val="008A10E3"/>
    <w:rsid w:val="008A171F"/>
    <w:rsid w:val="008A19AB"/>
    <w:rsid w:val="008A1A27"/>
    <w:rsid w:val="008A1F0A"/>
    <w:rsid w:val="008A226B"/>
    <w:rsid w:val="008A26CC"/>
    <w:rsid w:val="008A2B56"/>
    <w:rsid w:val="008A2BAA"/>
    <w:rsid w:val="008A3033"/>
    <w:rsid w:val="008A34AF"/>
    <w:rsid w:val="008A3530"/>
    <w:rsid w:val="008A3EFF"/>
    <w:rsid w:val="008A4870"/>
    <w:rsid w:val="008A54E9"/>
    <w:rsid w:val="008A55BE"/>
    <w:rsid w:val="008A5E51"/>
    <w:rsid w:val="008A68CA"/>
    <w:rsid w:val="008A7889"/>
    <w:rsid w:val="008A7A3D"/>
    <w:rsid w:val="008A7F7D"/>
    <w:rsid w:val="008A7F89"/>
    <w:rsid w:val="008A7FB6"/>
    <w:rsid w:val="008B0697"/>
    <w:rsid w:val="008B091A"/>
    <w:rsid w:val="008B0BBE"/>
    <w:rsid w:val="008B1060"/>
    <w:rsid w:val="008B18A0"/>
    <w:rsid w:val="008B28B4"/>
    <w:rsid w:val="008B28ED"/>
    <w:rsid w:val="008B2D6C"/>
    <w:rsid w:val="008B374E"/>
    <w:rsid w:val="008B3AE8"/>
    <w:rsid w:val="008B52E2"/>
    <w:rsid w:val="008B568A"/>
    <w:rsid w:val="008B581A"/>
    <w:rsid w:val="008B5A2A"/>
    <w:rsid w:val="008B5D35"/>
    <w:rsid w:val="008B68E5"/>
    <w:rsid w:val="008B6C0A"/>
    <w:rsid w:val="008B6EC7"/>
    <w:rsid w:val="008B70AA"/>
    <w:rsid w:val="008B742E"/>
    <w:rsid w:val="008B7DA4"/>
    <w:rsid w:val="008C01A5"/>
    <w:rsid w:val="008C0B61"/>
    <w:rsid w:val="008C17D8"/>
    <w:rsid w:val="008C1C6C"/>
    <w:rsid w:val="008C2321"/>
    <w:rsid w:val="008C24FD"/>
    <w:rsid w:val="008C341D"/>
    <w:rsid w:val="008C4DB4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D03FB"/>
    <w:rsid w:val="008D077F"/>
    <w:rsid w:val="008D26D2"/>
    <w:rsid w:val="008D2A41"/>
    <w:rsid w:val="008D2BFA"/>
    <w:rsid w:val="008D2E56"/>
    <w:rsid w:val="008D3019"/>
    <w:rsid w:val="008D3471"/>
    <w:rsid w:val="008D3ECE"/>
    <w:rsid w:val="008D40C7"/>
    <w:rsid w:val="008D449F"/>
    <w:rsid w:val="008D4640"/>
    <w:rsid w:val="008D4698"/>
    <w:rsid w:val="008D5081"/>
    <w:rsid w:val="008D5113"/>
    <w:rsid w:val="008D5BDC"/>
    <w:rsid w:val="008D5C32"/>
    <w:rsid w:val="008D5FC6"/>
    <w:rsid w:val="008D64F4"/>
    <w:rsid w:val="008D65EF"/>
    <w:rsid w:val="008D6FFD"/>
    <w:rsid w:val="008E0301"/>
    <w:rsid w:val="008E03D8"/>
    <w:rsid w:val="008E1265"/>
    <w:rsid w:val="008E1FE7"/>
    <w:rsid w:val="008E2D42"/>
    <w:rsid w:val="008E4224"/>
    <w:rsid w:val="008E4306"/>
    <w:rsid w:val="008E450A"/>
    <w:rsid w:val="008E4543"/>
    <w:rsid w:val="008E47C4"/>
    <w:rsid w:val="008E4CBB"/>
    <w:rsid w:val="008E5F7D"/>
    <w:rsid w:val="008E68BA"/>
    <w:rsid w:val="008E6A7D"/>
    <w:rsid w:val="008E6C9A"/>
    <w:rsid w:val="008E6E12"/>
    <w:rsid w:val="008E70E3"/>
    <w:rsid w:val="008E7C42"/>
    <w:rsid w:val="008E7E26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36F"/>
    <w:rsid w:val="008F33FC"/>
    <w:rsid w:val="008F3796"/>
    <w:rsid w:val="008F3B20"/>
    <w:rsid w:val="008F602F"/>
    <w:rsid w:val="008F685F"/>
    <w:rsid w:val="008F6CCB"/>
    <w:rsid w:val="008F70BC"/>
    <w:rsid w:val="008F70D3"/>
    <w:rsid w:val="008F79F8"/>
    <w:rsid w:val="008F7B60"/>
    <w:rsid w:val="00900B72"/>
    <w:rsid w:val="00900BE7"/>
    <w:rsid w:val="00901291"/>
    <w:rsid w:val="00901A44"/>
    <w:rsid w:val="00901B20"/>
    <w:rsid w:val="00901C27"/>
    <w:rsid w:val="009022F4"/>
    <w:rsid w:val="00902D97"/>
    <w:rsid w:val="00902DB7"/>
    <w:rsid w:val="00902F59"/>
    <w:rsid w:val="009031F4"/>
    <w:rsid w:val="009040F9"/>
    <w:rsid w:val="00904439"/>
    <w:rsid w:val="00904503"/>
    <w:rsid w:val="00905450"/>
    <w:rsid w:val="00905FC0"/>
    <w:rsid w:val="0090612E"/>
    <w:rsid w:val="00906581"/>
    <w:rsid w:val="009066B5"/>
    <w:rsid w:val="009070FA"/>
    <w:rsid w:val="00910485"/>
    <w:rsid w:val="00910B46"/>
    <w:rsid w:val="00911A5D"/>
    <w:rsid w:val="00911FA9"/>
    <w:rsid w:val="00912CAC"/>
    <w:rsid w:val="00912D0F"/>
    <w:rsid w:val="00912D29"/>
    <w:rsid w:val="00912D46"/>
    <w:rsid w:val="009131F1"/>
    <w:rsid w:val="009133C3"/>
    <w:rsid w:val="0091347A"/>
    <w:rsid w:val="00913ED8"/>
    <w:rsid w:val="009143AA"/>
    <w:rsid w:val="00914902"/>
    <w:rsid w:val="00914BC4"/>
    <w:rsid w:val="00914E74"/>
    <w:rsid w:val="009152FE"/>
    <w:rsid w:val="009153DB"/>
    <w:rsid w:val="00916754"/>
    <w:rsid w:val="00917BA6"/>
    <w:rsid w:val="00917C06"/>
    <w:rsid w:val="009207AD"/>
    <w:rsid w:val="0092185A"/>
    <w:rsid w:val="009220D4"/>
    <w:rsid w:val="00922D92"/>
    <w:rsid w:val="00923972"/>
    <w:rsid w:val="00923EB2"/>
    <w:rsid w:val="00924887"/>
    <w:rsid w:val="00924E59"/>
    <w:rsid w:val="00925285"/>
    <w:rsid w:val="009255C3"/>
    <w:rsid w:val="009257F1"/>
    <w:rsid w:val="009259D1"/>
    <w:rsid w:val="00925A0D"/>
    <w:rsid w:val="00925AA0"/>
    <w:rsid w:val="00925AB8"/>
    <w:rsid w:val="0092754E"/>
    <w:rsid w:val="0092784B"/>
    <w:rsid w:val="00930191"/>
    <w:rsid w:val="0093031B"/>
    <w:rsid w:val="009305FA"/>
    <w:rsid w:val="00931153"/>
    <w:rsid w:val="00931747"/>
    <w:rsid w:val="00931EB0"/>
    <w:rsid w:val="00931EF0"/>
    <w:rsid w:val="00931F3B"/>
    <w:rsid w:val="009330DE"/>
    <w:rsid w:val="0093331C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C92"/>
    <w:rsid w:val="00937D87"/>
    <w:rsid w:val="0094019E"/>
    <w:rsid w:val="00940D2B"/>
    <w:rsid w:val="009415C5"/>
    <w:rsid w:val="0094165F"/>
    <w:rsid w:val="0094176C"/>
    <w:rsid w:val="00941B07"/>
    <w:rsid w:val="00941E28"/>
    <w:rsid w:val="009422E6"/>
    <w:rsid w:val="0094243D"/>
    <w:rsid w:val="009425BC"/>
    <w:rsid w:val="009428DD"/>
    <w:rsid w:val="00942959"/>
    <w:rsid w:val="00943180"/>
    <w:rsid w:val="00943416"/>
    <w:rsid w:val="00943794"/>
    <w:rsid w:val="009437C5"/>
    <w:rsid w:val="0094385D"/>
    <w:rsid w:val="00943FDE"/>
    <w:rsid w:val="00945F9A"/>
    <w:rsid w:val="009463B7"/>
    <w:rsid w:val="009470B8"/>
    <w:rsid w:val="009478AE"/>
    <w:rsid w:val="00947AD3"/>
    <w:rsid w:val="00947CFE"/>
    <w:rsid w:val="009500FF"/>
    <w:rsid w:val="00950A01"/>
    <w:rsid w:val="00950A2E"/>
    <w:rsid w:val="00950C3A"/>
    <w:rsid w:val="0095115D"/>
    <w:rsid w:val="00952C14"/>
    <w:rsid w:val="00952C8B"/>
    <w:rsid w:val="0095317E"/>
    <w:rsid w:val="0095389B"/>
    <w:rsid w:val="00953B96"/>
    <w:rsid w:val="00954849"/>
    <w:rsid w:val="00954CA2"/>
    <w:rsid w:val="0095531F"/>
    <w:rsid w:val="00955CA4"/>
    <w:rsid w:val="00957D27"/>
    <w:rsid w:val="00957EB5"/>
    <w:rsid w:val="009608B0"/>
    <w:rsid w:val="00960EA2"/>
    <w:rsid w:val="00961981"/>
    <w:rsid w:val="00961F66"/>
    <w:rsid w:val="00962A02"/>
    <w:rsid w:val="00962BA4"/>
    <w:rsid w:val="0096303B"/>
    <w:rsid w:val="00963928"/>
    <w:rsid w:val="00964EEE"/>
    <w:rsid w:val="009658C8"/>
    <w:rsid w:val="00965E46"/>
    <w:rsid w:val="0096622B"/>
    <w:rsid w:val="0096627F"/>
    <w:rsid w:val="00966941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252"/>
    <w:rsid w:val="00971428"/>
    <w:rsid w:val="009718F9"/>
    <w:rsid w:val="00971C5C"/>
    <w:rsid w:val="00971D43"/>
    <w:rsid w:val="00972131"/>
    <w:rsid w:val="009723D5"/>
    <w:rsid w:val="009725B5"/>
    <w:rsid w:val="009727AC"/>
    <w:rsid w:val="0097360B"/>
    <w:rsid w:val="009737C8"/>
    <w:rsid w:val="00973E3A"/>
    <w:rsid w:val="00973F7D"/>
    <w:rsid w:val="00973FAA"/>
    <w:rsid w:val="0097471D"/>
    <w:rsid w:val="009748AE"/>
    <w:rsid w:val="00974A9E"/>
    <w:rsid w:val="009751D1"/>
    <w:rsid w:val="00975261"/>
    <w:rsid w:val="00975955"/>
    <w:rsid w:val="00975A50"/>
    <w:rsid w:val="00975B77"/>
    <w:rsid w:val="009765C9"/>
    <w:rsid w:val="009773B9"/>
    <w:rsid w:val="009773D3"/>
    <w:rsid w:val="009776D0"/>
    <w:rsid w:val="00977A7A"/>
    <w:rsid w:val="00977AF4"/>
    <w:rsid w:val="00977FCD"/>
    <w:rsid w:val="009805DB"/>
    <w:rsid w:val="00980981"/>
    <w:rsid w:val="0098188F"/>
    <w:rsid w:val="00981B25"/>
    <w:rsid w:val="00981BAC"/>
    <w:rsid w:val="00981DEB"/>
    <w:rsid w:val="00982038"/>
    <w:rsid w:val="00983437"/>
    <w:rsid w:val="00983BBA"/>
    <w:rsid w:val="00983C2A"/>
    <w:rsid w:val="009843A6"/>
    <w:rsid w:val="00984416"/>
    <w:rsid w:val="00984D37"/>
    <w:rsid w:val="00984D48"/>
    <w:rsid w:val="00985491"/>
    <w:rsid w:val="0098567A"/>
    <w:rsid w:val="009857F2"/>
    <w:rsid w:val="00987091"/>
    <w:rsid w:val="00987309"/>
    <w:rsid w:val="009878A6"/>
    <w:rsid w:val="00987968"/>
    <w:rsid w:val="00987E56"/>
    <w:rsid w:val="0099011C"/>
    <w:rsid w:val="009904A9"/>
    <w:rsid w:val="009906AA"/>
    <w:rsid w:val="00990D33"/>
    <w:rsid w:val="00990EEE"/>
    <w:rsid w:val="00991572"/>
    <w:rsid w:val="00991A6A"/>
    <w:rsid w:val="00991DB0"/>
    <w:rsid w:val="00992333"/>
    <w:rsid w:val="00992B0B"/>
    <w:rsid w:val="00992C67"/>
    <w:rsid w:val="00993637"/>
    <w:rsid w:val="00993745"/>
    <w:rsid w:val="00993A34"/>
    <w:rsid w:val="00993A45"/>
    <w:rsid w:val="00994038"/>
    <w:rsid w:val="0099403E"/>
    <w:rsid w:val="009941EA"/>
    <w:rsid w:val="00995F5C"/>
    <w:rsid w:val="009963BC"/>
    <w:rsid w:val="00996599"/>
    <w:rsid w:val="00996C59"/>
    <w:rsid w:val="009A02EF"/>
    <w:rsid w:val="009A04DB"/>
    <w:rsid w:val="009A0822"/>
    <w:rsid w:val="009A114A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535C"/>
    <w:rsid w:val="009A5A57"/>
    <w:rsid w:val="009A64C8"/>
    <w:rsid w:val="009A6BA1"/>
    <w:rsid w:val="009A7106"/>
    <w:rsid w:val="009A7AFB"/>
    <w:rsid w:val="009B09E0"/>
    <w:rsid w:val="009B16BC"/>
    <w:rsid w:val="009B1872"/>
    <w:rsid w:val="009B1FB9"/>
    <w:rsid w:val="009B2F87"/>
    <w:rsid w:val="009B319A"/>
    <w:rsid w:val="009B3501"/>
    <w:rsid w:val="009B3828"/>
    <w:rsid w:val="009B3DF0"/>
    <w:rsid w:val="009B4155"/>
    <w:rsid w:val="009B450D"/>
    <w:rsid w:val="009B4A31"/>
    <w:rsid w:val="009B4D2E"/>
    <w:rsid w:val="009B505B"/>
    <w:rsid w:val="009B5133"/>
    <w:rsid w:val="009B5FFB"/>
    <w:rsid w:val="009B608D"/>
    <w:rsid w:val="009B661D"/>
    <w:rsid w:val="009B766A"/>
    <w:rsid w:val="009B7FD3"/>
    <w:rsid w:val="009C00F0"/>
    <w:rsid w:val="009C02BE"/>
    <w:rsid w:val="009C0AA5"/>
    <w:rsid w:val="009C0D82"/>
    <w:rsid w:val="009C1067"/>
    <w:rsid w:val="009C16DA"/>
    <w:rsid w:val="009C16FE"/>
    <w:rsid w:val="009C20C0"/>
    <w:rsid w:val="009C2285"/>
    <w:rsid w:val="009C23F9"/>
    <w:rsid w:val="009C3177"/>
    <w:rsid w:val="009C3400"/>
    <w:rsid w:val="009C3A3C"/>
    <w:rsid w:val="009C47E5"/>
    <w:rsid w:val="009C4937"/>
    <w:rsid w:val="009C50CB"/>
    <w:rsid w:val="009C52CA"/>
    <w:rsid w:val="009C58DF"/>
    <w:rsid w:val="009C5A4C"/>
    <w:rsid w:val="009C5E9F"/>
    <w:rsid w:val="009C6656"/>
    <w:rsid w:val="009C6991"/>
    <w:rsid w:val="009C720F"/>
    <w:rsid w:val="009C7DBF"/>
    <w:rsid w:val="009C7EAA"/>
    <w:rsid w:val="009D0318"/>
    <w:rsid w:val="009D0BA6"/>
    <w:rsid w:val="009D1458"/>
    <w:rsid w:val="009D160B"/>
    <w:rsid w:val="009D22FA"/>
    <w:rsid w:val="009D2DE6"/>
    <w:rsid w:val="009D2E09"/>
    <w:rsid w:val="009D32D7"/>
    <w:rsid w:val="009D3BCE"/>
    <w:rsid w:val="009D465C"/>
    <w:rsid w:val="009D47D0"/>
    <w:rsid w:val="009D4D5A"/>
    <w:rsid w:val="009D59F7"/>
    <w:rsid w:val="009D625D"/>
    <w:rsid w:val="009D7421"/>
    <w:rsid w:val="009D7658"/>
    <w:rsid w:val="009D7A5D"/>
    <w:rsid w:val="009D7AC7"/>
    <w:rsid w:val="009E02CA"/>
    <w:rsid w:val="009E094E"/>
    <w:rsid w:val="009E0FCE"/>
    <w:rsid w:val="009E10A3"/>
    <w:rsid w:val="009E10E2"/>
    <w:rsid w:val="009E1F0B"/>
    <w:rsid w:val="009E26AB"/>
    <w:rsid w:val="009E28F7"/>
    <w:rsid w:val="009E2980"/>
    <w:rsid w:val="009E3502"/>
    <w:rsid w:val="009E3A03"/>
    <w:rsid w:val="009E40E6"/>
    <w:rsid w:val="009E42F5"/>
    <w:rsid w:val="009E4804"/>
    <w:rsid w:val="009E5124"/>
    <w:rsid w:val="009E5B7F"/>
    <w:rsid w:val="009E5FD2"/>
    <w:rsid w:val="009E63BA"/>
    <w:rsid w:val="009E695C"/>
    <w:rsid w:val="009E7378"/>
    <w:rsid w:val="009E7433"/>
    <w:rsid w:val="009F0B02"/>
    <w:rsid w:val="009F0D42"/>
    <w:rsid w:val="009F1471"/>
    <w:rsid w:val="009F160B"/>
    <w:rsid w:val="009F258B"/>
    <w:rsid w:val="009F3773"/>
    <w:rsid w:val="009F4EE2"/>
    <w:rsid w:val="009F51C2"/>
    <w:rsid w:val="009F552D"/>
    <w:rsid w:val="009F56E4"/>
    <w:rsid w:val="009F5BE0"/>
    <w:rsid w:val="009F61CD"/>
    <w:rsid w:val="009F623E"/>
    <w:rsid w:val="009F655D"/>
    <w:rsid w:val="009F65CA"/>
    <w:rsid w:val="009F703B"/>
    <w:rsid w:val="009F726F"/>
    <w:rsid w:val="00A00FFE"/>
    <w:rsid w:val="00A013F6"/>
    <w:rsid w:val="00A0180A"/>
    <w:rsid w:val="00A01DE4"/>
    <w:rsid w:val="00A022AC"/>
    <w:rsid w:val="00A024D8"/>
    <w:rsid w:val="00A025E8"/>
    <w:rsid w:val="00A02702"/>
    <w:rsid w:val="00A02A7E"/>
    <w:rsid w:val="00A02C85"/>
    <w:rsid w:val="00A031C2"/>
    <w:rsid w:val="00A042E5"/>
    <w:rsid w:val="00A05A7A"/>
    <w:rsid w:val="00A0639B"/>
    <w:rsid w:val="00A06D8D"/>
    <w:rsid w:val="00A070FA"/>
    <w:rsid w:val="00A10A40"/>
    <w:rsid w:val="00A10DFD"/>
    <w:rsid w:val="00A111C3"/>
    <w:rsid w:val="00A1293D"/>
    <w:rsid w:val="00A12B1E"/>
    <w:rsid w:val="00A12E9D"/>
    <w:rsid w:val="00A1337A"/>
    <w:rsid w:val="00A136EB"/>
    <w:rsid w:val="00A13BA8"/>
    <w:rsid w:val="00A13BF0"/>
    <w:rsid w:val="00A13FC0"/>
    <w:rsid w:val="00A146A5"/>
    <w:rsid w:val="00A14907"/>
    <w:rsid w:val="00A16D19"/>
    <w:rsid w:val="00A16D5F"/>
    <w:rsid w:val="00A17521"/>
    <w:rsid w:val="00A175EC"/>
    <w:rsid w:val="00A17949"/>
    <w:rsid w:val="00A17D63"/>
    <w:rsid w:val="00A2008B"/>
    <w:rsid w:val="00A2049D"/>
    <w:rsid w:val="00A211B7"/>
    <w:rsid w:val="00A22D39"/>
    <w:rsid w:val="00A22E04"/>
    <w:rsid w:val="00A23155"/>
    <w:rsid w:val="00A23937"/>
    <w:rsid w:val="00A2402D"/>
    <w:rsid w:val="00A247CC"/>
    <w:rsid w:val="00A25981"/>
    <w:rsid w:val="00A25BF8"/>
    <w:rsid w:val="00A26840"/>
    <w:rsid w:val="00A2774F"/>
    <w:rsid w:val="00A320B8"/>
    <w:rsid w:val="00A321A3"/>
    <w:rsid w:val="00A324D5"/>
    <w:rsid w:val="00A32529"/>
    <w:rsid w:val="00A32A64"/>
    <w:rsid w:val="00A32CF7"/>
    <w:rsid w:val="00A32D83"/>
    <w:rsid w:val="00A330F7"/>
    <w:rsid w:val="00A33999"/>
    <w:rsid w:val="00A347F7"/>
    <w:rsid w:val="00A3511D"/>
    <w:rsid w:val="00A355AA"/>
    <w:rsid w:val="00A36010"/>
    <w:rsid w:val="00A36087"/>
    <w:rsid w:val="00A365C6"/>
    <w:rsid w:val="00A37016"/>
    <w:rsid w:val="00A37B93"/>
    <w:rsid w:val="00A4032C"/>
    <w:rsid w:val="00A40CC2"/>
    <w:rsid w:val="00A40FBB"/>
    <w:rsid w:val="00A410C5"/>
    <w:rsid w:val="00A41F1C"/>
    <w:rsid w:val="00A4250E"/>
    <w:rsid w:val="00A429D0"/>
    <w:rsid w:val="00A4385D"/>
    <w:rsid w:val="00A438CB"/>
    <w:rsid w:val="00A43926"/>
    <w:rsid w:val="00A44DA8"/>
    <w:rsid w:val="00A44F45"/>
    <w:rsid w:val="00A459E4"/>
    <w:rsid w:val="00A4684E"/>
    <w:rsid w:val="00A4793E"/>
    <w:rsid w:val="00A4796F"/>
    <w:rsid w:val="00A47C5A"/>
    <w:rsid w:val="00A50347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310"/>
    <w:rsid w:val="00A535CF"/>
    <w:rsid w:val="00A53752"/>
    <w:rsid w:val="00A53FB5"/>
    <w:rsid w:val="00A5403A"/>
    <w:rsid w:val="00A5450B"/>
    <w:rsid w:val="00A547CA"/>
    <w:rsid w:val="00A55094"/>
    <w:rsid w:val="00A5580F"/>
    <w:rsid w:val="00A56CEB"/>
    <w:rsid w:val="00A56F09"/>
    <w:rsid w:val="00A57390"/>
    <w:rsid w:val="00A5787C"/>
    <w:rsid w:val="00A5797E"/>
    <w:rsid w:val="00A60456"/>
    <w:rsid w:val="00A60929"/>
    <w:rsid w:val="00A60B73"/>
    <w:rsid w:val="00A60ED2"/>
    <w:rsid w:val="00A60FA9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5C30"/>
    <w:rsid w:val="00A66730"/>
    <w:rsid w:val="00A66B38"/>
    <w:rsid w:val="00A66E21"/>
    <w:rsid w:val="00A66E32"/>
    <w:rsid w:val="00A671D9"/>
    <w:rsid w:val="00A673BD"/>
    <w:rsid w:val="00A674DB"/>
    <w:rsid w:val="00A67F07"/>
    <w:rsid w:val="00A67F96"/>
    <w:rsid w:val="00A701FA"/>
    <w:rsid w:val="00A70259"/>
    <w:rsid w:val="00A708DA"/>
    <w:rsid w:val="00A70A63"/>
    <w:rsid w:val="00A720A6"/>
    <w:rsid w:val="00A729CC"/>
    <w:rsid w:val="00A72D84"/>
    <w:rsid w:val="00A7311B"/>
    <w:rsid w:val="00A7352E"/>
    <w:rsid w:val="00A73C87"/>
    <w:rsid w:val="00A74CAF"/>
    <w:rsid w:val="00A7564F"/>
    <w:rsid w:val="00A76ACE"/>
    <w:rsid w:val="00A76EC9"/>
    <w:rsid w:val="00A77007"/>
    <w:rsid w:val="00A77576"/>
    <w:rsid w:val="00A779EB"/>
    <w:rsid w:val="00A77A48"/>
    <w:rsid w:val="00A77D00"/>
    <w:rsid w:val="00A805C9"/>
    <w:rsid w:val="00A80957"/>
    <w:rsid w:val="00A80C5E"/>
    <w:rsid w:val="00A80FB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6C"/>
    <w:rsid w:val="00A85A7C"/>
    <w:rsid w:val="00A864AF"/>
    <w:rsid w:val="00A87972"/>
    <w:rsid w:val="00A87987"/>
    <w:rsid w:val="00A879BE"/>
    <w:rsid w:val="00A87CCE"/>
    <w:rsid w:val="00A901EE"/>
    <w:rsid w:val="00A90696"/>
    <w:rsid w:val="00A90AAA"/>
    <w:rsid w:val="00A90D75"/>
    <w:rsid w:val="00A910DD"/>
    <w:rsid w:val="00A91C2A"/>
    <w:rsid w:val="00A91DD5"/>
    <w:rsid w:val="00A9208F"/>
    <w:rsid w:val="00A9295D"/>
    <w:rsid w:val="00A9305C"/>
    <w:rsid w:val="00A939E7"/>
    <w:rsid w:val="00A93F42"/>
    <w:rsid w:val="00A94378"/>
    <w:rsid w:val="00A9445C"/>
    <w:rsid w:val="00A949F2"/>
    <w:rsid w:val="00A950B7"/>
    <w:rsid w:val="00A95451"/>
    <w:rsid w:val="00A974D2"/>
    <w:rsid w:val="00A979B0"/>
    <w:rsid w:val="00A97D70"/>
    <w:rsid w:val="00A97E08"/>
    <w:rsid w:val="00AA0C5D"/>
    <w:rsid w:val="00AA1114"/>
    <w:rsid w:val="00AA123B"/>
    <w:rsid w:val="00AA15BC"/>
    <w:rsid w:val="00AA167D"/>
    <w:rsid w:val="00AA2085"/>
    <w:rsid w:val="00AA20DC"/>
    <w:rsid w:val="00AA2CE3"/>
    <w:rsid w:val="00AA312D"/>
    <w:rsid w:val="00AA3CE2"/>
    <w:rsid w:val="00AA3E35"/>
    <w:rsid w:val="00AA50D0"/>
    <w:rsid w:val="00AA5C7D"/>
    <w:rsid w:val="00AA6961"/>
    <w:rsid w:val="00AA6FFA"/>
    <w:rsid w:val="00AA77B9"/>
    <w:rsid w:val="00AA7859"/>
    <w:rsid w:val="00AA7F28"/>
    <w:rsid w:val="00AB0909"/>
    <w:rsid w:val="00AB1290"/>
    <w:rsid w:val="00AB1778"/>
    <w:rsid w:val="00AB1C1F"/>
    <w:rsid w:val="00AB2030"/>
    <w:rsid w:val="00AB2A69"/>
    <w:rsid w:val="00AB33D0"/>
    <w:rsid w:val="00AB34AA"/>
    <w:rsid w:val="00AB40C2"/>
    <w:rsid w:val="00AB4A13"/>
    <w:rsid w:val="00AB4D91"/>
    <w:rsid w:val="00AB5033"/>
    <w:rsid w:val="00AB6623"/>
    <w:rsid w:val="00AB68B8"/>
    <w:rsid w:val="00AB6FFE"/>
    <w:rsid w:val="00AB70CA"/>
    <w:rsid w:val="00AB7354"/>
    <w:rsid w:val="00AB7884"/>
    <w:rsid w:val="00AB7A38"/>
    <w:rsid w:val="00AC1051"/>
    <w:rsid w:val="00AC18D2"/>
    <w:rsid w:val="00AC1978"/>
    <w:rsid w:val="00AC23FA"/>
    <w:rsid w:val="00AC285D"/>
    <w:rsid w:val="00AC3984"/>
    <w:rsid w:val="00AC3A21"/>
    <w:rsid w:val="00AC3BB1"/>
    <w:rsid w:val="00AC4851"/>
    <w:rsid w:val="00AC4B4C"/>
    <w:rsid w:val="00AC4D4B"/>
    <w:rsid w:val="00AC563E"/>
    <w:rsid w:val="00AC5858"/>
    <w:rsid w:val="00AC6D0F"/>
    <w:rsid w:val="00AC6D79"/>
    <w:rsid w:val="00AC7241"/>
    <w:rsid w:val="00AC75DC"/>
    <w:rsid w:val="00AC794C"/>
    <w:rsid w:val="00AC79FA"/>
    <w:rsid w:val="00AC7CC9"/>
    <w:rsid w:val="00AC7F0B"/>
    <w:rsid w:val="00AD0105"/>
    <w:rsid w:val="00AD0907"/>
    <w:rsid w:val="00AD1B4A"/>
    <w:rsid w:val="00AD1F00"/>
    <w:rsid w:val="00AD2063"/>
    <w:rsid w:val="00AD2164"/>
    <w:rsid w:val="00AD29CA"/>
    <w:rsid w:val="00AD2A64"/>
    <w:rsid w:val="00AD4328"/>
    <w:rsid w:val="00AD46E5"/>
    <w:rsid w:val="00AD4A5B"/>
    <w:rsid w:val="00AD4AD7"/>
    <w:rsid w:val="00AD4F42"/>
    <w:rsid w:val="00AD5B44"/>
    <w:rsid w:val="00AD5E6D"/>
    <w:rsid w:val="00AD5F34"/>
    <w:rsid w:val="00AD5F7A"/>
    <w:rsid w:val="00AD606C"/>
    <w:rsid w:val="00AD64D5"/>
    <w:rsid w:val="00AD6F98"/>
    <w:rsid w:val="00AD743C"/>
    <w:rsid w:val="00AD7F0A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447E"/>
    <w:rsid w:val="00AE44BD"/>
    <w:rsid w:val="00AE4519"/>
    <w:rsid w:val="00AE472F"/>
    <w:rsid w:val="00AE558B"/>
    <w:rsid w:val="00AE56B7"/>
    <w:rsid w:val="00AE57E3"/>
    <w:rsid w:val="00AE61B7"/>
    <w:rsid w:val="00AE72F5"/>
    <w:rsid w:val="00AE7898"/>
    <w:rsid w:val="00AF194D"/>
    <w:rsid w:val="00AF1A96"/>
    <w:rsid w:val="00AF1F51"/>
    <w:rsid w:val="00AF2383"/>
    <w:rsid w:val="00AF23C5"/>
    <w:rsid w:val="00AF26F6"/>
    <w:rsid w:val="00AF2B85"/>
    <w:rsid w:val="00AF3088"/>
    <w:rsid w:val="00AF3BCB"/>
    <w:rsid w:val="00AF3FB4"/>
    <w:rsid w:val="00AF5061"/>
    <w:rsid w:val="00AF54D5"/>
    <w:rsid w:val="00AF54E4"/>
    <w:rsid w:val="00AF66F6"/>
    <w:rsid w:val="00AF6B78"/>
    <w:rsid w:val="00AF7063"/>
    <w:rsid w:val="00AF7868"/>
    <w:rsid w:val="00AF7919"/>
    <w:rsid w:val="00AF7FFC"/>
    <w:rsid w:val="00B0006A"/>
    <w:rsid w:val="00B00476"/>
    <w:rsid w:val="00B01A38"/>
    <w:rsid w:val="00B0217E"/>
    <w:rsid w:val="00B032AE"/>
    <w:rsid w:val="00B03569"/>
    <w:rsid w:val="00B03B41"/>
    <w:rsid w:val="00B0400E"/>
    <w:rsid w:val="00B04164"/>
    <w:rsid w:val="00B044CD"/>
    <w:rsid w:val="00B045D5"/>
    <w:rsid w:val="00B04FE1"/>
    <w:rsid w:val="00B053B5"/>
    <w:rsid w:val="00B05CE5"/>
    <w:rsid w:val="00B05DA3"/>
    <w:rsid w:val="00B060EE"/>
    <w:rsid w:val="00B06C4A"/>
    <w:rsid w:val="00B070E7"/>
    <w:rsid w:val="00B07454"/>
    <w:rsid w:val="00B07A9D"/>
    <w:rsid w:val="00B07F7E"/>
    <w:rsid w:val="00B1049B"/>
    <w:rsid w:val="00B10ECF"/>
    <w:rsid w:val="00B10EEC"/>
    <w:rsid w:val="00B11257"/>
    <w:rsid w:val="00B1189C"/>
    <w:rsid w:val="00B11EC3"/>
    <w:rsid w:val="00B12821"/>
    <w:rsid w:val="00B12875"/>
    <w:rsid w:val="00B128B5"/>
    <w:rsid w:val="00B12B09"/>
    <w:rsid w:val="00B12D1A"/>
    <w:rsid w:val="00B13125"/>
    <w:rsid w:val="00B131BF"/>
    <w:rsid w:val="00B145B6"/>
    <w:rsid w:val="00B145F0"/>
    <w:rsid w:val="00B14AA8"/>
    <w:rsid w:val="00B154E4"/>
    <w:rsid w:val="00B15842"/>
    <w:rsid w:val="00B15AC4"/>
    <w:rsid w:val="00B161D5"/>
    <w:rsid w:val="00B165A4"/>
    <w:rsid w:val="00B174F3"/>
    <w:rsid w:val="00B17A0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167"/>
    <w:rsid w:val="00B215DF"/>
    <w:rsid w:val="00B227D0"/>
    <w:rsid w:val="00B22D0A"/>
    <w:rsid w:val="00B2383B"/>
    <w:rsid w:val="00B23873"/>
    <w:rsid w:val="00B238F3"/>
    <w:rsid w:val="00B23D18"/>
    <w:rsid w:val="00B24EAF"/>
    <w:rsid w:val="00B25F06"/>
    <w:rsid w:val="00B269EA"/>
    <w:rsid w:val="00B2722E"/>
    <w:rsid w:val="00B275CF"/>
    <w:rsid w:val="00B2778E"/>
    <w:rsid w:val="00B27BFB"/>
    <w:rsid w:val="00B27C93"/>
    <w:rsid w:val="00B3092E"/>
    <w:rsid w:val="00B30BC4"/>
    <w:rsid w:val="00B30F2A"/>
    <w:rsid w:val="00B317B1"/>
    <w:rsid w:val="00B321C7"/>
    <w:rsid w:val="00B321DB"/>
    <w:rsid w:val="00B329A8"/>
    <w:rsid w:val="00B32C0C"/>
    <w:rsid w:val="00B33965"/>
    <w:rsid w:val="00B33BC6"/>
    <w:rsid w:val="00B33C45"/>
    <w:rsid w:val="00B340F5"/>
    <w:rsid w:val="00B342F8"/>
    <w:rsid w:val="00B3568C"/>
    <w:rsid w:val="00B35A7B"/>
    <w:rsid w:val="00B35E5E"/>
    <w:rsid w:val="00B374F2"/>
    <w:rsid w:val="00B37A41"/>
    <w:rsid w:val="00B37B5C"/>
    <w:rsid w:val="00B37F1E"/>
    <w:rsid w:val="00B40088"/>
    <w:rsid w:val="00B403F0"/>
    <w:rsid w:val="00B40ADB"/>
    <w:rsid w:val="00B415A8"/>
    <w:rsid w:val="00B41DCE"/>
    <w:rsid w:val="00B424B8"/>
    <w:rsid w:val="00B42786"/>
    <w:rsid w:val="00B42F78"/>
    <w:rsid w:val="00B44094"/>
    <w:rsid w:val="00B44C2D"/>
    <w:rsid w:val="00B453A6"/>
    <w:rsid w:val="00B45A64"/>
    <w:rsid w:val="00B45B91"/>
    <w:rsid w:val="00B45E30"/>
    <w:rsid w:val="00B45E8A"/>
    <w:rsid w:val="00B468FC"/>
    <w:rsid w:val="00B47139"/>
    <w:rsid w:val="00B47212"/>
    <w:rsid w:val="00B47261"/>
    <w:rsid w:val="00B4737C"/>
    <w:rsid w:val="00B47723"/>
    <w:rsid w:val="00B500ED"/>
    <w:rsid w:val="00B50144"/>
    <w:rsid w:val="00B5037C"/>
    <w:rsid w:val="00B509CC"/>
    <w:rsid w:val="00B51AD4"/>
    <w:rsid w:val="00B52C7A"/>
    <w:rsid w:val="00B5318B"/>
    <w:rsid w:val="00B539C3"/>
    <w:rsid w:val="00B540C8"/>
    <w:rsid w:val="00B54581"/>
    <w:rsid w:val="00B5562B"/>
    <w:rsid w:val="00B5638F"/>
    <w:rsid w:val="00B57826"/>
    <w:rsid w:val="00B578F7"/>
    <w:rsid w:val="00B60804"/>
    <w:rsid w:val="00B60870"/>
    <w:rsid w:val="00B608BE"/>
    <w:rsid w:val="00B608CC"/>
    <w:rsid w:val="00B61418"/>
    <w:rsid w:val="00B61631"/>
    <w:rsid w:val="00B617A6"/>
    <w:rsid w:val="00B61B81"/>
    <w:rsid w:val="00B61E40"/>
    <w:rsid w:val="00B62199"/>
    <w:rsid w:val="00B622B2"/>
    <w:rsid w:val="00B62DE3"/>
    <w:rsid w:val="00B63FAC"/>
    <w:rsid w:val="00B65195"/>
    <w:rsid w:val="00B6560D"/>
    <w:rsid w:val="00B65C13"/>
    <w:rsid w:val="00B65FB4"/>
    <w:rsid w:val="00B66168"/>
    <w:rsid w:val="00B66955"/>
    <w:rsid w:val="00B6745C"/>
    <w:rsid w:val="00B67834"/>
    <w:rsid w:val="00B67909"/>
    <w:rsid w:val="00B700E6"/>
    <w:rsid w:val="00B701B9"/>
    <w:rsid w:val="00B70200"/>
    <w:rsid w:val="00B70365"/>
    <w:rsid w:val="00B704C0"/>
    <w:rsid w:val="00B70858"/>
    <w:rsid w:val="00B712D9"/>
    <w:rsid w:val="00B72CED"/>
    <w:rsid w:val="00B73A2A"/>
    <w:rsid w:val="00B73E53"/>
    <w:rsid w:val="00B74855"/>
    <w:rsid w:val="00B74885"/>
    <w:rsid w:val="00B74B94"/>
    <w:rsid w:val="00B74B95"/>
    <w:rsid w:val="00B75462"/>
    <w:rsid w:val="00B761AB"/>
    <w:rsid w:val="00B765FC"/>
    <w:rsid w:val="00B769AF"/>
    <w:rsid w:val="00B772E3"/>
    <w:rsid w:val="00B7745C"/>
    <w:rsid w:val="00B77707"/>
    <w:rsid w:val="00B77CE9"/>
    <w:rsid w:val="00B8078E"/>
    <w:rsid w:val="00B8114B"/>
    <w:rsid w:val="00B81468"/>
    <w:rsid w:val="00B82681"/>
    <w:rsid w:val="00B836DB"/>
    <w:rsid w:val="00B83DCD"/>
    <w:rsid w:val="00B83EA0"/>
    <w:rsid w:val="00B83F60"/>
    <w:rsid w:val="00B84882"/>
    <w:rsid w:val="00B849DC"/>
    <w:rsid w:val="00B84B0B"/>
    <w:rsid w:val="00B84B39"/>
    <w:rsid w:val="00B84C25"/>
    <w:rsid w:val="00B84DC4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581"/>
    <w:rsid w:val="00B87BAA"/>
    <w:rsid w:val="00B87C4A"/>
    <w:rsid w:val="00B90A19"/>
    <w:rsid w:val="00B90DC2"/>
    <w:rsid w:val="00B910D0"/>
    <w:rsid w:val="00B91898"/>
    <w:rsid w:val="00B92721"/>
    <w:rsid w:val="00B928AB"/>
    <w:rsid w:val="00B934D8"/>
    <w:rsid w:val="00B93589"/>
    <w:rsid w:val="00B94072"/>
    <w:rsid w:val="00B94EFF"/>
    <w:rsid w:val="00B94F65"/>
    <w:rsid w:val="00B954D5"/>
    <w:rsid w:val="00B958D5"/>
    <w:rsid w:val="00B959FD"/>
    <w:rsid w:val="00B95DA3"/>
    <w:rsid w:val="00B96424"/>
    <w:rsid w:val="00B9716B"/>
    <w:rsid w:val="00B979B2"/>
    <w:rsid w:val="00BA0F0C"/>
    <w:rsid w:val="00BA1812"/>
    <w:rsid w:val="00BA1D05"/>
    <w:rsid w:val="00BA21E4"/>
    <w:rsid w:val="00BA2709"/>
    <w:rsid w:val="00BA27D9"/>
    <w:rsid w:val="00BA295D"/>
    <w:rsid w:val="00BA3B4B"/>
    <w:rsid w:val="00BA4343"/>
    <w:rsid w:val="00BA45F7"/>
    <w:rsid w:val="00BA4CC4"/>
    <w:rsid w:val="00BA4D0C"/>
    <w:rsid w:val="00BA54F8"/>
    <w:rsid w:val="00BA56E1"/>
    <w:rsid w:val="00BA5708"/>
    <w:rsid w:val="00BA584C"/>
    <w:rsid w:val="00BA58BE"/>
    <w:rsid w:val="00BA5BAF"/>
    <w:rsid w:val="00BA66B7"/>
    <w:rsid w:val="00BA6EE9"/>
    <w:rsid w:val="00BA703C"/>
    <w:rsid w:val="00BA77B6"/>
    <w:rsid w:val="00BA7F0D"/>
    <w:rsid w:val="00BB0ED2"/>
    <w:rsid w:val="00BB12D6"/>
    <w:rsid w:val="00BB26CD"/>
    <w:rsid w:val="00BB3812"/>
    <w:rsid w:val="00BB4081"/>
    <w:rsid w:val="00BB4BEA"/>
    <w:rsid w:val="00BB4C9D"/>
    <w:rsid w:val="00BB53FD"/>
    <w:rsid w:val="00BB57BD"/>
    <w:rsid w:val="00BB5FFF"/>
    <w:rsid w:val="00BB61D4"/>
    <w:rsid w:val="00BB7A60"/>
    <w:rsid w:val="00BC0222"/>
    <w:rsid w:val="00BC044F"/>
    <w:rsid w:val="00BC0758"/>
    <w:rsid w:val="00BC09B2"/>
    <w:rsid w:val="00BC0D90"/>
    <w:rsid w:val="00BC108A"/>
    <w:rsid w:val="00BC1196"/>
    <w:rsid w:val="00BC147F"/>
    <w:rsid w:val="00BC1FFC"/>
    <w:rsid w:val="00BC2496"/>
    <w:rsid w:val="00BC29A1"/>
    <w:rsid w:val="00BC2F2C"/>
    <w:rsid w:val="00BC3467"/>
    <w:rsid w:val="00BC34FA"/>
    <w:rsid w:val="00BC3586"/>
    <w:rsid w:val="00BC3CF8"/>
    <w:rsid w:val="00BC47CA"/>
    <w:rsid w:val="00BC4CAB"/>
    <w:rsid w:val="00BC4DC3"/>
    <w:rsid w:val="00BC6469"/>
    <w:rsid w:val="00BC686E"/>
    <w:rsid w:val="00BC6DFE"/>
    <w:rsid w:val="00BD0251"/>
    <w:rsid w:val="00BD067D"/>
    <w:rsid w:val="00BD115A"/>
    <w:rsid w:val="00BD1339"/>
    <w:rsid w:val="00BD22A2"/>
    <w:rsid w:val="00BD39CC"/>
    <w:rsid w:val="00BD3F38"/>
    <w:rsid w:val="00BD5B0E"/>
    <w:rsid w:val="00BD640A"/>
    <w:rsid w:val="00BD65E2"/>
    <w:rsid w:val="00BD6831"/>
    <w:rsid w:val="00BD6A34"/>
    <w:rsid w:val="00BD74D5"/>
    <w:rsid w:val="00BE0535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390"/>
    <w:rsid w:val="00BE544F"/>
    <w:rsid w:val="00BE5C80"/>
    <w:rsid w:val="00BE7BCD"/>
    <w:rsid w:val="00BF0B9C"/>
    <w:rsid w:val="00BF0DD8"/>
    <w:rsid w:val="00BF0EE2"/>
    <w:rsid w:val="00BF1684"/>
    <w:rsid w:val="00BF263D"/>
    <w:rsid w:val="00BF3536"/>
    <w:rsid w:val="00BF3666"/>
    <w:rsid w:val="00BF3CB6"/>
    <w:rsid w:val="00BF49C5"/>
    <w:rsid w:val="00BF4A79"/>
    <w:rsid w:val="00BF4D74"/>
    <w:rsid w:val="00BF4EE1"/>
    <w:rsid w:val="00BF4F88"/>
    <w:rsid w:val="00BF5078"/>
    <w:rsid w:val="00BF54F5"/>
    <w:rsid w:val="00BF5741"/>
    <w:rsid w:val="00BF5978"/>
    <w:rsid w:val="00BF5FBB"/>
    <w:rsid w:val="00BF6451"/>
    <w:rsid w:val="00BF647D"/>
    <w:rsid w:val="00BF64FF"/>
    <w:rsid w:val="00BF7421"/>
    <w:rsid w:val="00BF78DB"/>
    <w:rsid w:val="00C00DC9"/>
    <w:rsid w:val="00C0129B"/>
    <w:rsid w:val="00C01ABB"/>
    <w:rsid w:val="00C01D10"/>
    <w:rsid w:val="00C026E3"/>
    <w:rsid w:val="00C0418B"/>
    <w:rsid w:val="00C042AD"/>
    <w:rsid w:val="00C044AE"/>
    <w:rsid w:val="00C045C1"/>
    <w:rsid w:val="00C0477D"/>
    <w:rsid w:val="00C0566C"/>
    <w:rsid w:val="00C05B2F"/>
    <w:rsid w:val="00C06590"/>
    <w:rsid w:val="00C06AE2"/>
    <w:rsid w:val="00C06C32"/>
    <w:rsid w:val="00C07F30"/>
    <w:rsid w:val="00C10AD6"/>
    <w:rsid w:val="00C10C8D"/>
    <w:rsid w:val="00C10DD5"/>
    <w:rsid w:val="00C10E22"/>
    <w:rsid w:val="00C10E3A"/>
    <w:rsid w:val="00C1117A"/>
    <w:rsid w:val="00C1149B"/>
    <w:rsid w:val="00C11AB1"/>
    <w:rsid w:val="00C122B9"/>
    <w:rsid w:val="00C122D5"/>
    <w:rsid w:val="00C126EF"/>
    <w:rsid w:val="00C128E8"/>
    <w:rsid w:val="00C12CF8"/>
    <w:rsid w:val="00C13483"/>
    <w:rsid w:val="00C134A0"/>
    <w:rsid w:val="00C1396E"/>
    <w:rsid w:val="00C1444E"/>
    <w:rsid w:val="00C150FF"/>
    <w:rsid w:val="00C15304"/>
    <w:rsid w:val="00C154EC"/>
    <w:rsid w:val="00C15AD2"/>
    <w:rsid w:val="00C15C79"/>
    <w:rsid w:val="00C17235"/>
    <w:rsid w:val="00C17BE0"/>
    <w:rsid w:val="00C20540"/>
    <w:rsid w:val="00C20622"/>
    <w:rsid w:val="00C206DB"/>
    <w:rsid w:val="00C20845"/>
    <w:rsid w:val="00C20945"/>
    <w:rsid w:val="00C20A8F"/>
    <w:rsid w:val="00C20C70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E81"/>
    <w:rsid w:val="00C233D6"/>
    <w:rsid w:val="00C24178"/>
    <w:rsid w:val="00C245A8"/>
    <w:rsid w:val="00C24F1B"/>
    <w:rsid w:val="00C24FB5"/>
    <w:rsid w:val="00C255D5"/>
    <w:rsid w:val="00C26615"/>
    <w:rsid w:val="00C26B88"/>
    <w:rsid w:val="00C27177"/>
    <w:rsid w:val="00C27F6A"/>
    <w:rsid w:val="00C301C7"/>
    <w:rsid w:val="00C303FC"/>
    <w:rsid w:val="00C3046E"/>
    <w:rsid w:val="00C30A6F"/>
    <w:rsid w:val="00C31A2F"/>
    <w:rsid w:val="00C31BD9"/>
    <w:rsid w:val="00C324A9"/>
    <w:rsid w:val="00C32CFA"/>
    <w:rsid w:val="00C32E0E"/>
    <w:rsid w:val="00C33360"/>
    <w:rsid w:val="00C33537"/>
    <w:rsid w:val="00C33AC6"/>
    <w:rsid w:val="00C33B39"/>
    <w:rsid w:val="00C347EB"/>
    <w:rsid w:val="00C34C45"/>
    <w:rsid w:val="00C34D42"/>
    <w:rsid w:val="00C35BF0"/>
    <w:rsid w:val="00C35FC9"/>
    <w:rsid w:val="00C3615B"/>
    <w:rsid w:val="00C370D3"/>
    <w:rsid w:val="00C379A5"/>
    <w:rsid w:val="00C40108"/>
    <w:rsid w:val="00C40AC9"/>
    <w:rsid w:val="00C40EF4"/>
    <w:rsid w:val="00C41B24"/>
    <w:rsid w:val="00C420CB"/>
    <w:rsid w:val="00C43681"/>
    <w:rsid w:val="00C43875"/>
    <w:rsid w:val="00C43FBF"/>
    <w:rsid w:val="00C441D1"/>
    <w:rsid w:val="00C45618"/>
    <w:rsid w:val="00C45FE5"/>
    <w:rsid w:val="00C46512"/>
    <w:rsid w:val="00C465BF"/>
    <w:rsid w:val="00C46A70"/>
    <w:rsid w:val="00C46BF5"/>
    <w:rsid w:val="00C477B2"/>
    <w:rsid w:val="00C47E50"/>
    <w:rsid w:val="00C506CF"/>
    <w:rsid w:val="00C50B4B"/>
    <w:rsid w:val="00C50C40"/>
    <w:rsid w:val="00C50DBE"/>
    <w:rsid w:val="00C516B4"/>
    <w:rsid w:val="00C52866"/>
    <w:rsid w:val="00C5291E"/>
    <w:rsid w:val="00C52CEF"/>
    <w:rsid w:val="00C52DF1"/>
    <w:rsid w:val="00C538EA"/>
    <w:rsid w:val="00C54615"/>
    <w:rsid w:val="00C55323"/>
    <w:rsid w:val="00C565C7"/>
    <w:rsid w:val="00C57DC2"/>
    <w:rsid w:val="00C57E14"/>
    <w:rsid w:val="00C57FA9"/>
    <w:rsid w:val="00C6059F"/>
    <w:rsid w:val="00C616AA"/>
    <w:rsid w:val="00C61965"/>
    <w:rsid w:val="00C620F8"/>
    <w:rsid w:val="00C624DF"/>
    <w:rsid w:val="00C6487E"/>
    <w:rsid w:val="00C64BED"/>
    <w:rsid w:val="00C64E85"/>
    <w:rsid w:val="00C65542"/>
    <w:rsid w:val="00C655FC"/>
    <w:rsid w:val="00C65717"/>
    <w:rsid w:val="00C660AA"/>
    <w:rsid w:val="00C66B34"/>
    <w:rsid w:val="00C66F01"/>
    <w:rsid w:val="00C66F2A"/>
    <w:rsid w:val="00C67FB0"/>
    <w:rsid w:val="00C70235"/>
    <w:rsid w:val="00C70EAD"/>
    <w:rsid w:val="00C71C57"/>
    <w:rsid w:val="00C71E57"/>
    <w:rsid w:val="00C724EF"/>
    <w:rsid w:val="00C72885"/>
    <w:rsid w:val="00C72948"/>
    <w:rsid w:val="00C72F4F"/>
    <w:rsid w:val="00C73357"/>
    <w:rsid w:val="00C73CCE"/>
    <w:rsid w:val="00C73E8E"/>
    <w:rsid w:val="00C740CC"/>
    <w:rsid w:val="00C7461B"/>
    <w:rsid w:val="00C7520B"/>
    <w:rsid w:val="00C75461"/>
    <w:rsid w:val="00C759DA"/>
    <w:rsid w:val="00C75E27"/>
    <w:rsid w:val="00C75FA2"/>
    <w:rsid w:val="00C76059"/>
    <w:rsid w:val="00C766D5"/>
    <w:rsid w:val="00C76D87"/>
    <w:rsid w:val="00C779AF"/>
    <w:rsid w:val="00C80A1D"/>
    <w:rsid w:val="00C80DCB"/>
    <w:rsid w:val="00C81367"/>
    <w:rsid w:val="00C81983"/>
    <w:rsid w:val="00C81EFC"/>
    <w:rsid w:val="00C823B7"/>
    <w:rsid w:val="00C824A2"/>
    <w:rsid w:val="00C82F5C"/>
    <w:rsid w:val="00C830A6"/>
    <w:rsid w:val="00C8327F"/>
    <w:rsid w:val="00C83563"/>
    <w:rsid w:val="00C83663"/>
    <w:rsid w:val="00C83ADB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78F"/>
    <w:rsid w:val="00C86A0D"/>
    <w:rsid w:val="00C8787B"/>
    <w:rsid w:val="00C901EE"/>
    <w:rsid w:val="00C90501"/>
    <w:rsid w:val="00C90AA7"/>
    <w:rsid w:val="00C90C26"/>
    <w:rsid w:val="00C9123E"/>
    <w:rsid w:val="00C9188F"/>
    <w:rsid w:val="00C92FA0"/>
    <w:rsid w:val="00C92FDE"/>
    <w:rsid w:val="00C93E2B"/>
    <w:rsid w:val="00C93FCA"/>
    <w:rsid w:val="00C9433E"/>
    <w:rsid w:val="00C957A3"/>
    <w:rsid w:val="00C95812"/>
    <w:rsid w:val="00C95BB5"/>
    <w:rsid w:val="00C960DC"/>
    <w:rsid w:val="00C96834"/>
    <w:rsid w:val="00C96B2A"/>
    <w:rsid w:val="00C974F1"/>
    <w:rsid w:val="00C975E5"/>
    <w:rsid w:val="00C97C14"/>
    <w:rsid w:val="00CA0210"/>
    <w:rsid w:val="00CA04A4"/>
    <w:rsid w:val="00CA0BE5"/>
    <w:rsid w:val="00CA1021"/>
    <w:rsid w:val="00CA1360"/>
    <w:rsid w:val="00CA13DF"/>
    <w:rsid w:val="00CA1698"/>
    <w:rsid w:val="00CA198F"/>
    <w:rsid w:val="00CA1D98"/>
    <w:rsid w:val="00CA1E33"/>
    <w:rsid w:val="00CA2512"/>
    <w:rsid w:val="00CA282D"/>
    <w:rsid w:val="00CA284E"/>
    <w:rsid w:val="00CA2DB1"/>
    <w:rsid w:val="00CA2FB8"/>
    <w:rsid w:val="00CA3432"/>
    <w:rsid w:val="00CA4506"/>
    <w:rsid w:val="00CA452C"/>
    <w:rsid w:val="00CA49A6"/>
    <w:rsid w:val="00CA4A7B"/>
    <w:rsid w:val="00CA4F6E"/>
    <w:rsid w:val="00CA61E1"/>
    <w:rsid w:val="00CA62CE"/>
    <w:rsid w:val="00CA6E75"/>
    <w:rsid w:val="00CA76E6"/>
    <w:rsid w:val="00CA7786"/>
    <w:rsid w:val="00CA77B1"/>
    <w:rsid w:val="00CA784B"/>
    <w:rsid w:val="00CA7A39"/>
    <w:rsid w:val="00CA7B94"/>
    <w:rsid w:val="00CB0830"/>
    <w:rsid w:val="00CB09AE"/>
    <w:rsid w:val="00CB0D41"/>
    <w:rsid w:val="00CB1272"/>
    <w:rsid w:val="00CB1400"/>
    <w:rsid w:val="00CB1590"/>
    <w:rsid w:val="00CB2229"/>
    <w:rsid w:val="00CB2990"/>
    <w:rsid w:val="00CB3789"/>
    <w:rsid w:val="00CB3821"/>
    <w:rsid w:val="00CB3A3A"/>
    <w:rsid w:val="00CB3A7B"/>
    <w:rsid w:val="00CB3B88"/>
    <w:rsid w:val="00CB56AF"/>
    <w:rsid w:val="00CB5AA9"/>
    <w:rsid w:val="00CB5C6F"/>
    <w:rsid w:val="00CB5E1B"/>
    <w:rsid w:val="00CB6234"/>
    <w:rsid w:val="00CB7E6B"/>
    <w:rsid w:val="00CC04C2"/>
    <w:rsid w:val="00CC0703"/>
    <w:rsid w:val="00CC078D"/>
    <w:rsid w:val="00CC0A6B"/>
    <w:rsid w:val="00CC0EDC"/>
    <w:rsid w:val="00CC1180"/>
    <w:rsid w:val="00CC123D"/>
    <w:rsid w:val="00CC2356"/>
    <w:rsid w:val="00CC23A6"/>
    <w:rsid w:val="00CC2DD4"/>
    <w:rsid w:val="00CC2E97"/>
    <w:rsid w:val="00CC2FA0"/>
    <w:rsid w:val="00CC326D"/>
    <w:rsid w:val="00CC4392"/>
    <w:rsid w:val="00CC5AD8"/>
    <w:rsid w:val="00CC5C67"/>
    <w:rsid w:val="00CC6547"/>
    <w:rsid w:val="00CC6777"/>
    <w:rsid w:val="00CC6A89"/>
    <w:rsid w:val="00CC77EA"/>
    <w:rsid w:val="00CC7E60"/>
    <w:rsid w:val="00CD08CE"/>
    <w:rsid w:val="00CD08F4"/>
    <w:rsid w:val="00CD0B48"/>
    <w:rsid w:val="00CD0C90"/>
    <w:rsid w:val="00CD0CC7"/>
    <w:rsid w:val="00CD1229"/>
    <w:rsid w:val="00CD1D54"/>
    <w:rsid w:val="00CD3D00"/>
    <w:rsid w:val="00CD3FFC"/>
    <w:rsid w:val="00CD412D"/>
    <w:rsid w:val="00CD4799"/>
    <w:rsid w:val="00CD4A39"/>
    <w:rsid w:val="00CD4B87"/>
    <w:rsid w:val="00CD5611"/>
    <w:rsid w:val="00CD5A70"/>
    <w:rsid w:val="00CD6203"/>
    <w:rsid w:val="00CD742E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2066"/>
    <w:rsid w:val="00CE26F7"/>
    <w:rsid w:val="00CE312D"/>
    <w:rsid w:val="00CE396A"/>
    <w:rsid w:val="00CE4100"/>
    <w:rsid w:val="00CE53CD"/>
    <w:rsid w:val="00CE5FC1"/>
    <w:rsid w:val="00CE6273"/>
    <w:rsid w:val="00CE654E"/>
    <w:rsid w:val="00CE6AF8"/>
    <w:rsid w:val="00CE6AF9"/>
    <w:rsid w:val="00CE6E1E"/>
    <w:rsid w:val="00CE74CA"/>
    <w:rsid w:val="00CE7CC2"/>
    <w:rsid w:val="00CF0411"/>
    <w:rsid w:val="00CF054F"/>
    <w:rsid w:val="00CF0A93"/>
    <w:rsid w:val="00CF0AD2"/>
    <w:rsid w:val="00CF1CED"/>
    <w:rsid w:val="00CF1E47"/>
    <w:rsid w:val="00CF385B"/>
    <w:rsid w:val="00CF3D50"/>
    <w:rsid w:val="00CF4631"/>
    <w:rsid w:val="00CF482A"/>
    <w:rsid w:val="00CF4C26"/>
    <w:rsid w:val="00CF4FF1"/>
    <w:rsid w:val="00CF53F6"/>
    <w:rsid w:val="00CF636D"/>
    <w:rsid w:val="00CF6522"/>
    <w:rsid w:val="00CF6946"/>
    <w:rsid w:val="00CF7CFD"/>
    <w:rsid w:val="00D003A4"/>
    <w:rsid w:val="00D007DD"/>
    <w:rsid w:val="00D00F0B"/>
    <w:rsid w:val="00D01020"/>
    <w:rsid w:val="00D01066"/>
    <w:rsid w:val="00D011B6"/>
    <w:rsid w:val="00D0124B"/>
    <w:rsid w:val="00D0139C"/>
    <w:rsid w:val="00D016BA"/>
    <w:rsid w:val="00D0196F"/>
    <w:rsid w:val="00D02154"/>
    <w:rsid w:val="00D02438"/>
    <w:rsid w:val="00D02576"/>
    <w:rsid w:val="00D0281F"/>
    <w:rsid w:val="00D02AC8"/>
    <w:rsid w:val="00D02FF3"/>
    <w:rsid w:val="00D03159"/>
    <w:rsid w:val="00D0321B"/>
    <w:rsid w:val="00D032A6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D63"/>
    <w:rsid w:val="00D07E68"/>
    <w:rsid w:val="00D100D7"/>
    <w:rsid w:val="00D11144"/>
    <w:rsid w:val="00D12453"/>
    <w:rsid w:val="00D12DD9"/>
    <w:rsid w:val="00D13211"/>
    <w:rsid w:val="00D139F6"/>
    <w:rsid w:val="00D148AF"/>
    <w:rsid w:val="00D14CD1"/>
    <w:rsid w:val="00D151AB"/>
    <w:rsid w:val="00D159C4"/>
    <w:rsid w:val="00D1641C"/>
    <w:rsid w:val="00D16748"/>
    <w:rsid w:val="00D16C21"/>
    <w:rsid w:val="00D17B03"/>
    <w:rsid w:val="00D20448"/>
    <w:rsid w:val="00D20A7B"/>
    <w:rsid w:val="00D21994"/>
    <w:rsid w:val="00D21A06"/>
    <w:rsid w:val="00D21A77"/>
    <w:rsid w:val="00D223F9"/>
    <w:rsid w:val="00D2276D"/>
    <w:rsid w:val="00D233B2"/>
    <w:rsid w:val="00D23ADC"/>
    <w:rsid w:val="00D243FA"/>
    <w:rsid w:val="00D24A12"/>
    <w:rsid w:val="00D256B9"/>
    <w:rsid w:val="00D25F7C"/>
    <w:rsid w:val="00D26BF6"/>
    <w:rsid w:val="00D26C72"/>
    <w:rsid w:val="00D26D2A"/>
    <w:rsid w:val="00D27FBF"/>
    <w:rsid w:val="00D27FFB"/>
    <w:rsid w:val="00D307D9"/>
    <w:rsid w:val="00D30BB9"/>
    <w:rsid w:val="00D30C4E"/>
    <w:rsid w:val="00D30CD1"/>
    <w:rsid w:val="00D30E03"/>
    <w:rsid w:val="00D30E85"/>
    <w:rsid w:val="00D30EC3"/>
    <w:rsid w:val="00D31939"/>
    <w:rsid w:val="00D31F1F"/>
    <w:rsid w:val="00D327FD"/>
    <w:rsid w:val="00D334EE"/>
    <w:rsid w:val="00D34092"/>
    <w:rsid w:val="00D3419C"/>
    <w:rsid w:val="00D344B8"/>
    <w:rsid w:val="00D34D66"/>
    <w:rsid w:val="00D354BE"/>
    <w:rsid w:val="00D35A81"/>
    <w:rsid w:val="00D35E63"/>
    <w:rsid w:val="00D369D0"/>
    <w:rsid w:val="00D36EAD"/>
    <w:rsid w:val="00D36F1A"/>
    <w:rsid w:val="00D36F9D"/>
    <w:rsid w:val="00D373CE"/>
    <w:rsid w:val="00D3769B"/>
    <w:rsid w:val="00D401DD"/>
    <w:rsid w:val="00D40A1F"/>
    <w:rsid w:val="00D4238E"/>
    <w:rsid w:val="00D4247B"/>
    <w:rsid w:val="00D42504"/>
    <w:rsid w:val="00D42606"/>
    <w:rsid w:val="00D439F0"/>
    <w:rsid w:val="00D43A84"/>
    <w:rsid w:val="00D43D96"/>
    <w:rsid w:val="00D44030"/>
    <w:rsid w:val="00D4463E"/>
    <w:rsid w:val="00D4469F"/>
    <w:rsid w:val="00D446B8"/>
    <w:rsid w:val="00D44A9E"/>
    <w:rsid w:val="00D44C83"/>
    <w:rsid w:val="00D44F07"/>
    <w:rsid w:val="00D45362"/>
    <w:rsid w:val="00D4566A"/>
    <w:rsid w:val="00D45702"/>
    <w:rsid w:val="00D46788"/>
    <w:rsid w:val="00D46816"/>
    <w:rsid w:val="00D46973"/>
    <w:rsid w:val="00D46C1E"/>
    <w:rsid w:val="00D4746C"/>
    <w:rsid w:val="00D47C16"/>
    <w:rsid w:val="00D504E6"/>
    <w:rsid w:val="00D5052F"/>
    <w:rsid w:val="00D50BE8"/>
    <w:rsid w:val="00D50F15"/>
    <w:rsid w:val="00D510E2"/>
    <w:rsid w:val="00D51574"/>
    <w:rsid w:val="00D51583"/>
    <w:rsid w:val="00D51A1E"/>
    <w:rsid w:val="00D52D44"/>
    <w:rsid w:val="00D52EFE"/>
    <w:rsid w:val="00D52FD3"/>
    <w:rsid w:val="00D53668"/>
    <w:rsid w:val="00D53B53"/>
    <w:rsid w:val="00D53FB7"/>
    <w:rsid w:val="00D5437D"/>
    <w:rsid w:val="00D54AB1"/>
    <w:rsid w:val="00D54F50"/>
    <w:rsid w:val="00D55321"/>
    <w:rsid w:val="00D5678B"/>
    <w:rsid w:val="00D56A5F"/>
    <w:rsid w:val="00D571B7"/>
    <w:rsid w:val="00D57317"/>
    <w:rsid w:val="00D573A0"/>
    <w:rsid w:val="00D600D5"/>
    <w:rsid w:val="00D6038E"/>
    <w:rsid w:val="00D60922"/>
    <w:rsid w:val="00D60FEB"/>
    <w:rsid w:val="00D6126B"/>
    <w:rsid w:val="00D612C6"/>
    <w:rsid w:val="00D613A5"/>
    <w:rsid w:val="00D6172C"/>
    <w:rsid w:val="00D62BA1"/>
    <w:rsid w:val="00D62C0B"/>
    <w:rsid w:val="00D6324E"/>
    <w:rsid w:val="00D632A0"/>
    <w:rsid w:val="00D638FF"/>
    <w:rsid w:val="00D639C8"/>
    <w:rsid w:val="00D64339"/>
    <w:rsid w:val="00D64470"/>
    <w:rsid w:val="00D64D91"/>
    <w:rsid w:val="00D654C3"/>
    <w:rsid w:val="00D6678E"/>
    <w:rsid w:val="00D669F7"/>
    <w:rsid w:val="00D66D4B"/>
    <w:rsid w:val="00D67454"/>
    <w:rsid w:val="00D676AD"/>
    <w:rsid w:val="00D67768"/>
    <w:rsid w:val="00D67875"/>
    <w:rsid w:val="00D67B3C"/>
    <w:rsid w:val="00D67E3A"/>
    <w:rsid w:val="00D703C1"/>
    <w:rsid w:val="00D70C3E"/>
    <w:rsid w:val="00D70CC8"/>
    <w:rsid w:val="00D71004"/>
    <w:rsid w:val="00D719A5"/>
    <w:rsid w:val="00D722F9"/>
    <w:rsid w:val="00D7282E"/>
    <w:rsid w:val="00D72B34"/>
    <w:rsid w:val="00D7300A"/>
    <w:rsid w:val="00D732D2"/>
    <w:rsid w:val="00D739C2"/>
    <w:rsid w:val="00D73DD7"/>
    <w:rsid w:val="00D741CF"/>
    <w:rsid w:val="00D7483F"/>
    <w:rsid w:val="00D74B9E"/>
    <w:rsid w:val="00D74F26"/>
    <w:rsid w:val="00D760D7"/>
    <w:rsid w:val="00D76B9D"/>
    <w:rsid w:val="00D76EE9"/>
    <w:rsid w:val="00D77679"/>
    <w:rsid w:val="00D777D1"/>
    <w:rsid w:val="00D77ACD"/>
    <w:rsid w:val="00D77D5B"/>
    <w:rsid w:val="00D80077"/>
    <w:rsid w:val="00D8073F"/>
    <w:rsid w:val="00D807B3"/>
    <w:rsid w:val="00D80AC6"/>
    <w:rsid w:val="00D8155E"/>
    <w:rsid w:val="00D81659"/>
    <w:rsid w:val="00D81F1E"/>
    <w:rsid w:val="00D81FCB"/>
    <w:rsid w:val="00D82DA3"/>
    <w:rsid w:val="00D843C0"/>
    <w:rsid w:val="00D84A37"/>
    <w:rsid w:val="00D85FF5"/>
    <w:rsid w:val="00D86599"/>
    <w:rsid w:val="00D86EFC"/>
    <w:rsid w:val="00D876AB"/>
    <w:rsid w:val="00D904B4"/>
    <w:rsid w:val="00D91CCA"/>
    <w:rsid w:val="00D91F46"/>
    <w:rsid w:val="00D91FD2"/>
    <w:rsid w:val="00D9280B"/>
    <w:rsid w:val="00D92969"/>
    <w:rsid w:val="00D929A2"/>
    <w:rsid w:val="00D93178"/>
    <w:rsid w:val="00D9410D"/>
    <w:rsid w:val="00D948DE"/>
    <w:rsid w:val="00D968FC"/>
    <w:rsid w:val="00D96A0B"/>
    <w:rsid w:val="00D96A98"/>
    <w:rsid w:val="00D96E1A"/>
    <w:rsid w:val="00D97347"/>
    <w:rsid w:val="00D9785B"/>
    <w:rsid w:val="00D979F0"/>
    <w:rsid w:val="00DA01B3"/>
    <w:rsid w:val="00DA0430"/>
    <w:rsid w:val="00DA0C3B"/>
    <w:rsid w:val="00DA0E30"/>
    <w:rsid w:val="00DA0EF6"/>
    <w:rsid w:val="00DA0F08"/>
    <w:rsid w:val="00DA1161"/>
    <w:rsid w:val="00DA1A81"/>
    <w:rsid w:val="00DA239E"/>
    <w:rsid w:val="00DA2855"/>
    <w:rsid w:val="00DA398A"/>
    <w:rsid w:val="00DA3C45"/>
    <w:rsid w:val="00DA409F"/>
    <w:rsid w:val="00DA4E0D"/>
    <w:rsid w:val="00DA4E1D"/>
    <w:rsid w:val="00DA4F6F"/>
    <w:rsid w:val="00DA5129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A23"/>
    <w:rsid w:val="00DB4479"/>
    <w:rsid w:val="00DB4521"/>
    <w:rsid w:val="00DB4DD8"/>
    <w:rsid w:val="00DB4F57"/>
    <w:rsid w:val="00DB4FCE"/>
    <w:rsid w:val="00DB57BF"/>
    <w:rsid w:val="00DB59BB"/>
    <w:rsid w:val="00DB6503"/>
    <w:rsid w:val="00DB68CB"/>
    <w:rsid w:val="00DB6A6E"/>
    <w:rsid w:val="00DB7824"/>
    <w:rsid w:val="00DB79ED"/>
    <w:rsid w:val="00DB7ACD"/>
    <w:rsid w:val="00DC0075"/>
    <w:rsid w:val="00DC0124"/>
    <w:rsid w:val="00DC0CDA"/>
    <w:rsid w:val="00DC1DF2"/>
    <w:rsid w:val="00DC218A"/>
    <w:rsid w:val="00DC2D65"/>
    <w:rsid w:val="00DC2FBE"/>
    <w:rsid w:val="00DC3B3B"/>
    <w:rsid w:val="00DC3BD7"/>
    <w:rsid w:val="00DC60B2"/>
    <w:rsid w:val="00DC7118"/>
    <w:rsid w:val="00DC7799"/>
    <w:rsid w:val="00DC7E72"/>
    <w:rsid w:val="00DD07B5"/>
    <w:rsid w:val="00DD1416"/>
    <w:rsid w:val="00DD150B"/>
    <w:rsid w:val="00DD225B"/>
    <w:rsid w:val="00DD2C11"/>
    <w:rsid w:val="00DD3151"/>
    <w:rsid w:val="00DD3A5D"/>
    <w:rsid w:val="00DD4717"/>
    <w:rsid w:val="00DD48C6"/>
    <w:rsid w:val="00DD5782"/>
    <w:rsid w:val="00DD58DB"/>
    <w:rsid w:val="00DD59C2"/>
    <w:rsid w:val="00DD6681"/>
    <w:rsid w:val="00DD6D1C"/>
    <w:rsid w:val="00DD6D1D"/>
    <w:rsid w:val="00DD74A1"/>
    <w:rsid w:val="00DD7B22"/>
    <w:rsid w:val="00DE1363"/>
    <w:rsid w:val="00DE1CFD"/>
    <w:rsid w:val="00DE2F32"/>
    <w:rsid w:val="00DE3D19"/>
    <w:rsid w:val="00DE3E3B"/>
    <w:rsid w:val="00DE4CCC"/>
    <w:rsid w:val="00DE4CDB"/>
    <w:rsid w:val="00DE4EB5"/>
    <w:rsid w:val="00DE5746"/>
    <w:rsid w:val="00DE58F6"/>
    <w:rsid w:val="00DF0BB1"/>
    <w:rsid w:val="00DF0C6F"/>
    <w:rsid w:val="00DF11B6"/>
    <w:rsid w:val="00DF18F7"/>
    <w:rsid w:val="00DF1989"/>
    <w:rsid w:val="00DF1EC3"/>
    <w:rsid w:val="00DF1FC5"/>
    <w:rsid w:val="00DF2123"/>
    <w:rsid w:val="00DF2C74"/>
    <w:rsid w:val="00DF2D11"/>
    <w:rsid w:val="00DF3D4B"/>
    <w:rsid w:val="00DF5736"/>
    <w:rsid w:val="00DF6032"/>
    <w:rsid w:val="00DF619B"/>
    <w:rsid w:val="00DF620C"/>
    <w:rsid w:val="00DF627B"/>
    <w:rsid w:val="00DF6AC3"/>
    <w:rsid w:val="00E00711"/>
    <w:rsid w:val="00E02027"/>
    <w:rsid w:val="00E0222B"/>
    <w:rsid w:val="00E02A54"/>
    <w:rsid w:val="00E03C18"/>
    <w:rsid w:val="00E049A0"/>
    <w:rsid w:val="00E04A07"/>
    <w:rsid w:val="00E0575F"/>
    <w:rsid w:val="00E05ADE"/>
    <w:rsid w:val="00E05B8D"/>
    <w:rsid w:val="00E06AFF"/>
    <w:rsid w:val="00E07158"/>
    <w:rsid w:val="00E07876"/>
    <w:rsid w:val="00E07F3A"/>
    <w:rsid w:val="00E10C95"/>
    <w:rsid w:val="00E11056"/>
    <w:rsid w:val="00E1180E"/>
    <w:rsid w:val="00E132A4"/>
    <w:rsid w:val="00E13C43"/>
    <w:rsid w:val="00E13E1E"/>
    <w:rsid w:val="00E14300"/>
    <w:rsid w:val="00E15A82"/>
    <w:rsid w:val="00E15CC3"/>
    <w:rsid w:val="00E1600A"/>
    <w:rsid w:val="00E16425"/>
    <w:rsid w:val="00E164F0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591"/>
    <w:rsid w:val="00E21A2F"/>
    <w:rsid w:val="00E21CC9"/>
    <w:rsid w:val="00E21D25"/>
    <w:rsid w:val="00E220C0"/>
    <w:rsid w:val="00E224A5"/>
    <w:rsid w:val="00E22717"/>
    <w:rsid w:val="00E235B0"/>
    <w:rsid w:val="00E23757"/>
    <w:rsid w:val="00E23817"/>
    <w:rsid w:val="00E23C45"/>
    <w:rsid w:val="00E23E0A"/>
    <w:rsid w:val="00E241F6"/>
    <w:rsid w:val="00E246EE"/>
    <w:rsid w:val="00E251A3"/>
    <w:rsid w:val="00E25827"/>
    <w:rsid w:val="00E26149"/>
    <w:rsid w:val="00E2627A"/>
    <w:rsid w:val="00E26664"/>
    <w:rsid w:val="00E266E8"/>
    <w:rsid w:val="00E269CA"/>
    <w:rsid w:val="00E30061"/>
    <w:rsid w:val="00E310CA"/>
    <w:rsid w:val="00E321A9"/>
    <w:rsid w:val="00E3266D"/>
    <w:rsid w:val="00E327D5"/>
    <w:rsid w:val="00E32C6D"/>
    <w:rsid w:val="00E33B47"/>
    <w:rsid w:val="00E33C42"/>
    <w:rsid w:val="00E33C5C"/>
    <w:rsid w:val="00E345CC"/>
    <w:rsid w:val="00E34E60"/>
    <w:rsid w:val="00E36218"/>
    <w:rsid w:val="00E3645F"/>
    <w:rsid w:val="00E36CEF"/>
    <w:rsid w:val="00E37197"/>
    <w:rsid w:val="00E4003D"/>
    <w:rsid w:val="00E408F0"/>
    <w:rsid w:val="00E41634"/>
    <w:rsid w:val="00E424E6"/>
    <w:rsid w:val="00E42FBF"/>
    <w:rsid w:val="00E4310B"/>
    <w:rsid w:val="00E43462"/>
    <w:rsid w:val="00E434AE"/>
    <w:rsid w:val="00E43CFD"/>
    <w:rsid w:val="00E442BA"/>
    <w:rsid w:val="00E4470F"/>
    <w:rsid w:val="00E44E04"/>
    <w:rsid w:val="00E44EC2"/>
    <w:rsid w:val="00E45298"/>
    <w:rsid w:val="00E455CA"/>
    <w:rsid w:val="00E45CDF"/>
    <w:rsid w:val="00E46200"/>
    <w:rsid w:val="00E462A8"/>
    <w:rsid w:val="00E46421"/>
    <w:rsid w:val="00E46DDF"/>
    <w:rsid w:val="00E475E6"/>
    <w:rsid w:val="00E47DC2"/>
    <w:rsid w:val="00E47F5C"/>
    <w:rsid w:val="00E50675"/>
    <w:rsid w:val="00E50EAE"/>
    <w:rsid w:val="00E51A17"/>
    <w:rsid w:val="00E51F07"/>
    <w:rsid w:val="00E51FE9"/>
    <w:rsid w:val="00E52109"/>
    <w:rsid w:val="00E52CD3"/>
    <w:rsid w:val="00E52DB1"/>
    <w:rsid w:val="00E5317B"/>
    <w:rsid w:val="00E531B2"/>
    <w:rsid w:val="00E53479"/>
    <w:rsid w:val="00E536F0"/>
    <w:rsid w:val="00E53B29"/>
    <w:rsid w:val="00E541DE"/>
    <w:rsid w:val="00E546B2"/>
    <w:rsid w:val="00E54731"/>
    <w:rsid w:val="00E547D9"/>
    <w:rsid w:val="00E5584B"/>
    <w:rsid w:val="00E55C78"/>
    <w:rsid w:val="00E56216"/>
    <w:rsid w:val="00E565C6"/>
    <w:rsid w:val="00E60658"/>
    <w:rsid w:val="00E608B1"/>
    <w:rsid w:val="00E60C9D"/>
    <w:rsid w:val="00E61A80"/>
    <w:rsid w:val="00E61F65"/>
    <w:rsid w:val="00E61FC9"/>
    <w:rsid w:val="00E62274"/>
    <w:rsid w:val="00E62750"/>
    <w:rsid w:val="00E64E55"/>
    <w:rsid w:val="00E658F3"/>
    <w:rsid w:val="00E65A1B"/>
    <w:rsid w:val="00E65C67"/>
    <w:rsid w:val="00E65D04"/>
    <w:rsid w:val="00E65FD6"/>
    <w:rsid w:val="00E668FC"/>
    <w:rsid w:val="00E66B02"/>
    <w:rsid w:val="00E66C5E"/>
    <w:rsid w:val="00E67066"/>
    <w:rsid w:val="00E67619"/>
    <w:rsid w:val="00E70EC0"/>
    <w:rsid w:val="00E71C15"/>
    <w:rsid w:val="00E71DC1"/>
    <w:rsid w:val="00E72B1D"/>
    <w:rsid w:val="00E72E69"/>
    <w:rsid w:val="00E73537"/>
    <w:rsid w:val="00E74EFE"/>
    <w:rsid w:val="00E7530F"/>
    <w:rsid w:val="00E7569D"/>
    <w:rsid w:val="00E75D68"/>
    <w:rsid w:val="00E76B93"/>
    <w:rsid w:val="00E77089"/>
    <w:rsid w:val="00E8055F"/>
    <w:rsid w:val="00E81015"/>
    <w:rsid w:val="00E8216B"/>
    <w:rsid w:val="00E821CD"/>
    <w:rsid w:val="00E821F0"/>
    <w:rsid w:val="00E837E0"/>
    <w:rsid w:val="00E83A29"/>
    <w:rsid w:val="00E8416E"/>
    <w:rsid w:val="00E85C44"/>
    <w:rsid w:val="00E86803"/>
    <w:rsid w:val="00E869D8"/>
    <w:rsid w:val="00E87E78"/>
    <w:rsid w:val="00E87F2D"/>
    <w:rsid w:val="00E901A8"/>
    <w:rsid w:val="00E90DE7"/>
    <w:rsid w:val="00E915B6"/>
    <w:rsid w:val="00E917BD"/>
    <w:rsid w:val="00E9209D"/>
    <w:rsid w:val="00E92245"/>
    <w:rsid w:val="00E92CDC"/>
    <w:rsid w:val="00E936CB"/>
    <w:rsid w:val="00E9383F"/>
    <w:rsid w:val="00E93AD8"/>
    <w:rsid w:val="00E9428D"/>
    <w:rsid w:val="00E942E4"/>
    <w:rsid w:val="00E956CB"/>
    <w:rsid w:val="00E95AD2"/>
    <w:rsid w:val="00E95AFC"/>
    <w:rsid w:val="00E95B43"/>
    <w:rsid w:val="00E95ED7"/>
    <w:rsid w:val="00E96BE3"/>
    <w:rsid w:val="00E97A1B"/>
    <w:rsid w:val="00E97A82"/>
    <w:rsid w:val="00E97CA0"/>
    <w:rsid w:val="00EA01B4"/>
    <w:rsid w:val="00EA06DC"/>
    <w:rsid w:val="00EA148E"/>
    <w:rsid w:val="00EA1499"/>
    <w:rsid w:val="00EA33D6"/>
    <w:rsid w:val="00EA386B"/>
    <w:rsid w:val="00EA3DA3"/>
    <w:rsid w:val="00EA3F44"/>
    <w:rsid w:val="00EA3FA4"/>
    <w:rsid w:val="00EA5136"/>
    <w:rsid w:val="00EA518A"/>
    <w:rsid w:val="00EA5314"/>
    <w:rsid w:val="00EA53D6"/>
    <w:rsid w:val="00EA64C9"/>
    <w:rsid w:val="00EA72BC"/>
    <w:rsid w:val="00EA7353"/>
    <w:rsid w:val="00EA790E"/>
    <w:rsid w:val="00EA7C8B"/>
    <w:rsid w:val="00EB12E0"/>
    <w:rsid w:val="00EB16C2"/>
    <w:rsid w:val="00EB181F"/>
    <w:rsid w:val="00EB1B30"/>
    <w:rsid w:val="00EB1D61"/>
    <w:rsid w:val="00EB1F12"/>
    <w:rsid w:val="00EB200B"/>
    <w:rsid w:val="00EB215D"/>
    <w:rsid w:val="00EB29D5"/>
    <w:rsid w:val="00EB2E00"/>
    <w:rsid w:val="00EB32FE"/>
    <w:rsid w:val="00EB40A0"/>
    <w:rsid w:val="00EB439F"/>
    <w:rsid w:val="00EB5DD6"/>
    <w:rsid w:val="00EB5EAE"/>
    <w:rsid w:val="00EB7434"/>
    <w:rsid w:val="00EB7A0F"/>
    <w:rsid w:val="00EB7B21"/>
    <w:rsid w:val="00EB7BC9"/>
    <w:rsid w:val="00EB7C51"/>
    <w:rsid w:val="00EB7F99"/>
    <w:rsid w:val="00EC02D2"/>
    <w:rsid w:val="00EC0C3B"/>
    <w:rsid w:val="00EC1288"/>
    <w:rsid w:val="00EC1943"/>
    <w:rsid w:val="00EC1DA2"/>
    <w:rsid w:val="00EC274B"/>
    <w:rsid w:val="00EC3429"/>
    <w:rsid w:val="00EC3806"/>
    <w:rsid w:val="00EC3FE5"/>
    <w:rsid w:val="00EC4251"/>
    <w:rsid w:val="00EC42F6"/>
    <w:rsid w:val="00EC4E0D"/>
    <w:rsid w:val="00EC4E4B"/>
    <w:rsid w:val="00EC4F01"/>
    <w:rsid w:val="00EC57FB"/>
    <w:rsid w:val="00EC5DA6"/>
    <w:rsid w:val="00EC6AA1"/>
    <w:rsid w:val="00EC6BD9"/>
    <w:rsid w:val="00EC774D"/>
    <w:rsid w:val="00EC7D84"/>
    <w:rsid w:val="00ED1107"/>
    <w:rsid w:val="00ED129C"/>
    <w:rsid w:val="00ED1E53"/>
    <w:rsid w:val="00ED294F"/>
    <w:rsid w:val="00ED2A90"/>
    <w:rsid w:val="00ED3238"/>
    <w:rsid w:val="00ED36B0"/>
    <w:rsid w:val="00ED613F"/>
    <w:rsid w:val="00ED653C"/>
    <w:rsid w:val="00ED65BB"/>
    <w:rsid w:val="00ED71C9"/>
    <w:rsid w:val="00ED7D66"/>
    <w:rsid w:val="00EE04B6"/>
    <w:rsid w:val="00EE073B"/>
    <w:rsid w:val="00EE0EE3"/>
    <w:rsid w:val="00EE126F"/>
    <w:rsid w:val="00EE127E"/>
    <w:rsid w:val="00EE1DAC"/>
    <w:rsid w:val="00EE2660"/>
    <w:rsid w:val="00EE282E"/>
    <w:rsid w:val="00EE30F4"/>
    <w:rsid w:val="00EE332C"/>
    <w:rsid w:val="00EE37A1"/>
    <w:rsid w:val="00EE418F"/>
    <w:rsid w:val="00EE4C02"/>
    <w:rsid w:val="00EE5010"/>
    <w:rsid w:val="00EE51A8"/>
    <w:rsid w:val="00EE5759"/>
    <w:rsid w:val="00EE5BF1"/>
    <w:rsid w:val="00EE7B20"/>
    <w:rsid w:val="00EF0174"/>
    <w:rsid w:val="00EF0655"/>
    <w:rsid w:val="00EF0DEF"/>
    <w:rsid w:val="00EF0F93"/>
    <w:rsid w:val="00EF11B1"/>
    <w:rsid w:val="00EF23FE"/>
    <w:rsid w:val="00EF2579"/>
    <w:rsid w:val="00EF3D05"/>
    <w:rsid w:val="00EF4D51"/>
    <w:rsid w:val="00EF4F62"/>
    <w:rsid w:val="00EF4F7D"/>
    <w:rsid w:val="00EF5158"/>
    <w:rsid w:val="00EF5162"/>
    <w:rsid w:val="00EF5246"/>
    <w:rsid w:val="00EF5325"/>
    <w:rsid w:val="00EF5482"/>
    <w:rsid w:val="00EF5878"/>
    <w:rsid w:val="00EF5B2C"/>
    <w:rsid w:val="00EF5C74"/>
    <w:rsid w:val="00EF7344"/>
    <w:rsid w:val="00F00952"/>
    <w:rsid w:val="00F01001"/>
    <w:rsid w:val="00F012BB"/>
    <w:rsid w:val="00F01F10"/>
    <w:rsid w:val="00F027D5"/>
    <w:rsid w:val="00F0288D"/>
    <w:rsid w:val="00F028D6"/>
    <w:rsid w:val="00F02CF3"/>
    <w:rsid w:val="00F02E94"/>
    <w:rsid w:val="00F037DA"/>
    <w:rsid w:val="00F03C14"/>
    <w:rsid w:val="00F03D05"/>
    <w:rsid w:val="00F03E9E"/>
    <w:rsid w:val="00F03FBD"/>
    <w:rsid w:val="00F0570A"/>
    <w:rsid w:val="00F06469"/>
    <w:rsid w:val="00F06B16"/>
    <w:rsid w:val="00F073D5"/>
    <w:rsid w:val="00F075A6"/>
    <w:rsid w:val="00F07629"/>
    <w:rsid w:val="00F07BAC"/>
    <w:rsid w:val="00F07DAC"/>
    <w:rsid w:val="00F104F3"/>
    <w:rsid w:val="00F115A0"/>
    <w:rsid w:val="00F1197C"/>
    <w:rsid w:val="00F11FB1"/>
    <w:rsid w:val="00F12474"/>
    <w:rsid w:val="00F12879"/>
    <w:rsid w:val="00F1299F"/>
    <w:rsid w:val="00F12EBE"/>
    <w:rsid w:val="00F13592"/>
    <w:rsid w:val="00F13CC7"/>
    <w:rsid w:val="00F142F5"/>
    <w:rsid w:val="00F144A3"/>
    <w:rsid w:val="00F14682"/>
    <w:rsid w:val="00F14B45"/>
    <w:rsid w:val="00F14C72"/>
    <w:rsid w:val="00F15DE9"/>
    <w:rsid w:val="00F15ED0"/>
    <w:rsid w:val="00F15F1A"/>
    <w:rsid w:val="00F1627B"/>
    <w:rsid w:val="00F17431"/>
    <w:rsid w:val="00F17562"/>
    <w:rsid w:val="00F20862"/>
    <w:rsid w:val="00F2191E"/>
    <w:rsid w:val="00F21E14"/>
    <w:rsid w:val="00F21E82"/>
    <w:rsid w:val="00F21F9F"/>
    <w:rsid w:val="00F220B3"/>
    <w:rsid w:val="00F22918"/>
    <w:rsid w:val="00F22B2F"/>
    <w:rsid w:val="00F2320D"/>
    <w:rsid w:val="00F2404F"/>
    <w:rsid w:val="00F24DDB"/>
    <w:rsid w:val="00F24E11"/>
    <w:rsid w:val="00F2554A"/>
    <w:rsid w:val="00F25712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31A"/>
    <w:rsid w:val="00F334DE"/>
    <w:rsid w:val="00F33D7C"/>
    <w:rsid w:val="00F358E8"/>
    <w:rsid w:val="00F35C48"/>
    <w:rsid w:val="00F36418"/>
    <w:rsid w:val="00F36645"/>
    <w:rsid w:val="00F36F3F"/>
    <w:rsid w:val="00F37348"/>
    <w:rsid w:val="00F40103"/>
    <w:rsid w:val="00F40375"/>
    <w:rsid w:val="00F419BE"/>
    <w:rsid w:val="00F41F43"/>
    <w:rsid w:val="00F41FEA"/>
    <w:rsid w:val="00F4203E"/>
    <w:rsid w:val="00F42041"/>
    <w:rsid w:val="00F4204F"/>
    <w:rsid w:val="00F4224A"/>
    <w:rsid w:val="00F426EF"/>
    <w:rsid w:val="00F42F2B"/>
    <w:rsid w:val="00F42FD0"/>
    <w:rsid w:val="00F43416"/>
    <w:rsid w:val="00F441E1"/>
    <w:rsid w:val="00F44628"/>
    <w:rsid w:val="00F44E69"/>
    <w:rsid w:val="00F45394"/>
    <w:rsid w:val="00F454BC"/>
    <w:rsid w:val="00F45AF5"/>
    <w:rsid w:val="00F46BFC"/>
    <w:rsid w:val="00F46E07"/>
    <w:rsid w:val="00F47016"/>
    <w:rsid w:val="00F4748B"/>
    <w:rsid w:val="00F47705"/>
    <w:rsid w:val="00F4799C"/>
    <w:rsid w:val="00F47A59"/>
    <w:rsid w:val="00F47E1E"/>
    <w:rsid w:val="00F5036D"/>
    <w:rsid w:val="00F5111A"/>
    <w:rsid w:val="00F51763"/>
    <w:rsid w:val="00F51873"/>
    <w:rsid w:val="00F518C0"/>
    <w:rsid w:val="00F521FE"/>
    <w:rsid w:val="00F5225E"/>
    <w:rsid w:val="00F52FC2"/>
    <w:rsid w:val="00F5381B"/>
    <w:rsid w:val="00F54098"/>
    <w:rsid w:val="00F548E0"/>
    <w:rsid w:val="00F54CEF"/>
    <w:rsid w:val="00F54E4E"/>
    <w:rsid w:val="00F5594F"/>
    <w:rsid w:val="00F55C60"/>
    <w:rsid w:val="00F55D79"/>
    <w:rsid w:val="00F602C4"/>
    <w:rsid w:val="00F605E4"/>
    <w:rsid w:val="00F60AB9"/>
    <w:rsid w:val="00F60AC6"/>
    <w:rsid w:val="00F60AD7"/>
    <w:rsid w:val="00F60BD7"/>
    <w:rsid w:val="00F61541"/>
    <w:rsid w:val="00F618F1"/>
    <w:rsid w:val="00F61D17"/>
    <w:rsid w:val="00F62141"/>
    <w:rsid w:val="00F62D67"/>
    <w:rsid w:val="00F65167"/>
    <w:rsid w:val="00F6530E"/>
    <w:rsid w:val="00F65952"/>
    <w:rsid w:val="00F65BA2"/>
    <w:rsid w:val="00F6605D"/>
    <w:rsid w:val="00F6608D"/>
    <w:rsid w:val="00F66262"/>
    <w:rsid w:val="00F662C9"/>
    <w:rsid w:val="00F66336"/>
    <w:rsid w:val="00F668AE"/>
    <w:rsid w:val="00F67183"/>
    <w:rsid w:val="00F671D3"/>
    <w:rsid w:val="00F67BE4"/>
    <w:rsid w:val="00F67D68"/>
    <w:rsid w:val="00F70339"/>
    <w:rsid w:val="00F703D2"/>
    <w:rsid w:val="00F706D1"/>
    <w:rsid w:val="00F70A88"/>
    <w:rsid w:val="00F70E76"/>
    <w:rsid w:val="00F7178C"/>
    <w:rsid w:val="00F71D58"/>
    <w:rsid w:val="00F721FA"/>
    <w:rsid w:val="00F72959"/>
    <w:rsid w:val="00F739B8"/>
    <w:rsid w:val="00F73E4C"/>
    <w:rsid w:val="00F7420D"/>
    <w:rsid w:val="00F742A4"/>
    <w:rsid w:val="00F75ED0"/>
    <w:rsid w:val="00F76415"/>
    <w:rsid w:val="00F76623"/>
    <w:rsid w:val="00F76BAA"/>
    <w:rsid w:val="00F77AC1"/>
    <w:rsid w:val="00F80333"/>
    <w:rsid w:val="00F80936"/>
    <w:rsid w:val="00F80CFF"/>
    <w:rsid w:val="00F81096"/>
    <w:rsid w:val="00F81DC1"/>
    <w:rsid w:val="00F82EA6"/>
    <w:rsid w:val="00F83102"/>
    <w:rsid w:val="00F831CD"/>
    <w:rsid w:val="00F832FC"/>
    <w:rsid w:val="00F83AB9"/>
    <w:rsid w:val="00F83F26"/>
    <w:rsid w:val="00F83FF3"/>
    <w:rsid w:val="00F842D8"/>
    <w:rsid w:val="00F84376"/>
    <w:rsid w:val="00F84558"/>
    <w:rsid w:val="00F84871"/>
    <w:rsid w:val="00F8488C"/>
    <w:rsid w:val="00F85695"/>
    <w:rsid w:val="00F85B93"/>
    <w:rsid w:val="00F86889"/>
    <w:rsid w:val="00F87869"/>
    <w:rsid w:val="00F87927"/>
    <w:rsid w:val="00F90267"/>
    <w:rsid w:val="00F9034F"/>
    <w:rsid w:val="00F90A75"/>
    <w:rsid w:val="00F91EC2"/>
    <w:rsid w:val="00F92539"/>
    <w:rsid w:val="00F92F59"/>
    <w:rsid w:val="00F94A35"/>
    <w:rsid w:val="00F94FFC"/>
    <w:rsid w:val="00F95253"/>
    <w:rsid w:val="00F9525E"/>
    <w:rsid w:val="00F9570C"/>
    <w:rsid w:val="00F9588D"/>
    <w:rsid w:val="00F95941"/>
    <w:rsid w:val="00F95979"/>
    <w:rsid w:val="00F95A51"/>
    <w:rsid w:val="00F95E4B"/>
    <w:rsid w:val="00F967E8"/>
    <w:rsid w:val="00F968E2"/>
    <w:rsid w:val="00F9697F"/>
    <w:rsid w:val="00F96B3A"/>
    <w:rsid w:val="00F96DA7"/>
    <w:rsid w:val="00F96DD3"/>
    <w:rsid w:val="00F97829"/>
    <w:rsid w:val="00F97C92"/>
    <w:rsid w:val="00FA060B"/>
    <w:rsid w:val="00FA0F8B"/>
    <w:rsid w:val="00FA104D"/>
    <w:rsid w:val="00FA2DDD"/>
    <w:rsid w:val="00FA409E"/>
    <w:rsid w:val="00FA4895"/>
    <w:rsid w:val="00FA4B2D"/>
    <w:rsid w:val="00FA5466"/>
    <w:rsid w:val="00FA5C1A"/>
    <w:rsid w:val="00FA607E"/>
    <w:rsid w:val="00FA6682"/>
    <w:rsid w:val="00FA7822"/>
    <w:rsid w:val="00FA7AA7"/>
    <w:rsid w:val="00FA7B3E"/>
    <w:rsid w:val="00FB000D"/>
    <w:rsid w:val="00FB0A6A"/>
    <w:rsid w:val="00FB0AB2"/>
    <w:rsid w:val="00FB0C7D"/>
    <w:rsid w:val="00FB0EDC"/>
    <w:rsid w:val="00FB128A"/>
    <w:rsid w:val="00FB159C"/>
    <w:rsid w:val="00FB1611"/>
    <w:rsid w:val="00FB1B26"/>
    <w:rsid w:val="00FB28B2"/>
    <w:rsid w:val="00FB2C36"/>
    <w:rsid w:val="00FB34EC"/>
    <w:rsid w:val="00FB3AA6"/>
    <w:rsid w:val="00FB3BFA"/>
    <w:rsid w:val="00FB3DFC"/>
    <w:rsid w:val="00FB401D"/>
    <w:rsid w:val="00FB4C0C"/>
    <w:rsid w:val="00FB4D3F"/>
    <w:rsid w:val="00FB566A"/>
    <w:rsid w:val="00FB5895"/>
    <w:rsid w:val="00FB5C32"/>
    <w:rsid w:val="00FB5CE4"/>
    <w:rsid w:val="00FB60BC"/>
    <w:rsid w:val="00FB63DA"/>
    <w:rsid w:val="00FB6510"/>
    <w:rsid w:val="00FB72E9"/>
    <w:rsid w:val="00FB795A"/>
    <w:rsid w:val="00FB7C07"/>
    <w:rsid w:val="00FB7DAB"/>
    <w:rsid w:val="00FC0271"/>
    <w:rsid w:val="00FC056F"/>
    <w:rsid w:val="00FC06DA"/>
    <w:rsid w:val="00FC0ED8"/>
    <w:rsid w:val="00FC0F28"/>
    <w:rsid w:val="00FC11FE"/>
    <w:rsid w:val="00FC2037"/>
    <w:rsid w:val="00FC2679"/>
    <w:rsid w:val="00FC334E"/>
    <w:rsid w:val="00FC349E"/>
    <w:rsid w:val="00FC407C"/>
    <w:rsid w:val="00FC53FC"/>
    <w:rsid w:val="00FC59A9"/>
    <w:rsid w:val="00FC5A95"/>
    <w:rsid w:val="00FC66D0"/>
    <w:rsid w:val="00FC672C"/>
    <w:rsid w:val="00FC6BF0"/>
    <w:rsid w:val="00FC71A5"/>
    <w:rsid w:val="00FC7496"/>
    <w:rsid w:val="00FC7C29"/>
    <w:rsid w:val="00FC7F1C"/>
    <w:rsid w:val="00FC7FD2"/>
    <w:rsid w:val="00FD0095"/>
    <w:rsid w:val="00FD02D4"/>
    <w:rsid w:val="00FD06AE"/>
    <w:rsid w:val="00FD11D2"/>
    <w:rsid w:val="00FD166D"/>
    <w:rsid w:val="00FD1AFD"/>
    <w:rsid w:val="00FD21D8"/>
    <w:rsid w:val="00FD2D45"/>
    <w:rsid w:val="00FD3432"/>
    <w:rsid w:val="00FD448C"/>
    <w:rsid w:val="00FD49F6"/>
    <w:rsid w:val="00FD53B1"/>
    <w:rsid w:val="00FD5EB9"/>
    <w:rsid w:val="00FD63CC"/>
    <w:rsid w:val="00FD683F"/>
    <w:rsid w:val="00FD6ED8"/>
    <w:rsid w:val="00FD75D9"/>
    <w:rsid w:val="00FD793C"/>
    <w:rsid w:val="00FE02E3"/>
    <w:rsid w:val="00FE147E"/>
    <w:rsid w:val="00FE246E"/>
    <w:rsid w:val="00FE28BF"/>
    <w:rsid w:val="00FE2A9C"/>
    <w:rsid w:val="00FE3160"/>
    <w:rsid w:val="00FE465F"/>
    <w:rsid w:val="00FE4ACC"/>
    <w:rsid w:val="00FE4E38"/>
    <w:rsid w:val="00FE4E88"/>
    <w:rsid w:val="00FE55C6"/>
    <w:rsid w:val="00FE55D5"/>
    <w:rsid w:val="00FE586D"/>
    <w:rsid w:val="00FE5A64"/>
    <w:rsid w:val="00FE5DD3"/>
    <w:rsid w:val="00FE7057"/>
    <w:rsid w:val="00FE7B67"/>
    <w:rsid w:val="00FF0CB6"/>
    <w:rsid w:val="00FF119E"/>
    <w:rsid w:val="00FF1F46"/>
    <w:rsid w:val="00FF23B1"/>
    <w:rsid w:val="00FF256D"/>
    <w:rsid w:val="00FF3055"/>
    <w:rsid w:val="00FF31B4"/>
    <w:rsid w:val="00FF4437"/>
    <w:rsid w:val="00FF4B66"/>
    <w:rsid w:val="00FF5A23"/>
    <w:rsid w:val="00FF5C5B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7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4:docId w14:val="7D5A273E"/>
  <w15:chartTrackingRefBased/>
  <w15:docId w15:val="{24D31584-CF00-42DD-B7B1-82E397169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11C"/>
    <w:rPr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uiPriority w:val="99"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uiPriority w:val="99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zem1">
    <w:name w:val="Przem1"/>
    <w:pPr>
      <w:widowControl w:val="0"/>
    </w:pPr>
    <w:rPr>
      <w:color w:val="000000"/>
      <w:sz w:val="28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9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10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12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99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14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13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5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6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uiPriority w:val="99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26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26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26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26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paragraph" w:styleId="Bezodstpw">
    <w:name w:val="No Spacing"/>
    <w:uiPriority w:val="1"/>
    <w:qFormat/>
    <w:rsid w:val="005E05F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nt7">
    <w:name w:val="font7"/>
    <w:basedOn w:val="Normalny"/>
    <w:rsid w:val="002173B7"/>
    <w:pPr>
      <w:spacing w:before="100" w:beforeAutospacing="1" w:after="100" w:afterAutospacing="1"/>
    </w:pPr>
    <w:rPr>
      <w:rFonts w:ascii="Verdana" w:hAnsi="Verdana"/>
      <w:color w:val="000000"/>
      <w:sz w:val="20"/>
      <w:szCs w:val="20"/>
      <w:lang w:eastAsia="pl-PL"/>
    </w:rPr>
  </w:style>
  <w:style w:type="paragraph" w:customStyle="1" w:styleId="font8">
    <w:name w:val="font8"/>
    <w:basedOn w:val="Normalny"/>
    <w:rsid w:val="002173B7"/>
    <w:pPr>
      <w:spacing w:before="100" w:beforeAutospacing="1" w:after="100" w:afterAutospacing="1"/>
    </w:pPr>
    <w:rPr>
      <w:rFonts w:ascii="Verdana" w:hAnsi="Verdana"/>
      <w:sz w:val="16"/>
      <w:szCs w:val="16"/>
      <w:lang w:eastAsia="pl-PL"/>
    </w:rPr>
  </w:style>
  <w:style w:type="paragraph" w:customStyle="1" w:styleId="font9">
    <w:name w:val="font9"/>
    <w:basedOn w:val="Normalny"/>
    <w:rsid w:val="002173B7"/>
    <w:pPr>
      <w:spacing w:before="100" w:beforeAutospacing="1" w:after="100" w:afterAutospacing="1"/>
    </w:pPr>
    <w:rPr>
      <w:rFonts w:ascii="Verdana" w:hAnsi="Verdana"/>
      <w:color w:val="000000"/>
      <w:sz w:val="16"/>
      <w:szCs w:val="16"/>
      <w:lang w:eastAsia="pl-PL"/>
    </w:rPr>
  </w:style>
  <w:style w:type="paragraph" w:customStyle="1" w:styleId="font10">
    <w:name w:val="font10"/>
    <w:basedOn w:val="Normalny"/>
    <w:rsid w:val="002173B7"/>
    <w:pPr>
      <w:spacing w:before="100" w:beforeAutospacing="1" w:after="100" w:afterAutospacing="1"/>
    </w:pPr>
    <w:rPr>
      <w:rFonts w:ascii="Verdana" w:hAnsi="Verdana"/>
      <w:color w:val="000000"/>
      <w:sz w:val="14"/>
      <w:szCs w:val="14"/>
      <w:lang w:eastAsia="pl-PL"/>
    </w:rPr>
  </w:style>
  <w:style w:type="paragraph" w:styleId="Poprawka">
    <w:name w:val="Revision"/>
    <w:hidden/>
    <w:uiPriority w:val="99"/>
    <w:semiHidden/>
    <w:rsid w:val="000D527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yperlink" Target="mailto:jgomoradzka@gddkia.gov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gddkia.gov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6B18C-84C0-42E2-A8A4-ACCC079E4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38</Pages>
  <Words>8701</Words>
  <Characters>56999</Characters>
  <Application>Microsoft Office Word</Application>
  <DocSecurity>0</DocSecurity>
  <Lines>474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65569</CharactersWithSpaces>
  <SharedDoc>false</SharedDoc>
  <HLinks>
    <vt:vector size="6" baseType="variant"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oem</dc:creator>
  <cp:keywords/>
  <dc:description/>
  <cp:lastModifiedBy>Bakuła Małgorzata</cp:lastModifiedBy>
  <cp:revision>17</cp:revision>
  <cp:lastPrinted>2016-07-13T12:19:00Z</cp:lastPrinted>
  <dcterms:created xsi:type="dcterms:W3CDTF">2016-07-11T11:55:00Z</dcterms:created>
  <dcterms:modified xsi:type="dcterms:W3CDTF">2016-07-15T12:17:00Z</dcterms:modified>
</cp:coreProperties>
</file>