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02DF436" w14:textId="77777777" w:rsidR="00073217" w:rsidRPr="005704E3" w:rsidRDefault="00073217">
      <w:pPr>
        <w:pStyle w:val="Tekstpodstawowy"/>
        <w:spacing w:line="360" w:lineRule="auto"/>
        <w:ind w:right="-427"/>
        <w:rPr>
          <w:rFonts w:ascii="Verdana" w:hAnsi="Verdana"/>
          <w:b/>
          <w:sz w:val="20"/>
        </w:rPr>
      </w:pPr>
    </w:p>
    <w:p w14:paraId="5D2BF67D" w14:textId="77777777" w:rsidR="00B44B36" w:rsidRPr="004237E2" w:rsidRDefault="00B44B36" w:rsidP="00B44B36">
      <w:pPr>
        <w:suppressAutoHyphens w:val="0"/>
        <w:jc w:val="center"/>
        <w:rPr>
          <w:rFonts w:ascii="Verdana" w:hAnsi="Verdana"/>
          <w:smallCaps/>
          <w:lang w:eastAsia="pl-PL"/>
        </w:rPr>
      </w:pPr>
      <w:r w:rsidRPr="004237E2">
        <w:rPr>
          <w:rFonts w:ascii="Verdana" w:hAnsi="Verdana"/>
          <w:smallCaps/>
          <w:lang w:eastAsia="pl-PL"/>
        </w:rPr>
        <w:t>GENERALNA DYREKCJA DRÓG KRAJOWYCH I AUTOSTRAD</w:t>
      </w:r>
    </w:p>
    <w:p w14:paraId="7A9BEF0D" w14:textId="77777777" w:rsidR="00B44B36" w:rsidRPr="004237E2" w:rsidRDefault="00B44B36" w:rsidP="00B44B36">
      <w:pPr>
        <w:suppressAutoHyphens w:val="0"/>
        <w:jc w:val="center"/>
        <w:rPr>
          <w:rFonts w:ascii="Verdana" w:hAnsi="Verdana"/>
          <w:smallCaps/>
          <w:lang w:eastAsia="pl-PL"/>
        </w:rPr>
      </w:pPr>
      <w:r w:rsidRPr="004237E2">
        <w:rPr>
          <w:rFonts w:ascii="Verdana" w:hAnsi="Verdana"/>
          <w:smallCaps/>
          <w:lang w:eastAsia="pl-PL"/>
        </w:rPr>
        <w:t>ODDZIAŁ w OLSZTYNIE</w:t>
      </w:r>
    </w:p>
    <w:p w14:paraId="4B2EB72A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>Al. Warszawska 89, 10-083 Olsztyn</w:t>
      </w:r>
    </w:p>
    <w:p w14:paraId="5A35A065" w14:textId="77777777" w:rsidR="00B44B36" w:rsidRPr="004237E2" w:rsidRDefault="00B44B36" w:rsidP="00B44B36">
      <w:pPr>
        <w:spacing w:line="360" w:lineRule="auto"/>
        <w:jc w:val="center"/>
        <w:rPr>
          <w:rFonts w:ascii="Verdana" w:hAnsi="Verdana"/>
          <w:b/>
        </w:rPr>
      </w:pPr>
      <w:r w:rsidRPr="004237E2">
        <w:rPr>
          <w:rFonts w:ascii="Verdana" w:hAnsi="Verdana"/>
          <w:b/>
        </w:rPr>
        <w:t>PROWADZĄCY POSTĘPOWANIE</w:t>
      </w:r>
    </w:p>
    <w:p w14:paraId="5657303C" w14:textId="77777777" w:rsidR="00B44B36" w:rsidRPr="004237E2" w:rsidRDefault="00B44B36" w:rsidP="00B44B36">
      <w:pPr>
        <w:spacing w:line="360" w:lineRule="auto"/>
        <w:jc w:val="center"/>
        <w:rPr>
          <w:rFonts w:ascii="Verdana" w:hAnsi="Verdana"/>
          <w:b/>
        </w:rPr>
      </w:pPr>
      <w:r w:rsidRPr="004237E2">
        <w:rPr>
          <w:rFonts w:ascii="Verdana" w:hAnsi="Verdana"/>
          <w:b/>
        </w:rPr>
        <w:t>REJON W OLSZTYNIE UL. SOKOLA 4, 11-041 OLSZTYN</w:t>
      </w:r>
    </w:p>
    <w:p w14:paraId="69E25D10" w14:textId="77777777" w:rsidR="00B44B36" w:rsidRPr="004237E2" w:rsidRDefault="00B44B36" w:rsidP="00B44B36">
      <w:pPr>
        <w:suppressAutoHyphens w:val="0"/>
        <w:spacing w:line="360" w:lineRule="auto"/>
        <w:ind w:right="-427"/>
        <w:rPr>
          <w:rFonts w:ascii="Verdana" w:hAnsi="Verdana"/>
          <w:b/>
          <w:lang w:eastAsia="pl-PL"/>
        </w:rPr>
      </w:pPr>
    </w:p>
    <w:p w14:paraId="2C1924E7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b/>
          <w:lang w:eastAsia="pl-PL"/>
        </w:rPr>
      </w:pPr>
      <w:r w:rsidRPr="004237E2">
        <w:rPr>
          <w:rFonts w:ascii="Verdana" w:hAnsi="Verdana"/>
          <w:b/>
          <w:lang w:eastAsia="pl-PL"/>
        </w:rPr>
        <w:t>SPECYFIKACJA ISTOTNYCH WARUNKÓW ZAMÓWIENIA</w:t>
      </w:r>
    </w:p>
    <w:p w14:paraId="5BA96F95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 xml:space="preserve">DO POSTĘPOWANIA W TRYBIE PRZETARGU NIEOGRANICZONEGO </w:t>
      </w:r>
    </w:p>
    <w:p w14:paraId="0E2A93C7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>o wartości zamówienia, p</w:t>
      </w:r>
      <w:r w:rsidRPr="004237E2">
        <w:rPr>
          <w:rFonts w:ascii="Verdana" w:hAnsi="Verdana"/>
          <w:lang w:eastAsia="pl-PL"/>
        </w:rPr>
        <w:t xml:space="preserve">oniżej kwot określonych w przepisach </w:t>
      </w:r>
      <w:r>
        <w:rPr>
          <w:rFonts w:ascii="Verdana" w:hAnsi="Verdana"/>
          <w:lang w:eastAsia="pl-PL"/>
        </w:rPr>
        <w:t xml:space="preserve">               </w:t>
      </w:r>
      <w:r w:rsidRPr="004237E2">
        <w:rPr>
          <w:rFonts w:ascii="Verdana" w:hAnsi="Verdana"/>
          <w:lang w:eastAsia="pl-PL"/>
        </w:rPr>
        <w:t xml:space="preserve">wydanych na podstawie art.11 ust.8 ustawy Prawo Zamówień Publicznych </w:t>
      </w:r>
    </w:p>
    <w:p w14:paraId="1273FB4F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>(Dz. U. z 201</w:t>
      </w:r>
      <w:r>
        <w:rPr>
          <w:rFonts w:ascii="Verdana" w:hAnsi="Verdana"/>
          <w:lang w:eastAsia="pl-PL"/>
        </w:rPr>
        <w:t xml:space="preserve">3 r. </w:t>
      </w:r>
      <w:r w:rsidRPr="004237E2">
        <w:rPr>
          <w:rFonts w:ascii="Verdana" w:hAnsi="Verdana"/>
          <w:lang w:eastAsia="pl-PL"/>
        </w:rPr>
        <w:t>poz. 9</w:t>
      </w:r>
      <w:r>
        <w:rPr>
          <w:rFonts w:ascii="Verdana" w:hAnsi="Verdana"/>
          <w:lang w:eastAsia="pl-PL"/>
        </w:rPr>
        <w:t>07</w:t>
      </w:r>
      <w:r w:rsidRPr="004237E2">
        <w:rPr>
          <w:rFonts w:ascii="Verdana" w:hAnsi="Verdana"/>
          <w:lang w:eastAsia="pl-PL"/>
        </w:rPr>
        <w:t xml:space="preserve"> z</w:t>
      </w:r>
      <w:r>
        <w:rPr>
          <w:rFonts w:ascii="Verdana" w:hAnsi="Verdana"/>
          <w:lang w:eastAsia="pl-PL"/>
        </w:rPr>
        <w:t>e</w:t>
      </w:r>
      <w:r w:rsidRPr="004237E2">
        <w:rPr>
          <w:rFonts w:ascii="Verdana" w:hAnsi="Verdana"/>
          <w:lang w:eastAsia="pl-PL"/>
        </w:rPr>
        <w:t xml:space="preserve"> zm.)</w:t>
      </w:r>
    </w:p>
    <w:p w14:paraId="067CBA27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</w:p>
    <w:p w14:paraId="43243A1E" w14:textId="77777777" w:rsidR="008E6295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</w:rPr>
      </w:pPr>
      <w:r w:rsidRPr="002D32FC">
        <w:rPr>
          <w:rFonts w:ascii="Verdana" w:hAnsi="Verdana"/>
          <w:lang w:eastAsia="pl-PL"/>
        </w:rPr>
        <w:t xml:space="preserve">W CELU ZAWARCIA UMOWY </w:t>
      </w:r>
      <w:r w:rsidR="008E6295">
        <w:rPr>
          <w:rFonts w:ascii="Verdana" w:hAnsi="Verdana"/>
        </w:rPr>
        <w:t xml:space="preserve">DOSTAWĘ </w:t>
      </w:r>
    </w:p>
    <w:p w14:paraId="79FE2356" w14:textId="5FD66D22" w:rsidR="00B44B36" w:rsidRPr="002D32FC" w:rsidRDefault="008E6295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>
        <w:rPr>
          <w:rFonts w:ascii="Verdana" w:hAnsi="Verdana"/>
        </w:rPr>
        <w:t>SŁUPKÓW PROWADZĄCYCH U-1a i U-1b</w:t>
      </w:r>
    </w:p>
    <w:p w14:paraId="259E8AC9" w14:textId="77777777" w:rsidR="00B44B36" w:rsidRPr="004237E2" w:rsidRDefault="00B44B36" w:rsidP="00B44B36">
      <w:pPr>
        <w:suppressAutoHyphens w:val="0"/>
        <w:spacing w:line="360" w:lineRule="auto"/>
        <w:ind w:right="-427"/>
        <w:rPr>
          <w:rFonts w:ascii="Verdana" w:hAnsi="Verdana"/>
          <w:lang w:eastAsia="pl-PL"/>
        </w:rPr>
      </w:pPr>
    </w:p>
    <w:p w14:paraId="4E3F1444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b/>
          <w:lang w:eastAsia="pl-PL"/>
        </w:rPr>
      </w:pPr>
      <w:r w:rsidRPr="004237E2">
        <w:rPr>
          <w:rFonts w:ascii="Verdana" w:hAnsi="Verdana"/>
          <w:b/>
          <w:lang w:eastAsia="pl-PL"/>
        </w:rPr>
        <w:t>Znak sprawy:</w:t>
      </w:r>
    </w:p>
    <w:p w14:paraId="64F946F9" w14:textId="74BE278B" w:rsidR="00B44B36" w:rsidRPr="004237E2" w:rsidRDefault="002D32FC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>O</w:t>
      </w:r>
      <w:r w:rsidR="008E6295">
        <w:rPr>
          <w:rFonts w:ascii="Verdana" w:hAnsi="Verdana"/>
          <w:b/>
          <w:lang w:eastAsia="pl-PL"/>
        </w:rPr>
        <w:t>.O</w:t>
      </w:r>
      <w:r>
        <w:rPr>
          <w:rFonts w:ascii="Verdana" w:hAnsi="Verdana"/>
          <w:b/>
          <w:lang w:eastAsia="pl-PL"/>
        </w:rPr>
        <w:t>L</w:t>
      </w:r>
      <w:r w:rsidR="008E6295">
        <w:rPr>
          <w:rFonts w:ascii="Verdana" w:hAnsi="Verdana"/>
          <w:b/>
          <w:lang w:eastAsia="pl-PL"/>
        </w:rPr>
        <w:t>.</w:t>
      </w:r>
      <w:r>
        <w:rPr>
          <w:rFonts w:ascii="Verdana" w:hAnsi="Verdana"/>
          <w:b/>
          <w:lang w:eastAsia="pl-PL"/>
        </w:rPr>
        <w:t>Z15</w:t>
      </w:r>
      <w:r w:rsidR="008E6295">
        <w:rPr>
          <w:rFonts w:ascii="Verdana" w:hAnsi="Verdana"/>
          <w:b/>
          <w:lang w:eastAsia="pl-PL"/>
        </w:rPr>
        <w:t>.</w:t>
      </w:r>
      <w:r>
        <w:rPr>
          <w:rFonts w:ascii="Verdana" w:hAnsi="Verdana"/>
          <w:b/>
          <w:lang w:eastAsia="pl-PL"/>
        </w:rPr>
        <w:t>2</w:t>
      </w:r>
      <w:r w:rsidR="008E6295">
        <w:rPr>
          <w:rFonts w:ascii="Verdana" w:hAnsi="Verdana"/>
          <w:b/>
          <w:lang w:eastAsia="pl-PL"/>
        </w:rPr>
        <w:t>414.1.2015</w:t>
      </w:r>
    </w:p>
    <w:p w14:paraId="4A24A93B" w14:textId="77777777" w:rsidR="00B44B36" w:rsidRPr="004237E2" w:rsidRDefault="00B44B36" w:rsidP="00B44B36">
      <w:pPr>
        <w:suppressAutoHyphens w:val="0"/>
        <w:spacing w:line="360" w:lineRule="auto"/>
        <w:ind w:right="-427"/>
        <w:jc w:val="both"/>
        <w:rPr>
          <w:rFonts w:ascii="Verdana" w:hAnsi="Verdana"/>
          <w:lang w:eastAsia="pl-PL"/>
        </w:rPr>
      </w:pPr>
    </w:p>
    <w:p w14:paraId="7B7D100D" w14:textId="77777777" w:rsidR="00B44B36" w:rsidRDefault="00B44B36" w:rsidP="00B44B36">
      <w:pPr>
        <w:suppressAutoHyphens w:val="0"/>
        <w:spacing w:line="360" w:lineRule="auto"/>
        <w:ind w:right="-427" w:firstLine="4860"/>
        <w:jc w:val="both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 xml:space="preserve">   </w:t>
      </w:r>
    </w:p>
    <w:p w14:paraId="07DDB7D7" w14:textId="77777777" w:rsidR="00B44B36" w:rsidRDefault="00B44B36" w:rsidP="00B44B36">
      <w:pPr>
        <w:suppressAutoHyphens w:val="0"/>
        <w:spacing w:line="360" w:lineRule="auto"/>
        <w:ind w:right="-427" w:firstLine="4860"/>
        <w:jc w:val="both"/>
        <w:rPr>
          <w:rFonts w:ascii="Verdana" w:hAnsi="Verdana"/>
          <w:lang w:eastAsia="pl-PL"/>
        </w:rPr>
      </w:pPr>
    </w:p>
    <w:p w14:paraId="5FE262FC" w14:textId="77777777" w:rsidR="00B44B36" w:rsidRPr="004237E2" w:rsidRDefault="00B44B36" w:rsidP="00B44B36">
      <w:pPr>
        <w:suppressAutoHyphens w:val="0"/>
        <w:spacing w:line="360" w:lineRule="auto"/>
        <w:ind w:right="-427" w:firstLine="4860"/>
        <w:jc w:val="both"/>
        <w:rPr>
          <w:rFonts w:ascii="Verdana" w:hAnsi="Verdana"/>
          <w:lang w:eastAsia="pl-PL"/>
        </w:rPr>
      </w:pPr>
      <w:r>
        <w:rPr>
          <w:rFonts w:ascii="Verdana" w:hAnsi="Verdana"/>
          <w:lang w:eastAsia="pl-PL"/>
        </w:rPr>
        <w:t xml:space="preserve">  </w:t>
      </w:r>
      <w:r w:rsidRPr="004237E2">
        <w:rPr>
          <w:rFonts w:ascii="Verdana" w:hAnsi="Verdana"/>
          <w:lang w:eastAsia="pl-PL"/>
        </w:rPr>
        <w:t>ZATWIERDZAM:</w:t>
      </w:r>
    </w:p>
    <w:p w14:paraId="0AFC3A03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</w:p>
    <w:p w14:paraId="094A3E1D" w14:textId="77777777" w:rsidR="00B44B36" w:rsidRPr="004237E2" w:rsidRDefault="00B44B36" w:rsidP="00B44B36">
      <w:pPr>
        <w:suppressAutoHyphens w:val="0"/>
        <w:spacing w:line="360" w:lineRule="auto"/>
        <w:ind w:left="2127" w:right="-427" w:firstLine="709"/>
        <w:jc w:val="center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>……………………………….</w:t>
      </w:r>
    </w:p>
    <w:p w14:paraId="003D9AC8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</w:p>
    <w:p w14:paraId="56679FA1" w14:textId="77777777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</w:p>
    <w:p w14:paraId="6063CD70" w14:textId="77777777" w:rsidR="00B44B36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</w:p>
    <w:p w14:paraId="6FCD23C4" w14:textId="77777777" w:rsidR="00B44B36" w:rsidRDefault="00B44B36" w:rsidP="00B44B36">
      <w:pPr>
        <w:suppressAutoHyphens w:val="0"/>
        <w:spacing w:line="360" w:lineRule="auto"/>
        <w:ind w:right="-427"/>
        <w:rPr>
          <w:rFonts w:ascii="Verdana" w:hAnsi="Verdana"/>
          <w:lang w:eastAsia="pl-PL"/>
        </w:rPr>
      </w:pPr>
    </w:p>
    <w:p w14:paraId="2BE20D7E" w14:textId="3B58459F" w:rsidR="00B44B36" w:rsidRPr="004237E2" w:rsidRDefault="00B44B36" w:rsidP="00B44B36">
      <w:pPr>
        <w:suppressAutoHyphens w:val="0"/>
        <w:spacing w:line="360" w:lineRule="auto"/>
        <w:ind w:right="-427"/>
        <w:jc w:val="center"/>
        <w:rPr>
          <w:rFonts w:ascii="Verdana" w:hAnsi="Verdana"/>
          <w:lang w:eastAsia="pl-PL"/>
        </w:rPr>
      </w:pPr>
      <w:r w:rsidRPr="004237E2">
        <w:rPr>
          <w:rFonts w:ascii="Verdana" w:hAnsi="Verdana"/>
          <w:lang w:eastAsia="pl-PL"/>
        </w:rPr>
        <w:t xml:space="preserve">Olsztyn dnia: </w:t>
      </w:r>
      <w:r w:rsidR="002D32FC">
        <w:rPr>
          <w:rFonts w:ascii="Verdana" w:hAnsi="Verdana"/>
          <w:lang w:eastAsia="pl-PL"/>
        </w:rPr>
        <w:t>………………….</w:t>
      </w:r>
      <w:r w:rsidR="00F8630E">
        <w:rPr>
          <w:rFonts w:ascii="Verdana" w:hAnsi="Verdana"/>
          <w:lang w:eastAsia="pl-PL"/>
        </w:rPr>
        <w:t>.</w:t>
      </w:r>
    </w:p>
    <w:p w14:paraId="1A2C54D8" w14:textId="77777777" w:rsidR="00B44B36" w:rsidRPr="005704E3" w:rsidRDefault="00B44B36" w:rsidP="00B44B36">
      <w:pPr>
        <w:pStyle w:val="Tekstpodstawowy"/>
        <w:spacing w:line="360" w:lineRule="auto"/>
        <w:ind w:right="-427"/>
        <w:jc w:val="center"/>
        <w:rPr>
          <w:rFonts w:ascii="Verdana" w:hAnsi="Verdana"/>
          <w:sz w:val="20"/>
        </w:rPr>
        <w:sectPr w:rsidR="00B44B36" w:rsidRPr="005704E3" w:rsidSect="00A81C6B"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31BFB38B" w14:textId="77777777" w:rsidR="00B44B36" w:rsidRPr="005704E3" w:rsidRDefault="00B44B36" w:rsidP="00B44B36">
      <w:pPr>
        <w:pStyle w:val="Tekstpodstawowy"/>
        <w:pageBreakBefore/>
        <w:spacing w:line="360" w:lineRule="auto"/>
        <w:ind w:right="-427"/>
        <w:jc w:val="center"/>
        <w:rPr>
          <w:rFonts w:ascii="Verdana" w:hAnsi="Verdana"/>
          <w:sz w:val="20"/>
        </w:rPr>
      </w:pPr>
    </w:p>
    <w:p w14:paraId="2257A381" w14:textId="77777777" w:rsidR="00B44B36" w:rsidRPr="005704E3" w:rsidRDefault="00B44B36" w:rsidP="00B44B36">
      <w:pPr>
        <w:pStyle w:val="Tekstpodstawowy"/>
        <w:spacing w:line="360" w:lineRule="auto"/>
        <w:ind w:right="-427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Specyfikacja Istotnych Warunków Zamówienia zawiera: </w:t>
      </w:r>
    </w:p>
    <w:p w14:paraId="172854B2" w14:textId="77777777" w:rsidR="00B44B36" w:rsidRPr="005704E3" w:rsidRDefault="00B44B36" w:rsidP="00B44B36">
      <w:pPr>
        <w:pStyle w:val="Tekstpodstawowy"/>
        <w:spacing w:line="360" w:lineRule="auto"/>
        <w:ind w:right="-2"/>
        <w:jc w:val="both"/>
        <w:rPr>
          <w:rFonts w:ascii="Verdana" w:hAnsi="Verdana"/>
          <w:sz w:val="20"/>
        </w:rPr>
      </w:pPr>
    </w:p>
    <w:p w14:paraId="0145F96C" w14:textId="77777777" w:rsidR="00B44B36" w:rsidRPr="005704E3" w:rsidRDefault="00B44B36" w:rsidP="00B44B36">
      <w:pPr>
        <w:pStyle w:val="tekstdokumentu"/>
        <w:rPr>
          <w:rFonts w:ascii="Verdana" w:hAnsi="Verdana"/>
          <w:sz w:val="20"/>
          <w:szCs w:val="20"/>
        </w:rPr>
      </w:pPr>
      <w:r w:rsidRPr="007D1132">
        <w:rPr>
          <w:rStyle w:val="tekstdokbold"/>
          <w:rFonts w:ascii="Verdana" w:hAnsi="Verdana"/>
          <w:b/>
          <w:bCs/>
          <w:sz w:val="20"/>
          <w:szCs w:val="20"/>
        </w:rPr>
        <w:t>Tom I:</w:t>
      </w:r>
      <w:r w:rsidRPr="005704E3">
        <w:rPr>
          <w:rStyle w:val="tekstdokbold"/>
          <w:rFonts w:ascii="Verdana" w:hAnsi="Verdana"/>
          <w:bCs/>
          <w:sz w:val="20"/>
          <w:szCs w:val="20"/>
        </w:rPr>
        <w:tab/>
      </w:r>
      <w:r w:rsidRPr="005704E3">
        <w:rPr>
          <w:rFonts w:ascii="Verdana" w:hAnsi="Verdana"/>
          <w:bCs/>
          <w:sz w:val="20"/>
          <w:szCs w:val="20"/>
        </w:rPr>
        <w:t>INSTRU</w:t>
      </w:r>
      <w:r w:rsidRPr="005704E3">
        <w:rPr>
          <w:rFonts w:ascii="Verdana" w:hAnsi="Verdana"/>
          <w:sz w:val="20"/>
          <w:szCs w:val="20"/>
        </w:rPr>
        <w:t>KCJA DLA WYKONAWCÓW WRAZ Z FORMULARZAMI</w:t>
      </w:r>
    </w:p>
    <w:p w14:paraId="747E6605" w14:textId="77777777" w:rsidR="00B44B36" w:rsidRPr="005704E3" w:rsidRDefault="00B44B36" w:rsidP="00B44B36">
      <w:pPr>
        <w:pStyle w:val="tekstdokumentu"/>
        <w:rPr>
          <w:rFonts w:ascii="Verdana" w:hAnsi="Verdana"/>
          <w:sz w:val="20"/>
          <w:szCs w:val="20"/>
        </w:rPr>
      </w:pPr>
    </w:p>
    <w:p w14:paraId="301CBA17" w14:textId="77777777" w:rsidR="00B44B36" w:rsidRPr="005704E3" w:rsidRDefault="00B44B36" w:rsidP="00B44B36">
      <w:pPr>
        <w:pStyle w:val="tekstdokumentu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Rozdział 1</w:t>
      </w:r>
      <w:r w:rsidRPr="005704E3">
        <w:rPr>
          <w:rFonts w:ascii="Verdana" w:hAnsi="Verdana"/>
          <w:sz w:val="20"/>
          <w:szCs w:val="20"/>
        </w:rPr>
        <w:tab/>
        <w:t>Instrukcja dla Wykonawców (IDW)</w:t>
      </w:r>
    </w:p>
    <w:p w14:paraId="591BD580" w14:textId="77777777" w:rsidR="00B44B36" w:rsidRPr="005704E3" w:rsidRDefault="00B44B36" w:rsidP="00B44B36">
      <w:pPr>
        <w:pStyle w:val="tekstdokumentu"/>
        <w:rPr>
          <w:rFonts w:ascii="Verdana" w:hAnsi="Verdana"/>
          <w:sz w:val="20"/>
          <w:szCs w:val="20"/>
        </w:rPr>
      </w:pPr>
    </w:p>
    <w:p w14:paraId="1BDA84D7" w14:textId="77777777" w:rsidR="00B44B36" w:rsidRPr="000C5890" w:rsidRDefault="00B44B36" w:rsidP="00B44B36">
      <w:pPr>
        <w:pStyle w:val="tekstdokumentu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Rozdział 2</w:t>
      </w:r>
      <w:r w:rsidRPr="005704E3">
        <w:rPr>
          <w:rFonts w:ascii="Verdana" w:hAnsi="Verdana"/>
          <w:sz w:val="20"/>
          <w:szCs w:val="20"/>
        </w:rPr>
        <w:tab/>
        <w:t xml:space="preserve">Formularz Oferty </w:t>
      </w:r>
      <w:r w:rsidRPr="000C5890">
        <w:rPr>
          <w:rFonts w:ascii="Verdana" w:hAnsi="Verdana"/>
          <w:sz w:val="20"/>
          <w:szCs w:val="20"/>
        </w:rPr>
        <w:t>i Formularze załączników do Oferty:</w:t>
      </w:r>
    </w:p>
    <w:p w14:paraId="2926F0D1" w14:textId="77777777" w:rsidR="00B44B36" w:rsidRPr="000C5890" w:rsidRDefault="00B44B36" w:rsidP="00B44B36">
      <w:pPr>
        <w:pStyle w:val="tekstdokumentu"/>
        <w:rPr>
          <w:rFonts w:ascii="Verdana" w:hAnsi="Verdana"/>
          <w:sz w:val="20"/>
          <w:szCs w:val="20"/>
        </w:rPr>
      </w:pPr>
    </w:p>
    <w:p w14:paraId="55F14B0E" w14:textId="77777777" w:rsidR="00B44B36" w:rsidRPr="0019205D" w:rsidRDefault="00B44B36" w:rsidP="00B44B36">
      <w:pPr>
        <w:pStyle w:val="zacznik"/>
        <w:ind w:left="3544" w:hanging="2119"/>
        <w:rPr>
          <w:rFonts w:ascii="Verdana" w:hAnsi="Verdana"/>
          <w:iCs w:val="0"/>
          <w:sz w:val="20"/>
          <w:szCs w:val="20"/>
        </w:rPr>
      </w:pPr>
      <w:r>
        <w:rPr>
          <w:rFonts w:ascii="Verdana" w:hAnsi="Verdana" w:cs="Verdana"/>
          <w:sz w:val="20"/>
          <w:szCs w:val="20"/>
          <w:lang w:eastAsia="pl-PL"/>
        </w:rPr>
        <w:t>Formularz 2.1.</w:t>
      </w:r>
      <w:r>
        <w:rPr>
          <w:rFonts w:ascii="Verdana" w:hAnsi="Verdana" w:cs="Verdana"/>
          <w:sz w:val="20"/>
          <w:szCs w:val="20"/>
          <w:lang w:eastAsia="pl-PL"/>
        </w:rPr>
        <w:tab/>
        <w:t>Informacja o przynależności do grupy kapitałowej.</w:t>
      </w:r>
    </w:p>
    <w:p w14:paraId="24D93CB7" w14:textId="77777777" w:rsidR="00B44B36" w:rsidRPr="005704E3" w:rsidRDefault="00B44B36" w:rsidP="00B44B36">
      <w:pPr>
        <w:pStyle w:val="tekstdokumentu"/>
        <w:ind w:hanging="22"/>
        <w:rPr>
          <w:rFonts w:ascii="Verdana" w:hAnsi="Verdana"/>
          <w:b w:val="0"/>
          <w:sz w:val="20"/>
          <w:szCs w:val="20"/>
        </w:rPr>
      </w:pPr>
    </w:p>
    <w:p w14:paraId="3CFB1026" w14:textId="77777777" w:rsidR="00B44B36" w:rsidRPr="005704E3" w:rsidRDefault="00B44B36" w:rsidP="00B44B36">
      <w:pPr>
        <w:pStyle w:val="tekstdokumentu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Rozdział 3</w:t>
      </w:r>
      <w:r w:rsidRPr="005704E3">
        <w:rPr>
          <w:rFonts w:ascii="Verdana" w:hAnsi="Verdana"/>
          <w:sz w:val="20"/>
          <w:szCs w:val="20"/>
        </w:rPr>
        <w:tab/>
        <w:t>Formularze dotyczące spełniania prz</w:t>
      </w:r>
      <w:r>
        <w:rPr>
          <w:rFonts w:ascii="Verdana" w:hAnsi="Verdana"/>
          <w:sz w:val="20"/>
          <w:szCs w:val="20"/>
        </w:rPr>
        <w:t xml:space="preserve">ez Wykonawców warunków udziału </w:t>
      </w:r>
      <w:r w:rsidRPr="005704E3">
        <w:rPr>
          <w:rFonts w:ascii="Verdana" w:hAnsi="Verdana"/>
          <w:sz w:val="20"/>
          <w:szCs w:val="20"/>
        </w:rPr>
        <w:t>w postępowaniu:</w:t>
      </w:r>
    </w:p>
    <w:p w14:paraId="06A74937" w14:textId="77777777" w:rsidR="00B44B36" w:rsidRPr="005704E3" w:rsidRDefault="00B44B36" w:rsidP="00B44B36">
      <w:pPr>
        <w:pStyle w:val="zacznik"/>
        <w:rPr>
          <w:rFonts w:ascii="Verdana" w:hAnsi="Verdana"/>
          <w:sz w:val="20"/>
          <w:szCs w:val="20"/>
        </w:rPr>
      </w:pPr>
    </w:p>
    <w:p w14:paraId="5AB07A6D" w14:textId="77777777" w:rsidR="00B44B36" w:rsidRDefault="00B44B36" w:rsidP="00B44B36">
      <w:pPr>
        <w:pStyle w:val="zacznik"/>
        <w:spacing w:after="120"/>
        <w:ind w:left="3544" w:hanging="2121"/>
        <w:rPr>
          <w:rFonts w:ascii="Verdana" w:hAnsi="Verdana"/>
          <w:sz w:val="20"/>
          <w:szCs w:val="20"/>
        </w:rPr>
      </w:pPr>
      <w:r w:rsidRPr="000E6375">
        <w:rPr>
          <w:rStyle w:val="tekstdokbold"/>
          <w:rFonts w:ascii="Verdana" w:hAnsi="Verdana"/>
          <w:b w:val="0"/>
          <w:sz w:val="20"/>
          <w:szCs w:val="20"/>
        </w:rPr>
        <w:t>Formularz 3.1.</w:t>
      </w:r>
      <w:r w:rsidRPr="000E6375">
        <w:rPr>
          <w:rStyle w:val="tekstdokbold"/>
          <w:rFonts w:ascii="Verdana" w:hAnsi="Verdana"/>
          <w:b w:val="0"/>
          <w:sz w:val="20"/>
          <w:szCs w:val="20"/>
        </w:rPr>
        <w:tab/>
      </w:r>
      <w:r w:rsidRPr="000E6375">
        <w:rPr>
          <w:rFonts w:ascii="Verdana" w:hAnsi="Verdana"/>
          <w:sz w:val="20"/>
          <w:szCs w:val="20"/>
        </w:rPr>
        <w:t xml:space="preserve">Oświadczenie Wykonawcy o braku podstaw do wykluczenia z postępowania w okolicznościach, o których mowa w art. 24 ust. 1 ustawy </w:t>
      </w:r>
      <w:proofErr w:type="spellStart"/>
      <w:r w:rsidRPr="000E6375">
        <w:rPr>
          <w:rFonts w:ascii="Verdana" w:hAnsi="Verdana"/>
          <w:sz w:val="20"/>
          <w:szCs w:val="20"/>
        </w:rPr>
        <w:t>Pzp</w:t>
      </w:r>
      <w:proofErr w:type="spellEnd"/>
      <w:r w:rsidRPr="000E6375">
        <w:rPr>
          <w:rFonts w:ascii="Verdana" w:hAnsi="Verdana"/>
          <w:sz w:val="20"/>
          <w:szCs w:val="20"/>
        </w:rPr>
        <w:t>;</w:t>
      </w:r>
    </w:p>
    <w:p w14:paraId="0A7AADC7" w14:textId="77777777" w:rsidR="00B44B36" w:rsidRPr="000E6375" w:rsidRDefault="00B44B36" w:rsidP="00B44B36">
      <w:pPr>
        <w:pStyle w:val="zacznik"/>
        <w:spacing w:after="120"/>
        <w:ind w:left="3544" w:hanging="2121"/>
        <w:rPr>
          <w:rFonts w:ascii="Verdana" w:hAnsi="Verdana"/>
          <w:sz w:val="20"/>
          <w:szCs w:val="20"/>
        </w:rPr>
      </w:pPr>
    </w:p>
    <w:p w14:paraId="1F69655D" w14:textId="77777777" w:rsidR="00B44B36" w:rsidRPr="0053382C" w:rsidRDefault="00B44B36" w:rsidP="00B44B36">
      <w:pPr>
        <w:pStyle w:val="tekstdokumentu"/>
        <w:rPr>
          <w:rStyle w:val="tekstdokbold"/>
          <w:rFonts w:ascii="Verdana" w:hAnsi="Verdana"/>
          <w:bCs/>
          <w:sz w:val="20"/>
          <w:szCs w:val="20"/>
        </w:rPr>
      </w:pPr>
      <w:r w:rsidRPr="007D1132">
        <w:rPr>
          <w:rStyle w:val="tekstdokbold"/>
          <w:rFonts w:ascii="Verdana" w:hAnsi="Verdana"/>
          <w:b/>
          <w:bCs/>
          <w:sz w:val="20"/>
          <w:szCs w:val="20"/>
        </w:rPr>
        <w:t>Tom II:</w:t>
      </w:r>
      <w:r w:rsidRPr="007D1132">
        <w:rPr>
          <w:rStyle w:val="tekstdokbold"/>
          <w:rFonts w:ascii="Verdana" w:hAnsi="Verdana"/>
          <w:b/>
          <w:bCs/>
          <w:sz w:val="20"/>
          <w:szCs w:val="20"/>
        </w:rPr>
        <w:tab/>
      </w:r>
      <w:r>
        <w:rPr>
          <w:rStyle w:val="tekstdokbold"/>
          <w:rFonts w:ascii="Verdana" w:hAnsi="Verdana"/>
          <w:b/>
          <w:bCs/>
          <w:sz w:val="20"/>
          <w:szCs w:val="20"/>
        </w:rPr>
        <w:t>PROJEKT</w:t>
      </w:r>
      <w:r w:rsidRPr="005C2565">
        <w:rPr>
          <w:rStyle w:val="tekstdokbold"/>
          <w:rFonts w:ascii="Verdana" w:hAnsi="Verdana"/>
          <w:b/>
          <w:bCs/>
          <w:sz w:val="20"/>
          <w:szCs w:val="20"/>
        </w:rPr>
        <w:t xml:space="preserve"> UMOWY</w:t>
      </w:r>
    </w:p>
    <w:p w14:paraId="296271DC" w14:textId="77777777" w:rsidR="00B44B36" w:rsidRPr="0053382C" w:rsidRDefault="00B44B36" w:rsidP="00B44B36">
      <w:pPr>
        <w:pStyle w:val="tekstdokumentu"/>
        <w:rPr>
          <w:rFonts w:ascii="Verdana" w:hAnsi="Verdana"/>
          <w:sz w:val="20"/>
          <w:szCs w:val="20"/>
        </w:rPr>
      </w:pPr>
    </w:p>
    <w:p w14:paraId="40B6CCEE" w14:textId="52C5175C" w:rsidR="00B44B36" w:rsidRPr="00FB1981" w:rsidRDefault="00B44B36" w:rsidP="00B44B36">
      <w:pPr>
        <w:pStyle w:val="tekstdokumentu"/>
        <w:rPr>
          <w:rStyle w:val="tekstdokbold"/>
          <w:rFonts w:ascii="Verdana" w:hAnsi="Verdana"/>
          <w:b/>
          <w:bCs/>
          <w:color w:val="000000"/>
          <w:sz w:val="20"/>
          <w:szCs w:val="20"/>
        </w:rPr>
      </w:pPr>
      <w:r w:rsidRPr="00FB1981">
        <w:rPr>
          <w:rStyle w:val="tekstdokbold"/>
          <w:rFonts w:ascii="Verdana" w:hAnsi="Verdana"/>
          <w:b/>
          <w:bCs/>
          <w:sz w:val="20"/>
          <w:szCs w:val="20"/>
        </w:rPr>
        <w:t>Tom I</w:t>
      </w:r>
      <w:r>
        <w:rPr>
          <w:rStyle w:val="tekstdokbold"/>
          <w:rFonts w:ascii="Verdana" w:hAnsi="Verdana"/>
          <w:b/>
          <w:bCs/>
          <w:sz w:val="20"/>
          <w:szCs w:val="20"/>
        </w:rPr>
        <w:t>II</w:t>
      </w:r>
      <w:r w:rsidRPr="00FB1981">
        <w:rPr>
          <w:rStyle w:val="tekstdokbold"/>
          <w:rFonts w:ascii="Verdana" w:hAnsi="Verdana"/>
          <w:b/>
          <w:bCs/>
          <w:sz w:val="20"/>
          <w:szCs w:val="20"/>
        </w:rPr>
        <w:t>:</w:t>
      </w:r>
      <w:r w:rsidRPr="00FB1981">
        <w:rPr>
          <w:rStyle w:val="tekstdokbold"/>
          <w:rFonts w:ascii="Verdana" w:hAnsi="Verdana"/>
          <w:b/>
          <w:bCs/>
          <w:sz w:val="20"/>
          <w:szCs w:val="20"/>
        </w:rPr>
        <w:tab/>
      </w:r>
      <w:r w:rsidR="00074BA4">
        <w:rPr>
          <w:rStyle w:val="tekstdokbold"/>
          <w:rFonts w:ascii="Verdana" w:hAnsi="Verdana"/>
          <w:b/>
          <w:bCs/>
          <w:color w:val="000000"/>
          <w:sz w:val="20"/>
          <w:szCs w:val="20"/>
        </w:rPr>
        <w:t>OPIS PRZEDMIOTU ZAMÓWIENIA</w:t>
      </w:r>
    </w:p>
    <w:p w14:paraId="3FE08F4B" w14:textId="77777777" w:rsidR="00B44B36" w:rsidRPr="0053382C" w:rsidRDefault="00B44B36" w:rsidP="00B44B36">
      <w:pPr>
        <w:pStyle w:val="tekstdokumentu"/>
        <w:rPr>
          <w:rFonts w:ascii="Verdana" w:hAnsi="Verdana"/>
          <w:sz w:val="20"/>
          <w:szCs w:val="20"/>
        </w:rPr>
      </w:pPr>
    </w:p>
    <w:p w14:paraId="24E5F901" w14:textId="5FA244D4" w:rsidR="00B44B36" w:rsidRPr="0053382C" w:rsidRDefault="00B44B36" w:rsidP="00B44B36">
      <w:pPr>
        <w:ind w:left="1440" w:hanging="1440"/>
        <w:rPr>
          <w:rStyle w:val="tekstdokbold"/>
          <w:rFonts w:ascii="Verdana" w:hAnsi="Verdana"/>
          <w:iCs/>
          <w:sz w:val="20"/>
          <w:szCs w:val="20"/>
        </w:rPr>
      </w:pPr>
      <w:r w:rsidRPr="0053382C">
        <w:rPr>
          <w:rFonts w:ascii="Verdana" w:hAnsi="Verdana"/>
          <w:b/>
          <w:sz w:val="20"/>
          <w:szCs w:val="20"/>
        </w:rPr>
        <w:t xml:space="preserve">Tom </w:t>
      </w:r>
      <w:r>
        <w:rPr>
          <w:rFonts w:ascii="Verdana" w:hAnsi="Verdana"/>
          <w:b/>
          <w:sz w:val="20"/>
          <w:szCs w:val="20"/>
        </w:rPr>
        <w:t>I</w:t>
      </w:r>
      <w:r w:rsidRPr="0053382C">
        <w:rPr>
          <w:rFonts w:ascii="Verdana" w:hAnsi="Verdana"/>
          <w:b/>
          <w:sz w:val="20"/>
          <w:szCs w:val="20"/>
        </w:rPr>
        <w:t>V:</w:t>
      </w:r>
      <w:r w:rsidRPr="0053382C">
        <w:rPr>
          <w:rFonts w:ascii="Verdana" w:hAnsi="Verdana"/>
          <w:b/>
          <w:sz w:val="20"/>
          <w:szCs w:val="20"/>
        </w:rPr>
        <w:tab/>
      </w:r>
      <w:r w:rsidR="002D32FC">
        <w:rPr>
          <w:rStyle w:val="tekstdokbold"/>
          <w:rFonts w:ascii="Verdana" w:hAnsi="Verdana"/>
          <w:iCs/>
          <w:sz w:val="20"/>
          <w:szCs w:val="20"/>
        </w:rPr>
        <w:t>FORMULARZ CENOWY</w:t>
      </w:r>
      <w:r w:rsidRPr="0053382C">
        <w:rPr>
          <w:rStyle w:val="tekstdokbold"/>
          <w:rFonts w:ascii="Verdana" w:hAnsi="Verdana"/>
          <w:iCs/>
          <w:sz w:val="20"/>
          <w:szCs w:val="20"/>
        </w:rPr>
        <w:t xml:space="preserve"> </w:t>
      </w:r>
    </w:p>
    <w:p w14:paraId="258E5D27" w14:textId="77777777" w:rsidR="00B44B36" w:rsidRPr="005704E3" w:rsidRDefault="00B44B36" w:rsidP="00B44B36">
      <w:pPr>
        <w:suppressAutoHyphens w:val="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br w:type="page"/>
      </w:r>
    </w:p>
    <w:p w14:paraId="61986713" w14:textId="77777777" w:rsidR="00B44B36" w:rsidRPr="005704E3" w:rsidRDefault="00B44B36" w:rsidP="00B44B36">
      <w:pPr>
        <w:pStyle w:val="tytu0"/>
        <w:pageBreakBefore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lastRenderedPageBreak/>
        <w:t>Rozdział 1</w:t>
      </w:r>
    </w:p>
    <w:p w14:paraId="2EB72FCD" w14:textId="77777777" w:rsidR="00B44B36" w:rsidRPr="005704E3" w:rsidRDefault="00B44B36" w:rsidP="00B44B36">
      <w:pPr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Instrukcja dla Wykonawców (IDW)</w:t>
      </w:r>
    </w:p>
    <w:p w14:paraId="44B19487" w14:textId="77777777" w:rsidR="00B44B36" w:rsidRPr="005704E3" w:rsidRDefault="00B44B36" w:rsidP="00B44B36">
      <w:pPr>
        <w:jc w:val="center"/>
        <w:rPr>
          <w:rFonts w:ascii="Verdana" w:hAnsi="Verdana"/>
          <w:b/>
          <w:sz w:val="20"/>
          <w:szCs w:val="20"/>
        </w:rPr>
      </w:pPr>
    </w:p>
    <w:p w14:paraId="6B9BDCB3" w14:textId="77777777" w:rsidR="00B44B36" w:rsidRPr="005704E3" w:rsidRDefault="00B44B36" w:rsidP="00B44B36">
      <w:pPr>
        <w:pStyle w:val="Tekstpodstawowy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1.</w:t>
      </w:r>
      <w:r w:rsidRPr="005704E3">
        <w:rPr>
          <w:rFonts w:ascii="Verdana" w:hAnsi="Verdana"/>
          <w:b/>
          <w:bCs/>
          <w:sz w:val="20"/>
        </w:rPr>
        <w:tab/>
        <w:t>ZAMAWIAJĄCY</w:t>
      </w:r>
    </w:p>
    <w:p w14:paraId="556EC12D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237E2">
        <w:rPr>
          <w:rFonts w:ascii="Verdana" w:hAnsi="Verdana"/>
          <w:b/>
          <w:sz w:val="20"/>
          <w:szCs w:val="20"/>
          <w:highlight w:val="lightGray"/>
          <w:lang w:eastAsia="pl-PL"/>
        </w:rPr>
        <w:t>PROWADZĄCY POSTĘPOWANIE</w:t>
      </w:r>
      <w:r w:rsidRPr="004237E2">
        <w:rPr>
          <w:rFonts w:ascii="Verdana" w:hAnsi="Verdana"/>
          <w:sz w:val="20"/>
          <w:szCs w:val="20"/>
          <w:lang w:eastAsia="pl-PL"/>
        </w:rPr>
        <w:t>:</w:t>
      </w:r>
    </w:p>
    <w:p w14:paraId="14F5C8D2" w14:textId="77777777" w:rsidR="00B44B36" w:rsidRPr="004237E2" w:rsidRDefault="00B44B36" w:rsidP="00B44B36">
      <w:pPr>
        <w:suppressAutoHyphens w:val="0"/>
        <w:spacing w:before="120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2170DC">
        <w:rPr>
          <w:rFonts w:ascii="Verdana" w:hAnsi="Verdana"/>
          <w:sz w:val="20"/>
          <w:szCs w:val="20"/>
        </w:rPr>
        <w:t xml:space="preserve">Skarb Państwa – Generalny Dyrektor Dróg Krajowych i Autostrad w zakresie działalności Generalnej Dyrekcji Dróg Krajowych i Autostrad </w:t>
      </w:r>
      <w:r>
        <w:rPr>
          <w:rFonts w:ascii="Verdana" w:hAnsi="Verdana"/>
          <w:sz w:val="20"/>
          <w:szCs w:val="20"/>
        </w:rPr>
        <w:t>Oddziału w Olsztynie Rejonu</w:t>
      </w:r>
      <w:r w:rsidRPr="002170DC">
        <w:rPr>
          <w:rFonts w:ascii="Verdana" w:hAnsi="Verdana"/>
          <w:sz w:val="20"/>
          <w:szCs w:val="20"/>
        </w:rPr>
        <w:t xml:space="preserve"> w Olsztynie</w:t>
      </w:r>
      <w:r w:rsidRPr="004237E2">
        <w:rPr>
          <w:rFonts w:ascii="Verdana" w:hAnsi="Verdana"/>
          <w:sz w:val="20"/>
          <w:szCs w:val="20"/>
          <w:lang w:eastAsia="pl-PL"/>
        </w:rPr>
        <w:t xml:space="preserve">, </w:t>
      </w:r>
    </w:p>
    <w:p w14:paraId="3425E23A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237E2">
        <w:rPr>
          <w:rFonts w:ascii="Verdana" w:hAnsi="Verdana"/>
          <w:sz w:val="20"/>
          <w:szCs w:val="20"/>
          <w:lang w:eastAsia="pl-PL"/>
        </w:rPr>
        <w:t>Adres: ul. Sokola 4, 11-041 Olsztyn</w:t>
      </w:r>
    </w:p>
    <w:p w14:paraId="2C649EEB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val="de-DE" w:eastAsia="pl-PL"/>
        </w:rPr>
      </w:pPr>
      <w:proofErr w:type="spellStart"/>
      <w:r w:rsidRPr="004237E2">
        <w:rPr>
          <w:rFonts w:ascii="Verdana" w:hAnsi="Verdana"/>
          <w:sz w:val="20"/>
          <w:szCs w:val="20"/>
          <w:lang w:val="de-DE" w:eastAsia="pl-PL"/>
        </w:rPr>
        <w:t>telefon</w:t>
      </w:r>
      <w:proofErr w:type="spellEnd"/>
      <w:r w:rsidRPr="004237E2">
        <w:rPr>
          <w:rFonts w:ascii="Verdana" w:hAnsi="Verdana"/>
          <w:sz w:val="20"/>
          <w:szCs w:val="20"/>
          <w:lang w:val="de-DE" w:eastAsia="pl-PL"/>
        </w:rPr>
        <w:t xml:space="preserve">: (89) 523 96 00; </w:t>
      </w:r>
      <w:proofErr w:type="spellStart"/>
      <w:r w:rsidRPr="004237E2">
        <w:rPr>
          <w:rFonts w:ascii="Verdana" w:hAnsi="Verdana"/>
          <w:sz w:val="20"/>
          <w:szCs w:val="20"/>
          <w:lang w:val="de-DE" w:eastAsia="pl-PL"/>
        </w:rPr>
        <w:t>faks</w:t>
      </w:r>
      <w:proofErr w:type="spellEnd"/>
      <w:r w:rsidRPr="004237E2">
        <w:rPr>
          <w:rFonts w:ascii="Verdana" w:hAnsi="Verdana"/>
          <w:sz w:val="20"/>
          <w:szCs w:val="20"/>
          <w:lang w:val="de-DE" w:eastAsia="pl-PL"/>
        </w:rPr>
        <w:t xml:space="preserve"> (89) 523 87 05</w:t>
      </w:r>
    </w:p>
    <w:p w14:paraId="2B315AAA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val="de-DE" w:eastAsia="pl-PL"/>
        </w:rPr>
      </w:pPr>
      <w:proofErr w:type="spellStart"/>
      <w:r w:rsidRPr="004237E2">
        <w:rPr>
          <w:rFonts w:ascii="Verdana" w:hAnsi="Verdana"/>
          <w:sz w:val="20"/>
          <w:szCs w:val="20"/>
          <w:lang w:val="de-DE" w:eastAsia="pl-PL"/>
        </w:rPr>
        <w:t>e-mail</w:t>
      </w:r>
      <w:proofErr w:type="spellEnd"/>
      <w:r w:rsidRPr="004237E2">
        <w:rPr>
          <w:rFonts w:ascii="Verdana" w:hAnsi="Verdana"/>
          <w:sz w:val="20"/>
          <w:szCs w:val="20"/>
          <w:lang w:val="de-DE" w:eastAsia="pl-PL"/>
        </w:rPr>
        <w:t xml:space="preserve">: </w:t>
      </w:r>
      <w:r w:rsidRPr="007E0EFC">
        <w:rPr>
          <w:rFonts w:ascii="Verdana" w:hAnsi="Verdana"/>
          <w:sz w:val="20"/>
          <w:szCs w:val="20"/>
          <w:lang w:val="en-GB" w:eastAsia="pl-PL"/>
        </w:rPr>
        <w:t>sekretariat_ols_rej@gddkia.gov.pl</w:t>
      </w:r>
      <w:r w:rsidRPr="004237E2">
        <w:rPr>
          <w:rFonts w:ascii="Verdana" w:hAnsi="Verdana"/>
          <w:sz w:val="20"/>
          <w:szCs w:val="20"/>
          <w:lang w:val="de-DE" w:eastAsia="pl-PL"/>
        </w:rPr>
        <w:t>;</w:t>
      </w:r>
    </w:p>
    <w:p w14:paraId="1F6FF591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237E2">
        <w:rPr>
          <w:rFonts w:ascii="Verdana" w:hAnsi="Verdana"/>
          <w:sz w:val="20"/>
          <w:szCs w:val="20"/>
          <w:lang w:eastAsia="pl-PL"/>
        </w:rPr>
        <w:t>adres strony internetowej: www.gddkia.gov.pl</w:t>
      </w:r>
    </w:p>
    <w:p w14:paraId="252C6BEE" w14:textId="77777777" w:rsidR="00B44B36" w:rsidRPr="004237E2" w:rsidRDefault="00B44B36" w:rsidP="00B44B36">
      <w:pPr>
        <w:suppressAutoHyphens w:val="0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237E2">
        <w:rPr>
          <w:rFonts w:ascii="Verdana" w:hAnsi="Verdana"/>
          <w:sz w:val="20"/>
          <w:szCs w:val="20"/>
          <w:lang w:eastAsia="pl-PL"/>
        </w:rPr>
        <w:t>Godziny urzędowania: 7</w:t>
      </w:r>
      <w:r w:rsidRPr="004237E2">
        <w:rPr>
          <w:rFonts w:ascii="Verdana" w:hAnsi="Verdana"/>
          <w:sz w:val="20"/>
          <w:szCs w:val="20"/>
          <w:vertAlign w:val="superscript"/>
          <w:lang w:eastAsia="pl-PL"/>
        </w:rPr>
        <w:t>00</w:t>
      </w:r>
      <w:r w:rsidRPr="004237E2">
        <w:rPr>
          <w:rFonts w:ascii="Verdana" w:hAnsi="Verdana"/>
          <w:sz w:val="20"/>
          <w:szCs w:val="20"/>
          <w:lang w:eastAsia="pl-PL"/>
        </w:rPr>
        <w:t xml:space="preserve"> - 15</w:t>
      </w:r>
      <w:r w:rsidRPr="004237E2">
        <w:rPr>
          <w:rFonts w:ascii="Verdana" w:hAnsi="Verdana"/>
          <w:sz w:val="20"/>
          <w:szCs w:val="20"/>
          <w:vertAlign w:val="superscript"/>
          <w:lang w:eastAsia="pl-PL"/>
        </w:rPr>
        <w:t>00</w:t>
      </w:r>
    </w:p>
    <w:p w14:paraId="34356267" w14:textId="77777777" w:rsidR="00B44B36" w:rsidRPr="004237E2" w:rsidRDefault="00B44B36" w:rsidP="00B44B36">
      <w:pPr>
        <w:ind w:left="720"/>
        <w:jc w:val="both"/>
        <w:rPr>
          <w:rFonts w:ascii="Verdana" w:hAnsi="Verdana"/>
          <w:sz w:val="20"/>
          <w:szCs w:val="20"/>
        </w:rPr>
      </w:pPr>
      <w:r w:rsidRPr="004237E2">
        <w:rPr>
          <w:rFonts w:ascii="Verdana" w:hAnsi="Verdana"/>
          <w:sz w:val="20"/>
          <w:szCs w:val="20"/>
          <w:lang w:eastAsia="pl-PL"/>
        </w:rPr>
        <w:t>NIP: 739-32-79-711</w:t>
      </w:r>
    </w:p>
    <w:p w14:paraId="7F0CD431" w14:textId="77777777" w:rsidR="00B44B36" w:rsidRPr="005704E3" w:rsidRDefault="00B44B36" w:rsidP="00B44B36">
      <w:pPr>
        <w:jc w:val="both"/>
        <w:rPr>
          <w:rFonts w:ascii="Verdana" w:hAnsi="Verdana"/>
          <w:sz w:val="20"/>
          <w:szCs w:val="20"/>
        </w:rPr>
      </w:pPr>
    </w:p>
    <w:p w14:paraId="2A3566A5" w14:textId="77777777" w:rsidR="00B44B36" w:rsidRPr="005704E3" w:rsidRDefault="00B44B36" w:rsidP="00B44B36">
      <w:pPr>
        <w:pStyle w:val="Tekstpodstawowy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2.</w:t>
      </w:r>
      <w:r w:rsidRPr="005704E3">
        <w:rPr>
          <w:rFonts w:ascii="Verdana" w:hAnsi="Verdana"/>
          <w:b/>
          <w:bCs/>
          <w:sz w:val="20"/>
        </w:rPr>
        <w:tab/>
        <w:t>OZNACZENIE POSTĘPOWANIA</w:t>
      </w:r>
    </w:p>
    <w:p w14:paraId="5DAF91BF" w14:textId="27D35D1C" w:rsidR="00B44B36" w:rsidRPr="005704E3" w:rsidRDefault="00B44B36" w:rsidP="00B44B36">
      <w:pPr>
        <w:ind w:left="72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 xml:space="preserve">Postępowanie, którego dotyczy niniejszy dokument oznaczone jest znakiem: </w:t>
      </w:r>
      <w:r w:rsidRPr="005704E3">
        <w:rPr>
          <w:rFonts w:ascii="Verdana" w:hAnsi="Verdana"/>
          <w:sz w:val="20"/>
          <w:szCs w:val="20"/>
        </w:rPr>
        <w:br/>
      </w:r>
      <w:r w:rsidR="008E6295" w:rsidRPr="008E6295">
        <w:rPr>
          <w:rFonts w:ascii="Verdana" w:hAnsi="Verdana"/>
          <w:b/>
          <w:sz w:val="20"/>
          <w:szCs w:val="20"/>
          <w:lang w:eastAsia="pl-PL"/>
        </w:rPr>
        <w:t>O.OL.Z15.2414.1.2015</w:t>
      </w:r>
    </w:p>
    <w:p w14:paraId="33772301" w14:textId="77777777" w:rsidR="00B44B36" w:rsidRPr="005704E3" w:rsidRDefault="00B44B36" w:rsidP="00B44B36">
      <w:pPr>
        <w:spacing w:line="200" w:lineRule="atLeast"/>
        <w:ind w:left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14:paraId="7C86B64D" w14:textId="77777777" w:rsidR="00B44B36" w:rsidRPr="005704E3" w:rsidRDefault="00B44B36" w:rsidP="00B44B36">
      <w:pPr>
        <w:ind w:left="720" w:hanging="720"/>
        <w:jc w:val="both"/>
        <w:rPr>
          <w:rFonts w:ascii="Verdana" w:hAnsi="Verdana"/>
          <w:sz w:val="20"/>
          <w:szCs w:val="20"/>
        </w:rPr>
      </w:pPr>
    </w:p>
    <w:p w14:paraId="570C991D" w14:textId="77777777" w:rsidR="00B44B36" w:rsidRPr="005704E3" w:rsidRDefault="00B44B36" w:rsidP="00B44B36">
      <w:pPr>
        <w:pStyle w:val="Tekstpodstawowy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3.</w:t>
      </w:r>
      <w:r w:rsidRPr="005704E3">
        <w:rPr>
          <w:rFonts w:ascii="Verdana" w:hAnsi="Verdana"/>
          <w:b/>
          <w:bCs/>
          <w:sz w:val="20"/>
        </w:rPr>
        <w:tab/>
        <w:t>TRYB POSTĘPOWANIA</w:t>
      </w:r>
    </w:p>
    <w:p w14:paraId="195AD22B" w14:textId="77777777" w:rsidR="00B44B36" w:rsidRPr="005704E3" w:rsidRDefault="00B44B36" w:rsidP="00B44B36">
      <w:pPr>
        <w:ind w:left="720" w:hanging="11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5704E3">
        <w:rPr>
          <w:rFonts w:ascii="Verdana" w:hAnsi="Verdana"/>
          <w:b/>
          <w:sz w:val="20"/>
          <w:szCs w:val="20"/>
        </w:rPr>
        <w:t>przetargu nieograniczonego</w:t>
      </w:r>
      <w:r w:rsidRPr="005704E3">
        <w:rPr>
          <w:rFonts w:ascii="Verdana" w:hAnsi="Verdana"/>
          <w:sz w:val="20"/>
          <w:szCs w:val="20"/>
        </w:rPr>
        <w:t xml:space="preserve"> na podstawie ustawy z dnia 29 stycznia 2004 roku Prawo zamówień publicznych (Dz. U. z 201</w:t>
      </w:r>
      <w:r>
        <w:rPr>
          <w:rFonts w:ascii="Verdana" w:hAnsi="Verdana"/>
          <w:sz w:val="20"/>
          <w:szCs w:val="20"/>
        </w:rPr>
        <w:t>3</w:t>
      </w:r>
      <w:r w:rsidRPr="005704E3">
        <w:rPr>
          <w:rFonts w:ascii="Verdana" w:hAnsi="Verdana"/>
          <w:sz w:val="20"/>
          <w:szCs w:val="20"/>
        </w:rPr>
        <w:t xml:space="preserve"> r. </w:t>
      </w:r>
      <w:r>
        <w:rPr>
          <w:rFonts w:ascii="Verdana" w:hAnsi="Verdana"/>
          <w:sz w:val="20"/>
          <w:szCs w:val="20"/>
        </w:rPr>
        <w:t xml:space="preserve">poz. </w:t>
      </w:r>
      <w:r w:rsidRPr="005704E3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>07</w:t>
      </w:r>
      <w:r w:rsidRPr="005704E3">
        <w:rPr>
          <w:rFonts w:ascii="Verdana" w:hAnsi="Verdana"/>
          <w:sz w:val="20"/>
          <w:szCs w:val="20"/>
        </w:rPr>
        <w:t xml:space="preserve"> ze zm.) zwanej dalej „ustawą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”.</w:t>
      </w:r>
    </w:p>
    <w:p w14:paraId="4C3D6CEC" w14:textId="77777777" w:rsidR="00B44B36" w:rsidRPr="005704E3" w:rsidRDefault="00B44B36" w:rsidP="00B44B36">
      <w:pPr>
        <w:ind w:left="720" w:hanging="720"/>
        <w:jc w:val="both"/>
        <w:rPr>
          <w:rFonts w:ascii="Verdana" w:hAnsi="Verdana"/>
          <w:sz w:val="20"/>
          <w:szCs w:val="20"/>
        </w:rPr>
      </w:pPr>
    </w:p>
    <w:p w14:paraId="6B888781" w14:textId="77777777" w:rsidR="00B44B36" w:rsidRPr="005704E3" w:rsidRDefault="00B44B36" w:rsidP="00B44B36">
      <w:pPr>
        <w:pStyle w:val="Tekstpodstawowy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4.</w:t>
      </w:r>
      <w:r w:rsidRPr="005704E3">
        <w:rPr>
          <w:rFonts w:ascii="Verdana" w:hAnsi="Verdana"/>
          <w:b/>
          <w:bCs/>
          <w:sz w:val="20"/>
        </w:rPr>
        <w:tab/>
        <w:t>ŹRÓDŁA FINANSOWANIA</w:t>
      </w:r>
    </w:p>
    <w:p w14:paraId="6FC33DAC" w14:textId="77777777" w:rsidR="00B44B36" w:rsidRPr="005704E3" w:rsidRDefault="00B44B36" w:rsidP="00B44B36">
      <w:pPr>
        <w:ind w:left="708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 xml:space="preserve">Zamówienie jest przewidziane do finansowania ze środków krajowych będących </w:t>
      </w:r>
      <w:r w:rsidRPr="005704E3">
        <w:rPr>
          <w:rFonts w:ascii="Verdana" w:hAnsi="Verdana"/>
          <w:sz w:val="20"/>
          <w:szCs w:val="20"/>
        </w:rPr>
        <w:br/>
        <w:t>w dyspozycji Generalnego Dyrektora Dróg Krajowych i Autostrad.</w:t>
      </w:r>
    </w:p>
    <w:p w14:paraId="3021D936" w14:textId="77777777" w:rsidR="00B44B36" w:rsidRPr="005704E3" w:rsidRDefault="00B44B36" w:rsidP="00B44B36">
      <w:pPr>
        <w:ind w:left="708"/>
        <w:rPr>
          <w:rFonts w:ascii="Verdana" w:hAnsi="Verdana"/>
          <w:sz w:val="20"/>
          <w:szCs w:val="20"/>
        </w:rPr>
      </w:pPr>
    </w:p>
    <w:p w14:paraId="1D96AB7C" w14:textId="77777777" w:rsidR="00B44B36" w:rsidRPr="005704E3" w:rsidRDefault="00B44B36" w:rsidP="00B44B36">
      <w:pPr>
        <w:pStyle w:val="Tekstpodstawowy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5.</w:t>
      </w:r>
      <w:r w:rsidRPr="005704E3">
        <w:rPr>
          <w:rFonts w:ascii="Verdana" w:hAnsi="Verdana"/>
          <w:b/>
          <w:bCs/>
          <w:sz w:val="20"/>
        </w:rPr>
        <w:tab/>
        <w:t>PRZEDMIOT ZAMÓWIENIA</w:t>
      </w:r>
    </w:p>
    <w:p w14:paraId="383D76BC" w14:textId="52A1E493" w:rsidR="00B44B36" w:rsidRDefault="00B44B36" w:rsidP="00074BA4">
      <w:pPr>
        <w:suppressAutoHyphens w:val="0"/>
        <w:autoSpaceDE w:val="0"/>
        <w:autoSpaceDN w:val="0"/>
        <w:adjustRightInd w:val="0"/>
        <w:ind w:left="705" w:hanging="705"/>
        <w:jc w:val="both"/>
        <w:rPr>
          <w:rFonts w:ascii="Verdana" w:hAnsi="Verdana" w:cs="Verdana,Bold"/>
          <w:bCs/>
          <w:sz w:val="20"/>
          <w:szCs w:val="20"/>
          <w:lang w:eastAsia="pl-PL"/>
        </w:rPr>
      </w:pPr>
      <w:r w:rsidRPr="005704E3">
        <w:rPr>
          <w:rFonts w:ascii="Verdana" w:hAnsi="Verdana"/>
          <w:sz w:val="20"/>
          <w:szCs w:val="20"/>
        </w:rPr>
        <w:t>5.1.</w:t>
      </w:r>
      <w:r w:rsidRPr="005704E3">
        <w:rPr>
          <w:rFonts w:ascii="Verdana" w:hAnsi="Verdana"/>
          <w:sz w:val="20"/>
          <w:szCs w:val="20"/>
        </w:rPr>
        <w:tab/>
      </w:r>
      <w:r w:rsidRPr="006A4A99">
        <w:rPr>
          <w:rFonts w:ascii="Verdana" w:hAnsi="Verdana"/>
          <w:sz w:val="20"/>
          <w:szCs w:val="20"/>
        </w:rPr>
        <w:t xml:space="preserve">Przedmiotem zamówienia </w:t>
      </w:r>
      <w:r w:rsidR="002D32FC">
        <w:rPr>
          <w:rFonts w:ascii="Verdana" w:hAnsi="Verdana"/>
          <w:sz w:val="20"/>
          <w:szCs w:val="20"/>
        </w:rPr>
        <w:t xml:space="preserve">jest </w:t>
      </w:r>
      <w:r w:rsidR="00074BA4" w:rsidRPr="007A287F">
        <w:rPr>
          <w:rFonts w:ascii="Verdana" w:hAnsi="Verdana"/>
          <w:sz w:val="20"/>
        </w:rPr>
        <w:t>d</w:t>
      </w:r>
      <w:r w:rsidR="00074BA4" w:rsidRPr="007A287F">
        <w:rPr>
          <w:rFonts w:ascii="Verdana" w:hAnsi="Verdana"/>
          <w:bCs/>
          <w:sz w:val="20"/>
        </w:rPr>
        <w:t>ostawa słupków prowadzących U-1a i U-1b do następujących siedzib Generalnej Dyrekcji Dróg Krajowych i Autostrad Rejonu w Olsztynie</w:t>
      </w:r>
      <w:r w:rsidR="008847E0">
        <w:rPr>
          <w:rFonts w:ascii="Verdana" w:hAnsi="Verdana" w:cs="Verdana,Bold"/>
          <w:bCs/>
          <w:sz w:val="20"/>
          <w:szCs w:val="20"/>
          <w:lang w:eastAsia="pl-PL"/>
        </w:rPr>
        <w:t>:</w:t>
      </w:r>
    </w:p>
    <w:p w14:paraId="6EA40048" w14:textId="37EEB229" w:rsidR="00074BA4" w:rsidRPr="00074BA4" w:rsidRDefault="00074BA4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ind w:left="357" w:firstLine="352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>Obwód Drogowy w Ols</w:t>
      </w:r>
      <w:r w:rsidR="009F4FDB">
        <w:rPr>
          <w:rFonts w:ascii="Tahoma" w:hAnsi="Tahoma" w:cs="Tahoma"/>
          <w:sz w:val="20"/>
          <w:szCs w:val="20"/>
          <w:lang w:eastAsia="pl-PL"/>
        </w:rPr>
        <w:t>ztynku, ul. Poranna 36</w:t>
      </w:r>
      <w:r w:rsidRPr="00074BA4">
        <w:rPr>
          <w:rFonts w:ascii="Tahoma" w:hAnsi="Tahoma" w:cs="Tahoma"/>
          <w:sz w:val="20"/>
          <w:szCs w:val="20"/>
          <w:lang w:eastAsia="pl-PL"/>
        </w:rPr>
        <w:t xml:space="preserve">, </w:t>
      </w:r>
    </w:p>
    <w:p w14:paraId="24ABC69D" w14:textId="77777777" w:rsidR="00074BA4" w:rsidRPr="00074BA4" w:rsidRDefault="00074BA4" w:rsidP="00766C91">
      <w:pPr>
        <w:numPr>
          <w:ilvl w:val="0"/>
          <w:numId w:val="14"/>
        </w:numPr>
        <w:tabs>
          <w:tab w:val="left" w:pos="-1985"/>
          <w:tab w:val="num" w:pos="1065"/>
        </w:tabs>
        <w:suppressAutoHyphens w:val="0"/>
        <w:ind w:left="1065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U-1a – 500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6CEF43A2" w14:textId="77777777" w:rsidR="00074BA4" w:rsidRPr="00074BA4" w:rsidRDefault="00074BA4" w:rsidP="00766C91">
      <w:pPr>
        <w:numPr>
          <w:ilvl w:val="0"/>
          <w:numId w:val="14"/>
        </w:numPr>
        <w:tabs>
          <w:tab w:val="left" w:pos="-1985"/>
          <w:tab w:val="num" w:pos="1065"/>
        </w:tabs>
        <w:suppressAutoHyphens w:val="0"/>
        <w:ind w:left="1065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U-1b – 100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32028C72" w14:textId="77777777" w:rsidR="00074BA4" w:rsidRPr="00074BA4" w:rsidRDefault="00074BA4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ind w:firstLine="349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>Obwód Drogowy w Olsztynie, ul. Sokola 4,</w:t>
      </w:r>
    </w:p>
    <w:p w14:paraId="26D2CF27" w14:textId="77777777" w:rsidR="00074BA4" w:rsidRPr="00074BA4" w:rsidRDefault="00074BA4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U-1a – 400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0061C790" w14:textId="77777777" w:rsidR="00074BA4" w:rsidRPr="00074BA4" w:rsidRDefault="00074BA4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U-1b – 200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4231A239" w14:textId="77777777" w:rsidR="00074BA4" w:rsidRPr="00074BA4" w:rsidRDefault="00074BA4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U-1b z mocowaniem do barier linowych bez osłon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przeciwolśnieniowych</w:t>
      </w:r>
      <w:proofErr w:type="spellEnd"/>
      <w:r w:rsidRPr="00074BA4">
        <w:rPr>
          <w:rFonts w:ascii="Tahoma" w:hAnsi="Tahoma" w:cs="Tahoma"/>
          <w:sz w:val="20"/>
          <w:szCs w:val="20"/>
          <w:lang w:eastAsia="pl-PL"/>
        </w:rPr>
        <w:t xml:space="preserve"> – 50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0529466B" w14:textId="77777777" w:rsidR="00074BA4" w:rsidRPr="00074BA4" w:rsidRDefault="00074BA4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ind w:left="357" w:firstLine="352"/>
        <w:jc w:val="both"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>Obwód Drogowy w Biskupcu, ul. Przemysłowa 3</w:t>
      </w:r>
    </w:p>
    <w:p w14:paraId="1B7F3357" w14:textId="77777777" w:rsidR="00074BA4" w:rsidRPr="00074BA4" w:rsidRDefault="00074BA4" w:rsidP="00766C91">
      <w:pPr>
        <w:numPr>
          <w:ilvl w:val="0"/>
          <w:numId w:val="14"/>
        </w:numPr>
        <w:tabs>
          <w:tab w:val="num" w:pos="1065"/>
        </w:tabs>
        <w:ind w:left="1065"/>
        <w:contextualSpacing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U-1b z mocowaniem do barier linowych bez osłon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przeciwolśnieniowych</w:t>
      </w:r>
      <w:proofErr w:type="spellEnd"/>
      <w:r w:rsidRPr="00074BA4">
        <w:rPr>
          <w:rFonts w:ascii="Tahoma" w:hAnsi="Tahoma" w:cs="Tahoma"/>
          <w:sz w:val="20"/>
          <w:szCs w:val="20"/>
          <w:lang w:eastAsia="pl-PL"/>
        </w:rPr>
        <w:t xml:space="preserve"> – 300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79E15A7B" w14:textId="77777777" w:rsidR="00074BA4" w:rsidRPr="00074BA4" w:rsidRDefault="00074BA4" w:rsidP="00766C91">
      <w:pPr>
        <w:numPr>
          <w:ilvl w:val="0"/>
          <w:numId w:val="14"/>
        </w:numPr>
        <w:tabs>
          <w:tab w:val="num" w:pos="1065"/>
        </w:tabs>
        <w:ind w:left="1065"/>
        <w:contextualSpacing/>
        <w:rPr>
          <w:rFonts w:ascii="Tahoma" w:hAnsi="Tahoma" w:cs="Tahoma"/>
          <w:sz w:val="20"/>
          <w:szCs w:val="20"/>
          <w:lang w:eastAsia="pl-PL"/>
        </w:rPr>
      </w:pPr>
      <w:r w:rsidRPr="00074BA4">
        <w:rPr>
          <w:rFonts w:ascii="Tahoma" w:hAnsi="Tahoma" w:cs="Tahoma"/>
          <w:sz w:val="20"/>
          <w:szCs w:val="20"/>
          <w:lang w:eastAsia="pl-PL"/>
        </w:rPr>
        <w:t xml:space="preserve">U-1b z mocowaniem do barier linowych z osłonami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przeciwolśnieniowymi</w:t>
      </w:r>
      <w:proofErr w:type="spellEnd"/>
      <w:r w:rsidRPr="00074BA4">
        <w:rPr>
          <w:rFonts w:ascii="Tahoma" w:hAnsi="Tahoma" w:cs="Tahoma"/>
          <w:sz w:val="20"/>
          <w:szCs w:val="20"/>
          <w:lang w:eastAsia="pl-PL"/>
        </w:rPr>
        <w:t xml:space="preserve"> – 200 </w:t>
      </w:r>
      <w:proofErr w:type="spellStart"/>
      <w:r w:rsidRPr="00074BA4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57178308" w14:textId="075A127D" w:rsidR="00B44B36" w:rsidRPr="002C7A75" w:rsidRDefault="00B44B36" w:rsidP="002C7A75">
      <w:pPr>
        <w:spacing w:before="120" w:line="276" w:lineRule="auto"/>
        <w:ind w:left="705"/>
        <w:jc w:val="both"/>
        <w:rPr>
          <w:rFonts w:ascii="Verdana" w:hAnsi="Verdana"/>
          <w:sz w:val="20"/>
          <w:szCs w:val="20"/>
        </w:rPr>
      </w:pPr>
      <w:r w:rsidRPr="002C7A75">
        <w:rPr>
          <w:rFonts w:ascii="Verdana" w:hAnsi="Verdana"/>
          <w:sz w:val="20"/>
          <w:szCs w:val="20"/>
        </w:rPr>
        <w:t>Zamawiający wymaga aby oferta obejmowała całość przedmiotu zamówienia.</w:t>
      </w:r>
    </w:p>
    <w:p w14:paraId="3C0AB9ED" w14:textId="1108B714" w:rsidR="00B44B36" w:rsidRPr="002C7A75" w:rsidRDefault="00B44B36" w:rsidP="00B44B36">
      <w:pPr>
        <w:suppressAutoHyphens w:val="0"/>
        <w:spacing w:before="120" w:after="120"/>
        <w:ind w:left="720" w:hanging="15"/>
        <w:jc w:val="both"/>
        <w:rPr>
          <w:rFonts w:ascii="Verdana" w:hAnsi="Verdana"/>
          <w:b/>
          <w:iCs/>
          <w:sz w:val="20"/>
          <w:szCs w:val="20"/>
          <w:lang w:eastAsia="pl-PL"/>
        </w:rPr>
      </w:pPr>
      <w:r w:rsidRPr="002C7A75">
        <w:rPr>
          <w:rFonts w:ascii="Verdana" w:hAnsi="Verdana"/>
          <w:bCs/>
          <w:iCs/>
          <w:sz w:val="20"/>
          <w:szCs w:val="20"/>
          <w:lang w:eastAsia="pl-PL"/>
        </w:rPr>
        <w:t>CPV</w:t>
      </w:r>
      <w:r w:rsidRPr="002C7A75">
        <w:rPr>
          <w:rFonts w:ascii="Verdana" w:hAnsi="Verdana"/>
          <w:iCs/>
          <w:sz w:val="20"/>
          <w:szCs w:val="20"/>
          <w:lang w:eastAsia="pl-PL"/>
        </w:rPr>
        <w:t>:</w:t>
      </w:r>
      <w:r w:rsidRPr="002C7A75">
        <w:rPr>
          <w:rFonts w:ascii="Verdana" w:hAnsi="Verdana"/>
          <w:b/>
          <w:iCs/>
          <w:sz w:val="20"/>
          <w:szCs w:val="20"/>
          <w:lang w:eastAsia="pl-PL"/>
        </w:rPr>
        <w:t xml:space="preserve"> </w:t>
      </w:r>
      <w:r w:rsidR="00074BA4" w:rsidRPr="00074BA4">
        <w:rPr>
          <w:rFonts w:ascii="Verdana" w:hAnsi="Verdana" w:cs="Verdana"/>
          <w:spacing w:val="4"/>
          <w:sz w:val="20"/>
          <w:szCs w:val="20"/>
        </w:rPr>
        <w:t>34.92.84.60-0 słupki drogowe</w:t>
      </w:r>
    </w:p>
    <w:p w14:paraId="028B81C8" w14:textId="77777777" w:rsidR="00B44B36" w:rsidRPr="008F1C66" w:rsidRDefault="00B44B36" w:rsidP="00B44B36">
      <w:pPr>
        <w:pStyle w:val="Tekstpodstawowy31"/>
        <w:spacing w:before="0"/>
        <w:ind w:left="720" w:hanging="12"/>
        <w:rPr>
          <w:rFonts w:ascii="Verdana" w:hAnsi="Verdana"/>
          <w:i w:val="0"/>
          <w:sz w:val="20"/>
          <w:szCs w:val="20"/>
        </w:rPr>
      </w:pPr>
      <w:r w:rsidRPr="005704E3">
        <w:rPr>
          <w:rFonts w:ascii="Verdana" w:hAnsi="Verdana"/>
          <w:i w:val="0"/>
          <w:sz w:val="20"/>
          <w:szCs w:val="20"/>
        </w:rPr>
        <w:t xml:space="preserve">Realizacja zamówienia podlega prawu polskiemu, w tym w szczególności ustawie z dnia 23 kwietnia 1964 r. Kodeks cywilny (Dz. U. Nr 16, poz. 93 ze </w:t>
      </w:r>
      <w:r w:rsidRPr="00225A0E">
        <w:rPr>
          <w:rFonts w:ascii="Verdana" w:hAnsi="Verdana"/>
          <w:i w:val="0"/>
          <w:sz w:val="20"/>
          <w:szCs w:val="20"/>
        </w:rPr>
        <w:t>zm.),</w:t>
      </w:r>
      <w:r w:rsidRPr="008F1C66">
        <w:rPr>
          <w:rFonts w:ascii="Verdana" w:hAnsi="Verdana"/>
          <w:i w:val="0"/>
          <w:sz w:val="20"/>
          <w:szCs w:val="20"/>
        </w:rPr>
        <w:t xml:space="preserve">  ustawie z dnia 29 stycznia 2004 r. Prawo zamówień publicznych (Dz. U. z 201</w:t>
      </w:r>
      <w:r>
        <w:rPr>
          <w:rFonts w:ascii="Verdana" w:hAnsi="Verdana"/>
          <w:i w:val="0"/>
          <w:sz w:val="20"/>
          <w:szCs w:val="20"/>
        </w:rPr>
        <w:t>3</w:t>
      </w:r>
      <w:r w:rsidRPr="008F1C66">
        <w:rPr>
          <w:rFonts w:ascii="Verdana" w:hAnsi="Verdana"/>
          <w:i w:val="0"/>
          <w:sz w:val="20"/>
          <w:szCs w:val="20"/>
        </w:rPr>
        <w:t xml:space="preserve"> r., poz. 9</w:t>
      </w:r>
      <w:r>
        <w:rPr>
          <w:rFonts w:ascii="Verdana" w:hAnsi="Verdana"/>
          <w:i w:val="0"/>
          <w:sz w:val="20"/>
          <w:szCs w:val="20"/>
        </w:rPr>
        <w:t>07</w:t>
      </w:r>
      <w:r w:rsidRPr="008F1C66">
        <w:rPr>
          <w:rFonts w:ascii="Verdana" w:hAnsi="Verdana"/>
          <w:i w:val="0"/>
          <w:sz w:val="20"/>
          <w:szCs w:val="20"/>
        </w:rPr>
        <w:t xml:space="preserve"> ze zm.).</w:t>
      </w:r>
    </w:p>
    <w:p w14:paraId="3CFE907A" w14:textId="77777777" w:rsidR="00B44B36" w:rsidRPr="005704E3" w:rsidRDefault="00B44B36" w:rsidP="00B44B36">
      <w:pPr>
        <w:pStyle w:val="Tekstpodstawowy31"/>
        <w:spacing w:before="0"/>
        <w:ind w:left="720" w:hanging="12"/>
        <w:rPr>
          <w:rFonts w:ascii="Verdana" w:hAnsi="Verdana"/>
          <w:i w:val="0"/>
          <w:iCs w:val="0"/>
          <w:sz w:val="20"/>
          <w:szCs w:val="20"/>
        </w:rPr>
      </w:pPr>
    </w:p>
    <w:p w14:paraId="0CF9625B" w14:textId="0079F905" w:rsidR="00B44B36" w:rsidRPr="005704E3" w:rsidRDefault="00B44B36" w:rsidP="00B44B36">
      <w:pPr>
        <w:ind w:left="713" w:hanging="713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lastRenderedPageBreak/>
        <w:t>5.2.</w:t>
      </w:r>
      <w:r w:rsidRPr="005704E3">
        <w:rPr>
          <w:rFonts w:ascii="Verdana" w:hAnsi="Verdana"/>
          <w:sz w:val="20"/>
          <w:szCs w:val="20"/>
        </w:rPr>
        <w:tab/>
        <w:t xml:space="preserve">Zamawiający </w:t>
      </w:r>
      <w:r w:rsidR="00074BA4">
        <w:rPr>
          <w:rFonts w:ascii="Verdana" w:hAnsi="Verdana"/>
          <w:sz w:val="20"/>
          <w:szCs w:val="20"/>
        </w:rPr>
        <w:t xml:space="preserve">nie </w:t>
      </w:r>
      <w:r w:rsidRPr="005704E3">
        <w:rPr>
          <w:rFonts w:ascii="Verdana" w:hAnsi="Verdana"/>
          <w:sz w:val="20"/>
          <w:szCs w:val="20"/>
        </w:rPr>
        <w:t>przewiduje możliwoś</w:t>
      </w:r>
      <w:r>
        <w:rPr>
          <w:rFonts w:ascii="Verdana" w:hAnsi="Verdana"/>
          <w:sz w:val="20"/>
          <w:szCs w:val="20"/>
        </w:rPr>
        <w:t>ć</w:t>
      </w:r>
      <w:r w:rsidRPr="005704E3">
        <w:rPr>
          <w:rFonts w:ascii="Verdana" w:hAnsi="Verdana"/>
          <w:sz w:val="20"/>
          <w:szCs w:val="20"/>
        </w:rPr>
        <w:t xml:space="preserve"> udzielenia </w:t>
      </w:r>
      <w:r w:rsidRPr="00D4192B">
        <w:rPr>
          <w:rFonts w:ascii="Verdana" w:hAnsi="Verdana"/>
          <w:sz w:val="20"/>
          <w:szCs w:val="20"/>
        </w:rPr>
        <w:t>zamówień uzupełniających</w:t>
      </w:r>
      <w:r w:rsidRPr="005704E3">
        <w:rPr>
          <w:rFonts w:ascii="Verdana" w:hAnsi="Verdana"/>
          <w:sz w:val="20"/>
          <w:szCs w:val="20"/>
        </w:rPr>
        <w:t xml:space="preserve">, o których mowa w art. 67 ust. 1 pkt </w:t>
      </w:r>
      <w:r w:rsidR="00074BA4">
        <w:rPr>
          <w:rFonts w:ascii="Verdana" w:hAnsi="Verdana"/>
          <w:sz w:val="20"/>
          <w:szCs w:val="20"/>
        </w:rPr>
        <w:t>7</w:t>
      </w:r>
      <w:r w:rsidRPr="005704E3">
        <w:rPr>
          <w:rFonts w:ascii="Verdana" w:hAnsi="Verdana"/>
          <w:sz w:val="20"/>
          <w:szCs w:val="20"/>
        </w:rPr>
        <w:t xml:space="preserve">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="00074BA4">
        <w:rPr>
          <w:rFonts w:ascii="Verdana" w:hAnsi="Verdana"/>
          <w:sz w:val="20"/>
          <w:szCs w:val="20"/>
        </w:rPr>
        <w:t>.</w:t>
      </w:r>
    </w:p>
    <w:p w14:paraId="563EF2DB" w14:textId="77777777" w:rsidR="00B44B36" w:rsidRPr="005704E3" w:rsidRDefault="00B44B36" w:rsidP="00B44B36">
      <w:pPr>
        <w:ind w:left="713" w:hanging="713"/>
        <w:jc w:val="both"/>
        <w:rPr>
          <w:rFonts w:ascii="Verdana" w:hAnsi="Verdana"/>
          <w:sz w:val="20"/>
          <w:szCs w:val="20"/>
        </w:rPr>
      </w:pPr>
    </w:p>
    <w:p w14:paraId="47F7A56F" w14:textId="77777777" w:rsidR="00B44B36" w:rsidRPr="005704E3" w:rsidRDefault="00B44B36" w:rsidP="00B44B36">
      <w:pPr>
        <w:ind w:left="713" w:hanging="71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5.3</w:t>
      </w:r>
      <w:r w:rsidRPr="005704E3">
        <w:rPr>
          <w:rFonts w:ascii="Verdana" w:hAnsi="Verdana"/>
          <w:sz w:val="20"/>
          <w:szCs w:val="20"/>
        </w:rPr>
        <w:t>.</w:t>
      </w:r>
      <w:r w:rsidRPr="005704E3">
        <w:rPr>
          <w:rFonts w:ascii="Verdana" w:hAnsi="Verdana"/>
          <w:sz w:val="20"/>
          <w:szCs w:val="20"/>
        </w:rPr>
        <w:tab/>
        <w:t xml:space="preserve">Szczegółowo przedmiot zamówienia określony został w Tomach III - </w:t>
      </w:r>
      <w:r>
        <w:rPr>
          <w:rFonts w:ascii="Verdana" w:hAnsi="Verdana"/>
          <w:sz w:val="20"/>
          <w:szCs w:val="20"/>
        </w:rPr>
        <w:t>I</w:t>
      </w:r>
      <w:r w:rsidRPr="005704E3">
        <w:rPr>
          <w:rFonts w:ascii="Verdana" w:hAnsi="Verdana"/>
          <w:sz w:val="20"/>
          <w:szCs w:val="20"/>
        </w:rPr>
        <w:t>V Specyfikacji Istotnych Warunków Zamówienia, zwanej w dalszej treści również „SIWZ” lub „specyfikacją”.</w:t>
      </w:r>
    </w:p>
    <w:p w14:paraId="0292600E" w14:textId="77777777" w:rsidR="00B44B36" w:rsidRPr="00B408A2" w:rsidRDefault="00B44B36" w:rsidP="00B44B36">
      <w:pPr>
        <w:ind w:left="720" w:hanging="720"/>
        <w:jc w:val="both"/>
        <w:rPr>
          <w:rFonts w:ascii="Verdana" w:hAnsi="Verdana"/>
          <w:sz w:val="20"/>
          <w:szCs w:val="20"/>
        </w:rPr>
      </w:pPr>
    </w:p>
    <w:p w14:paraId="64FB846F" w14:textId="1E162B56" w:rsidR="00B44B36" w:rsidRPr="00B408A2" w:rsidRDefault="00B44B36" w:rsidP="003D444D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B408A2">
        <w:rPr>
          <w:rFonts w:ascii="Verdana" w:hAnsi="Verdana"/>
          <w:iCs/>
          <w:sz w:val="20"/>
          <w:szCs w:val="20"/>
        </w:rPr>
        <w:t>5.4.</w:t>
      </w:r>
      <w:r w:rsidRPr="00B408A2">
        <w:rPr>
          <w:rFonts w:ascii="Verdana" w:hAnsi="Verdana"/>
          <w:sz w:val="20"/>
          <w:szCs w:val="20"/>
        </w:rPr>
        <w:tab/>
      </w:r>
      <w:r w:rsidR="003D444D" w:rsidRPr="005704E3">
        <w:rPr>
          <w:rFonts w:ascii="Verdana" w:hAnsi="Verdana"/>
          <w:iCs/>
          <w:sz w:val="20"/>
          <w:szCs w:val="20"/>
        </w:rPr>
        <w:t xml:space="preserve">Zamawiający dopuszcza wykonanie przedmiotu zamówienia przy udziale podwykonawców. Zamawiający żąda wskazania przez Wykonawcę w ofercie (w Formularzu Oferty) </w:t>
      </w:r>
      <w:r w:rsidR="003D444D">
        <w:rPr>
          <w:rFonts w:ascii="Verdana" w:hAnsi="Verdana"/>
          <w:iCs/>
          <w:sz w:val="20"/>
          <w:szCs w:val="20"/>
        </w:rPr>
        <w:t>zakresu zamówienia</w:t>
      </w:r>
      <w:r w:rsidR="003D444D" w:rsidRPr="005704E3">
        <w:rPr>
          <w:rFonts w:ascii="Verdana" w:hAnsi="Verdana"/>
          <w:iCs/>
          <w:sz w:val="20"/>
          <w:szCs w:val="20"/>
        </w:rPr>
        <w:t>, któr</w:t>
      </w:r>
      <w:r w:rsidR="003D444D">
        <w:rPr>
          <w:rFonts w:ascii="Verdana" w:hAnsi="Verdana"/>
          <w:iCs/>
          <w:sz w:val="20"/>
          <w:szCs w:val="20"/>
        </w:rPr>
        <w:t>ego</w:t>
      </w:r>
      <w:r w:rsidR="003D444D" w:rsidRPr="005704E3">
        <w:rPr>
          <w:rFonts w:ascii="Verdana" w:hAnsi="Verdana"/>
          <w:iCs/>
          <w:sz w:val="20"/>
          <w:szCs w:val="20"/>
        </w:rPr>
        <w:t xml:space="preserve"> wykonanie Wykonawca powierzy podwykonawcom</w:t>
      </w:r>
      <w:r w:rsidRPr="00B408A2">
        <w:rPr>
          <w:rFonts w:ascii="Verdana" w:hAnsi="Verdana"/>
          <w:sz w:val="20"/>
          <w:szCs w:val="20"/>
        </w:rPr>
        <w:t>.</w:t>
      </w:r>
    </w:p>
    <w:p w14:paraId="2014927C" w14:textId="77777777" w:rsidR="00B44B36" w:rsidRPr="005704E3" w:rsidRDefault="00B44B36" w:rsidP="00B44B36">
      <w:pPr>
        <w:ind w:left="720" w:hanging="720"/>
        <w:jc w:val="both"/>
        <w:rPr>
          <w:rFonts w:ascii="Verdana" w:hAnsi="Verdana"/>
          <w:sz w:val="20"/>
          <w:szCs w:val="20"/>
        </w:rPr>
      </w:pPr>
    </w:p>
    <w:p w14:paraId="504451B3" w14:textId="77777777" w:rsidR="00B44B36" w:rsidRPr="005704E3" w:rsidRDefault="00B44B36" w:rsidP="00B44B36">
      <w:pPr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6.</w:t>
      </w:r>
      <w:r w:rsidRPr="005704E3">
        <w:rPr>
          <w:rFonts w:ascii="Verdana" w:hAnsi="Verdana"/>
          <w:b/>
          <w:sz w:val="20"/>
          <w:szCs w:val="20"/>
        </w:rPr>
        <w:tab/>
        <w:t>TERMIN REALIZACJI PRZEDMIOTU ZAMÓWIENIA</w:t>
      </w:r>
    </w:p>
    <w:p w14:paraId="67FF11C6" w14:textId="2E0F28F7" w:rsidR="00B44B36" w:rsidRPr="00C40140" w:rsidRDefault="003D444D" w:rsidP="00C40140">
      <w:pPr>
        <w:suppressAutoHyphens w:val="0"/>
        <w:autoSpaceDE w:val="0"/>
        <w:autoSpaceDN w:val="0"/>
        <w:adjustRightInd w:val="0"/>
        <w:ind w:left="709"/>
        <w:jc w:val="both"/>
        <w:rPr>
          <w:rFonts w:ascii="Verdana" w:hAnsi="Verdana"/>
          <w:bCs/>
          <w:sz w:val="20"/>
          <w:szCs w:val="20"/>
        </w:rPr>
      </w:pPr>
      <w:r w:rsidRPr="00C40140">
        <w:rPr>
          <w:rFonts w:ascii="Verdana" w:hAnsi="Verdana" w:cs="Verdana"/>
          <w:sz w:val="20"/>
          <w:szCs w:val="20"/>
          <w:lang w:eastAsia="pl-PL"/>
        </w:rPr>
        <w:t>Zamawiający wymaga, aby przedmiot zamówienia</w:t>
      </w:r>
      <w:r w:rsidR="00C40140">
        <w:rPr>
          <w:rFonts w:ascii="Verdana" w:hAnsi="Verdana" w:cs="Verdana"/>
          <w:sz w:val="20"/>
          <w:szCs w:val="20"/>
          <w:lang w:eastAsia="pl-PL"/>
        </w:rPr>
        <w:t xml:space="preserve"> został zrealizowany w terminie </w:t>
      </w:r>
      <w:r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wskazanym przez Wykonawcę w formularzu ofertowym ,,OFERTA” tj. </w:t>
      </w:r>
      <w:r w:rsidR="00377333" w:rsidRPr="00C40140">
        <w:rPr>
          <w:rFonts w:ascii="Verdana" w:eastAsia="Calibri" w:hAnsi="Verdana" w:cs="Verdana"/>
          <w:sz w:val="20"/>
          <w:szCs w:val="20"/>
          <w:lang w:eastAsia="en-US"/>
        </w:rPr>
        <w:t>1</w:t>
      </w:r>
      <w:r w:rsidR="00C40140">
        <w:rPr>
          <w:rFonts w:ascii="Verdana" w:eastAsia="Calibri" w:hAnsi="Verdana" w:cs="Verdana"/>
          <w:sz w:val="20"/>
          <w:szCs w:val="20"/>
          <w:lang w:eastAsia="en-US"/>
        </w:rPr>
        <w:t>5</w:t>
      </w:r>
      <w:r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 do </w:t>
      </w:r>
      <w:r w:rsidR="00377333" w:rsidRPr="00C40140">
        <w:rPr>
          <w:rFonts w:ascii="Verdana" w:eastAsia="Calibri" w:hAnsi="Verdana" w:cs="Verdana"/>
          <w:sz w:val="20"/>
          <w:szCs w:val="20"/>
          <w:lang w:eastAsia="en-US"/>
        </w:rPr>
        <w:t>4</w:t>
      </w:r>
      <w:r w:rsidR="00C40140">
        <w:rPr>
          <w:rFonts w:ascii="Verdana" w:eastAsia="Calibri" w:hAnsi="Verdana" w:cs="Verdana"/>
          <w:sz w:val="20"/>
          <w:szCs w:val="20"/>
          <w:lang w:eastAsia="en-US"/>
        </w:rPr>
        <w:t>5</w:t>
      </w:r>
      <w:r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="00C40140">
        <w:rPr>
          <w:rFonts w:ascii="Verdana" w:eastAsia="Calibri" w:hAnsi="Verdana" w:cs="Verdana"/>
          <w:sz w:val="20"/>
          <w:szCs w:val="20"/>
          <w:lang w:eastAsia="en-US"/>
        </w:rPr>
        <w:t>dni</w:t>
      </w:r>
      <w:r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="008F51C0"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liczone </w:t>
      </w:r>
      <w:r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od </w:t>
      </w:r>
      <w:r w:rsidR="008F51C0" w:rsidRPr="00C40140">
        <w:rPr>
          <w:rFonts w:ascii="Verdana" w:eastAsia="Calibri" w:hAnsi="Verdana" w:cs="Verdana"/>
          <w:sz w:val="20"/>
          <w:szCs w:val="20"/>
          <w:lang w:eastAsia="en-US"/>
        </w:rPr>
        <w:t xml:space="preserve">daty </w:t>
      </w:r>
      <w:r w:rsidR="00C40140">
        <w:rPr>
          <w:rFonts w:ascii="Verdana" w:eastAsia="Calibri" w:hAnsi="Verdana" w:cs="Verdana"/>
          <w:sz w:val="20"/>
          <w:szCs w:val="20"/>
          <w:lang w:eastAsia="en-US"/>
        </w:rPr>
        <w:t>podpisania umowy</w:t>
      </w:r>
      <w:r w:rsidR="00B44B36" w:rsidRPr="00C40140">
        <w:rPr>
          <w:rFonts w:ascii="Verdana" w:hAnsi="Verdana"/>
          <w:sz w:val="20"/>
          <w:szCs w:val="20"/>
        </w:rPr>
        <w:t>.</w:t>
      </w:r>
    </w:p>
    <w:p w14:paraId="3F59B94A" w14:textId="77777777" w:rsidR="00B44B36" w:rsidRPr="005704E3" w:rsidRDefault="00B44B36" w:rsidP="00B44B36">
      <w:pPr>
        <w:tabs>
          <w:tab w:val="left" w:pos="3030"/>
        </w:tabs>
        <w:jc w:val="both"/>
        <w:rPr>
          <w:rFonts w:ascii="Verdana" w:hAnsi="Verdana"/>
          <w:sz w:val="20"/>
          <w:szCs w:val="20"/>
        </w:rPr>
      </w:pPr>
    </w:p>
    <w:p w14:paraId="702615FC" w14:textId="77777777" w:rsidR="00B44B36" w:rsidRPr="005704E3" w:rsidRDefault="00B44B36" w:rsidP="00B44B36">
      <w:pPr>
        <w:tabs>
          <w:tab w:val="left" w:pos="3030"/>
        </w:tabs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t>7.</w:t>
      </w:r>
      <w:r w:rsidRPr="005704E3">
        <w:rPr>
          <w:rStyle w:val="tekstdokbold"/>
          <w:rFonts w:ascii="Verdana" w:hAnsi="Verdana"/>
          <w:sz w:val="20"/>
          <w:szCs w:val="20"/>
        </w:rPr>
        <w:tab/>
        <w:t>WARUNKI UDZIAŁU W POSTĘPOWANIU ORAZ OPIS SPOSOBU DOKONYWANIA OCENY SPEŁNIANIA TYCH WARUNKÓW</w:t>
      </w:r>
    </w:p>
    <w:p w14:paraId="0026570B" w14:textId="77777777" w:rsidR="00B44B36" w:rsidRDefault="00B44B36" w:rsidP="00B44B36">
      <w:pPr>
        <w:spacing w:before="120"/>
        <w:ind w:left="703" w:hanging="703"/>
        <w:jc w:val="both"/>
        <w:rPr>
          <w:rFonts w:ascii="Verdana" w:hAnsi="Verdana"/>
          <w:sz w:val="20"/>
          <w:szCs w:val="20"/>
        </w:rPr>
      </w:pPr>
      <w:r w:rsidRPr="00867B46">
        <w:rPr>
          <w:rStyle w:val="tekstdokbold"/>
          <w:rFonts w:ascii="Verdana" w:hAnsi="Verdana"/>
          <w:sz w:val="20"/>
          <w:szCs w:val="20"/>
        </w:rPr>
        <w:t>7.1.</w:t>
      </w:r>
      <w:r w:rsidRPr="005704E3">
        <w:rPr>
          <w:rStyle w:val="tekstdokbold"/>
          <w:rFonts w:ascii="Verdana" w:hAnsi="Verdana"/>
          <w:sz w:val="20"/>
          <w:szCs w:val="20"/>
        </w:rPr>
        <w:t xml:space="preserve"> </w:t>
      </w:r>
      <w:r w:rsidRPr="005704E3">
        <w:rPr>
          <w:rStyle w:val="tekstdokbold"/>
          <w:rFonts w:ascii="Verdana" w:hAnsi="Verdana"/>
          <w:sz w:val="20"/>
          <w:szCs w:val="20"/>
        </w:rPr>
        <w:tab/>
      </w:r>
      <w:r w:rsidRPr="00A03090">
        <w:rPr>
          <w:rFonts w:ascii="Verdana" w:eastAsia="Calibri" w:hAnsi="Verdana" w:cs="Calibri"/>
          <w:sz w:val="20"/>
          <w:szCs w:val="20"/>
          <w:lang w:eastAsia="en-US"/>
        </w:rPr>
        <w:t xml:space="preserve">O udzielenie zamówienia mogą ubiegać się Wykonawcy, w przypadku których ocena spełniania warunków o których mowa w art. 22 ust 1 ustawy </w:t>
      </w:r>
      <w:proofErr w:type="spellStart"/>
      <w:r w:rsidRPr="00A03090">
        <w:rPr>
          <w:rFonts w:ascii="Verdana" w:eastAsia="Calibri" w:hAnsi="Verdana" w:cs="Calibri"/>
          <w:sz w:val="20"/>
          <w:szCs w:val="20"/>
          <w:lang w:eastAsia="en-US"/>
        </w:rPr>
        <w:t>Pzp</w:t>
      </w:r>
      <w:proofErr w:type="spellEnd"/>
      <w:r w:rsidRPr="00A03090">
        <w:rPr>
          <w:rFonts w:ascii="Verdana" w:eastAsia="Calibri" w:hAnsi="Verdana" w:cs="Calibri"/>
          <w:sz w:val="20"/>
          <w:szCs w:val="20"/>
          <w:lang w:eastAsia="en-US"/>
        </w:rPr>
        <w:t>, osiągnie co najmniej poziom wymagany przez Zamawiającego zgodnie z opisem zamieszczonym w pkt 7.2. IDW oraz którzy nie podlegają wykluczeniu</w:t>
      </w:r>
      <w:r w:rsidRPr="004668E5">
        <w:rPr>
          <w:rFonts w:ascii="Verdana" w:hAnsi="Verdana"/>
          <w:sz w:val="20"/>
          <w:szCs w:val="20"/>
        </w:rPr>
        <w:t>.</w:t>
      </w:r>
    </w:p>
    <w:p w14:paraId="0455ECA2" w14:textId="77777777" w:rsidR="00B44B36" w:rsidRPr="005704E3" w:rsidRDefault="00B44B36" w:rsidP="00B44B36">
      <w:pPr>
        <w:pStyle w:val="pkt"/>
        <w:overflowPunct/>
        <w:autoSpaceDE/>
        <w:spacing w:before="120" w:after="0"/>
        <w:ind w:left="703" w:hanging="703"/>
        <w:rPr>
          <w:rFonts w:ascii="Verdana" w:hAnsi="Verdana"/>
          <w:b/>
          <w:sz w:val="20"/>
        </w:rPr>
      </w:pPr>
      <w:r w:rsidRPr="005704E3">
        <w:rPr>
          <w:rFonts w:ascii="Verdana" w:hAnsi="Verdana"/>
          <w:b/>
          <w:sz w:val="20"/>
        </w:rPr>
        <w:t xml:space="preserve">7.2. </w:t>
      </w:r>
      <w:r w:rsidRPr="005704E3">
        <w:rPr>
          <w:rFonts w:ascii="Verdana" w:hAnsi="Verdana"/>
          <w:b/>
          <w:sz w:val="20"/>
        </w:rPr>
        <w:tab/>
        <w:t>O udzielenie zamówienia mogą ubiegać się Wykonawcy, którzy spełniają warunki dotyczące:</w:t>
      </w:r>
    </w:p>
    <w:p w14:paraId="6F63C217" w14:textId="77777777" w:rsidR="00B44B36" w:rsidRPr="005704E3" w:rsidRDefault="00B44B36" w:rsidP="00B44B36">
      <w:pPr>
        <w:pStyle w:val="pkt"/>
        <w:numPr>
          <w:ilvl w:val="0"/>
          <w:numId w:val="6"/>
        </w:numPr>
        <w:suppressAutoHyphens w:val="0"/>
        <w:rPr>
          <w:rFonts w:ascii="Verdana" w:hAnsi="Verdana"/>
          <w:b/>
          <w:sz w:val="20"/>
        </w:rPr>
      </w:pPr>
      <w:r w:rsidRPr="005704E3">
        <w:rPr>
          <w:rFonts w:ascii="Verdana" w:hAnsi="Verdana"/>
          <w:b/>
          <w:sz w:val="20"/>
        </w:rPr>
        <w:t>posiadania uprawnień do wykonywania określonej działalności lub czynności, jeżeli przepisy prawa nakładają obowiązek ich posiadania:</w:t>
      </w:r>
    </w:p>
    <w:p w14:paraId="6119D1E2" w14:textId="77777777" w:rsidR="00B44B36" w:rsidRPr="00292DA1" w:rsidRDefault="00B44B36" w:rsidP="00B44B36">
      <w:pPr>
        <w:ind w:left="1080"/>
        <w:jc w:val="both"/>
        <w:rPr>
          <w:rFonts w:ascii="Verdana" w:hAnsi="Verdana"/>
          <w:sz w:val="20"/>
          <w:szCs w:val="20"/>
        </w:rPr>
      </w:pPr>
      <w:r w:rsidRPr="00292DA1">
        <w:rPr>
          <w:rFonts w:ascii="Verdana" w:hAnsi="Verdana"/>
          <w:sz w:val="20"/>
          <w:szCs w:val="20"/>
        </w:rPr>
        <w:t xml:space="preserve">Zamawiający odstępuje od opisu sposobu dokonywania oceny spełniania warunków w tym zakresie. </w:t>
      </w:r>
      <w:bookmarkStart w:id="0" w:name="OLE_LINK4"/>
      <w:bookmarkStart w:id="1" w:name="OLE_LINK3"/>
      <w:r w:rsidRPr="00292DA1">
        <w:rPr>
          <w:rFonts w:ascii="Verdana" w:hAnsi="Verdana"/>
          <w:sz w:val="20"/>
          <w:szCs w:val="20"/>
        </w:rPr>
        <w:t>Zamawiający dokona oceny spełniania warunków udziału w postępowaniu w tym zakresie na podstawie oświadczenia o spełnianiu warunków udziału w postępowaniu, o którym mowa w pkt 8.1.1. IDW.</w:t>
      </w:r>
      <w:bookmarkEnd w:id="0"/>
      <w:bookmarkEnd w:id="1"/>
    </w:p>
    <w:p w14:paraId="3695A9BD" w14:textId="77777777" w:rsidR="00B44B36" w:rsidRPr="005704E3" w:rsidRDefault="00B44B36" w:rsidP="00B44B36">
      <w:pPr>
        <w:pStyle w:val="pkt"/>
        <w:numPr>
          <w:ilvl w:val="0"/>
          <w:numId w:val="6"/>
        </w:numPr>
        <w:suppressAutoHyphens w:val="0"/>
        <w:rPr>
          <w:rFonts w:ascii="Verdana" w:hAnsi="Verdana"/>
          <w:b/>
          <w:sz w:val="20"/>
        </w:rPr>
      </w:pPr>
      <w:r w:rsidRPr="005704E3">
        <w:rPr>
          <w:rFonts w:ascii="Verdana" w:hAnsi="Verdana"/>
          <w:b/>
          <w:sz w:val="20"/>
        </w:rPr>
        <w:t>posiadania wiedzy i doświadczenia:</w:t>
      </w:r>
    </w:p>
    <w:p w14:paraId="146134FE" w14:textId="77777777" w:rsidR="00074BA4" w:rsidRPr="00292DA1" w:rsidRDefault="00074BA4" w:rsidP="00074BA4">
      <w:pPr>
        <w:ind w:left="1080"/>
        <w:jc w:val="both"/>
        <w:rPr>
          <w:rFonts w:ascii="Verdana" w:hAnsi="Verdana"/>
          <w:sz w:val="20"/>
          <w:szCs w:val="20"/>
        </w:rPr>
      </w:pPr>
      <w:r w:rsidRPr="00292DA1">
        <w:rPr>
          <w:rFonts w:ascii="Verdana" w:hAnsi="Verdana"/>
          <w:sz w:val="20"/>
          <w:szCs w:val="20"/>
        </w:rPr>
        <w:t>Zamawiający odstępuje od opisu sposobu dokonywania oceny spełniania warunków w tym zakresie. Zamawiający dokona oceny spełniania warunków udziału w postępowaniu w tym zakresie na podstawie oświadczenia o spełnianiu warunków udziału w postępowaniu, o którym mowa w pkt 8.1.1. IDW.</w:t>
      </w:r>
    </w:p>
    <w:p w14:paraId="1E72535B" w14:textId="77777777" w:rsidR="00073217" w:rsidRPr="005704E3" w:rsidRDefault="00073217" w:rsidP="003B1810">
      <w:pPr>
        <w:pStyle w:val="pkt"/>
        <w:numPr>
          <w:ilvl w:val="0"/>
          <w:numId w:val="6"/>
        </w:numPr>
        <w:suppressAutoHyphens w:val="0"/>
        <w:spacing w:before="120"/>
        <w:rPr>
          <w:rFonts w:ascii="Verdana" w:hAnsi="Verdana"/>
          <w:b/>
          <w:sz w:val="20"/>
        </w:rPr>
      </w:pPr>
      <w:r w:rsidRPr="005704E3">
        <w:rPr>
          <w:rFonts w:ascii="Verdana" w:hAnsi="Verdana"/>
          <w:b/>
          <w:sz w:val="20"/>
        </w:rPr>
        <w:t>dysponowania odpowiednim potencjałem technicznym oraz osobami zdolnymi do wykonania zamówienia:</w:t>
      </w:r>
    </w:p>
    <w:p w14:paraId="22F4955D" w14:textId="77777777" w:rsidR="00073217" w:rsidRPr="005704E3" w:rsidRDefault="00073217">
      <w:pPr>
        <w:ind w:left="1080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a) Potencjał techniczny</w:t>
      </w:r>
    </w:p>
    <w:p w14:paraId="5FD5B0E1" w14:textId="3250608D" w:rsidR="00073217" w:rsidRPr="005704E3" w:rsidRDefault="00292DA1">
      <w:pPr>
        <w:ind w:left="1080"/>
        <w:jc w:val="both"/>
        <w:rPr>
          <w:rFonts w:ascii="Verdana" w:hAnsi="Verdana"/>
          <w:sz w:val="20"/>
          <w:szCs w:val="20"/>
        </w:rPr>
      </w:pPr>
      <w:r w:rsidRPr="00292DA1">
        <w:rPr>
          <w:rFonts w:ascii="Verdana" w:hAnsi="Verdana"/>
          <w:sz w:val="20"/>
          <w:szCs w:val="20"/>
        </w:rPr>
        <w:t>Zamawiający odstępuje od opisu sposobu dokonywania oceny spełniania warunków w tym zakresie. Zamawiający dokona oceny spełniania warunków udziału w postępowaniu w tym zakresie na podstawie oświadczenia o spełnianiu warunków udziału w postępowaniu, o którym mowa w pkt 8.1.1. IDW.</w:t>
      </w:r>
    </w:p>
    <w:p w14:paraId="23EF9F67" w14:textId="77777777" w:rsidR="00073217" w:rsidRPr="005704E3" w:rsidRDefault="00073217" w:rsidP="00292DA1">
      <w:pPr>
        <w:spacing w:before="120"/>
        <w:ind w:left="1080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b) Potencjał kadrowy</w:t>
      </w:r>
    </w:p>
    <w:p w14:paraId="1F0EEC31" w14:textId="60CC1127" w:rsidR="00292DA1" w:rsidRPr="00222819" w:rsidRDefault="003D444D" w:rsidP="00850DA9">
      <w:pPr>
        <w:ind w:left="1080"/>
        <w:jc w:val="both"/>
        <w:rPr>
          <w:rFonts w:ascii="Verdana" w:hAnsi="Verdana"/>
          <w:b/>
          <w:bCs/>
          <w:iCs/>
          <w:sz w:val="20"/>
          <w:szCs w:val="20"/>
        </w:rPr>
      </w:pPr>
      <w:r w:rsidRPr="00292DA1">
        <w:rPr>
          <w:rFonts w:ascii="Verdana" w:hAnsi="Verdana"/>
          <w:sz w:val="20"/>
          <w:szCs w:val="20"/>
        </w:rPr>
        <w:t>Zamawiający odstępuje od opisu sposobu dokonywania oceny spełniania warunków w tym zakresie. Zamawiający dokona oceny spełniania warunków udziału w postępowaniu w tym zakresie na podstawie oświadczenia o spełnianiu warunków udziału w postępowaniu, o którym mowa w pkt 8.1.1. IDW</w:t>
      </w:r>
      <w:r w:rsidR="00850DA9" w:rsidRPr="003D444D">
        <w:rPr>
          <w:rFonts w:ascii="Verdana" w:hAnsi="Verdana"/>
          <w:bCs/>
          <w:iCs/>
          <w:sz w:val="20"/>
          <w:szCs w:val="20"/>
        </w:rPr>
        <w:t>.</w:t>
      </w:r>
      <w:r w:rsidR="00222819" w:rsidRPr="003D444D">
        <w:rPr>
          <w:rFonts w:ascii="Verdana" w:hAnsi="Verdana"/>
          <w:bCs/>
          <w:iCs/>
          <w:sz w:val="20"/>
          <w:szCs w:val="20"/>
        </w:rPr>
        <w:t xml:space="preserve"> </w:t>
      </w:r>
    </w:p>
    <w:p w14:paraId="63A5AD2C" w14:textId="118F3DD5" w:rsidR="00073217" w:rsidRPr="00292DA1" w:rsidRDefault="00073217" w:rsidP="00850DA9">
      <w:pPr>
        <w:pStyle w:val="Akapitzlist"/>
        <w:numPr>
          <w:ilvl w:val="0"/>
          <w:numId w:val="6"/>
        </w:numPr>
        <w:suppressAutoHyphens w:val="0"/>
        <w:spacing w:before="120"/>
        <w:jc w:val="both"/>
        <w:rPr>
          <w:rFonts w:ascii="Verdana" w:hAnsi="Verdana"/>
          <w:b/>
          <w:sz w:val="20"/>
          <w:szCs w:val="20"/>
        </w:rPr>
      </w:pPr>
      <w:r w:rsidRPr="00292DA1">
        <w:rPr>
          <w:rFonts w:ascii="Verdana" w:hAnsi="Verdana"/>
          <w:b/>
          <w:sz w:val="20"/>
          <w:szCs w:val="20"/>
        </w:rPr>
        <w:t>sytuacji ekonomicznej i finansowej:</w:t>
      </w:r>
    </w:p>
    <w:p w14:paraId="75F62DD6" w14:textId="300ECC7B" w:rsidR="004F105A" w:rsidRDefault="002B5717" w:rsidP="00E746D9">
      <w:pPr>
        <w:tabs>
          <w:tab w:val="left" w:pos="720"/>
        </w:tabs>
        <w:spacing w:before="120"/>
        <w:ind w:left="1134"/>
        <w:jc w:val="both"/>
        <w:rPr>
          <w:rFonts w:ascii="Verdana" w:hAnsi="Verdana"/>
          <w:sz w:val="20"/>
          <w:szCs w:val="20"/>
        </w:rPr>
      </w:pPr>
      <w:r w:rsidRPr="00292DA1">
        <w:rPr>
          <w:rFonts w:ascii="Verdana" w:hAnsi="Verdana"/>
          <w:sz w:val="20"/>
          <w:szCs w:val="20"/>
        </w:rPr>
        <w:t xml:space="preserve">Zamawiający odstępuje od opisu sposobu dokonywania oceny spełniania warunków w tym zakresie. Zamawiający dokona oceny spełniania warunków </w:t>
      </w:r>
      <w:r w:rsidRPr="00292DA1">
        <w:rPr>
          <w:rFonts w:ascii="Verdana" w:hAnsi="Verdana"/>
          <w:sz w:val="20"/>
          <w:szCs w:val="20"/>
        </w:rPr>
        <w:lastRenderedPageBreak/>
        <w:t>udziału w postępowaniu w tym zakresie na podstawie oświadczenia o spełnianiu warunków udziału w postępowaniu, o którym mowa w pkt 8.1.1. IDW.</w:t>
      </w:r>
    </w:p>
    <w:p w14:paraId="2B078BCF" w14:textId="004961F5" w:rsidR="00073217" w:rsidRPr="005704E3" w:rsidRDefault="00073217" w:rsidP="004F105A">
      <w:pPr>
        <w:spacing w:before="120"/>
        <w:ind w:left="705" w:hanging="705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7.</w:t>
      </w:r>
      <w:r w:rsidR="000E42D4">
        <w:rPr>
          <w:rFonts w:ascii="Verdana" w:hAnsi="Verdana"/>
          <w:b/>
          <w:sz w:val="20"/>
          <w:szCs w:val="20"/>
        </w:rPr>
        <w:t>3</w:t>
      </w:r>
      <w:r w:rsidRPr="005704E3">
        <w:rPr>
          <w:rFonts w:ascii="Verdana" w:hAnsi="Verdana"/>
          <w:b/>
          <w:sz w:val="20"/>
          <w:szCs w:val="20"/>
        </w:rPr>
        <w:t>.</w:t>
      </w:r>
      <w:r w:rsidRPr="005704E3">
        <w:rPr>
          <w:rFonts w:ascii="Verdana" w:hAnsi="Verdana"/>
          <w:b/>
          <w:sz w:val="20"/>
          <w:szCs w:val="20"/>
        </w:rPr>
        <w:tab/>
        <w:t>Informacja dla Wykonawców wspólnie ubiegających się o udzielenie zamówienia (spółki cywilne/ konsorcja).</w:t>
      </w:r>
    </w:p>
    <w:p w14:paraId="5B8B5712" w14:textId="10E925AB" w:rsidR="00073217" w:rsidRPr="005704E3" w:rsidRDefault="00073217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5704E3">
        <w:rPr>
          <w:rFonts w:ascii="Verdana" w:hAnsi="Verdana"/>
          <w:iCs/>
          <w:sz w:val="20"/>
          <w:szCs w:val="20"/>
        </w:rPr>
        <w:t xml:space="preserve">W przypadku Wykonawców wspólnie ubiegających się o udzielenie zamówienia, żaden z nich nie może podlegać wykluczeniu, natomiast spełnianie warunków wskazanych w art. 22 ust 1 ustawy </w:t>
      </w:r>
      <w:proofErr w:type="spellStart"/>
      <w:r w:rsidRPr="005704E3">
        <w:rPr>
          <w:rFonts w:ascii="Verdana" w:hAnsi="Verdana"/>
          <w:iCs/>
          <w:sz w:val="20"/>
          <w:szCs w:val="20"/>
        </w:rPr>
        <w:t>Pzp</w:t>
      </w:r>
      <w:proofErr w:type="spellEnd"/>
      <w:r w:rsidRPr="005704E3">
        <w:rPr>
          <w:rFonts w:ascii="Verdana" w:hAnsi="Verdana"/>
          <w:iCs/>
          <w:sz w:val="20"/>
          <w:szCs w:val="20"/>
        </w:rPr>
        <w:t>, których opis sposobu dokonania oceny spełniania został zamieszczony w pkt 7.2 IDW, Wykonawcy wykazują łącznie.</w:t>
      </w:r>
    </w:p>
    <w:p w14:paraId="66904CE4" w14:textId="74AA433B" w:rsidR="00073217" w:rsidRPr="005704E3" w:rsidRDefault="00073217" w:rsidP="00770894">
      <w:pPr>
        <w:pStyle w:val="pkt"/>
        <w:overflowPunct/>
        <w:autoSpaceDE/>
        <w:spacing w:before="120" w:after="0"/>
        <w:ind w:left="703" w:hanging="703"/>
        <w:rPr>
          <w:rFonts w:ascii="Verdana" w:hAnsi="Verdana"/>
          <w:iCs/>
          <w:sz w:val="20"/>
        </w:rPr>
      </w:pPr>
      <w:r w:rsidRPr="005704E3">
        <w:rPr>
          <w:rFonts w:ascii="Verdana" w:hAnsi="Verdana"/>
          <w:b/>
          <w:sz w:val="20"/>
        </w:rPr>
        <w:t>7.</w:t>
      </w:r>
      <w:r w:rsidR="000E42D4">
        <w:rPr>
          <w:rFonts w:ascii="Verdana" w:hAnsi="Verdana"/>
          <w:b/>
          <w:sz w:val="20"/>
        </w:rPr>
        <w:t>4</w:t>
      </w:r>
      <w:r w:rsidRPr="005704E3">
        <w:rPr>
          <w:rFonts w:ascii="Verdana" w:hAnsi="Verdana"/>
          <w:b/>
          <w:sz w:val="20"/>
        </w:rPr>
        <w:t>.</w:t>
      </w:r>
      <w:r w:rsidRPr="005704E3">
        <w:rPr>
          <w:rFonts w:ascii="Verdana" w:hAnsi="Verdana"/>
          <w:b/>
          <w:sz w:val="20"/>
        </w:rPr>
        <w:tab/>
      </w:r>
      <w:r w:rsidRPr="005704E3">
        <w:rPr>
          <w:rFonts w:ascii="Verdana" w:hAnsi="Verdana"/>
          <w:sz w:val="20"/>
        </w:rPr>
        <w:t xml:space="preserve">Zamawiający dokona oceny spełniania warunków udziału w postępowaniu na podstawie oświadczeń i dokumentów, o których mowa w pkt 8 IDW, </w:t>
      </w:r>
      <w:r w:rsidRPr="005704E3">
        <w:rPr>
          <w:rFonts w:ascii="Verdana" w:hAnsi="Verdana"/>
          <w:iCs/>
          <w:sz w:val="20"/>
        </w:rPr>
        <w:t>na za</w:t>
      </w:r>
      <w:r w:rsidR="00770894">
        <w:rPr>
          <w:rFonts w:ascii="Verdana" w:hAnsi="Verdana"/>
          <w:iCs/>
          <w:sz w:val="20"/>
        </w:rPr>
        <w:t>sadzie spełnia – nie spełnia.</w:t>
      </w:r>
    </w:p>
    <w:p w14:paraId="48E2BEF0" w14:textId="77777777" w:rsidR="00073217" w:rsidRPr="005704E3" w:rsidRDefault="00073217">
      <w:pPr>
        <w:ind w:left="720" w:hanging="720"/>
        <w:jc w:val="both"/>
        <w:rPr>
          <w:rFonts w:ascii="Verdana" w:hAnsi="Verdana"/>
          <w:iCs/>
          <w:sz w:val="20"/>
          <w:szCs w:val="20"/>
        </w:rPr>
      </w:pPr>
    </w:p>
    <w:p w14:paraId="3DC3DD8C" w14:textId="77777777" w:rsidR="00073217" w:rsidRPr="005704E3" w:rsidRDefault="00073217">
      <w:pPr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t>8.</w:t>
      </w:r>
      <w:r w:rsidRPr="005704E3">
        <w:rPr>
          <w:rStyle w:val="tekstdokbold"/>
          <w:rFonts w:ascii="Verdana" w:hAnsi="Verdana"/>
          <w:sz w:val="20"/>
          <w:szCs w:val="20"/>
        </w:rPr>
        <w:tab/>
        <w:t>OŚWIADCZENIA I DOKUMENTY, JAKIE MAJĄ DOSTARCZYĆ WYKONAWCY W CELU POTWIERDZENIA SPEŁNIANIA WARUNKÓW UDZIAŁU W POSTĘPOWANIU</w:t>
      </w:r>
    </w:p>
    <w:p w14:paraId="1E170DF7" w14:textId="7086F6C5" w:rsidR="00073217" w:rsidRPr="00690892" w:rsidRDefault="00073217">
      <w:pPr>
        <w:pStyle w:val="Nagwek1"/>
        <w:keepNext w:val="0"/>
        <w:spacing w:before="120" w:after="0"/>
        <w:ind w:left="720" w:hanging="7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8.1.</w:t>
      </w:r>
      <w:r w:rsidRPr="005704E3">
        <w:rPr>
          <w:rFonts w:ascii="Verdana" w:hAnsi="Verdana"/>
          <w:b w:val="0"/>
          <w:sz w:val="20"/>
          <w:szCs w:val="20"/>
        </w:rPr>
        <w:tab/>
      </w:r>
      <w:r w:rsidR="00690892" w:rsidRPr="00690892">
        <w:rPr>
          <w:rFonts w:ascii="Verdana" w:hAnsi="Verdana"/>
          <w:bCs/>
          <w:sz w:val="20"/>
          <w:szCs w:val="20"/>
        </w:rPr>
        <w:t xml:space="preserve">W celu oceny spełniania przez Wykonawcę warunków, o których mowa w art. 22 ust 1 ustawy </w:t>
      </w:r>
      <w:proofErr w:type="spellStart"/>
      <w:r w:rsidR="00690892" w:rsidRPr="00690892">
        <w:rPr>
          <w:rFonts w:ascii="Verdana" w:hAnsi="Verdana"/>
          <w:bCs/>
          <w:sz w:val="20"/>
          <w:szCs w:val="20"/>
        </w:rPr>
        <w:t>Pzp</w:t>
      </w:r>
      <w:proofErr w:type="spellEnd"/>
      <w:r w:rsidR="00690892" w:rsidRPr="00690892">
        <w:rPr>
          <w:rFonts w:ascii="Verdana" w:hAnsi="Verdana"/>
          <w:bCs/>
          <w:sz w:val="20"/>
          <w:szCs w:val="20"/>
        </w:rPr>
        <w:t xml:space="preserve">, których opis sposobu dokonania oceny spełniania został zamieszczony w pkt 7.2 IDW, </w:t>
      </w:r>
      <w:r w:rsidR="00690892" w:rsidRPr="00690892">
        <w:rPr>
          <w:rFonts w:ascii="Verdana" w:hAnsi="Verdana"/>
          <w:bCs/>
          <w:sz w:val="20"/>
          <w:szCs w:val="20"/>
          <w:u w:val="single"/>
        </w:rPr>
        <w:t>należy</w:t>
      </w:r>
      <w:r w:rsidR="00690892" w:rsidRPr="00690892">
        <w:rPr>
          <w:rFonts w:ascii="Verdana" w:hAnsi="Verdana"/>
          <w:bCs/>
          <w:sz w:val="20"/>
          <w:szCs w:val="20"/>
        </w:rPr>
        <w:t xml:space="preserve"> –  pod rygorem wykluczenia z postępowania na podstawie art. 24 ust. 2 pkt 4) ustawy </w:t>
      </w:r>
      <w:proofErr w:type="spellStart"/>
      <w:r w:rsidR="00690892" w:rsidRPr="00690892">
        <w:rPr>
          <w:rFonts w:ascii="Verdana" w:hAnsi="Verdana"/>
          <w:bCs/>
          <w:sz w:val="20"/>
          <w:szCs w:val="20"/>
        </w:rPr>
        <w:t>Pzp</w:t>
      </w:r>
      <w:proofErr w:type="spellEnd"/>
      <w:r w:rsidR="00690892" w:rsidRPr="00690892">
        <w:rPr>
          <w:rFonts w:ascii="Verdana" w:hAnsi="Verdana"/>
          <w:bCs/>
          <w:sz w:val="20"/>
          <w:szCs w:val="20"/>
        </w:rPr>
        <w:t xml:space="preserve"> – </w:t>
      </w:r>
      <w:r w:rsidR="00690892" w:rsidRPr="00690892">
        <w:rPr>
          <w:rFonts w:ascii="Verdana" w:hAnsi="Verdana"/>
          <w:bCs/>
          <w:sz w:val="20"/>
          <w:szCs w:val="20"/>
          <w:u w:val="single"/>
        </w:rPr>
        <w:t>złożyć następujące oświadczenia i dokumenty</w:t>
      </w:r>
      <w:r w:rsidR="00690892" w:rsidRPr="00690892">
        <w:rPr>
          <w:rFonts w:ascii="Verdana" w:hAnsi="Verdana"/>
          <w:bCs/>
          <w:sz w:val="20"/>
          <w:szCs w:val="20"/>
        </w:rPr>
        <w:t>:</w:t>
      </w:r>
    </w:p>
    <w:p w14:paraId="757F88DB" w14:textId="4B08B7E1" w:rsidR="00073217" w:rsidRDefault="00073217">
      <w:pPr>
        <w:pStyle w:val="NormalnyWeb"/>
        <w:spacing w:before="120" w:after="0"/>
        <w:ind w:left="720" w:hanging="720"/>
        <w:rPr>
          <w:rFonts w:ascii="Verdana" w:hAnsi="Verdana"/>
          <w:iCs/>
        </w:rPr>
      </w:pPr>
      <w:r w:rsidRPr="005704E3">
        <w:rPr>
          <w:rFonts w:ascii="Verdana" w:hAnsi="Verdana"/>
          <w:iCs/>
        </w:rPr>
        <w:t>8.1.1.</w:t>
      </w:r>
      <w:r w:rsidRPr="005704E3">
        <w:rPr>
          <w:rFonts w:ascii="Verdana" w:hAnsi="Verdana"/>
          <w:iCs/>
        </w:rPr>
        <w:tab/>
        <w:t>Oświadczenie o spełnianiu warunków udziału w postępowaniu,</w:t>
      </w:r>
      <w:r w:rsidRPr="005704E3">
        <w:rPr>
          <w:rFonts w:ascii="Verdana" w:hAnsi="Verdana"/>
        </w:rPr>
        <w:t xml:space="preserve"> o których mowa w art. 22 ust 1 ustawy </w:t>
      </w:r>
      <w:proofErr w:type="spellStart"/>
      <w:r w:rsidRPr="005704E3">
        <w:rPr>
          <w:rFonts w:ascii="Verdana" w:hAnsi="Verdana"/>
        </w:rPr>
        <w:t>Pzp</w:t>
      </w:r>
      <w:proofErr w:type="spellEnd"/>
      <w:r w:rsidR="00F3269E" w:rsidRPr="005704E3">
        <w:rPr>
          <w:rFonts w:ascii="Verdana" w:hAnsi="Verdana"/>
        </w:rPr>
        <w:t xml:space="preserve"> – </w:t>
      </w:r>
      <w:r w:rsidR="00F3269E" w:rsidRPr="000F2F47">
        <w:rPr>
          <w:rFonts w:ascii="Verdana" w:hAnsi="Verdana"/>
        </w:rPr>
        <w:t xml:space="preserve">treść tego oświadczenia zamieszczona jest w pkt. </w:t>
      </w:r>
      <w:r w:rsidR="002C1979">
        <w:rPr>
          <w:rFonts w:ascii="Verdana" w:hAnsi="Verdana"/>
        </w:rPr>
        <w:t>1</w:t>
      </w:r>
      <w:r w:rsidR="00B24964">
        <w:rPr>
          <w:rFonts w:ascii="Verdana" w:hAnsi="Verdana"/>
        </w:rPr>
        <w:t>0</w:t>
      </w:r>
      <w:r w:rsidR="00770E9F">
        <w:rPr>
          <w:rFonts w:ascii="Verdana" w:hAnsi="Verdana"/>
        </w:rPr>
        <w:t xml:space="preserve"> </w:t>
      </w:r>
      <w:r w:rsidR="00F3269E" w:rsidRPr="000F2F47">
        <w:rPr>
          <w:rFonts w:ascii="Verdana" w:hAnsi="Verdana"/>
        </w:rPr>
        <w:t>formularza „OFERTA”</w:t>
      </w:r>
      <w:r w:rsidRPr="000F2F47">
        <w:rPr>
          <w:rFonts w:ascii="Verdana" w:hAnsi="Verdana"/>
          <w:iCs/>
        </w:rPr>
        <w:t>.</w:t>
      </w:r>
    </w:p>
    <w:p w14:paraId="00E18102" w14:textId="42E34ECA" w:rsidR="00E746D9" w:rsidRPr="004506F9" w:rsidRDefault="00E746D9" w:rsidP="00074BA4">
      <w:pPr>
        <w:pStyle w:val="NormalnyWeb"/>
        <w:spacing w:before="120" w:after="120"/>
        <w:ind w:left="720" w:hanging="720"/>
        <w:rPr>
          <w:rFonts w:ascii="Verdana" w:hAnsi="Verdana"/>
        </w:rPr>
      </w:pPr>
      <w:r w:rsidRPr="005704E3">
        <w:rPr>
          <w:rFonts w:ascii="Verdana" w:hAnsi="Verdana"/>
          <w:b/>
        </w:rPr>
        <w:t>8.2.</w:t>
      </w:r>
      <w:r w:rsidRPr="005704E3">
        <w:rPr>
          <w:rFonts w:ascii="Verdana" w:hAnsi="Verdana"/>
        </w:rPr>
        <w:tab/>
      </w:r>
      <w:r w:rsidR="00074BA4">
        <w:rPr>
          <w:rFonts w:ascii="Verdana" w:hAnsi="Verdana"/>
        </w:rPr>
        <w:t>Nie dotyczy</w:t>
      </w:r>
      <w:r>
        <w:rPr>
          <w:rFonts w:ascii="Verdana" w:hAnsi="Verdana"/>
        </w:rPr>
        <w:t xml:space="preserve">. </w:t>
      </w:r>
    </w:p>
    <w:p w14:paraId="62FD640E" w14:textId="224F0809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8.3.</w:t>
      </w:r>
      <w:r w:rsidRPr="005704E3">
        <w:rPr>
          <w:rFonts w:ascii="Verdana" w:hAnsi="Verdana"/>
          <w:sz w:val="20"/>
          <w:szCs w:val="20"/>
        </w:rPr>
        <w:tab/>
      </w:r>
      <w:r w:rsidR="00A03090" w:rsidRPr="00A03090">
        <w:rPr>
          <w:rFonts w:ascii="Verdana" w:hAnsi="Verdana"/>
          <w:b/>
          <w:sz w:val="20"/>
          <w:szCs w:val="20"/>
        </w:rPr>
        <w:t xml:space="preserve">W celu oceny spełniania przez Wykonawcę warunków, o których mowa w art. 22 ust 1 ustawy </w:t>
      </w:r>
      <w:proofErr w:type="spellStart"/>
      <w:r w:rsidR="00A03090" w:rsidRPr="00A03090">
        <w:rPr>
          <w:rFonts w:ascii="Verdana" w:hAnsi="Verdana"/>
          <w:b/>
          <w:sz w:val="20"/>
          <w:szCs w:val="20"/>
        </w:rPr>
        <w:t>Pzp</w:t>
      </w:r>
      <w:proofErr w:type="spellEnd"/>
      <w:r w:rsidR="00A03090" w:rsidRPr="00A03090">
        <w:rPr>
          <w:rFonts w:ascii="Verdana" w:hAnsi="Verdana"/>
          <w:b/>
          <w:sz w:val="20"/>
          <w:szCs w:val="20"/>
        </w:rPr>
        <w:t xml:space="preserve">, których opis sposobu dokonania oceny spełniania został zamieszczony w pkt 7.2 IDW, </w:t>
      </w:r>
      <w:r w:rsidR="00A03090" w:rsidRPr="00A03090">
        <w:rPr>
          <w:rFonts w:ascii="Verdana" w:hAnsi="Verdana"/>
          <w:b/>
          <w:sz w:val="20"/>
          <w:szCs w:val="20"/>
          <w:u w:val="single"/>
        </w:rPr>
        <w:t>należy</w:t>
      </w:r>
      <w:r w:rsidR="00A03090" w:rsidRPr="00A03090">
        <w:rPr>
          <w:rFonts w:ascii="Verdana" w:hAnsi="Verdana"/>
          <w:b/>
          <w:sz w:val="20"/>
          <w:szCs w:val="20"/>
        </w:rPr>
        <w:t xml:space="preserve"> –  pod rygorem wykluczenia z postępowania na podstawie art. 24 ust. 2 pkt 4) ustawy </w:t>
      </w:r>
      <w:proofErr w:type="spellStart"/>
      <w:r w:rsidR="00A03090" w:rsidRPr="00A03090">
        <w:rPr>
          <w:rFonts w:ascii="Verdana" w:hAnsi="Verdana"/>
          <w:b/>
          <w:sz w:val="20"/>
          <w:szCs w:val="20"/>
        </w:rPr>
        <w:t>Pzp</w:t>
      </w:r>
      <w:proofErr w:type="spellEnd"/>
      <w:r w:rsidR="00A03090" w:rsidRPr="00A03090">
        <w:rPr>
          <w:rFonts w:ascii="Verdana" w:hAnsi="Verdana"/>
          <w:b/>
          <w:sz w:val="20"/>
          <w:szCs w:val="20"/>
        </w:rPr>
        <w:t xml:space="preserve"> – </w:t>
      </w:r>
      <w:r w:rsidR="00A03090" w:rsidRPr="00A03090">
        <w:rPr>
          <w:rFonts w:ascii="Verdana" w:hAnsi="Verdana"/>
          <w:b/>
          <w:sz w:val="20"/>
          <w:szCs w:val="20"/>
          <w:u w:val="single"/>
        </w:rPr>
        <w:t>złożyć następujące oświadczenia i dokumenty</w:t>
      </w:r>
      <w:r w:rsidRPr="00080B95">
        <w:rPr>
          <w:rFonts w:ascii="Verdana" w:hAnsi="Verdana"/>
          <w:b/>
          <w:sz w:val="20"/>
          <w:szCs w:val="20"/>
        </w:rPr>
        <w:t>:</w:t>
      </w:r>
      <w:r w:rsidRPr="005704E3">
        <w:rPr>
          <w:rFonts w:ascii="Verdana" w:hAnsi="Verdana"/>
          <w:sz w:val="20"/>
          <w:szCs w:val="20"/>
        </w:rPr>
        <w:t xml:space="preserve"> </w:t>
      </w:r>
    </w:p>
    <w:p w14:paraId="2DF44EB8" w14:textId="77777777" w:rsidR="00073217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8.3.1.</w:t>
      </w:r>
      <w:r w:rsidRPr="005704E3">
        <w:rPr>
          <w:rFonts w:ascii="Verdana" w:hAnsi="Verdana"/>
          <w:sz w:val="20"/>
          <w:szCs w:val="20"/>
        </w:rPr>
        <w:tab/>
        <w:t xml:space="preserve">Oświadczenie o braku podstaw do wykluczenia z postępowania w okolicznościach, </w:t>
      </w:r>
      <w:r w:rsidRPr="005704E3">
        <w:rPr>
          <w:rFonts w:ascii="Verdana" w:hAnsi="Verdana"/>
          <w:sz w:val="20"/>
          <w:szCs w:val="20"/>
        </w:rPr>
        <w:br/>
        <w:t xml:space="preserve">o których mowa w art. 24 ust 1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,</w:t>
      </w:r>
    </w:p>
    <w:p w14:paraId="71940E7A" w14:textId="77777777" w:rsidR="00E5251C" w:rsidRPr="00E5251C" w:rsidRDefault="00E5251C" w:rsidP="00E5251C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E5251C">
        <w:rPr>
          <w:rFonts w:ascii="Verdana" w:hAnsi="Verdana"/>
          <w:sz w:val="20"/>
          <w:szCs w:val="20"/>
        </w:rPr>
        <w:t>8.3.1.a</w:t>
      </w:r>
      <w:r w:rsidRPr="00E5251C">
        <w:rPr>
          <w:rFonts w:ascii="Verdana" w:hAnsi="Verdana"/>
          <w:sz w:val="20"/>
          <w:szCs w:val="20"/>
        </w:rPr>
        <w:tab/>
      </w:r>
      <w:r w:rsidRPr="00E5251C">
        <w:rPr>
          <w:rFonts w:ascii="Verdana" w:hAnsi="Verdana"/>
          <w:iCs/>
          <w:sz w:val="20"/>
          <w:szCs w:val="20"/>
        </w:rPr>
        <w:t xml:space="preserve">Oświadczenie o braku podstaw do wykluczenia w okolicznościach, o których mowa w art. 24 ust. 1 ustawy </w:t>
      </w:r>
      <w:proofErr w:type="spellStart"/>
      <w:r w:rsidRPr="00E5251C">
        <w:rPr>
          <w:rFonts w:ascii="Verdana" w:hAnsi="Verdana"/>
          <w:iCs/>
          <w:sz w:val="20"/>
          <w:szCs w:val="20"/>
        </w:rPr>
        <w:t>Pzp</w:t>
      </w:r>
      <w:proofErr w:type="spellEnd"/>
      <w:r w:rsidRPr="00E5251C">
        <w:rPr>
          <w:rFonts w:ascii="Verdana" w:hAnsi="Verdana"/>
          <w:iCs/>
          <w:sz w:val="20"/>
          <w:szCs w:val="20"/>
        </w:rPr>
        <w:t xml:space="preserve"> - w odniesieniu do podmiotów na zasobach których Wykonawca polega wykazując spełnianie warunków udziału w postepowaniu, o których mowa w art. 22 ust. 1 ustawy </w:t>
      </w:r>
      <w:proofErr w:type="spellStart"/>
      <w:r w:rsidRPr="00E5251C">
        <w:rPr>
          <w:rFonts w:ascii="Verdana" w:hAnsi="Verdana"/>
          <w:iCs/>
          <w:sz w:val="20"/>
          <w:szCs w:val="20"/>
        </w:rPr>
        <w:t>Pzp</w:t>
      </w:r>
      <w:proofErr w:type="spellEnd"/>
      <w:r w:rsidRPr="00E5251C">
        <w:rPr>
          <w:rFonts w:ascii="Verdana" w:hAnsi="Verdana"/>
          <w:iCs/>
          <w:sz w:val="20"/>
          <w:szCs w:val="20"/>
        </w:rPr>
        <w:t>, a które to podmioty będą brały udział w realizacji części zamówienia</w:t>
      </w:r>
      <w:r w:rsidRPr="00E5251C">
        <w:rPr>
          <w:rFonts w:ascii="Verdana" w:hAnsi="Verdana"/>
          <w:sz w:val="20"/>
          <w:szCs w:val="20"/>
        </w:rPr>
        <w:t>,</w:t>
      </w:r>
    </w:p>
    <w:p w14:paraId="1B6B3A96" w14:textId="25E67675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8.3.2.</w:t>
      </w:r>
      <w:r w:rsidRPr="005704E3">
        <w:rPr>
          <w:rFonts w:ascii="Verdana" w:hAnsi="Verdana"/>
          <w:sz w:val="20"/>
          <w:szCs w:val="20"/>
        </w:rPr>
        <w:tab/>
        <w:t>Aktualny odpis z właściwego rejestru</w:t>
      </w:r>
      <w:r w:rsidR="00A71F55">
        <w:rPr>
          <w:rFonts w:ascii="Verdana" w:hAnsi="Verdana"/>
          <w:sz w:val="20"/>
          <w:szCs w:val="20"/>
        </w:rPr>
        <w:t xml:space="preserve"> lub centralnej ewidencji i informacji o działalności gospodarczej</w:t>
      </w:r>
      <w:r w:rsidRPr="005704E3">
        <w:rPr>
          <w:rFonts w:ascii="Verdana" w:hAnsi="Verdana"/>
          <w:sz w:val="20"/>
          <w:szCs w:val="20"/>
        </w:rPr>
        <w:t>, jeżeli odrębne przepisy wymagają wpisu do rejestru</w:t>
      </w:r>
      <w:r w:rsidR="00A71F55">
        <w:rPr>
          <w:rFonts w:ascii="Verdana" w:hAnsi="Verdana"/>
          <w:sz w:val="20"/>
          <w:szCs w:val="20"/>
        </w:rPr>
        <w:t xml:space="preserve"> lub ewidencji</w:t>
      </w:r>
      <w:r w:rsidRPr="005704E3">
        <w:rPr>
          <w:rFonts w:ascii="Verdana" w:hAnsi="Verdana"/>
          <w:sz w:val="20"/>
          <w:szCs w:val="20"/>
        </w:rPr>
        <w:t xml:space="preserve">, w celu wykazania braku podstaw do wykluczenia w oparciu o art. 24 ust. 1 pkt 2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, wystawiony nie wcześniej niż 6 miesięcy przed u</w:t>
      </w:r>
      <w:r w:rsidR="00D45533">
        <w:rPr>
          <w:rFonts w:ascii="Verdana" w:hAnsi="Verdana"/>
          <w:sz w:val="20"/>
          <w:szCs w:val="20"/>
        </w:rPr>
        <w:t>pływem terminu składania ofert,</w:t>
      </w:r>
    </w:p>
    <w:p w14:paraId="34F202A7" w14:textId="77777777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  <w:b/>
        </w:rPr>
        <w:t>8.4.</w:t>
      </w:r>
      <w:r w:rsidRPr="005704E3">
        <w:rPr>
          <w:rFonts w:ascii="Verdana" w:hAnsi="Verdana"/>
        </w:rPr>
        <w:tab/>
        <w:t>Informacja dla Wykonawców mających siedzibę lub miejsce zamieszkania poza terytorium Rzeczypospolitej Polskiej.</w:t>
      </w:r>
    </w:p>
    <w:p w14:paraId="747FA3C1" w14:textId="0A09A540" w:rsidR="009F3542" w:rsidRPr="005704E3" w:rsidRDefault="00073217" w:rsidP="00FE5FDB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8.4.1.</w:t>
      </w:r>
      <w:r w:rsidRPr="005704E3">
        <w:rPr>
          <w:rFonts w:ascii="Verdana" w:hAnsi="Verdana"/>
        </w:rPr>
        <w:tab/>
      </w:r>
      <w:r w:rsidR="009F3542" w:rsidRPr="005704E3">
        <w:rPr>
          <w:rFonts w:ascii="Verdana" w:hAnsi="Verdana"/>
        </w:rPr>
        <w:t>Jeżeli Wykonawca ma siedzibę lub miejsce zamieszkania poza terytorium Rzeczypospolitej Polskiej, zamiast dokumentów, o których mowa</w:t>
      </w:r>
      <w:r w:rsidR="008E104B">
        <w:rPr>
          <w:rFonts w:ascii="Verdana" w:hAnsi="Verdana"/>
        </w:rPr>
        <w:t xml:space="preserve"> </w:t>
      </w:r>
      <w:r w:rsidR="009F3542" w:rsidRPr="005704E3">
        <w:rPr>
          <w:rFonts w:ascii="Verdana" w:hAnsi="Verdana"/>
        </w:rPr>
        <w:t>w pkt 8.3.2. IDW – składa dokumen</w:t>
      </w:r>
      <w:r w:rsidR="00B72DCE">
        <w:rPr>
          <w:rFonts w:ascii="Verdana" w:hAnsi="Verdana"/>
        </w:rPr>
        <w:t xml:space="preserve">t lub dokumenty wystawione </w:t>
      </w:r>
      <w:r w:rsidR="009F3542" w:rsidRPr="005704E3">
        <w:rPr>
          <w:rFonts w:ascii="Verdana" w:hAnsi="Verdana"/>
        </w:rPr>
        <w:t>w kraju, w którym ma siedzibę lub miejsce zamieszkania, potwierdzające odpowiednio, że</w:t>
      </w:r>
      <w:r w:rsidR="008E104B">
        <w:rPr>
          <w:rFonts w:ascii="Verdana" w:hAnsi="Verdana"/>
        </w:rPr>
        <w:t xml:space="preserve"> </w:t>
      </w:r>
      <w:r w:rsidR="009F3542" w:rsidRPr="005704E3">
        <w:rPr>
          <w:rFonts w:ascii="Verdana" w:hAnsi="Verdana"/>
        </w:rPr>
        <w:tab/>
        <w:t>nie otwarto jego likwidacji ani nie ogłoszono upadłości,</w:t>
      </w:r>
    </w:p>
    <w:p w14:paraId="3360B84C" w14:textId="67A7A7FB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8.4.2.</w:t>
      </w:r>
      <w:r w:rsidRPr="005704E3">
        <w:rPr>
          <w:rFonts w:ascii="Verdana" w:hAnsi="Verdana"/>
        </w:rPr>
        <w:tab/>
        <w:t xml:space="preserve">Jeżeli </w:t>
      </w:r>
      <w:r w:rsidR="002850B4">
        <w:rPr>
          <w:rFonts w:ascii="Verdana" w:hAnsi="Verdana"/>
        </w:rPr>
        <w:t>w kraju miejsca</w:t>
      </w:r>
      <w:r w:rsidRPr="005704E3">
        <w:rPr>
          <w:rFonts w:ascii="Verdana" w:hAnsi="Verdana"/>
        </w:rPr>
        <w:t xml:space="preserve"> zamieszkania osoby lub w kraju, w którym </w:t>
      </w:r>
      <w:r w:rsidR="002850B4">
        <w:rPr>
          <w:rFonts w:ascii="Verdana" w:hAnsi="Verdana"/>
        </w:rPr>
        <w:t>W</w:t>
      </w:r>
      <w:r w:rsidRPr="005704E3">
        <w:rPr>
          <w:rFonts w:ascii="Verdana" w:hAnsi="Verdana"/>
        </w:rPr>
        <w:t xml:space="preserve">ykonawca ma siedzibę lub miejsce zamieszkania, nie wydaje się dokumentów, o których mowa w pkt </w:t>
      </w:r>
      <w:r w:rsidRPr="005704E3">
        <w:rPr>
          <w:rFonts w:ascii="Verdana" w:hAnsi="Verdana"/>
        </w:rPr>
        <w:lastRenderedPageBreak/>
        <w:t>8.4.1. IDW, zastępuje się je dokumentem zawierającym oświadczenie</w:t>
      </w:r>
      <w:r w:rsidR="002850B4">
        <w:rPr>
          <w:rFonts w:ascii="Verdana" w:hAnsi="Verdana"/>
        </w:rPr>
        <w:t xml:space="preserve">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  </w:t>
      </w:r>
      <w:r w:rsidRPr="005704E3">
        <w:rPr>
          <w:rFonts w:ascii="Verdana" w:hAnsi="Verdana"/>
        </w:rPr>
        <w:t xml:space="preserve"> </w:t>
      </w:r>
    </w:p>
    <w:p w14:paraId="208AFF32" w14:textId="55968D96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8.4.3.</w:t>
      </w:r>
      <w:r w:rsidRPr="005704E3">
        <w:rPr>
          <w:rFonts w:ascii="Verdana" w:hAnsi="Verdana"/>
        </w:rPr>
        <w:tab/>
      </w:r>
      <w:r w:rsidR="00D91B3A" w:rsidRPr="005704E3">
        <w:rPr>
          <w:rFonts w:ascii="Verdana" w:hAnsi="Verdana"/>
        </w:rPr>
        <w:t xml:space="preserve">Dokumenty, o których mowa w pkt 8.4.1. IDW, lub zastępujący je dokument, o którym mowa w pkt 8.4.2. IDW, powinny być wystawione nie wcześniej niż 6 miesięcy przed upływem terminu składania ofert. </w:t>
      </w:r>
    </w:p>
    <w:p w14:paraId="0F6CF4DD" w14:textId="11D82108" w:rsidR="00073217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8.4.4.</w:t>
      </w:r>
      <w:r w:rsidRPr="005704E3">
        <w:rPr>
          <w:rFonts w:ascii="Verdana" w:hAnsi="Verdana"/>
        </w:rPr>
        <w:tab/>
      </w:r>
      <w:r w:rsidRPr="007E1664">
        <w:rPr>
          <w:rFonts w:ascii="Verdana" w:hAnsi="Verdana"/>
        </w:rPr>
        <w:t xml:space="preserve">W przypadku wątpliwości co do treści dokumentu złożonego przez Wykonawcę mającego siedzibę lub miejsce zamieszkania poza terytorium Rzeczypospolitej Polskiej, Zamawiający może zwrócić się do właściwych organów odpowiednio </w:t>
      </w:r>
      <w:r w:rsidR="00050A64" w:rsidRPr="007E1664">
        <w:rPr>
          <w:rFonts w:ascii="Verdana" w:hAnsi="Verdana"/>
        </w:rPr>
        <w:t xml:space="preserve">kraju </w:t>
      </w:r>
      <w:r w:rsidRPr="007E1664">
        <w:rPr>
          <w:rFonts w:ascii="Verdana" w:hAnsi="Verdana"/>
        </w:rPr>
        <w:t>miejsca zamieszkania osoby lub kraju, w którym Wykonawca ma siedzibę lub miejsce zamieszkania</w:t>
      </w:r>
      <w:r w:rsidR="00050A64" w:rsidRPr="007E1664">
        <w:rPr>
          <w:rFonts w:ascii="Verdana" w:hAnsi="Verdana"/>
        </w:rPr>
        <w:t>,</w:t>
      </w:r>
      <w:r w:rsidRPr="007E1664">
        <w:rPr>
          <w:rFonts w:ascii="Verdana" w:hAnsi="Verdana"/>
        </w:rPr>
        <w:t xml:space="preserve"> z wnioskiem o udzielenie niezbędnych informacji dotyczących przedłożonego dokumentu.</w:t>
      </w:r>
    </w:p>
    <w:p w14:paraId="66F0DCA6" w14:textId="24745420" w:rsidR="008E104B" w:rsidRPr="00A03090" w:rsidRDefault="008E104B" w:rsidP="008E104B">
      <w:pPr>
        <w:pStyle w:val="NormalnyWeb"/>
        <w:spacing w:before="120" w:after="120"/>
        <w:ind w:left="720" w:hanging="72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8.5. </w:t>
      </w:r>
      <w:r w:rsidR="00A03090" w:rsidRPr="00A03090">
        <w:rPr>
          <w:rFonts w:ascii="Verdana" w:hAnsi="Verdana"/>
          <w:b/>
        </w:rPr>
        <w:t xml:space="preserve">W celu wykazania braku podstaw do wykluczenia Wykonawcy z postępowania w okolicznościach, o których mowa w art. 24 ust. 2 pkt. 5 ustawy </w:t>
      </w:r>
      <w:proofErr w:type="spellStart"/>
      <w:r w:rsidR="00A03090" w:rsidRPr="00A03090">
        <w:rPr>
          <w:rFonts w:ascii="Verdana" w:hAnsi="Verdana"/>
          <w:b/>
        </w:rPr>
        <w:t>Pzp</w:t>
      </w:r>
      <w:proofErr w:type="spellEnd"/>
      <w:r w:rsidR="00A03090" w:rsidRPr="00A03090">
        <w:rPr>
          <w:rFonts w:ascii="Verdana" w:hAnsi="Verdana"/>
          <w:b/>
        </w:rPr>
        <w:t xml:space="preserve">, należy – pod rygorem wykluczenia z postępowania na podstawie art. 24b ust. 3 ustawy </w:t>
      </w:r>
      <w:proofErr w:type="spellStart"/>
      <w:r w:rsidR="00A03090" w:rsidRPr="00A03090">
        <w:rPr>
          <w:rFonts w:ascii="Verdana" w:hAnsi="Verdana"/>
          <w:b/>
        </w:rPr>
        <w:t>Pzp</w:t>
      </w:r>
      <w:proofErr w:type="spellEnd"/>
      <w:r w:rsidR="00A03090" w:rsidRPr="00A03090">
        <w:rPr>
          <w:rFonts w:ascii="Verdana" w:hAnsi="Verdana"/>
          <w:b/>
        </w:rPr>
        <w:t xml:space="preserve"> – złożyć:</w:t>
      </w:r>
    </w:p>
    <w:p w14:paraId="414DC324" w14:textId="77777777" w:rsidR="008E104B" w:rsidRPr="00391CB6" w:rsidRDefault="008E104B" w:rsidP="008E104B">
      <w:pPr>
        <w:pStyle w:val="NormalnyWeb"/>
        <w:spacing w:before="120" w:after="120"/>
        <w:ind w:left="720" w:hanging="720"/>
        <w:rPr>
          <w:rFonts w:ascii="Verdana" w:hAnsi="Verdana"/>
          <w:b/>
        </w:rPr>
      </w:pPr>
      <w:r w:rsidRPr="00391CB6">
        <w:rPr>
          <w:rFonts w:ascii="Verdana" w:hAnsi="Verdana"/>
        </w:rPr>
        <w:t>8.5.1.</w:t>
      </w:r>
      <w:r>
        <w:rPr>
          <w:rFonts w:ascii="Verdana" w:hAnsi="Verdana"/>
        </w:rPr>
        <w:tab/>
      </w:r>
      <w:r w:rsidRPr="00A84727">
        <w:rPr>
          <w:rFonts w:ascii="Verdana" w:hAnsi="Verdana"/>
        </w:rPr>
        <w:t>List</w:t>
      </w:r>
      <w:r w:rsidRPr="00781105">
        <w:rPr>
          <w:rFonts w:ascii="Verdana" w:hAnsi="Verdana"/>
        </w:rPr>
        <w:t>ę</w:t>
      </w:r>
      <w:r w:rsidRPr="00A84727">
        <w:rPr>
          <w:rFonts w:ascii="Verdana" w:hAnsi="Verdana"/>
        </w:rPr>
        <w:t xml:space="preserve"> podmiotów należących do tej samej grupy kapitałowej, o której mowa w art. 24 ust. 2 pkt. 5 ustawy </w:t>
      </w:r>
      <w:proofErr w:type="spellStart"/>
      <w:r w:rsidRPr="00A84727">
        <w:rPr>
          <w:rFonts w:ascii="Verdana" w:hAnsi="Verdana"/>
        </w:rPr>
        <w:t>Pzp</w:t>
      </w:r>
      <w:proofErr w:type="spellEnd"/>
      <w:r w:rsidRPr="00A84727">
        <w:rPr>
          <w:rFonts w:ascii="Verdana" w:hAnsi="Verdana"/>
        </w:rPr>
        <w:t>, albo informacj</w:t>
      </w:r>
      <w:r w:rsidRPr="00781105">
        <w:rPr>
          <w:rFonts w:ascii="Verdana" w:hAnsi="Verdana"/>
        </w:rPr>
        <w:t>ę</w:t>
      </w:r>
      <w:r w:rsidRPr="00A84727">
        <w:rPr>
          <w:rFonts w:ascii="Verdana" w:hAnsi="Verdana"/>
        </w:rPr>
        <w:t xml:space="preserve"> o tym, </w:t>
      </w:r>
      <w:r w:rsidRPr="002D0027">
        <w:rPr>
          <w:rFonts w:ascii="Verdana" w:hAnsi="Verdana"/>
        </w:rPr>
        <w:t xml:space="preserve">że Wykonawca nie </w:t>
      </w:r>
      <w:r w:rsidRPr="00A84727">
        <w:rPr>
          <w:rFonts w:ascii="Verdana" w:hAnsi="Verdana"/>
        </w:rPr>
        <w:t>należy do grupy kapitałowej.</w:t>
      </w:r>
    </w:p>
    <w:p w14:paraId="61FA71A3" w14:textId="54275AA6" w:rsidR="00073217" w:rsidRPr="00FE5FDB" w:rsidRDefault="00787FAC" w:rsidP="00FE5FDB">
      <w:pPr>
        <w:pStyle w:val="Tekstpodstawowy21"/>
        <w:spacing w:before="0"/>
        <w:ind w:left="709" w:hanging="709"/>
        <w:rPr>
          <w:rFonts w:ascii="Verdana" w:hAnsi="Verdana"/>
          <w:iCs/>
        </w:rPr>
      </w:pPr>
      <w:r w:rsidRPr="00FE5FDB">
        <w:rPr>
          <w:rFonts w:ascii="Verdana" w:hAnsi="Verdana"/>
          <w:iCs/>
          <w:sz w:val="20"/>
          <w:szCs w:val="20"/>
        </w:rPr>
        <w:t>8.6</w:t>
      </w:r>
      <w:r w:rsidR="00073217" w:rsidRPr="00FE5FDB">
        <w:rPr>
          <w:rFonts w:ascii="Verdana" w:hAnsi="Verdana"/>
          <w:iCs/>
          <w:sz w:val="20"/>
          <w:szCs w:val="20"/>
        </w:rPr>
        <w:t>.</w:t>
      </w:r>
      <w:r w:rsidR="00073217" w:rsidRPr="00FE5FDB">
        <w:rPr>
          <w:rFonts w:ascii="Verdana" w:hAnsi="Verdana"/>
          <w:iCs/>
          <w:sz w:val="20"/>
          <w:szCs w:val="20"/>
        </w:rPr>
        <w:tab/>
        <w:t>Wymagania formalne dotyczące składanych oświadczeń i dokumentów.</w:t>
      </w:r>
    </w:p>
    <w:p w14:paraId="5FE6729F" w14:textId="059CE00B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</w:t>
      </w:r>
      <w:r w:rsidR="00787FAC">
        <w:rPr>
          <w:rFonts w:ascii="Verdana" w:hAnsi="Verdana"/>
        </w:rPr>
        <w:t>6</w:t>
      </w:r>
      <w:r w:rsidRPr="005704E3">
        <w:rPr>
          <w:rFonts w:ascii="Verdana" w:hAnsi="Verdana"/>
        </w:rPr>
        <w:t>.1.</w:t>
      </w:r>
      <w:r w:rsidRPr="005704E3">
        <w:rPr>
          <w:rFonts w:ascii="Verdana" w:hAnsi="Verdana"/>
        </w:rPr>
        <w:tab/>
      </w:r>
      <w:r w:rsidR="008E104B" w:rsidRPr="005704E3">
        <w:rPr>
          <w:rFonts w:ascii="Verdana" w:hAnsi="Verdana"/>
        </w:rPr>
        <w:t>Dokumenty i oświadczenia wymagane dla potwierdzenia spełnienia przez Wykonawców warunków udziału w postępowaniu (za wyjątkiem oświadczeni</w:t>
      </w:r>
      <w:r w:rsidR="008E104B">
        <w:rPr>
          <w:rFonts w:ascii="Verdana" w:hAnsi="Verdana"/>
        </w:rPr>
        <w:t>a wymienionego w pkt 8.1.1. IDW oraz dokumentów wymienionych w pkt 8.5.1. IDW,</w:t>
      </w:r>
      <w:r w:rsidR="008E104B" w:rsidRPr="005704E3">
        <w:rPr>
          <w:rFonts w:ascii="Verdana" w:hAnsi="Verdana"/>
        </w:rPr>
        <w:t xml:space="preserve"> które mu</w:t>
      </w:r>
      <w:r w:rsidR="008E104B">
        <w:rPr>
          <w:rFonts w:ascii="Verdana" w:hAnsi="Verdana"/>
        </w:rPr>
        <w:t>szą</w:t>
      </w:r>
      <w:r w:rsidR="008E104B" w:rsidRPr="005704E3">
        <w:rPr>
          <w:rFonts w:ascii="Verdana" w:hAnsi="Verdana"/>
        </w:rPr>
        <w:t xml:space="preserve"> zostać złożone w formie oryginału), należy złożyć w oryginale lub kopii poświadczonej za zgodność z oryginałem przez Wykonawcę.</w:t>
      </w:r>
      <w:r w:rsidR="008E104B">
        <w:rPr>
          <w:rFonts w:ascii="Verdana" w:hAnsi="Verdana"/>
        </w:rPr>
        <w:t xml:space="preserve"> </w:t>
      </w:r>
      <w:r w:rsidR="008E104B" w:rsidRPr="005704E3">
        <w:rPr>
          <w:rFonts w:ascii="Verdana" w:hAnsi="Verdana"/>
        </w:rPr>
        <w:t xml:space="preserve"> </w:t>
      </w:r>
      <w:r w:rsidR="0038757C"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 xml:space="preserve"> </w:t>
      </w:r>
    </w:p>
    <w:p w14:paraId="26C839FF" w14:textId="5B3EB74D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</w:t>
      </w:r>
      <w:r w:rsidR="00787FAC">
        <w:rPr>
          <w:rFonts w:ascii="Verdana" w:hAnsi="Verdana"/>
        </w:rPr>
        <w:t>6</w:t>
      </w:r>
      <w:r w:rsidRPr="005704E3">
        <w:rPr>
          <w:rFonts w:ascii="Verdana" w:hAnsi="Verdana"/>
        </w:rPr>
        <w:t>.2.</w:t>
      </w:r>
      <w:r w:rsidRPr="005704E3">
        <w:rPr>
          <w:rFonts w:ascii="Verdana" w:hAnsi="Verdana"/>
        </w:rPr>
        <w:tab/>
      </w:r>
      <w:r w:rsidR="008E104B" w:rsidRPr="0049095F">
        <w:rPr>
          <w:rFonts w:ascii="Verdana" w:hAnsi="Verdana"/>
        </w:rPr>
        <w:t>W przypadku Wykonawców wspólnie ubiegających si</w:t>
      </w:r>
      <w:r w:rsidR="008E104B">
        <w:rPr>
          <w:rFonts w:ascii="Verdana" w:hAnsi="Verdana"/>
        </w:rPr>
        <w:t xml:space="preserve">ę o udzielenie zamówienia </w:t>
      </w:r>
      <w:r w:rsidR="008E104B" w:rsidRPr="0049095F">
        <w:rPr>
          <w:rFonts w:ascii="Verdana" w:hAnsi="Verdana"/>
        </w:rPr>
        <w:t>kopie dokumentów dotyczących odpowiedni</w:t>
      </w:r>
      <w:r w:rsidR="008E104B">
        <w:rPr>
          <w:rFonts w:ascii="Verdana" w:hAnsi="Verdana"/>
        </w:rPr>
        <w:t>ego</w:t>
      </w:r>
      <w:r w:rsidR="008E104B" w:rsidRPr="0049095F">
        <w:rPr>
          <w:rFonts w:ascii="Verdana" w:hAnsi="Verdana"/>
        </w:rPr>
        <w:t xml:space="preserve"> Wykonawcy są poświadczane za zgodność z oryginałem przez </w:t>
      </w:r>
      <w:r w:rsidR="008E104B">
        <w:rPr>
          <w:rFonts w:ascii="Verdana" w:hAnsi="Verdana"/>
        </w:rPr>
        <w:t xml:space="preserve">tego </w:t>
      </w:r>
      <w:r w:rsidR="008E104B" w:rsidRPr="0049095F">
        <w:rPr>
          <w:rFonts w:ascii="Verdana" w:hAnsi="Verdana"/>
        </w:rPr>
        <w:t>Wykonawcę</w:t>
      </w:r>
      <w:r w:rsidR="008E104B" w:rsidRPr="005704E3">
        <w:rPr>
          <w:rFonts w:ascii="Verdana" w:hAnsi="Verdana"/>
        </w:rPr>
        <w:t>.</w:t>
      </w:r>
      <w:r w:rsidR="008E104B" w:rsidRPr="005704E3">
        <w:rPr>
          <w:rFonts w:ascii="Verdana" w:hAnsi="Verdana"/>
        </w:rPr>
        <w:tab/>
      </w:r>
      <w:r w:rsidR="008E104B" w:rsidRPr="005704E3">
        <w:rPr>
          <w:rFonts w:ascii="Verdana" w:hAnsi="Verdana"/>
        </w:rPr>
        <w:br/>
        <w:t>Poświadczenie za zgodność z oryginałem powinno być sporządzone w sposób umożliwiający identyfikację podpisu (np. wraz z imienną pieczątką osoby poświadczającej kopię dokumentu za zgodność z oryginałem).</w:t>
      </w:r>
      <w:r w:rsidRPr="005704E3">
        <w:rPr>
          <w:rFonts w:ascii="Verdana" w:hAnsi="Verdana"/>
        </w:rPr>
        <w:t xml:space="preserve"> </w:t>
      </w:r>
    </w:p>
    <w:p w14:paraId="6A65A541" w14:textId="4712B91D" w:rsidR="00073217" w:rsidRPr="005704E3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</w:t>
      </w:r>
      <w:r w:rsidR="00787FAC">
        <w:rPr>
          <w:rFonts w:ascii="Verdana" w:hAnsi="Verdana"/>
        </w:rPr>
        <w:t>6</w:t>
      </w:r>
      <w:r w:rsidRPr="005704E3">
        <w:rPr>
          <w:rFonts w:ascii="Verdana" w:hAnsi="Verdana"/>
        </w:rPr>
        <w:t>.3.</w:t>
      </w:r>
      <w:r w:rsidRPr="005704E3">
        <w:rPr>
          <w:rFonts w:ascii="Verdana" w:hAnsi="Verdana"/>
        </w:rPr>
        <w:tab/>
        <w:t>Zamawiający zażąda przedstawienia oryginału lub notarialnie poświadczonej kopii dokumentu wyłącznie wtedy, gdy złożona kopia dokumentu będzie nieczytelna lub będzie budziła wątpliwości co do jej prawdziwości.</w:t>
      </w:r>
    </w:p>
    <w:p w14:paraId="5881A29A" w14:textId="238D70E1" w:rsidR="00073217" w:rsidRDefault="00073217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</w:rPr>
        <w:t>8.</w:t>
      </w:r>
      <w:r w:rsidR="00787FAC">
        <w:rPr>
          <w:rFonts w:ascii="Verdana" w:hAnsi="Verdana"/>
        </w:rPr>
        <w:t>6</w:t>
      </w:r>
      <w:r w:rsidRPr="005704E3">
        <w:rPr>
          <w:rFonts w:ascii="Verdana" w:hAnsi="Verdana"/>
        </w:rPr>
        <w:t>.4.</w:t>
      </w:r>
      <w:r w:rsidRPr="005704E3">
        <w:rPr>
          <w:rFonts w:ascii="Verdana" w:hAnsi="Verdana"/>
        </w:rPr>
        <w:tab/>
        <w:t>Dokumenty sporządzone w języku obcym są składane wraz z tłumaczeniem na język polski.</w:t>
      </w:r>
    </w:p>
    <w:p w14:paraId="0047CEAF" w14:textId="799849C5" w:rsidR="00D91B3A" w:rsidRPr="005704E3" w:rsidRDefault="00073217" w:rsidP="00FE5FDB">
      <w:pPr>
        <w:pStyle w:val="NormalnyWeb"/>
        <w:spacing w:before="120" w:after="0"/>
        <w:ind w:left="720" w:hanging="720"/>
        <w:rPr>
          <w:rFonts w:ascii="Verdana" w:hAnsi="Verdana"/>
        </w:rPr>
      </w:pPr>
      <w:r w:rsidRPr="005704E3">
        <w:rPr>
          <w:rFonts w:ascii="Verdana" w:hAnsi="Verdana"/>
          <w:b/>
        </w:rPr>
        <w:t>8.</w:t>
      </w:r>
      <w:r w:rsidR="00787FAC">
        <w:rPr>
          <w:rFonts w:ascii="Verdana" w:hAnsi="Verdana"/>
          <w:b/>
        </w:rPr>
        <w:t>7</w:t>
      </w:r>
      <w:r w:rsidRPr="005704E3">
        <w:rPr>
          <w:rFonts w:ascii="Verdana" w:hAnsi="Verdana"/>
          <w:b/>
        </w:rPr>
        <w:t>.</w:t>
      </w:r>
      <w:r w:rsidRPr="005704E3">
        <w:rPr>
          <w:rFonts w:ascii="Verdana" w:hAnsi="Verdana"/>
        </w:rPr>
        <w:tab/>
      </w:r>
      <w:r w:rsidR="00D91B3A" w:rsidRPr="00FE5FDB">
        <w:rPr>
          <w:rFonts w:ascii="Verdana" w:hAnsi="Verdana"/>
          <w:b/>
        </w:rPr>
        <w:t xml:space="preserve">W celu </w:t>
      </w:r>
      <w:r w:rsidR="00746A1F" w:rsidRPr="00FE5FDB">
        <w:rPr>
          <w:rFonts w:ascii="Verdana" w:hAnsi="Verdana"/>
          <w:b/>
        </w:rPr>
        <w:t xml:space="preserve">dokonania </w:t>
      </w:r>
      <w:r w:rsidR="00137CAD" w:rsidRPr="00FE5FDB">
        <w:rPr>
          <w:rFonts w:ascii="Verdana" w:hAnsi="Verdana"/>
          <w:b/>
        </w:rPr>
        <w:t>oceny</w:t>
      </w:r>
      <w:r w:rsidR="00D91B3A" w:rsidRPr="00FE5FDB">
        <w:rPr>
          <w:rFonts w:ascii="Verdana" w:hAnsi="Verdana"/>
          <w:b/>
        </w:rPr>
        <w:t xml:space="preserve"> spełniania warunków udziału w postępowaniu przez Wykonawców wspólnie ubiegających się o udzielenie zamówienia</w:t>
      </w:r>
      <w:r w:rsidR="00D91B3A" w:rsidRPr="005704E3">
        <w:rPr>
          <w:rFonts w:ascii="Verdana" w:hAnsi="Verdana"/>
        </w:rPr>
        <w:t>:</w:t>
      </w:r>
    </w:p>
    <w:p w14:paraId="11283706" w14:textId="77777777" w:rsidR="00074BA4" w:rsidRPr="005704E3" w:rsidRDefault="00074BA4" w:rsidP="00074BA4">
      <w:pPr>
        <w:ind w:left="1080" w:hanging="36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a)</w:t>
      </w:r>
      <w:r w:rsidRPr="005704E3">
        <w:rPr>
          <w:rFonts w:ascii="Verdana" w:hAnsi="Verdana"/>
          <w:sz w:val="20"/>
          <w:szCs w:val="20"/>
        </w:rPr>
        <w:tab/>
        <w:t>oświadczenie wymienione w pkt 8.1.1. IDW powinno być złożone w imieniu wszystkich Wykonawców;</w:t>
      </w:r>
    </w:p>
    <w:p w14:paraId="4ED3A4D7" w14:textId="77777777" w:rsidR="00074BA4" w:rsidRPr="005704E3" w:rsidRDefault="00074BA4" w:rsidP="00074BA4">
      <w:pPr>
        <w:ind w:left="1080" w:hanging="36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b)</w:t>
      </w:r>
      <w:r w:rsidRPr="005704E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</w:t>
      </w:r>
      <w:r w:rsidRPr="005704E3">
        <w:rPr>
          <w:rFonts w:ascii="Verdana" w:hAnsi="Verdana"/>
          <w:sz w:val="20"/>
          <w:szCs w:val="20"/>
        </w:rPr>
        <w:t>świadczenie wymienione w pkt 8.3.1. IDW oraz dokumenty wymienione w pkt 8.3.2. albo odpowiadające im określone w pkt 8.4.1. i 8.4.2. IDW, powinny być złożone przez każdego Wykonawcę.</w:t>
      </w:r>
    </w:p>
    <w:p w14:paraId="55E595E9" w14:textId="2B75A52A" w:rsidR="000C116A" w:rsidRPr="005704E3" w:rsidRDefault="00074BA4" w:rsidP="00074BA4">
      <w:pPr>
        <w:ind w:left="108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5704E3">
        <w:rPr>
          <w:rFonts w:ascii="Verdana" w:hAnsi="Verdana"/>
          <w:sz w:val="20"/>
          <w:szCs w:val="20"/>
        </w:rPr>
        <w:t>)</w:t>
      </w:r>
      <w:r w:rsidRPr="005704E3">
        <w:rPr>
          <w:rFonts w:ascii="Verdana" w:hAnsi="Verdana"/>
          <w:sz w:val="20"/>
          <w:szCs w:val="20"/>
        </w:rPr>
        <w:tab/>
      </w:r>
      <w:r w:rsidRPr="00781105">
        <w:rPr>
          <w:rFonts w:ascii="Verdana" w:hAnsi="Verdana"/>
          <w:sz w:val="20"/>
          <w:szCs w:val="20"/>
        </w:rPr>
        <w:t>lista lub informacja, o której mowa w pkt 8.5.1. IDW powinna być złożona przez każdego Wykonawcę</w:t>
      </w:r>
      <w:r w:rsidRPr="005704E3">
        <w:rPr>
          <w:rFonts w:ascii="Verdana" w:hAnsi="Verdana"/>
          <w:sz w:val="20"/>
          <w:szCs w:val="20"/>
        </w:rPr>
        <w:t xml:space="preserve">. </w:t>
      </w:r>
    </w:p>
    <w:p w14:paraId="31471004" w14:textId="77777777" w:rsidR="00073217" w:rsidRDefault="00073217" w:rsidP="00DC2C01">
      <w:pPr>
        <w:tabs>
          <w:tab w:val="left" w:pos="7350"/>
        </w:tabs>
        <w:jc w:val="both"/>
        <w:rPr>
          <w:rFonts w:ascii="Verdana" w:hAnsi="Verdana"/>
          <w:sz w:val="20"/>
          <w:szCs w:val="20"/>
        </w:rPr>
      </w:pPr>
    </w:p>
    <w:p w14:paraId="16A36773" w14:textId="77777777" w:rsidR="00C40140" w:rsidRPr="005704E3" w:rsidRDefault="00C40140" w:rsidP="00DC2C01">
      <w:pPr>
        <w:tabs>
          <w:tab w:val="left" w:pos="7350"/>
        </w:tabs>
        <w:jc w:val="both"/>
        <w:rPr>
          <w:rFonts w:ascii="Verdana" w:hAnsi="Verdana"/>
          <w:sz w:val="20"/>
          <w:szCs w:val="20"/>
        </w:rPr>
      </w:pPr>
    </w:p>
    <w:p w14:paraId="0E3E43AC" w14:textId="77777777" w:rsidR="00073217" w:rsidRPr="005704E3" w:rsidRDefault="00073217">
      <w:pPr>
        <w:rPr>
          <w:rStyle w:val="tekstdokbold"/>
          <w:rFonts w:ascii="Verdana" w:hAnsi="Verdana"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lastRenderedPageBreak/>
        <w:t>9.</w:t>
      </w:r>
      <w:r w:rsidRPr="005704E3">
        <w:rPr>
          <w:rStyle w:val="tekstdokbold"/>
          <w:rFonts w:ascii="Verdana" w:hAnsi="Verdana"/>
          <w:sz w:val="20"/>
          <w:szCs w:val="20"/>
        </w:rPr>
        <w:tab/>
        <w:t xml:space="preserve">OPIS SPOSOBU PRZYGOTOWANIA OFERT </w:t>
      </w:r>
    </w:p>
    <w:p w14:paraId="05B6C546" w14:textId="77777777" w:rsidR="00073217" w:rsidRPr="005704E3" w:rsidRDefault="00073217">
      <w:pPr>
        <w:pStyle w:val="Tekstpodstawowy21"/>
        <w:tabs>
          <w:tab w:val="left" w:pos="709"/>
        </w:tabs>
        <w:spacing w:before="60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9.1.</w:t>
      </w:r>
      <w:r w:rsidRPr="005704E3">
        <w:rPr>
          <w:rFonts w:ascii="Verdana" w:hAnsi="Verdana"/>
          <w:b w:val="0"/>
          <w:sz w:val="20"/>
          <w:szCs w:val="20"/>
        </w:rPr>
        <w:tab/>
        <w:t>Wykonawca może złożyć tylko jedną ofertę.</w:t>
      </w:r>
    </w:p>
    <w:p w14:paraId="4FBAD337" w14:textId="77777777" w:rsidR="00073217" w:rsidRPr="005704E3" w:rsidRDefault="00073217">
      <w:pPr>
        <w:pStyle w:val="Tekstpodstawowy21"/>
        <w:tabs>
          <w:tab w:val="left" w:pos="1410"/>
        </w:tabs>
        <w:spacing w:before="60"/>
        <w:ind w:left="705" w:hanging="705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9.2.</w:t>
      </w:r>
      <w:r w:rsidRPr="005704E3">
        <w:rPr>
          <w:rFonts w:ascii="Verdana" w:hAnsi="Verdana"/>
          <w:b w:val="0"/>
          <w:sz w:val="20"/>
          <w:szCs w:val="20"/>
        </w:rPr>
        <w:tab/>
        <w:t xml:space="preserve">Zamawiający nie dopuszcza </w:t>
      </w:r>
      <w:r w:rsidR="0064605C" w:rsidRPr="005704E3">
        <w:rPr>
          <w:rFonts w:ascii="Verdana" w:hAnsi="Verdana"/>
          <w:b w:val="0"/>
          <w:sz w:val="20"/>
          <w:szCs w:val="20"/>
        </w:rPr>
        <w:t xml:space="preserve">składania </w:t>
      </w:r>
      <w:r w:rsidRPr="005704E3">
        <w:rPr>
          <w:rFonts w:ascii="Verdana" w:hAnsi="Verdana"/>
          <w:b w:val="0"/>
          <w:sz w:val="20"/>
          <w:szCs w:val="20"/>
        </w:rPr>
        <w:t>ofert częściowych.</w:t>
      </w:r>
    </w:p>
    <w:p w14:paraId="4D45B514" w14:textId="77777777" w:rsidR="00073217" w:rsidRPr="005704E3" w:rsidRDefault="00073217">
      <w:pPr>
        <w:pStyle w:val="Tekstpodstawowy21"/>
        <w:tabs>
          <w:tab w:val="left" w:pos="1410"/>
        </w:tabs>
        <w:spacing w:before="60"/>
        <w:ind w:left="705" w:hanging="705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9.3.</w:t>
      </w:r>
      <w:r w:rsidRPr="005704E3">
        <w:rPr>
          <w:rFonts w:ascii="Verdana" w:hAnsi="Verdana"/>
          <w:b w:val="0"/>
          <w:sz w:val="20"/>
          <w:szCs w:val="20"/>
        </w:rPr>
        <w:tab/>
        <w:t>Zamawiający nie dopuszcza składania ofert wariantowych.</w:t>
      </w:r>
    </w:p>
    <w:p w14:paraId="0640A0C7" w14:textId="42618B3D" w:rsidR="00073217" w:rsidRPr="005704E3" w:rsidRDefault="00073217">
      <w:pPr>
        <w:pStyle w:val="Tekstpodstawowy21"/>
        <w:tabs>
          <w:tab w:val="left" w:pos="1410"/>
        </w:tabs>
        <w:spacing w:before="60"/>
        <w:ind w:left="705" w:hanging="705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9.4.</w:t>
      </w:r>
      <w:r w:rsidRPr="005704E3">
        <w:rPr>
          <w:rFonts w:ascii="Verdana" w:hAnsi="Verdana"/>
          <w:b w:val="0"/>
          <w:sz w:val="20"/>
          <w:szCs w:val="20"/>
        </w:rPr>
        <w:tab/>
      </w:r>
      <w:r w:rsidRPr="004B298A">
        <w:rPr>
          <w:rFonts w:ascii="Verdana" w:hAnsi="Verdana"/>
          <w:b w:val="0"/>
          <w:strike/>
          <w:sz w:val="20"/>
          <w:szCs w:val="20"/>
        </w:rPr>
        <w:t>Oferta musi być zabezpieczona wadium</w:t>
      </w:r>
      <w:r w:rsidRPr="00275D5E">
        <w:rPr>
          <w:rFonts w:ascii="Verdana" w:hAnsi="Verdana"/>
          <w:b w:val="0"/>
          <w:sz w:val="20"/>
          <w:szCs w:val="20"/>
        </w:rPr>
        <w:t>.</w:t>
      </w:r>
      <w:r w:rsidR="000C766C">
        <w:rPr>
          <w:rFonts w:ascii="Verdana" w:hAnsi="Verdana"/>
          <w:b w:val="0"/>
          <w:sz w:val="20"/>
          <w:szCs w:val="20"/>
        </w:rPr>
        <w:t xml:space="preserve"> </w:t>
      </w:r>
      <w:r w:rsidR="004B298A">
        <w:rPr>
          <w:rFonts w:ascii="Verdana" w:hAnsi="Verdana"/>
          <w:b w:val="0"/>
          <w:sz w:val="20"/>
          <w:szCs w:val="20"/>
        </w:rPr>
        <w:t>Nie dotyczy</w:t>
      </w:r>
    </w:p>
    <w:p w14:paraId="7864A3F8" w14:textId="77777777" w:rsidR="00073217" w:rsidRPr="005704E3" w:rsidRDefault="00073217">
      <w:pPr>
        <w:pStyle w:val="Tekstpodstawowy21"/>
        <w:spacing w:before="60"/>
        <w:ind w:left="720" w:hanging="720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9.5.</w:t>
      </w:r>
      <w:r w:rsidRPr="005704E3">
        <w:rPr>
          <w:rFonts w:ascii="Verdana" w:hAnsi="Verdana"/>
          <w:b w:val="0"/>
          <w:sz w:val="20"/>
          <w:szCs w:val="20"/>
        </w:rPr>
        <w:tab/>
        <w:t>Ofertę stanowi wypełniony Formularz „Oferta” oraz niżej wymienione dokumenty:</w:t>
      </w:r>
    </w:p>
    <w:p w14:paraId="5B9E3852" w14:textId="0F601EBE" w:rsidR="00073217" w:rsidRPr="005704E3" w:rsidRDefault="00CA7A6C">
      <w:pPr>
        <w:pStyle w:val="Tekstpodstawowy21"/>
        <w:spacing w:before="0"/>
        <w:ind w:hanging="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9.5.1</w:t>
      </w:r>
      <w:r w:rsidR="00D91B3A" w:rsidRPr="005704E3">
        <w:rPr>
          <w:rFonts w:ascii="Verdana" w:hAnsi="Verdana"/>
          <w:b w:val="0"/>
          <w:sz w:val="20"/>
          <w:szCs w:val="20"/>
        </w:rPr>
        <w:t>.</w:t>
      </w:r>
      <w:r w:rsidR="00D91B3A" w:rsidRPr="005704E3">
        <w:rPr>
          <w:rFonts w:ascii="Verdana" w:hAnsi="Verdana"/>
          <w:b w:val="0"/>
          <w:sz w:val="20"/>
          <w:szCs w:val="20"/>
        </w:rPr>
        <w:tab/>
      </w:r>
      <w:r w:rsidR="004B298A">
        <w:rPr>
          <w:rFonts w:ascii="Verdana" w:hAnsi="Verdana"/>
          <w:b w:val="0"/>
          <w:sz w:val="20"/>
          <w:szCs w:val="20"/>
        </w:rPr>
        <w:t>Formularz Cenowy</w:t>
      </w:r>
      <w:r w:rsidR="0052690A" w:rsidRPr="005704E3">
        <w:rPr>
          <w:rFonts w:ascii="Verdana" w:hAnsi="Verdana"/>
          <w:b w:val="0"/>
          <w:sz w:val="20"/>
          <w:szCs w:val="20"/>
        </w:rPr>
        <w:t>.</w:t>
      </w:r>
      <w:r w:rsidR="00073217" w:rsidRPr="005704E3">
        <w:rPr>
          <w:rFonts w:ascii="Verdana" w:hAnsi="Verdana"/>
          <w:b w:val="0"/>
          <w:sz w:val="20"/>
          <w:szCs w:val="20"/>
        </w:rPr>
        <w:t xml:space="preserve"> </w:t>
      </w:r>
    </w:p>
    <w:p w14:paraId="5FE39B52" w14:textId="77777777" w:rsidR="00073217" w:rsidRPr="005704E3" w:rsidRDefault="00073217">
      <w:pPr>
        <w:pStyle w:val="Tekstpodstawowy21"/>
        <w:spacing w:before="60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9.6.</w:t>
      </w:r>
      <w:r w:rsidRPr="005704E3">
        <w:rPr>
          <w:rFonts w:ascii="Verdana" w:hAnsi="Verdana"/>
          <w:b w:val="0"/>
          <w:sz w:val="20"/>
          <w:szCs w:val="20"/>
        </w:rPr>
        <w:tab/>
        <w:t>Wraz z ofertą powinny być złożone:</w:t>
      </w:r>
    </w:p>
    <w:p w14:paraId="16FE7F2D" w14:textId="06DF1C99" w:rsidR="00824DE8" w:rsidRPr="005704E3" w:rsidRDefault="00073217" w:rsidP="00824DE8">
      <w:pPr>
        <w:pStyle w:val="Tekstpodstawowy21"/>
        <w:spacing w:before="0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9.6.1.</w:t>
      </w:r>
      <w:r w:rsidRPr="005704E3">
        <w:rPr>
          <w:rFonts w:ascii="Verdana" w:hAnsi="Verdana"/>
          <w:b w:val="0"/>
          <w:sz w:val="20"/>
          <w:szCs w:val="20"/>
        </w:rPr>
        <w:tab/>
        <w:t>Oświadczenia i dokumenty, wyma</w:t>
      </w:r>
      <w:r w:rsidR="00824DE8">
        <w:rPr>
          <w:rFonts w:ascii="Verdana" w:hAnsi="Verdana"/>
          <w:b w:val="0"/>
          <w:sz w:val="20"/>
          <w:szCs w:val="20"/>
        </w:rPr>
        <w:t>gane postanowieniami pkt. 8 IDW.</w:t>
      </w:r>
    </w:p>
    <w:p w14:paraId="2A2E7309" w14:textId="77777777" w:rsidR="00073217" w:rsidRPr="005704E3" w:rsidRDefault="00073217">
      <w:pPr>
        <w:pStyle w:val="Tekstpodstawowy21"/>
        <w:spacing w:before="0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9.6.2.</w:t>
      </w:r>
      <w:r w:rsidRPr="005704E3">
        <w:rPr>
          <w:rFonts w:ascii="Verdana" w:hAnsi="Verdana"/>
          <w:b w:val="0"/>
          <w:sz w:val="20"/>
          <w:szCs w:val="20"/>
        </w:rPr>
        <w:tab/>
        <w:t xml:space="preserve">Pełnomocnictwo do reprezentowania wszystkich Wykonawców wspólnie ubiegających się o udzielenie zamówienia, ewentualnie umowa o współdziałaniu, z której będzie wynikać przedmiotowe pełnomocnictwo. Pełnomocnik może być ustanowiony do reprezentowania Wykonawców w postępowaniu albo do reprezentowania w postępowaniu i zawarcia umowy. Pełnomocnictwo winno być załączone w formie oryginału lub notarialnie poświadczonej kopii. </w:t>
      </w:r>
    </w:p>
    <w:p w14:paraId="52FFF384" w14:textId="77777777" w:rsidR="00073217" w:rsidRDefault="00073217">
      <w:pPr>
        <w:pStyle w:val="Tekstpodstawowy21"/>
        <w:spacing w:before="0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9.6.3.</w:t>
      </w:r>
      <w:r w:rsidRPr="005704E3">
        <w:rPr>
          <w:rFonts w:ascii="Verdana" w:hAnsi="Verdana"/>
          <w:b w:val="0"/>
          <w:sz w:val="20"/>
          <w:szCs w:val="20"/>
        </w:rPr>
        <w:tab/>
        <w:t>Pełnomocnictwo do podpisania oferty (oryginał lub kopia potwierdzona za zgodność z oryginałem przez notariusza), względnie do podpisania innych dokumentów składanych wraz z ofertą, o ile prawo do ich podpisania nie wynika z innych doku</w:t>
      </w:r>
      <w:r w:rsidR="00801427" w:rsidRPr="005704E3">
        <w:rPr>
          <w:rFonts w:ascii="Verdana" w:hAnsi="Verdana"/>
          <w:b w:val="0"/>
          <w:sz w:val="20"/>
          <w:szCs w:val="20"/>
        </w:rPr>
        <w:t>mentów złożonych wraz z ofertą.</w:t>
      </w:r>
    </w:p>
    <w:p w14:paraId="436B6C4E" w14:textId="44FF21DF" w:rsidR="00073217" w:rsidRPr="005704E3" w:rsidRDefault="00143785" w:rsidP="006D373F">
      <w:pPr>
        <w:pStyle w:val="Tekstpodstawowy21"/>
        <w:spacing w:before="60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7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</w:r>
      <w:r w:rsidR="00073217" w:rsidRPr="005704E3">
        <w:rPr>
          <w:rFonts w:ascii="Verdana" w:hAnsi="Verdana"/>
          <w:b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0B26BB17" w14:textId="77777777" w:rsidR="00073217" w:rsidRPr="005704E3" w:rsidRDefault="00073217">
      <w:pPr>
        <w:pStyle w:val="Tekstpodstawowy21"/>
        <w:ind w:left="703" w:hanging="703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8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Oferta oraz pozostałe oświadczenia i dokumenty, dla których Zamawiający określił wzory w formie formularzy zamieszczonych w Rozdziałach 2 i 3 Tomu I, powinny być sporządzone zgodnie z tymi wzorami, co do treści oraz opisu kolumn i wierszy.</w:t>
      </w:r>
    </w:p>
    <w:p w14:paraId="67E41128" w14:textId="77777777" w:rsidR="00073217" w:rsidRPr="005704E3" w:rsidRDefault="00073217">
      <w:pPr>
        <w:pStyle w:val="Tekstpodstawowy21"/>
        <w:ind w:left="720" w:hanging="720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9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Oferta powinna być sporządzona w języku polskim, z zachowaniem formy pisemnej pod rygorem nieważności. Każdy dokument składający się na ofertę powinien być czytelny.</w:t>
      </w:r>
    </w:p>
    <w:p w14:paraId="33732764" w14:textId="77777777" w:rsidR="00073217" w:rsidRPr="005704E3" w:rsidRDefault="00073217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10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Każda poprawka w treści oferty, a w szczególności każde przerobienie, przekreślenie, uzupełnienie, nadpisanie, przesłonięcie korektorem, itd. powinno być parafowane przez Wykonawcę, w przeciwnym razie nie będą uwzględniane.</w:t>
      </w:r>
    </w:p>
    <w:p w14:paraId="63BAE478" w14:textId="6E7332E1" w:rsidR="00073217" w:rsidRPr="005704E3" w:rsidRDefault="00073217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11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Strony oferty powinny być trwale ze sobą połączone i kolejno ponumerowane, z zastrzeżeniem sytuacji opisanej w pkt 9.1</w:t>
      </w:r>
      <w:r w:rsidR="00275D5E">
        <w:rPr>
          <w:rFonts w:ascii="Verdana" w:hAnsi="Verdana"/>
          <w:b w:val="0"/>
          <w:sz w:val="20"/>
          <w:szCs w:val="20"/>
        </w:rPr>
        <w:t>2</w:t>
      </w:r>
      <w:r w:rsidRPr="005704E3">
        <w:rPr>
          <w:rFonts w:ascii="Verdana" w:hAnsi="Verdana"/>
          <w:b w:val="0"/>
          <w:sz w:val="20"/>
          <w:szCs w:val="20"/>
        </w:rPr>
        <w:t>. i 9.1</w:t>
      </w:r>
      <w:r w:rsidR="00275D5E">
        <w:rPr>
          <w:rFonts w:ascii="Verdana" w:hAnsi="Verdana"/>
          <w:b w:val="0"/>
          <w:sz w:val="20"/>
          <w:szCs w:val="20"/>
        </w:rPr>
        <w:t>3</w:t>
      </w:r>
      <w:r w:rsidRPr="005704E3">
        <w:rPr>
          <w:rFonts w:ascii="Verdana" w:hAnsi="Verdana"/>
          <w:b w:val="0"/>
          <w:sz w:val="20"/>
          <w:szCs w:val="20"/>
        </w:rPr>
        <w:t>. W treści oferty powinna być umieszczona informacja o ilości stron.</w:t>
      </w:r>
    </w:p>
    <w:p w14:paraId="13DBB1D4" w14:textId="77777777" w:rsidR="00073217" w:rsidRPr="005704E3" w:rsidRDefault="00073217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12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Oświadczenia i dokumenty dotyczące właściwości Wykonawcy, wymagane postanowieniami pkt 8 IDW, powinny być trwale ze sobą połączone oraz kolejno ponumerowane. W treści oferty powinna być zamieszczona informacja o ilości stron, na których te oświadczenia i dokumenty zamieszczono.</w:t>
      </w:r>
    </w:p>
    <w:p w14:paraId="6E41CA82" w14:textId="77777777" w:rsidR="00073217" w:rsidRPr="005704E3" w:rsidRDefault="00073217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13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W przypadku gdyby oferta, oświadczenia lub dokumenty zawierały informacje stanowiące tajemnicę przedsiębiorstwa w rozumieniu przepisów o zwalczaniu nieuczciwej konkurencji, Wykonawca powinien w sposób nie budzący wątpliwości zastrzec, które informacje stanowią tajemnicę przedsiębiorstwa. Informacje te powinny być umieszczone w osobnym wewnętrznym opakowaniu, trwale ze sobą połączone i 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14:paraId="6D02DBC7" w14:textId="77777777" w:rsidR="00073217" w:rsidRPr="005704E3" w:rsidRDefault="00073217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14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 xml:space="preserve">Ofertę należy sporządzić i złożyć w 1 egzemplarzu. Ofertę należy umieścić w zamkniętym opakowaniu, uniemożliwiającym odczytanie jego zawartości bez </w:t>
      </w:r>
      <w:r w:rsidRPr="005704E3">
        <w:rPr>
          <w:rFonts w:ascii="Verdana" w:hAnsi="Verdana"/>
          <w:b w:val="0"/>
          <w:sz w:val="20"/>
          <w:szCs w:val="20"/>
        </w:rPr>
        <w:lastRenderedPageBreak/>
        <w:t>uszkodzenia tego opakowania. Opakowanie powinno być oznaczone nazwą (firmą) i adresem Wykonawcy, zaadresowane następująco:</w:t>
      </w:r>
    </w:p>
    <w:p w14:paraId="039DE40E" w14:textId="77777777" w:rsidR="00073217" w:rsidRPr="005704E3" w:rsidRDefault="00073217">
      <w:pPr>
        <w:pStyle w:val="Tekstpodstawowy21"/>
        <w:spacing w:before="0"/>
        <w:jc w:val="center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Generalna Dyrekcja Dróg Krajowych i Autostrad</w:t>
      </w:r>
    </w:p>
    <w:p w14:paraId="7C9F867E" w14:textId="77777777" w:rsidR="00C8514F" w:rsidRDefault="00FE5FDB" w:rsidP="005002E8">
      <w:pPr>
        <w:pStyle w:val="Tekstpodstawowy21"/>
        <w:spacing w:before="0"/>
        <w:jc w:val="center"/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>Oddział w Olsztynie</w:t>
      </w:r>
      <w:r w:rsidR="00774733">
        <w:rPr>
          <w:rFonts w:ascii="Verdana" w:hAnsi="Verdana"/>
          <w:bCs w:val="0"/>
          <w:sz w:val="20"/>
          <w:szCs w:val="20"/>
        </w:rPr>
        <w:t xml:space="preserve"> </w:t>
      </w:r>
      <w:r w:rsidR="00F54E30">
        <w:rPr>
          <w:rFonts w:ascii="Verdana" w:hAnsi="Verdana"/>
          <w:bCs w:val="0"/>
          <w:sz w:val="20"/>
          <w:szCs w:val="20"/>
        </w:rPr>
        <w:t>Rejon w Olsztynie</w:t>
      </w:r>
      <w:r w:rsidR="000C766C">
        <w:rPr>
          <w:rFonts w:ascii="Verdana" w:hAnsi="Verdana"/>
          <w:bCs w:val="0"/>
          <w:sz w:val="20"/>
          <w:szCs w:val="20"/>
        </w:rPr>
        <w:t xml:space="preserve"> </w:t>
      </w:r>
    </w:p>
    <w:p w14:paraId="52A3702E" w14:textId="0EF79BE5" w:rsidR="00073217" w:rsidRPr="005704E3" w:rsidRDefault="00F54E30" w:rsidP="005002E8">
      <w:pPr>
        <w:pStyle w:val="Tekstpodstawowy21"/>
        <w:spacing w:befor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>ul. Sokola 4</w:t>
      </w:r>
      <w:r w:rsidR="00FE5FDB">
        <w:rPr>
          <w:rFonts w:ascii="Verdana" w:hAnsi="Verdana"/>
          <w:bCs w:val="0"/>
          <w:sz w:val="20"/>
          <w:szCs w:val="20"/>
        </w:rPr>
        <w:t xml:space="preserve">, </w:t>
      </w:r>
      <w:r w:rsidR="00073217" w:rsidRPr="005704E3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1</w:t>
      </w:r>
      <w:r w:rsidR="00073217" w:rsidRPr="005704E3">
        <w:rPr>
          <w:rFonts w:ascii="Verdana" w:hAnsi="Verdana"/>
          <w:sz w:val="20"/>
          <w:szCs w:val="20"/>
        </w:rPr>
        <w:t>-0</w:t>
      </w:r>
      <w:r>
        <w:rPr>
          <w:rFonts w:ascii="Verdana" w:hAnsi="Verdana"/>
          <w:sz w:val="20"/>
          <w:szCs w:val="20"/>
        </w:rPr>
        <w:t>41</w:t>
      </w:r>
      <w:r w:rsidR="00073217" w:rsidRPr="005704E3">
        <w:rPr>
          <w:rFonts w:ascii="Verdana" w:hAnsi="Verdana"/>
          <w:sz w:val="20"/>
          <w:szCs w:val="20"/>
        </w:rPr>
        <w:t xml:space="preserve"> Olsztyn</w:t>
      </w:r>
    </w:p>
    <w:p w14:paraId="63138421" w14:textId="77777777" w:rsidR="00073217" w:rsidRPr="005704E3" w:rsidRDefault="00073217">
      <w:pPr>
        <w:spacing w:before="120" w:after="120"/>
        <w:ind w:left="720" w:hanging="11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oraz opisane:</w:t>
      </w:r>
    </w:p>
    <w:p w14:paraId="2B89E876" w14:textId="35B4BB0A" w:rsidR="00BE151F" w:rsidRDefault="00073217">
      <w:pPr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„Oferta </w:t>
      </w:r>
      <w:r w:rsidRPr="005704E3">
        <w:rPr>
          <w:rFonts w:ascii="Verdana" w:hAnsi="Verdana"/>
          <w:b/>
          <w:caps/>
          <w:sz w:val="20"/>
          <w:szCs w:val="20"/>
        </w:rPr>
        <w:t xml:space="preserve">– </w:t>
      </w:r>
      <w:r w:rsidR="00074BA4">
        <w:rPr>
          <w:rFonts w:ascii="Verdana" w:hAnsi="Verdana"/>
          <w:b/>
          <w:sz w:val="20"/>
          <w:szCs w:val="20"/>
        </w:rPr>
        <w:t>O.OL.Z15.2814.1.2015</w:t>
      </w:r>
      <w:r w:rsidRPr="005704E3">
        <w:rPr>
          <w:rFonts w:ascii="Verdana" w:hAnsi="Verdana"/>
          <w:b/>
          <w:sz w:val="20"/>
          <w:szCs w:val="20"/>
        </w:rPr>
        <w:t xml:space="preserve"> – </w:t>
      </w:r>
      <w:r w:rsidR="00074BA4">
        <w:rPr>
          <w:rFonts w:ascii="Verdana" w:hAnsi="Verdana"/>
          <w:b/>
          <w:sz w:val="20"/>
          <w:szCs w:val="20"/>
        </w:rPr>
        <w:t>Dostawa słupków prowadzą</w:t>
      </w:r>
      <w:r w:rsidR="00C4345C">
        <w:rPr>
          <w:rFonts w:ascii="Verdana" w:hAnsi="Verdana"/>
          <w:b/>
          <w:sz w:val="20"/>
          <w:szCs w:val="20"/>
        </w:rPr>
        <w:t>cych</w:t>
      </w:r>
    </w:p>
    <w:p w14:paraId="370DD88E" w14:textId="77777777" w:rsidR="00A81926" w:rsidRDefault="00073217">
      <w:pPr>
        <w:spacing w:before="120"/>
        <w:ind w:left="720" w:hanging="720"/>
        <w:jc w:val="center"/>
        <w:rPr>
          <w:rFonts w:ascii="Verdana" w:hAnsi="Verdana"/>
          <w:b/>
          <w:sz w:val="16"/>
          <w:szCs w:val="16"/>
        </w:rPr>
      </w:pPr>
      <w:r w:rsidRPr="00A81926">
        <w:rPr>
          <w:rFonts w:ascii="Verdana" w:hAnsi="Verdana"/>
          <w:b/>
          <w:sz w:val="16"/>
          <w:szCs w:val="16"/>
        </w:rPr>
        <w:t>Nie otwierać przed dniem /</w:t>
      </w:r>
      <w:r w:rsidR="00091690" w:rsidRPr="00A81926">
        <w:rPr>
          <w:rFonts w:ascii="Verdana" w:hAnsi="Verdana"/>
          <w:i/>
          <w:sz w:val="16"/>
          <w:szCs w:val="16"/>
        </w:rPr>
        <w:t xml:space="preserve">wpisać </w:t>
      </w:r>
      <w:r w:rsidRPr="00A81926">
        <w:rPr>
          <w:rFonts w:ascii="Verdana" w:hAnsi="Verdana"/>
          <w:i/>
          <w:sz w:val="16"/>
          <w:szCs w:val="16"/>
        </w:rPr>
        <w:t>aktualn</w:t>
      </w:r>
      <w:r w:rsidR="00091690" w:rsidRPr="00A81926">
        <w:rPr>
          <w:rFonts w:ascii="Verdana" w:hAnsi="Verdana"/>
          <w:i/>
          <w:sz w:val="16"/>
          <w:szCs w:val="16"/>
        </w:rPr>
        <w:t>ą</w:t>
      </w:r>
      <w:r w:rsidRPr="00A81926">
        <w:rPr>
          <w:rFonts w:ascii="Verdana" w:hAnsi="Verdana"/>
          <w:i/>
          <w:sz w:val="16"/>
          <w:szCs w:val="16"/>
        </w:rPr>
        <w:t xml:space="preserve"> dat</w:t>
      </w:r>
      <w:r w:rsidR="00091690" w:rsidRPr="00A81926">
        <w:rPr>
          <w:rFonts w:ascii="Verdana" w:hAnsi="Verdana"/>
          <w:i/>
          <w:sz w:val="16"/>
          <w:szCs w:val="16"/>
        </w:rPr>
        <w:t>ę</w:t>
      </w:r>
      <w:r w:rsidRPr="00A81926">
        <w:rPr>
          <w:rFonts w:ascii="Verdana" w:hAnsi="Verdana"/>
          <w:i/>
          <w:sz w:val="16"/>
          <w:szCs w:val="16"/>
        </w:rPr>
        <w:t xml:space="preserve"> otwarcia ofert</w:t>
      </w:r>
      <w:r w:rsidRPr="00A81926">
        <w:rPr>
          <w:rFonts w:ascii="Verdana" w:hAnsi="Verdana"/>
          <w:b/>
          <w:sz w:val="16"/>
          <w:szCs w:val="16"/>
        </w:rPr>
        <w:t xml:space="preserve">/, </w:t>
      </w:r>
    </w:p>
    <w:p w14:paraId="441E9318" w14:textId="293994A2" w:rsidR="00073217" w:rsidRPr="00A81926" w:rsidRDefault="00073217">
      <w:pPr>
        <w:spacing w:before="120"/>
        <w:ind w:left="720" w:hanging="720"/>
        <w:jc w:val="center"/>
        <w:rPr>
          <w:rFonts w:ascii="Verdana" w:hAnsi="Verdana"/>
          <w:b/>
          <w:sz w:val="16"/>
          <w:szCs w:val="16"/>
        </w:rPr>
      </w:pPr>
      <w:r w:rsidRPr="00A81926">
        <w:rPr>
          <w:rFonts w:ascii="Verdana" w:hAnsi="Verdana"/>
          <w:b/>
          <w:sz w:val="16"/>
          <w:szCs w:val="16"/>
        </w:rPr>
        <w:t xml:space="preserve">godz. </w:t>
      </w:r>
      <w:r w:rsidRPr="00A81926">
        <w:rPr>
          <w:rFonts w:ascii="Verdana" w:hAnsi="Verdana"/>
          <w:i/>
          <w:sz w:val="16"/>
          <w:szCs w:val="16"/>
        </w:rPr>
        <w:t>/</w:t>
      </w:r>
      <w:r w:rsidR="00091690" w:rsidRPr="00A81926">
        <w:rPr>
          <w:rFonts w:ascii="Verdana" w:hAnsi="Verdana"/>
          <w:i/>
          <w:sz w:val="16"/>
          <w:szCs w:val="16"/>
        </w:rPr>
        <w:t xml:space="preserve">wpisać </w:t>
      </w:r>
      <w:r w:rsidRPr="00A81926">
        <w:rPr>
          <w:rFonts w:ascii="Verdana" w:hAnsi="Verdana"/>
          <w:i/>
          <w:sz w:val="16"/>
          <w:szCs w:val="16"/>
        </w:rPr>
        <w:t>aktualn</w:t>
      </w:r>
      <w:r w:rsidR="00091690" w:rsidRPr="00A81926">
        <w:rPr>
          <w:rFonts w:ascii="Verdana" w:hAnsi="Verdana"/>
          <w:i/>
          <w:sz w:val="16"/>
          <w:szCs w:val="16"/>
        </w:rPr>
        <w:t>ą</w:t>
      </w:r>
      <w:r w:rsidRPr="00A81926">
        <w:rPr>
          <w:rFonts w:ascii="Verdana" w:hAnsi="Verdana"/>
          <w:i/>
          <w:sz w:val="16"/>
          <w:szCs w:val="16"/>
        </w:rPr>
        <w:t xml:space="preserve"> godzin</w:t>
      </w:r>
      <w:r w:rsidR="00091690" w:rsidRPr="00A81926">
        <w:rPr>
          <w:rFonts w:ascii="Verdana" w:hAnsi="Verdana"/>
          <w:i/>
          <w:sz w:val="16"/>
          <w:szCs w:val="16"/>
        </w:rPr>
        <w:t>ę</w:t>
      </w:r>
      <w:r w:rsidRPr="00A81926">
        <w:rPr>
          <w:rFonts w:ascii="Verdana" w:hAnsi="Verdana"/>
          <w:i/>
          <w:sz w:val="16"/>
          <w:szCs w:val="16"/>
        </w:rPr>
        <w:t xml:space="preserve"> otwarcia ofert/</w:t>
      </w:r>
      <w:r w:rsidRPr="00A81926">
        <w:rPr>
          <w:rFonts w:ascii="Verdana" w:hAnsi="Verdana"/>
          <w:b/>
          <w:sz w:val="16"/>
          <w:szCs w:val="16"/>
        </w:rPr>
        <w:t>”</w:t>
      </w:r>
    </w:p>
    <w:p w14:paraId="19C174F5" w14:textId="77777777" w:rsidR="00073217" w:rsidRPr="005704E3" w:rsidRDefault="00073217" w:rsidP="00F00BA3">
      <w:pPr>
        <w:pStyle w:val="Tekstpodstawowy21"/>
        <w:ind w:left="709" w:hanging="709"/>
        <w:rPr>
          <w:rFonts w:ascii="Verdana" w:hAnsi="Verdana"/>
          <w:b w:val="0"/>
          <w:sz w:val="20"/>
          <w:szCs w:val="20"/>
        </w:rPr>
      </w:pPr>
      <w:r w:rsidRPr="005704E3">
        <w:rPr>
          <w:rFonts w:ascii="Verdana" w:hAnsi="Verdana"/>
          <w:b w:val="0"/>
          <w:sz w:val="20"/>
          <w:szCs w:val="20"/>
        </w:rPr>
        <w:t>9.</w:t>
      </w:r>
      <w:r w:rsidR="0052690A" w:rsidRPr="005704E3">
        <w:rPr>
          <w:rFonts w:ascii="Verdana" w:hAnsi="Verdana"/>
          <w:b w:val="0"/>
          <w:sz w:val="20"/>
          <w:szCs w:val="20"/>
        </w:rPr>
        <w:t>15</w:t>
      </w:r>
      <w:r w:rsidRPr="005704E3">
        <w:rPr>
          <w:rFonts w:ascii="Verdana" w:hAnsi="Verdana"/>
          <w:b w:val="0"/>
          <w:sz w:val="20"/>
          <w:szCs w:val="20"/>
        </w:rPr>
        <w:t>.</w:t>
      </w:r>
      <w:r w:rsidRPr="005704E3">
        <w:rPr>
          <w:rFonts w:ascii="Verdana" w:hAnsi="Verdana"/>
          <w:b w:val="0"/>
          <w:sz w:val="20"/>
          <w:szCs w:val="20"/>
        </w:rPr>
        <w:tab/>
        <w:t>Wymagania określone w pkt 9.</w:t>
      </w:r>
      <w:r w:rsidR="0052690A" w:rsidRPr="005704E3">
        <w:rPr>
          <w:rFonts w:ascii="Verdana" w:hAnsi="Verdana"/>
          <w:b w:val="0"/>
          <w:sz w:val="20"/>
          <w:szCs w:val="20"/>
        </w:rPr>
        <w:t>11</w:t>
      </w:r>
      <w:r w:rsidRPr="005704E3">
        <w:rPr>
          <w:rFonts w:ascii="Verdana" w:hAnsi="Verdana"/>
          <w:b w:val="0"/>
          <w:sz w:val="20"/>
          <w:szCs w:val="20"/>
        </w:rPr>
        <w:t>. – 9.</w:t>
      </w:r>
      <w:r w:rsidR="0052690A" w:rsidRPr="005704E3">
        <w:rPr>
          <w:rFonts w:ascii="Verdana" w:hAnsi="Verdana"/>
          <w:b w:val="0"/>
          <w:sz w:val="20"/>
          <w:szCs w:val="20"/>
        </w:rPr>
        <w:t>14</w:t>
      </w:r>
      <w:r w:rsidRPr="005704E3">
        <w:rPr>
          <w:rFonts w:ascii="Verdana" w:hAnsi="Verdana"/>
          <w:b w:val="0"/>
          <w:sz w:val="20"/>
          <w:szCs w:val="20"/>
        </w:rPr>
        <w:t>. nie stanowią o treści oferty i ich niespełnienie nie będzie skutkować odrzuceniem oferty; wszelkie negatywne konsekwencje mogące wyniknąć z niezachowania tych wymagań będą obciążały Wykonawcę.</w:t>
      </w:r>
    </w:p>
    <w:p w14:paraId="2DB0887D" w14:textId="77777777" w:rsidR="00073217" w:rsidRPr="005704E3" w:rsidRDefault="00073217" w:rsidP="0052690A">
      <w:pPr>
        <w:pStyle w:val="Tekstpodstawowy"/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9.</w:t>
      </w:r>
      <w:r w:rsidR="0052690A" w:rsidRPr="005704E3">
        <w:rPr>
          <w:rFonts w:ascii="Verdana" w:hAnsi="Verdana"/>
          <w:sz w:val="20"/>
        </w:rPr>
        <w:t>16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 </w:t>
      </w:r>
    </w:p>
    <w:p w14:paraId="6870E0B3" w14:textId="77777777" w:rsidR="00073217" w:rsidRPr="005704E3" w:rsidRDefault="00073217">
      <w:pPr>
        <w:jc w:val="both"/>
        <w:rPr>
          <w:rFonts w:ascii="Verdana" w:hAnsi="Verdana"/>
          <w:sz w:val="20"/>
          <w:szCs w:val="20"/>
        </w:rPr>
      </w:pPr>
    </w:p>
    <w:p w14:paraId="4D692332" w14:textId="77777777" w:rsidR="00073217" w:rsidRPr="005704E3" w:rsidRDefault="00073217">
      <w:pPr>
        <w:tabs>
          <w:tab w:val="left" w:pos="713"/>
          <w:tab w:val="left" w:pos="2127"/>
        </w:tabs>
        <w:jc w:val="both"/>
        <w:rPr>
          <w:rStyle w:val="tekstdokbold"/>
          <w:rFonts w:ascii="Verdana" w:hAnsi="Verdana"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t>10.</w:t>
      </w:r>
      <w:r w:rsidRPr="005704E3">
        <w:rPr>
          <w:rStyle w:val="tekstdokbold"/>
          <w:rFonts w:ascii="Verdana" w:hAnsi="Verdana"/>
          <w:sz w:val="20"/>
          <w:szCs w:val="20"/>
        </w:rPr>
        <w:tab/>
        <w:t>OPIS SPOSOBU OBLICZENIA CENY OFERTY</w:t>
      </w:r>
    </w:p>
    <w:p w14:paraId="5C55C40D" w14:textId="6134F426" w:rsidR="00095D07" w:rsidRPr="00095D07" w:rsidRDefault="00095D07" w:rsidP="00047420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5D07">
        <w:rPr>
          <w:rFonts w:ascii="Verdana" w:hAnsi="Verdana"/>
          <w:sz w:val="20"/>
          <w:szCs w:val="20"/>
        </w:rPr>
        <w:t>10.1.</w:t>
      </w:r>
      <w:r w:rsidRPr="00095D07">
        <w:rPr>
          <w:rFonts w:ascii="Verdana" w:hAnsi="Verdana"/>
          <w:sz w:val="20"/>
          <w:szCs w:val="20"/>
        </w:rPr>
        <w:tab/>
        <w:t xml:space="preserve">Cena oferty zostanie wyliczona przez Wykonawcę w oparciu o </w:t>
      </w:r>
      <w:r w:rsidR="006D373F">
        <w:rPr>
          <w:rFonts w:ascii="Verdana" w:hAnsi="Verdana"/>
          <w:sz w:val="20"/>
          <w:szCs w:val="20"/>
        </w:rPr>
        <w:t>Formularz Cenowy</w:t>
      </w:r>
      <w:r w:rsidRPr="00095D07">
        <w:rPr>
          <w:rFonts w:ascii="Verdana" w:hAnsi="Verdana"/>
          <w:sz w:val="20"/>
          <w:szCs w:val="20"/>
        </w:rPr>
        <w:t xml:space="preserve">. </w:t>
      </w:r>
      <w:r w:rsidR="00275D5E">
        <w:rPr>
          <w:rFonts w:ascii="Verdana" w:hAnsi="Verdana"/>
          <w:sz w:val="20"/>
          <w:szCs w:val="20"/>
        </w:rPr>
        <w:t xml:space="preserve">Zamawiający zamieszcza w Tomie </w:t>
      </w:r>
      <w:r w:rsidR="004506F9">
        <w:rPr>
          <w:rFonts w:ascii="Verdana" w:hAnsi="Verdana"/>
          <w:sz w:val="20"/>
          <w:szCs w:val="20"/>
        </w:rPr>
        <w:t>I</w:t>
      </w:r>
      <w:r w:rsidRPr="00095D07">
        <w:rPr>
          <w:rFonts w:ascii="Verdana" w:hAnsi="Verdana"/>
          <w:sz w:val="20"/>
          <w:szCs w:val="20"/>
        </w:rPr>
        <w:t xml:space="preserve">V gotowy </w:t>
      </w:r>
      <w:r w:rsidR="006D373F">
        <w:rPr>
          <w:rFonts w:ascii="Verdana" w:hAnsi="Verdana"/>
          <w:sz w:val="20"/>
          <w:szCs w:val="20"/>
        </w:rPr>
        <w:t>Formularz Cenowy</w:t>
      </w:r>
      <w:r w:rsidRPr="00095D07">
        <w:rPr>
          <w:rFonts w:ascii="Verdana" w:hAnsi="Verdana"/>
          <w:sz w:val="20"/>
          <w:szCs w:val="20"/>
        </w:rPr>
        <w:t xml:space="preserve"> i zaleca jego wykorzystanie.</w:t>
      </w:r>
    </w:p>
    <w:p w14:paraId="31030CE5" w14:textId="291334EA" w:rsidR="00095D07" w:rsidRPr="00095D07" w:rsidRDefault="00095D07" w:rsidP="00047420">
      <w:pPr>
        <w:pStyle w:val="Tekstpodstawowy"/>
        <w:tabs>
          <w:tab w:val="left" w:pos="709"/>
          <w:tab w:val="left" w:pos="993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095D07">
        <w:rPr>
          <w:rFonts w:ascii="Verdana" w:hAnsi="Verdana"/>
          <w:sz w:val="20"/>
        </w:rPr>
        <w:t>10.2.</w:t>
      </w:r>
      <w:r w:rsidRPr="00095D07">
        <w:rPr>
          <w:rFonts w:ascii="Verdana" w:hAnsi="Verdana"/>
          <w:sz w:val="20"/>
        </w:rPr>
        <w:tab/>
      </w:r>
      <w:r w:rsidR="00EE01DF">
        <w:rPr>
          <w:rFonts w:ascii="Verdana" w:hAnsi="Verdana"/>
          <w:sz w:val="20"/>
        </w:rPr>
        <w:t>W</w:t>
      </w:r>
      <w:r w:rsidRPr="00095D07">
        <w:rPr>
          <w:rFonts w:ascii="Verdana" w:hAnsi="Verdana"/>
          <w:sz w:val="20"/>
        </w:rPr>
        <w:t xml:space="preserve">artości netto </w:t>
      </w:r>
      <w:r w:rsidR="00EE01DF">
        <w:rPr>
          <w:rFonts w:ascii="Verdana" w:hAnsi="Verdana"/>
          <w:sz w:val="20"/>
        </w:rPr>
        <w:t xml:space="preserve">z podsumowania </w:t>
      </w:r>
      <w:r w:rsidR="006D373F">
        <w:rPr>
          <w:rFonts w:ascii="Verdana" w:hAnsi="Verdana"/>
          <w:sz w:val="20"/>
        </w:rPr>
        <w:t>Formularza Cenowego</w:t>
      </w:r>
      <w:r w:rsidR="00EE01DF">
        <w:rPr>
          <w:rFonts w:ascii="Verdana" w:hAnsi="Verdana"/>
          <w:sz w:val="20"/>
        </w:rPr>
        <w:t xml:space="preserve">, </w:t>
      </w:r>
      <w:r w:rsidRPr="00095D07">
        <w:rPr>
          <w:rFonts w:ascii="Verdana" w:hAnsi="Verdana"/>
          <w:sz w:val="20"/>
        </w:rPr>
        <w:t>Wykonawc</w:t>
      </w:r>
      <w:r w:rsidR="00EE01DF">
        <w:rPr>
          <w:rFonts w:ascii="Verdana" w:hAnsi="Verdana"/>
          <w:sz w:val="20"/>
        </w:rPr>
        <w:t>a powiększy o kwotę podatku VAT</w:t>
      </w:r>
      <w:r w:rsidRPr="00095D07">
        <w:rPr>
          <w:rFonts w:ascii="Verdana" w:hAnsi="Verdana"/>
          <w:sz w:val="20"/>
        </w:rPr>
        <w:t xml:space="preserve"> </w:t>
      </w:r>
      <w:r w:rsidR="00EE01DF">
        <w:rPr>
          <w:rFonts w:ascii="Verdana" w:hAnsi="Verdana"/>
          <w:sz w:val="20"/>
        </w:rPr>
        <w:t xml:space="preserve">i </w:t>
      </w:r>
      <w:r w:rsidRPr="00095D07">
        <w:rPr>
          <w:rFonts w:ascii="Verdana" w:hAnsi="Verdana"/>
          <w:sz w:val="20"/>
        </w:rPr>
        <w:t xml:space="preserve">przeniesie </w:t>
      </w:r>
      <w:r w:rsidRPr="00B24964">
        <w:rPr>
          <w:rFonts w:ascii="Verdana" w:hAnsi="Verdana"/>
          <w:sz w:val="20"/>
        </w:rPr>
        <w:t>do pkt. 3 formularza OFERTA.</w:t>
      </w:r>
    </w:p>
    <w:p w14:paraId="5D128CB9" w14:textId="24522E04" w:rsidR="00095D07" w:rsidRDefault="00EE01DF" w:rsidP="00095D07">
      <w:pPr>
        <w:tabs>
          <w:tab w:val="left" w:pos="-1701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10.3</w:t>
      </w:r>
      <w:r w:rsidR="00095D07" w:rsidRPr="00095D07">
        <w:rPr>
          <w:rFonts w:ascii="Verdana" w:hAnsi="Verdana"/>
          <w:sz w:val="20"/>
          <w:szCs w:val="20"/>
        </w:rPr>
        <w:t>.</w:t>
      </w:r>
      <w:r w:rsidR="00095D07" w:rsidRPr="00095D07">
        <w:rPr>
          <w:rFonts w:ascii="Verdana" w:hAnsi="Verdana"/>
          <w:sz w:val="20"/>
          <w:szCs w:val="20"/>
        </w:rPr>
        <w:tab/>
      </w:r>
      <w:r w:rsidR="00095D07" w:rsidRPr="00095D07">
        <w:rPr>
          <w:rFonts w:ascii="Verdana" w:hAnsi="Verdana"/>
          <w:iCs/>
          <w:sz w:val="20"/>
          <w:szCs w:val="20"/>
        </w:rPr>
        <w:t xml:space="preserve">Stawka podatku VAT ustalona przez Zamawiającego dla niniejszego przedmiotu zamówienia wynosi </w:t>
      </w:r>
      <w:r w:rsidR="00BE151F">
        <w:rPr>
          <w:rFonts w:ascii="Verdana" w:hAnsi="Verdana"/>
          <w:iCs/>
          <w:sz w:val="20"/>
          <w:szCs w:val="20"/>
        </w:rPr>
        <w:t>23</w:t>
      </w:r>
      <w:r w:rsidR="00095D07" w:rsidRPr="00095D07">
        <w:rPr>
          <w:rFonts w:ascii="Verdana" w:hAnsi="Verdana"/>
          <w:iCs/>
          <w:sz w:val="20"/>
          <w:szCs w:val="20"/>
        </w:rPr>
        <w:t xml:space="preserve"> %</w:t>
      </w:r>
      <w:r w:rsidR="00047420">
        <w:rPr>
          <w:rFonts w:ascii="Verdana" w:hAnsi="Verdana"/>
          <w:iCs/>
          <w:sz w:val="20"/>
          <w:szCs w:val="20"/>
        </w:rPr>
        <w:t>.</w:t>
      </w:r>
    </w:p>
    <w:p w14:paraId="17935365" w14:textId="7FBC03D3" w:rsidR="00BE151F" w:rsidRPr="005704E3" w:rsidRDefault="00275D5E" w:rsidP="00BE151F">
      <w:pPr>
        <w:tabs>
          <w:tab w:val="left" w:pos="-1701"/>
        </w:tabs>
        <w:spacing w:before="120"/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10.4. </w:t>
      </w:r>
      <w:r w:rsidR="00BE151F">
        <w:rPr>
          <w:rFonts w:ascii="Verdana" w:hAnsi="Verdana"/>
          <w:sz w:val="20"/>
          <w:szCs w:val="20"/>
        </w:rPr>
        <w:t xml:space="preserve"> </w:t>
      </w:r>
      <w:r w:rsidR="00BE151F" w:rsidRPr="005704E3">
        <w:rPr>
          <w:rFonts w:ascii="Verdana" w:hAnsi="Verdana"/>
          <w:sz w:val="20"/>
          <w:szCs w:val="20"/>
        </w:rPr>
        <w:t xml:space="preserve">Tam, gdzie </w:t>
      </w:r>
      <w:r w:rsidR="00BE151F">
        <w:rPr>
          <w:rFonts w:ascii="Verdana" w:hAnsi="Verdana"/>
          <w:sz w:val="20"/>
          <w:szCs w:val="20"/>
        </w:rPr>
        <w:t>w Opisie Przedmiotu Zamówienia</w:t>
      </w:r>
      <w:r w:rsidR="00BE151F" w:rsidRPr="005704E3">
        <w:rPr>
          <w:rFonts w:ascii="Verdana" w:hAnsi="Verdana"/>
          <w:sz w:val="20"/>
          <w:szCs w:val="20"/>
        </w:rPr>
        <w:t xml:space="preserve">, oraz w </w:t>
      </w:r>
      <w:r w:rsidR="00BE151F">
        <w:rPr>
          <w:rFonts w:ascii="Verdana" w:hAnsi="Verdana"/>
          <w:sz w:val="20"/>
          <w:szCs w:val="20"/>
        </w:rPr>
        <w:t>Formularzu Cenowym</w:t>
      </w:r>
      <w:r w:rsidR="00BE151F" w:rsidRPr="005704E3">
        <w:rPr>
          <w:rFonts w:ascii="Verdana" w:hAnsi="Verdana"/>
          <w:sz w:val="20"/>
          <w:szCs w:val="20"/>
        </w:rPr>
        <w:t xml:space="preserve">, zostało wskazane pochodzenie (marka, znak towarowy, producent, dostawca) materiałów lub normy, aprobaty, specyfikacje i systemy, o których mowa w art. 30 ust. 1 – 3 ustawy </w:t>
      </w:r>
      <w:proofErr w:type="spellStart"/>
      <w:r w:rsidR="00BE151F" w:rsidRPr="005704E3">
        <w:rPr>
          <w:rFonts w:ascii="Verdana" w:hAnsi="Verdana"/>
          <w:sz w:val="20"/>
          <w:szCs w:val="20"/>
        </w:rPr>
        <w:t>Pzp</w:t>
      </w:r>
      <w:proofErr w:type="spellEnd"/>
      <w:r w:rsidR="00BE151F" w:rsidRPr="005704E3">
        <w:rPr>
          <w:rFonts w:ascii="Verdana" w:hAnsi="Verdana"/>
          <w:sz w:val="20"/>
          <w:szCs w:val="20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="00BE151F" w:rsidRPr="005704E3">
        <w:rPr>
          <w:rFonts w:ascii="Verdana" w:hAnsi="Verdana"/>
          <w:iCs/>
          <w:sz w:val="20"/>
          <w:szCs w:val="20"/>
        </w:rPr>
        <w:t>dokumentach.</w:t>
      </w:r>
    </w:p>
    <w:p w14:paraId="09F31213" w14:textId="77777777" w:rsidR="00BE151F" w:rsidRPr="005704E3" w:rsidRDefault="00BE151F" w:rsidP="00BE151F">
      <w:pPr>
        <w:tabs>
          <w:tab w:val="left" w:pos="-1701"/>
        </w:tabs>
        <w:spacing w:before="120"/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ab/>
      </w:r>
      <w:r w:rsidRPr="003443C7">
        <w:rPr>
          <w:rFonts w:ascii="Verdana" w:hAnsi="Verdana"/>
          <w:iCs/>
          <w:sz w:val="20"/>
          <w:szCs w:val="20"/>
        </w:rPr>
        <w:t xml:space="preserve">Wykonawca, który powołuje się na materiały lub rozwiązania równoważne jest obowiązany </w:t>
      </w:r>
      <w:r w:rsidRPr="002170DC">
        <w:rPr>
          <w:rFonts w:ascii="Verdana" w:hAnsi="Verdana"/>
          <w:iCs/>
          <w:sz w:val="20"/>
          <w:szCs w:val="20"/>
        </w:rPr>
        <w:t xml:space="preserve">wykazać w ofercie, że </w:t>
      </w:r>
      <w:r w:rsidRPr="003443C7">
        <w:rPr>
          <w:rFonts w:ascii="Verdana" w:hAnsi="Verdana"/>
          <w:iCs/>
          <w:sz w:val="20"/>
          <w:szCs w:val="20"/>
        </w:rPr>
        <w:t>zapewniają one uzyskanie parametrów technicznych przedmiotu zamówienia nie gorszych od założonych w wyżej wymienionych dokumentach</w:t>
      </w:r>
      <w:r w:rsidRPr="00216705">
        <w:rPr>
          <w:rFonts w:ascii="Verdana" w:hAnsi="Verdana"/>
          <w:sz w:val="20"/>
          <w:szCs w:val="20"/>
        </w:rPr>
        <w:t>.</w:t>
      </w:r>
    </w:p>
    <w:p w14:paraId="2AD6C33F" w14:textId="6F7B8694" w:rsidR="00275D5E" w:rsidRPr="00275D5E" w:rsidRDefault="00BE151F" w:rsidP="00275D5E">
      <w:pPr>
        <w:tabs>
          <w:tab w:val="left" w:pos="-1701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10.5.  </w:t>
      </w:r>
      <w:r w:rsidR="00275D5E" w:rsidRPr="00275D5E">
        <w:rPr>
          <w:rFonts w:ascii="Verdana" w:hAnsi="Verdana"/>
          <w:sz w:val="20"/>
          <w:szCs w:val="20"/>
        </w:rPr>
        <w:t xml:space="preserve">Wykonawca obliczając cenę oferty musi uwzględnić w </w:t>
      </w:r>
      <w:r w:rsidR="006D373F">
        <w:rPr>
          <w:rFonts w:ascii="Verdana" w:hAnsi="Verdana"/>
          <w:sz w:val="20"/>
          <w:szCs w:val="20"/>
        </w:rPr>
        <w:t>Formularzu Cenowym</w:t>
      </w:r>
      <w:r w:rsidR="00275D5E" w:rsidRPr="00275D5E">
        <w:rPr>
          <w:rFonts w:ascii="Verdana" w:hAnsi="Verdana"/>
          <w:sz w:val="20"/>
          <w:szCs w:val="20"/>
        </w:rPr>
        <w:t xml:space="preserve"> wszystkie pozycje w nich opisane. Wykonawca nie może również wprowadzać zmian do </w:t>
      </w:r>
      <w:r w:rsidR="006D373F">
        <w:rPr>
          <w:rFonts w:ascii="Verdana" w:hAnsi="Verdana"/>
          <w:sz w:val="20"/>
          <w:szCs w:val="20"/>
        </w:rPr>
        <w:t>Formularza</w:t>
      </w:r>
      <w:r w:rsidR="00275D5E" w:rsidRPr="00275D5E">
        <w:rPr>
          <w:rFonts w:ascii="Verdana" w:hAnsi="Verdana"/>
          <w:sz w:val="20"/>
          <w:szCs w:val="20"/>
        </w:rPr>
        <w:t>. Wszystkie błędy ujawnione w Specyfikacjach Technicznych</w:t>
      </w:r>
      <w:r>
        <w:rPr>
          <w:rFonts w:ascii="Verdana" w:hAnsi="Verdana"/>
          <w:sz w:val="20"/>
          <w:szCs w:val="20"/>
        </w:rPr>
        <w:t xml:space="preserve"> (Opisie Przedmiotu Zamówienia)</w:t>
      </w:r>
      <w:r w:rsidR="00275D5E" w:rsidRPr="00275D5E">
        <w:rPr>
          <w:rFonts w:ascii="Verdana" w:hAnsi="Verdana"/>
          <w:sz w:val="20"/>
          <w:szCs w:val="20"/>
        </w:rPr>
        <w:t xml:space="preserve"> </w:t>
      </w:r>
      <w:r w:rsidR="00774733">
        <w:rPr>
          <w:rFonts w:ascii="Verdana" w:hAnsi="Verdana"/>
          <w:sz w:val="20"/>
          <w:szCs w:val="20"/>
        </w:rPr>
        <w:t>oraz</w:t>
      </w:r>
      <w:r w:rsidR="00275D5E" w:rsidRPr="00275D5E">
        <w:rPr>
          <w:rFonts w:ascii="Verdana" w:hAnsi="Verdana"/>
          <w:sz w:val="20"/>
          <w:szCs w:val="20"/>
        </w:rPr>
        <w:t xml:space="preserve"> </w:t>
      </w:r>
      <w:r w:rsidR="006D373F">
        <w:rPr>
          <w:rFonts w:ascii="Verdana" w:hAnsi="Verdana"/>
          <w:sz w:val="20"/>
          <w:szCs w:val="20"/>
        </w:rPr>
        <w:t>Formularzu Cenowym</w:t>
      </w:r>
      <w:r w:rsidR="00275D5E" w:rsidRPr="00275D5E">
        <w:rPr>
          <w:rFonts w:ascii="Verdana" w:hAnsi="Verdana"/>
          <w:sz w:val="20"/>
          <w:szCs w:val="20"/>
        </w:rPr>
        <w:t xml:space="preserve"> Wykonawca powinien zgłosić Zamawiającemu przed terminem składania ofert</w:t>
      </w:r>
      <w:r w:rsidR="00275D5E" w:rsidRPr="005704E3">
        <w:rPr>
          <w:rFonts w:ascii="Verdana" w:hAnsi="Verdana"/>
          <w:sz w:val="20"/>
          <w:szCs w:val="20"/>
        </w:rPr>
        <w:t>.</w:t>
      </w:r>
    </w:p>
    <w:p w14:paraId="7078B44C" w14:textId="7C000F6E" w:rsidR="00095D07" w:rsidRPr="00095D07" w:rsidRDefault="00EE01DF" w:rsidP="006D373F">
      <w:pPr>
        <w:tabs>
          <w:tab w:val="left" w:pos="-1701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</w:t>
      </w:r>
      <w:r w:rsidR="00275D5E">
        <w:rPr>
          <w:rFonts w:ascii="Verdana" w:hAnsi="Verdana"/>
          <w:sz w:val="20"/>
          <w:szCs w:val="20"/>
        </w:rPr>
        <w:t>5</w:t>
      </w:r>
      <w:r w:rsidR="00095D07" w:rsidRPr="00095D07">
        <w:rPr>
          <w:rFonts w:ascii="Verdana" w:hAnsi="Verdana"/>
          <w:sz w:val="20"/>
          <w:szCs w:val="20"/>
        </w:rPr>
        <w:t>.</w:t>
      </w:r>
      <w:r w:rsidR="00095D07" w:rsidRPr="00095D07">
        <w:rPr>
          <w:rFonts w:ascii="Verdana" w:hAnsi="Verdana"/>
          <w:sz w:val="20"/>
          <w:szCs w:val="20"/>
        </w:rPr>
        <w:tab/>
        <w:t>Cena oferty powinna obejmować całkowity koszt wykonania przedmiotu zamówienia w tym również wszelkie koszty towarzyszące wykonaniu</w:t>
      </w:r>
      <w:r w:rsidR="00774733">
        <w:rPr>
          <w:rFonts w:ascii="Verdana" w:hAnsi="Verdana"/>
          <w:sz w:val="20"/>
          <w:szCs w:val="20"/>
        </w:rPr>
        <w:t xml:space="preserve"> </w:t>
      </w:r>
      <w:r w:rsidR="00095D07" w:rsidRPr="00095D07">
        <w:rPr>
          <w:rFonts w:ascii="Verdana" w:hAnsi="Verdana"/>
          <w:sz w:val="20"/>
          <w:szCs w:val="20"/>
        </w:rPr>
        <w:t>o których mowa w Tom</w:t>
      </w:r>
      <w:r w:rsidR="00275D5E">
        <w:rPr>
          <w:rFonts w:ascii="Verdana" w:hAnsi="Verdana"/>
          <w:sz w:val="20"/>
          <w:szCs w:val="20"/>
        </w:rPr>
        <w:t>ach</w:t>
      </w:r>
      <w:r>
        <w:rPr>
          <w:rFonts w:ascii="Verdana" w:hAnsi="Verdana"/>
          <w:sz w:val="20"/>
          <w:szCs w:val="20"/>
        </w:rPr>
        <w:t xml:space="preserve"> </w:t>
      </w:r>
      <w:r w:rsidR="00095D07" w:rsidRPr="00095D07">
        <w:rPr>
          <w:rFonts w:ascii="Verdana" w:hAnsi="Verdana"/>
          <w:sz w:val="20"/>
          <w:szCs w:val="20"/>
        </w:rPr>
        <w:t>III</w:t>
      </w:r>
      <w:r w:rsidR="00275D5E">
        <w:rPr>
          <w:rFonts w:ascii="Verdana" w:hAnsi="Verdana"/>
          <w:sz w:val="20"/>
          <w:szCs w:val="20"/>
        </w:rPr>
        <w:t>-V</w:t>
      </w:r>
      <w:r w:rsidR="00095D07" w:rsidRPr="00095D07">
        <w:rPr>
          <w:rFonts w:ascii="Verdana" w:hAnsi="Verdana"/>
          <w:sz w:val="20"/>
          <w:szCs w:val="20"/>
        </w:rPr>
        <w:t xml:space="preserve"> SIWZ</w:t>
      </w:r>
      <w:r w:rsidR="00774733">
        <w:rPr>
          <w:rFonts w:ascii="Verdana" w:hAnsi="Verdana"/>
          <w:sz w:val="20"/>
          <w:szCs w:val="20"/>
        </w:rPr>
        <w:t xml:space="preserve"> (np. </w:t>
      </w:r>
      <w:r w:rsidR="00BE151F">
        <w:rPr>
          <w:rFonts w:ascii="Verdana" w:hAnsi="Verdana"/>
          <w:sz w:val="20"/>
          <w:szCs w:val="20"/>
        </w:rPr>
        <w:t xml:space="preserve">koszt dostawy, wniesienia do magazynu Zamawiającego </w:t>
      </w:r>
      <w:r w:rsidR="00774733">
        <w:rPr>
          <w:rFonts w:ascii="Verdana" w:hAnsi="Verdana"/>
          <w:sz w:val="20"/>
          <w:szCs w:val="20"/>
        </w:rPr>
        <w:t>itp.)</w:t>
      </w:r>
      <w:r w:rsidR="00095D07" w:rsidRPr="00095D07">
        <w:rPr>
          <w:rFonts w:ascii="Verdana" w:hAnsi="Verdana"/>
          <w:sz w:val="20"/>
          <w:szCs w:val="20"/>
        </w:rPr>
        <w:t>. Koszty towarzyszące wykonaniu przedmiotu zamówienia, których nie ujęto w odrębnych pozycjach</w:t>
      </w:r>
      <w:r>
        <w:rPr>
          <w:rFonts w:ascii="Verdana" w:hAnsi="Verdana"/>
          <w:sz w:val="20"/>
          <w:szCs w:val="20"/>
        </w:rPr>
        <w:t>, Wykonawca powinien ująć w cenie</w:t>
      </w:r>
      <w:r w:rsidR="00095D07" w:rsidRPr="00095D07">
        <w:rPr>
          <w:rFonts w:ascii="Verdana" w:hAnsi="Verdana"/>
          <w:sz w:val="20"/>
          <w:szCs w:val="20"/>
        </w:rPr>
        <w:t xml:space="preserve"> jednostkow</w:t>
      </w:r>
      <w:r>
        <w:rPr>
          <w:rFonts w:ascii="Verdana" w:hAnsi="Verdana"/>
          <w:sz w:val="20"/>
          <w:szCs w:val="20"/>
        </w:rPr>
        <w:t>ej</w:t>
      </w:r>
      <w:r w:rsidR="00095D07" w:rsidRPr="00095D07">
        <w:rPr>
          <w:rFonts w:ascii="Verdana" w:hAnsi="Verdana"/>
          <w:sz w:val="20"/>
          <w:szCs w:val="20"/>
        </w:rPr>
        <w:t xml:space="preserve"> pozycji opisan</w:t>
      </w:r>
      <w:r>
        <w:rPr>
          <w:rFonts w:ascii="Verdana" w:hAnsi="Verdana"/>
          <w:sz w:val="20"/>
          <w:szCs w:val="20"/>
        </w:rPr>
        <w:t>ej</w:t>
      </w:r>
      <w:r w:rsidR="00095D07" w:rsidRPr="00095D07">
        <w:rPr>
          <w:rFonts w:ascii="Verdana" w:hAnsi="Verdana"/>
          <w:sz w:val="20"/>
          <w:szCs w:val="20"/>
        </w:rPr>
        <w:t xml:space="preserve"> w </w:t>
      </w:r>
      <w:r w:rsidR="006D373F">
        <w:rPr>
          <w:rFonts w:ascii="Verdana" w:hAnsi="Verdana"/>
          <w:sz w:val="20"/>
          <w:szCs w:val="20"/>
        </w:rPr>
        <w:t>Formularzu Cenowym</w:t>
      </w:r>
      <w:r w:rsidR="00095D07" w:rsidRPr="00095D07">
        <w:rPr>
          <w:rFonts w:ascii="Verdana" w:hAnsi="Verdana"/>
          <w:sz w:val="20"/>
          <w:szCs w:val="20"/>
        </w:rPr>
        <w:t>. Wszelkie ewentualne rabaty (upusty) należy ująć w cen</w:t>
      </w:r>
      <w:r>
        <w:rPr>
          <w:rFonts w:ascii="Verdana" w:hAnsi="Verdana"/>
          <w:sz w:val="20"/>
          <w:szCs w:val="20"/>
        </w:rPr>
        <w:t>ie</w:t>
      </w:r>
      <w:r w:rsidR="00095D07" w:rsidRPr="00095D07">
        <w:rPr>
          <w:rFonts w:ascii="Verdana" w:hAnsi="Verdana"/>
          <w:sz w:val="20"/>
          <w:szCs w:val="20"/>
        </w:rPr>
        <w:t xml:space="preserve"> jednostkow</w:t>
      </w:r>
      <w:r>
        <w:rPr>
          <w:rFonts w:ascii="Verdana" w:hAnsi="Verdana"/>
          <w:sz w:val="20"/>
          <w:szCs w:val="20"/>
        </w:rPr>
        <w:t>ej</w:t>
      </w:r>
      <w:r w:rsidR="00095D07" w:rsidRPr="00095D07">
        <w:rPr>
          <w:rFonts w:ascii="Verdana" w:hAnsi="Verdana"/>
          <w:sz w:val="20"/>
          <w:szCs w:val="20"/>
        </w:rPr>
        <w:t>.</w:t>
      </w:r>
    </w:p>
    <w:p w14:paraId="61A9C3C4" w14:textId="0C755646" w:rsidR="00095D07" w:rsidRPr="00095D07" w:rsidRDefault="00095D07" w:rsidP="00095D07">
      <w:pPr>
        <w:tabs>
          <w:tab w:val="left" w:pos="-1709"/>
        </w:tabs>
        <w:spacing w:before="120"/>
        <w:ind w:left="703" w:hanging="703"/>
        <w:jc w:val="both"/>
        <w:rPr>
          <w:rFonts w:ascii="Verdana" w:hAnsi="Verdana"/>
          <w:sz w:val="20"/>
          <w:szCs w:val="20"/>
        </w:rPr>
      </w:pPr>
      <w:r w:rsidRPr="00095D07">
        <w:rPr>
          <w:rFonts w:ascii="Verdana" w:hAnsi="Verdana"/>
          <w:sz w:val="20"/>
          <w:szCs w:val="20"/>
        </w:rPr>
        <w:lastRenderedPageBreak/>
        <w:t>10.</w:t>
      </w:r>
      <w:r w:rsidR="006D373F">
        <w:rPr>
          <w:rFonts w:ascii="Verdana" w:hAnsi="Verdana"/>
          <w:sz w:val="20"/>
          <w:szCs w:val="20"/>
        </w:rPr>
        <w:t>6</w:t>
      </w:r>
      <w:r w:rsidRPr="00095D07">
        <w:rPr>
          <w:rFonts w:ascii="Verdana" w:hAnsi="Verdana"/>
          <w:sz w:val="20"/>
          <w:szCs w:val="20"/>
        </w:rPr>
        <w:t>.</w:t>
      </w:r>
      <w:r w:rsidRPr="00095D07">
        <w:rPr>
          <w:rFonts w:ascii="Verdana" w:hAnsi="Verdana"/>
          <w:sz w:val="20"/>
          <w:szCs w:val="20"/>
        </w:rPr>
        <w:tab/>
        <w:t xml:space="preserve">Wartości w pozycjach </w:t>
      </w:r>
      <w:r w:rsidR="006D373F">
        <w:rPr>
          <w:rFonts w:ascii="Verdana" w:hAnsi="Verdana"/>
          <w:sz w:val="20"/>
          <w:szCs w:val="20"/>
        </w:rPr>
        <w:t>Formularza Cenowego</w:t>
      </w:r>
      <w:r w:rsidRPr="00095D07">
        <w:rPr>
          <w:rFonts w:ascii="Verdana" w:hAnsi="Verdana"/>
          <w:sz w:val="20"/>
          <w:szCs w:val="20"/>
        </w:rPr>
        <w:t xml:space="preserve"> oraz cena oferty powinny być wyrażone w złotych polskich (PLN) z dokładnością do dwóch miejsc po przecinku. </w:t>
      </w:r>
    </w:p>
    <w:p w14:paraId="7F674AF5" w14:textId="7973E842" w:rsidR="00FE5FDB" w:rsidRPr="005704E3" w:rsidRDefault="00095D07" w:rsidP="00095D07">
      <w:pPr>
        <w:tabs>
          <w:tab w:val="left" w:pos="-1701"/>
        </w:tabs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5D07">
        <w:rPr>
          <w:rFonts w:ascii="Verdana" w:hAnsi="Verdana"/>
          <w:sz w:val="20"/>
          <w:szCs w:val="20"/>
        </w:rPr>
        <w:t>10.</w:t>
      </w:r>
      <w:r w:rsidR="006D373F">
        <w:rPr>
          <w:rFonts w:ascii="Verdana" w:hAnsi="Verdana"/>
          <w:sz w:val="20"/>
          <w:szCs w:val="20"/>
        </w:rPr>
        <w:t>7</w:t>
      </w:r>
      <w:r w:rsidRPr="00095D07">
        <w:rPr>
          <w:rFonts w:ascii="Verdana" w:hAnsi="Verdana"/>
          <w:sz w:val="20"/>
          <w:szCs w:val="20"/>
        </w:rPr>
        <w:t>.</w:t>
      </w:r>
      <w:r w:rsidRPr="00095D07">
        <w:rPr>
          <w:rFonts w:ascii="Verdana" w:hAnsi="Verdana"/>
          <w:sz w:val="20"/>
          <w:szCs w:val="20"/>
        </w:rPr>
        <w:tab/>
        <w:t>Jeżeli złożona zostanie oferta, której wybór prowadzić będzie do powstania obowiązku podatkowego Zamawiającego zgodnie z przepisami o podatku od towarów i usług w zakresie dotyczącym wewnątrzwspólnotowego nabycia towarów, Zamawiający w celu oceny takiej oferty doliczy do przedstawionej w niej ceny podatek od towarów i usług, który miałby obowiązek wpłacić zgodnie z obowiązującymi przepisami</w:t>
      </w:r>
      <w:r w:rsidR="00FE5FDB" w:rsidRPr="005704E3">
        <w:rPr>
          <w:rFonts w:ascii="Verdana" w:hAnsi="Verdana"/>
          <w:sz w:val="20"/>
          <w:szCs w:val="20"/>
        </w:rPr>
        <w:t>.</w:t>
      </w:r>
    </w:p>
    <w:p w14:paraId="3A7E8617" w14:textId="77777777" w:rsidR="00774733" w:rsidRPr="005704E3" w:rsidRDefault="00774733" w:rsidP="00B0258E">
      <w:pPr>
        <w:tabs>
          <w:tab w:val="left" w:pos="-1701"/>
        </w:tabs>
        <w:ind w:left="709" w:hanging="709"/>
        <w:jc w:val="both"/>
        <w:rPr>
          <w:rFonts w:ascii="Verdana" w:hAnsi="Verdana"/>
          <w:sz w:val="20"/>
          <w:szCs w:val="20"/>
        </w:rPr>
      </w:pPr>
    </w:p>
    <w:p w14:paraId="64EE6B00" w14:textId="43F0FF3B" w:rsidR="00275D5E" w:rsidRPr="006D373F" w:rsidRDefault="00073217" w:rsidP="006D373F">
      <w:pPr>
        <w:rPr>
          <w:rFonts w:ascii="Verdana" w:hAnsi="Verdana"/>
          <w:b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t>11.</w:t>
      </w:r>
      <w:r w:rsidRPr="005704E3">
        <w:rPr>
          <w:rStyle w:val="tekstdokbold"/>
          <w:rFonts w:ascii="Verdana" w:hAnsi="Verdana"/>
          <w:sz w:val="20"/>
          <w:szCs w:val="20"/>
        </w:rPr>
        <w:tab/>
        <w:t>WYMAGANIA DOTYCZĄCE WADIUM</w:t>
      </w:r>
      <w:r w:rsidR="00F212E1">
        <w:rPr>
          <w:rStyle w:val="tekstdokbold"/>
          <w:rFonts w:ascii="Verdana" w:hAnsi="Verdana"/>
          <w:sz w:val="20"/>
          <w:szCs w:val="20"/>
        </w:rPr>
        <w:t xml:space="preserve"> </w:t>
      </w:r>
      <w:r w:rsidR="006D373F" w:rsidRPr="006D373F">
        <w:rPr>
          <w:rStyle w:val="tekstdokbold"/>
          <w:rFonts w:ascii="Verdana" w:hAnsi="Verdana"/>
          <w:b w:val="0"/>
          <w:sz w:val="20"/>
          <w:szCs w:val="20"/>
        </w:rPr>
        <w:t>– NIE DOTYCZY</w:t>
      </w:r>
    </w:p>
    <w:p w14:paraId="6140D59D" w14:textId="77777777" w:rsidR="00275D5E" w:rsidRDefault="00275D5E">
      <w:pPr>
        <w:rPr>
          <w:rStyle w:val="tekstdokbold"/>
          <w:rFonts w:ascii="Verdana" w:hAnsi="Verdana"/>
          <w:sz w:val="20"/>
          <w:szCs w:val="20"/>
        </w:rPr>
      </w:pPr>
    </w:p>
    <w:p w14:paraId="5A0B1322" w14:textId="77777777" w:rsidR="00073217" w:rsidRPr="005704E3" w:rsidRDefault="00073217">
      <w:pPr>
        <w:ind w:left="709" w:hanging="709"/>
        <w:jc w:val="both"/>
        <w:rPr>
          <w:rFonts w:ascii="Verdana" w:hAnsi="Verdana"/>
          <w:b/>
          <w:spacing w:val="4"/>
          <w:sz w:val="20"/>
          <w:szCs w:val="20"/>
        </w:rPr>
      </w:pPr>
      <w:r w:rsidRPr="005704E3">
        <w:rPr>
          <w:rFonts w:ascii="Verdana" w:hAnsi="Verdana"/>
          <w:b/>
          <w:spacing w:val="4"/>
          <w:sz w:val="20"/>
          <w:szCs w:val="20"/>
        </w:rPr>
        <w:t>12.</w:t>
      </w:r>
      <w:r w:rsidRPr="005704E3">
        <w:rPr>
          <w:rFonts w:ascii="Verdana" w:hAnsi="Verdana"/>
          <w:b/>
          <w:spacing w:val="4"/>
          <w:sz w:val="20"/>
          <w:szCs w:val="20"/>
        </w:rPr>
        <w:tab/>
        <w:t>MIEJSCE ORAZ TERMIN SKŁADANIA I OTWARCIA OFERT</w:t>
      </w:r>
    </w:p>
    <w:p w14:paraId="75E9E3FA" w14:textId="1932DCD6" w:rsidR="00073217" w:rsidRPr="00154E66" w:rsidRDefault="00073217">
      <w:pPr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12.1.</w:t>
      </w:r>
      <w:r w:rsidRPr="005704E3">
        <w:rPr>
          <w:rFonts w:ascii="Verdana" w:hAnsi="Verdana"/>
          <w:sz w:val="20"/>
          <w:szCs w:val="20"/>
        </w:rPr>
        <w:tab/>
        <w:t xml:space="preserve">Oferty powinny być złożone w </w:t>
      </w:r>
      <w:r w:rsidRPr="005704E3">
        <w:rPr>
          <w:rFonts w:ascii="Verdana" w:hAnsi="Verdana"/>
          <w:spacing w:val="4"/>
          <w:sz w:val="20"/>
          <w:szCs w:val="20"/>
        </w:rPr>
        <w:t xml:space="preserve">Siedzibie Zamawiającego </w:t>
      </w:r>
      <w:r w:rsidRPr="005704E3">
        <w:rPr>
          <w:rFonts w:ascii="Verdana" w:hAnsi="Verdana"/>
          <w:sz w:val="20"/>
          <w:szCs w:val="20"/>
        </w:rPr>
        <w:t xml:space="preserve">przy </w:t>
      </w:r>
      <w:r w:rsidR="00F212E1">
        <w:rPr>
          <w:rFonts w:ascii="Verdana" w:hAnsi="Verdana"/>
          <w:sz w:val="20"/>
          <w:szCs w:val="20"/>
        </w:rPr>
        <w:t>ul. Sokole 4</w:t>
      </w:r>
      <w:r w:rsidRPr="005704E3">
        <w:rPr>
          <w:rFonts w:ascii="Verdana" w:hAnsi="Verdana"/>
          <w:sz w:val="20"/>
          <w:szCs w:val="20"/>
        </w:rPr>
        <w:t xml:space="preserve">, w pokoju nr </w:t>
      </w:r>
      <w:r w:rsidR="001E1B72" w:rsidRPr="005704E3">
        <w:rPr>
          <w:rFonts w:ascii="Verdana" w:hAnsi="Verdana"/>
          <w:sz w:val="20"/>
          <w:szCs w:val="20"/>
        </w:rPr>
        <w:t>1</w:t>
      </w:r>
      <w:r w:rsidR="00F212E1">
        <w:rPr>
          <w:rFonts w:ascii="Verdana" w:hAnsi="Verdana"/>
          <w:sz w:val="20"/>
          <w:szCs w:val="20"/>
        </w:rPr>
        <w:t>02</w:t>
      </w:r>
      <w:r w:rsidR="001E1B72" w:rsidRPr="005704E3">
        <w:rPr>
          <w:rFonts w:ascii="Verdana" w:hAnsi="Verdana"/>
          <w:sz w:val="20"/>
          <w:szCs w:val="20"/>
        </w:rPr>
        <w:t xml:space="preserve"> </w:t>
      </w:r>
      <w:r w:rsidRPr="005704E3">
        <w:rPr>
          <w:rFonts w:ascii="Verdana" w:hAnsi="Verdana"/>
          <w:sz w:val="20"/>
          <w:szCs w:val="20"/>
        </w:rPr>
        <w:t xml:space="preserve">– </w:t>
      </w:r>
      <w:r w:rsidR="00F212E1">
        <w:rPr>
          <w:rFonts w:ascii="Verdana" w:hAnsi="Verdana"/>
          <w:sz w:val="20"/>
          <w:szCs w:val="20"/>
        </w:rPr>
        <w:t>SEKRETARIAT</w:t>
      </w:r>
      <w:r w:rsidRPr="005704E3">
        <w:rPr>
          <w:rFonts w:ascii="Verdana" w:hAnsi="Verdana"/>
          <w:sz w:val="20"/>
          <w:szCs w:val="20"/>
        </w:rPr>
        <w:t xml:space="preserve">, w terminie </w:t>
      </w:r>
      <w:r w:rsidRPr="00154E66">
        <w:rPr>
          <w:rFonts w:ascii="Verdana" w:hAnsi="Verdana"/>
          <w:b/>
          <w:sz w:val="20"/>
          <w:szCs w:val="20"/>
        </w:rPr>
        <w:t xml:space="preserve">do </w:t>
      </w:r>
      <w:r w:rsidR="00BE151F">
        <w:rPr>
          <w:rFonts w:ascii="Verdana" w:hAnsi="Verdana"/>
          <w:b/>
          <w:sz w:val="20"/>
          <w:szCs w:val="20"/>
        </w:rPr>
        <w:t>24.02.2015</w:t>
      </w:r>
      <w:r w:rsidRPr="00154E66">
        <w:rPr>
          <w:rFonts w:ascii="Verdana" w:hAnsi="Verdana"/>
          <w:b/>
          <w:sz w:val="20"/>
          <w:szCs w:val="20"/>
        </w:rPr>
        <w:t xml:space="preserve"> r. do godziny </w:t>
      </w:r>
      <w:r w:rsidR="00F212E1" w:rsidRPr="00154E66">
        <w:rPr>
          <w:rFonts w:ascii="Verdana" w:hAnsi="Verdana"/>
          <w:b/>
          <w:sz w:val="20"/>
          <w:szCs w:val="20"/>
        </w:rPr>
        <w:t>10:00</w:t>
      </w:r>
    </w:p>
    <w:p w14:paraId="28DBEBDA" w14:textId="22CB6F77" w:rsidR="00073217" w:rsidRPr="005704E3" w:rsidRDefault="00073217">
      <w:pPr>
        <w:tabs>
          <w:tab w:val="left" w:pos="2836"/>
        </w:tabs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54E66">
        <w:rPr>
          <w:rFonts w:ascii="Verdana" w:hAnsi="Verdana"/>
          <w:spacing w:val="4"/>
          <w:sz w:val="20"/>
          <w:szCs w:val="20"/>
        </w:rPr>
        <w:t>12.2.</w:t>
      </w:r>
      <w:r w:rsidRPr="00154E66">
        <w:rPr>
          <w:rFonts w:ascii="Verdana" w:hAnsi="Verdana"/>
          <w:spacing w:val="4"/>
          <w:sz w:val="20"/>
          <w:szCs w:val="20"/>
        </w:rPr>
        <w:tab/>
        <w:t>Otwarcie ofert nastąpi w Siedzibie Zamawiającego</w:t>
      </w:r>
      <w:r w:rsidRPr="00154E66">
        <w:rPr>
          <w:rFonts w:ascii="Verdana" w:hAnsi="Verdana"/>
          <w:sz w:val="20"/>
          <w:szCs w:val="20"/>
        </w:rPr>
        <w:t xml:space="preserve"> </w:t>
      </w:r>
      <w:r w:rsidRPr="00154E66">
        <w:rPr>
          <w:rFonts w:ascii="Verdana" w:hAnsi="Verdana"/>
          <w:spacing w:val="4"/>
          <w:sz w:val="20"/>
          <w:szCs w:val="20"/>
        </w:rPr>
        <w:t xml:space="preserve">przy </w:t>
      </w:r>
      <w:r w:rsidR="00F212E1" w:rsidRPr="00154E66">
        <w:rPr>
          <w:rFonts w:ascii="Verdana" w:hAnsi="Verdana"/>
          <w:sz w:val="20"/>
          <w:szCs w:val="20"/>
        </w:rPr>
        <w:t>ul. Sokolej 4</w:t>
      </w:r>
      <w:r w:rsidRPr="00154E66">
        <w:rPr>
          <w:rFonts w:ascii="Verdana" w:hAnsi="Verdana"/>
          <w:sz w:val="20"/>
          <w:szCs w:val="20"/>
        </w:rPr>
        <w:t xml:space="preserve"> </w:t>
      </w:r>
      <w:r w:rsidRPr="00154E66">
        <w:rPr>
          <w:rFonts w:ascii="Verdana" w:hAnsi="Verdana"/>
          <w:sz w:val="20"/>
          <w:szCs w:val="20"/>
        </w:rPr>
        <w:br/>
      </w:r>
      <w:r w:rsidRPr="00154E66">
        <w:rPr>
          <w:rFonts w:ascii="Verdana" w:hAnsi="Verdana"/>
          <w:spacing w:val="4"/>
          <w:sz w:val="20"/>
          <w:szCs w:val="20"/>
        </w:rPr>
        <w:t>w Olsztynie, w pokoju nr 10</w:t>
      </w:r>
      <w:r w:rsidR="00F212E1" w:rsidRPr="00154E66">
        <w:rPr>
          <w:rFonts w:ascii="Verdana" w:hAnsi="Verdana"/>
          <w:spacing w:val="4"/>
          <w:sz w:val="20"/>
          <w:szCs w:val="20"/>
        </w:rPr>
        <w:t>3</w:t>
      </w:r>
      <w:r w:rsidRPr="00154E66">
        <w:rPr>
          <w:rFonts w:ascii="Verdana" w:hAnsi="Verdana"/>
          <w:spacing w:val="4"/>
          <w:sz w:val="20"/>
          <w:szCs w:val="20"/>
        </w:rPr>
        <w:t xml:space="preserve">, w dniu </w:t>
      </w:r>
      <w:r w:rsidR="00BE151F">
        <w:rPr>
          <w:rFonts w:ascii="Verdana" w:hAnsi="Verdana"/>
          <w:b/>
          <w:bCs/>
          <w:spacing w:val="4"/>
          <w:sz w:val="20"/>
          <w:szCs w:val="20"/>
        </w:rPr>
        <w:t>24.02</w:t>
      </w:r>
      <w:r w:rsidR="00F212E1" w:rsidRPr="00154E66">
        <w:rPr>
          <w:rFonts w:ascii="Verdana" w:hAnsi="Verdana"/>
          <w:b/>
          <w:bCs/>
          <w:spacing w:val="4"/>
          <w:sz w:val="20"/>
          <w:szCs w:val="20"/>
        </w:rPr>
        <w:t>.201</w:t>
      </w:r>
      <w:r w:rsidR="006D373F">
        <w:rPr>
          <w:rFonts w:ascii="Verdana" w:hAnsi="Verdana"/>
          <w:b/>
          <w:bCs/>
          <w:spacing w:val="4"/>
          <w:sz w:val="20"/>
          <w:szCs w:val="20"/>
        </w:rPr>
        <w:t>5</w:t>
      </w:r>
      <w:r w:rsidRPr="00154E66">
        <w:rPr>
          <w:rFonts w:ascii="Verdana" w:hAnsi="Verdana"/>
          <w:b/>
          <w:bCs/>
          <w:sz w:val="20"/>
          <w:szCs w:val="20"/>
        </w:rPr>
        <w:t xml:space="preserve"> </w:t>
      </w:r>
      <w:r w:rsidRPr="00154E66">
        <w:rPr>
          <w:rFonts w:ascii="Verdana" w:hAnsi="Verdana"/>
          <w:b/>
          <w:bCs/>
          <w:spacing w:val="4"/>
          <w:sz w:val="20"/>
          <w:szCs w:val="20"/>
        </w:rPr>
        <w:t>r</w:t>
      </w:r>
      <w:r w:rsidRPr="00154E66">
        <w:rPr>
          <w:rFonts w:ascii="Verdana" w:hAnsi="Verdana"/>
          <w:b/>
          <w:spacing w:val="4"/>
          <w:sz w:val="20"/>
          <w:szCs w:val="20"/>
        </w:rPr>
        <w:t xml:space="preserve">. o godzinie </w:t>
      </w:r>
      <w:r w:rsidR="00F212E1" w:rsidRPr="00154E66">
        <w:rPr>
          <w:rFonts w:ascii="Verdana" w:hAnsi="Verdana"/>
          <w:b/>
          <w:sz w:val="20"/>
          <w:szCs w:val="20"/>
        </w:rPr>
        <w:t>10</w:t>
      </w:r>
      <w:r w:rsidR="00F212E1">
        <w:rPr>
          <w:rFonts w:ascii="Verdana" w:hAnsi="Verdana"/>
          <w:b/>
          <w:sz w:val="20"/>
          <w:szCs w:val="20"/>
        </w:rPr>
        <w:t>:15</w:t>
      </w:r>
    </w:p>
    <w:p w14:paraId="17F3D1C1" w14:textId="77777777" w:rsidR="00073217" w:rsidRPr="005704E3" w:rsidRDefault="00073217">
      <w:pPr>
        <w:tabs>
          <w:tab w:val="left" w:pos="709"/>
        </w:tabs>
        <w:spacing w:before="1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12.3.</w:t>
      </w:r>
      <w:r w:rsidRPr="005704E3">
        <w:rPr>
          <w:rFonts w:ascii="Verdana" w:hAnsi="Verdana"/>
          <w:sz w:val="20"/>
          <w:szCs w:val="20"/>
        </w:rPr>
        <w:tab/>
        <w:t>Otwarcie ofert jest jawne.</w:t>
      </w:r>
    </w:p>
    <w:p w14:paraId="7FC29E7E" w14:textId="77777777" w:rsidR="00073217" w:rsidRPr="005704E3" w:rsidRDefault="00073217">
      <w:pPr>
        <w:spacing w:before="120"/>
        <w:ind w:left="703" w:hanging="703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12.4.</w:t>
      </w:r>
      <w:r w:rsidRPr="005704E3">
        <w:rPr>
          <w:rFonts w:ascii="Verdana" w:hAnsi="Verdana"/>
          <w:sz w:val="20"/>
          <w:szCs w:val="20"/>
        </w:rPr>
        <w:tab/>
      </w:r>
      <w:r w:rsidRPr="005704E3">
        <w:rPr>
          <w:rFonts w:ascii="Verdana" w:hAnsi="Verdana"/>
          <w:sz w:val="20"/>
          <w:szCs w:val="20"/>
        </w:rPr>
        <w:tab/>
      </w:r>
      <w:r w:rsidRPr="005704E3">
        <w:rPr>
          <w:rFonts w:ascii="Verdana" w:hAnsi="Verdana" w:cs="TimesNewRomanPSMT"/>
          <w:sz w:val="20"/>
          <w:szCs w:val="20"/>
        </w:rPr>
        <w:t>Zamawiający niezwłocznie zwróci ofertę, która zostanie złożona po terminie</w:t>
      </w:r>
      <w:r w:rsidRPr="005704E3">
        <w:rPr>
          <w:rFonts w:ascii="Verdana" w:hAnsi="Verdana"/>
          <w:sz w:val="20"/>
          <w:szCs w:val="20"/>
        </w:rPr>
        <w:t>.</w:t>
      </w:r>
    </w:p>
    <w:p w14:paraId="68474F9E" w14:textId="77777777" w:rsidR="00073217" w:rsidRPr="005704E3" w:rsidRDefault="00073217">
      <w:pPr>
        <w:jc w:val="both"/>
        <w:rPr>
          <w:rFonts w:ascii="Verdana" w:hAnsi="Verdana"/>
          <w:b/>
          <w:sz w:val="20"/>
          <w:szCs w:val="20"/>
        </w:rPr>
      </w:pPr>
    </w:p>
    <w:p w14:paraId="12C64661" w14:textId="77777777" w:rsidR="00073217" w:rsidRPr="005704E3" w:rsidRDefault="00073217">
      <w:pPr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13.</w:t>
      </w:r>
      <w:r w:rsidRPr="005704E3">
        <w:rPr>
          <w:rFonts w:ascii="Verdana" w:hAnsi="Verdana"/>
          <w:b/>
          <w:sz w:val="20"/>
          <w:szCs w:val="20"/>
        </w:rPr>
        <w:tab/>
        <w:t>TERMIN ZWIĄZANIA OFERTĄ</w:t>
      </w:r>
    </w:p>
    <w:p w14:paraId="5B86B2E1" w14:textId="77777777" w:rsidR="00073217" w:rsidRPr="005704E3" w:rsidRDefault="00073217">
      <w:pPr>
        <w:pStyle w:val="Tekstpodstawow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pacing w:val="4"/>
          <w:sz w:val="20"/>
        </w:rPr>
      </w:pPr>
      <w:r w:rsidRPr="005704E3">
        <w:rPr>
          <w:rFonts w:ascii="Verdana" w:hAnsi="Verdana"/>
          <w:spacing w:val="4"/>
          <w:sz w:val="20"/>
        </w:rPr>
        <w:t>13.1.</w:t>
      </w:r>
      <w:r w:rsidRPr="005704E3">
        <w:rPr>
          <w:rFonts w:ascii="Verdana" w:hAnsi="Verdana"/>
          <w:spacing w:val="4"/>
          <w:sz w:val="20"/>
        </w:rPr>
        <w:tab/>
        <w:t xml:space="preserve">Termin związania ofertą wynosi </w:t>
      </w:r>
      <w:r w:rsidRPr="005704E3">
        <w:rPr>
          <w:rFonts w:ascii="Verdana" w:hAnsi="Verdana"/>
          <w:b/>
          <w:spacing w:val="4"/>
          <w:sz w:val="20"/>
        </w:rPr>
        <w:t>30</w:t>
      </w:r>
      <w:r w:rsidRPr="005704E3">
        <w:rPr>
          <w:rFonts w:ascii="Verdana" w:hAnsi="Verdana"/>
          <w:b/>
          <w:i/>
          <w:spacing w:val="4"/>
          <w:sz w:val="20"/>
        </w:rPr>
        <w:t xml:space="preserve"> </w:t>
      </w:r>
      <w:r w:rsidRPr="005704E3">
        <w:rPr>
          <w:rFonts w:ascii="Verdana" w:hAnsi="Verdana"/>
          <w:b/>
          <w:spacing w:val="4"/>
          <w:sz w:val="20"/>
        </w:rPr>
        <w:t>dni</w:t>
      </w:r>
      <w:r w:rsidRPr="005704E3">
        <w:rPr>
          <w:rFonts w:ascii="Verdana" w:hAnsi="Verdana"/>
          <w:spacing w:val="4"/>
          <w:sz w:val="20"/>
        </w:rPr>
        <w:t>. Bieg terminu związania ofertą rozpoczyna się wraz z upływem terminu składania ofert.</w:t>
      </w:r>
    </w:p>
    <w:p w14:paraId="5989520E" w14:textId="77777777" w:rsidR="00073217" w:rsidRPr="005704E3" w:rsidRDefault="00073217">
      <w:pPr>
        <w:pStyle w:val="Tekstpodstawow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pacing w:val="4"/>
          <w:sz w:val="20"/>
        </w:rPr>
        <w:t>13.2.</w:t>
      </w:r>
      <w:r w:rsidRPr="005704E3">
        <w:rPr>
          <w:rFonts w:ascii="Verdana" w:hAnsi="Verdana"/>
          <w:spacing w:val="4"/>
          <w:sz w:val="20"/>
        </w:rPr>
        <w:tab/>
        <w:t>Wykonawca</w:t>
      </w:r>
      <w:r w:rsidRPr="005704E3">
        <w:rPr>
          <w:rFonts w:ascii="Verdana" w:hAnsi="Verdana"/>
          <w:sz w:val="20"/>
        </w:rPr>
        <w:t xml:space="preserve">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5704E3">
        <w:rPr>
          <w:rFonts w:ascii="Verdana" w:hAnsi="Verdana"/>
          <w:spacing w:val="4"/>
          <w:sz w:val="20"/>
        </w:rPr>
        <w:t xml:space="preserve">, o którym mowa w pkt 13.1., </w:t>
      </w:r>
      <w:r w:rsidRPr="005704E3">
        <w:rPr>
          <w:rFonts w:ascii="Verdana" w:hAnsi="Verdana"/>
          <w:sz w:val="20"/>
        </w:rPr>
        <w:t>o oznaczony okres, nie dłuższy jednak niż 60 dni.</w:t>
      </w:r>
    </w:p>
    <w:p w14:paraId="041DC7A5" w14:textId="4B12858C" w:rsidR="00073217" w:rsidRPr="005704E3" w:rsidRDefault="00073217">
      <w:pPr>
        <w:pStyle w:val="Tekstpodstawow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pacing w:val="4"/>
          <w:sz w:val="20"/>
        </w:rPr>
        <w:t>13.3.</w:t>
      </w:r>
      <w:r w:rsidRPr="005704E3">
        <w:rPr>
          <w:rFonts w:ascii="Verdana" w:hAnsi="Verdana"/>
          <w:spacing w:val="4"/>
          <w:sz w:val="20"/>
        </w:rPr>
        <w:tab/>
        <w:t xml:space="preserve">Przedłużenie </w:t>
      </w:r>
      <w:r w:rsidR="00D60355">
        <w:rPr>
          <w:rFonts w:ascii="Verdana" w:hAnsi="Verdana"/>
          <w:spacing w:val="4"/>
          <w:sz w:val="20"/>
        </w:rPr>
        <w:t>terminu</w:t>
      </w:r>
      <w:r w:rsidRPr="005704E3">
        <w:rPr>
          <w:rFonts w:ascii="Verdana" w:hAnsi="Verdana"/>
          <w:spacing w:val="4"/>
          <w:sz w:val="20"/>
        </w:rPr>
        <w:t xml:space="preserve"> związania ofertą jest dopuszczalne tylko z jednoczesnym przedłużeniem okresu ważności wadium albo, jeżeli nie jest to możliwie, z wniesieniem nowego wadium na przedłużony okres związania ofertą. </w:t>
      </w:r>
      <w:r w:rsidRPr="005704E3">
        <w:rPr>
          <w:rFonts w:ascii="Verdana" w:hAnsi="Verdana"/>
          <w:sz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14:paraId="0580AF48" w14:textId="77777777" w:rsidR="00073217" w:rsidRPr="005704E3" w:rsidRDefault="00073217">
      <w:pPr>
        <w:pStyle w:val="Tekstpodstawow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13.4.</w:t>
      </w:r>
      <w:r w:rsidRPr="005704E3">
        <w:rPr>
          <w:rFonts w:ascii="Verdana" w:hAnsi="Verdana"/>
          <w:sz w:val="20"/>
        </w:rPr>
        <w:tab/>
        <w:t xml:space="preserve">W </w:t>
      </w:r>
      <w:r w:rsidRPr="005704E3">
        <w:rPr>
          <w:rFonts w:ascii="Verdana" w:hAnsi="Verdana"/>
          <w:spacing w:val="4"/>
          <w:sz w:val="20"/>
        </w:rPr>
        <w:t>przypadku</w:t>
      </w:r>
      <w:r w:rsidRPr="005704E3">
        <w:rPr>
          <w:rFonts w:ascii="Verdana" w:hAnsi="Verdana"/>
          <w:sz w:val="20"/>
        </w:rPr>
        <w:t xml:space="preserve"> wniesienia odwołania po upływie terminu składania ofert bieg terminu związania ofertą ulegnie zawieszeniu do czasu ogłoszenia przez Krajową Izbę Odwoławczą orzeczenia.</w:t>
      </w:r>
    </w:p>
    <w:p w14:paraId="34D10252" w14:textId="77777777" w:rsidR="00073217" w:rsidRPr="005704E3" w:rsidRDefault="00073217">
      <w:pPr>
        <w:pStyle w:val="Tekstpodstawowy"/>
        <w:jc w:val="both"/>
        <w:rPr>
          <w:rFonts w:ascii="Verdana" w:hAnsi="Verdana"/>
          <w:sz w:val="20"/>
        </w:rPr>
      </w:pPr>
    </w:p>
    <w:p w14:paraId="5152E139" w14:textId="77777777" w:rsidR="00073217" w:rsidRPr="005704E3" w:rsidRDefault="00073217" w:rsidP="007A14CF">
      <w:pPr>
        <w:pStyle w:val="Tekstpodstawowy"/>
        <w:ind w:left="705" w:hanging="705"/>
        <w:jc w:val="both"/>
        <w:rPr>
          <w:rFonts w:ascii="Verdana" w:hAnsi="Verdana"/>
          <w:b/>
          <w:bCs/>
          <w:sz w:val="20"/>
        </w:rPr>
      </w:pPr>
      <w:r w:rsidRPr="005704E3">
        <w:rPr>
          <w:rFonts w:ascii="Verdana" w:hAnsi="Verdana"/>
          <w:b/>
          <w:bCs/>
          <w:sz w:val="20"/>
        </w:rPr>
        <w:t>14.</w:t>
      </w:r>
      <w:r w:rsidRPr="005704E3">
        <w:rPr>
          <w:rFonts w:ascii="Verdana" w:hAnsi="Verdana"/>
          <w:b/>
          <w:bCs/>
          <w:sz w:val="20"/>
        </w:rPr>
        <w:tab/>
        <w:t>KRYTERIA WYBORU I SPOSÓB OCENY OFERT ORAZ UDZIELENIE ZAMÓWIENIA</w:t>
      </w:r>
    </w:p>
    <w:p w14:paraId="739734F3" w14:textId="398EDA9D" w:rsidR="00073217" w:rsidRDefault="00073217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14.1</w:t>
      </w:r>
      <w:r w:rsidRPr="005704E3">
        <w:rPr>
          <w:rFonts w:ascii="Verdana" w:hAnsi="Verdana"/>
          <w:sz w:val="20"/>
          <w:szCs w:val="20"/>
        </w:rPr>
        <w:tab/>
        <w:t xml:space="preserve">Przy dokonywaniu wyboru najkorzystniejszej oferty Zamawiający stosować będzie </w:t>
      </w:r>
      <w:r w:rsidR="006D373F">
        <w:rPr>
          <w:rFonts w:ascii="Verdana" w:hAnsi="Verdana"/>
          <w:b/>
          <w:sz w:val="20"/>
          <w:szCs w:val="20"/>
        </w:rPr>
        <w:t>następujące kryteria oceny ofert</w:t>
      </w:r>
      <w:r w:rsidRPr="005704E3">
        <w:rPr>
          <w:rFonts w:ascii="Verdana" w:hAnsi="Verdana"/>
          <w:b/>
          <w:sz w:val="20"/>
          <w:szCs w:val="20"/>
        </w:rPr>
        <w:t>.</w:t>
      </w:r>
      <w:r w:rsidRPr="005704E3">
        <w:rPr>
          <w:rFonts w:ascii="Verdana" w:hAnsi="Verdana"/>
          <w:sz w:val="20"/>
          <w:szCs w:val="20"/>
        </w:rPr>
        <w:t xml:space="preserve"> </w:t>
      </w:r>
    </w:p>
    <w:p w14:paraId="38657DD2" w14:textId="232C1079" w:rsidR="006D373F" w:rsidRDefault="006D373F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a) </w:t>
      </w:r>
      <w:r w:rsidRPr="006D373F">
        <w:rPr>
          <w:rFonts w:ascii="Verdana" w:hAnsi="Verdana"/>
          <w:b/>
          <w:sz w:val="20"/>
          <w:szCs w:val="20"/>
        </w:rPr>
        <w:t>cena</w:t>
      </w:r>
      <w:r w:rsidRPr="00A92E13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90 %</w:t>
      </w:r>
    </w:p>
    <w:p w14:paraId="6741FDAB" w14:textId="51B1F9B3" w:rsidR="006D373F" w:rsidRDefault="006D373F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ab/>
        <w:t xml:space="preserve">b) </w:t>
      </w:r>
      <w:r w:rsidRPr="00A92E13">
        <w:rPr>
          <w:rFonts w:ascii="Verdana" w:hAnsi="Verdana" w:cs="Verdana,Bold"/>
          <w:b/>
          <w:bCs/>
          <w:sz w:val="20"/>
          <w:szCs w:val="20"/>
          <w:lang w:eastAsia="pl-PL"/>
        </w:rPr>
        <w:t xml:space="preserve">termin </w:t>
      </w:r>
      <w:r w:rsidR="00BE151F">
        <w:rPr>
          <w:rFonts w:ascii="Verdana" w:hAnsi="Verdana" w:cs="Verdana,Bold"/>
          <w:b/>
          <w:bCs/>
          <w:sz w:val="20"/>
          <w:szCs w:val="20"/>
          <w:lang w:eastAsia="pl-PL"/>
        </w:rPr>
        <w:t>dostawy</w:t>
      </w:r>
      <w:r w:rsidRPr="00A92E13">
        <w:rPr>
          <w:rFonts w:ascii="Verdana" w:hAnsi="Verdana" w:cs="Verdana,Bold"/>
          <w:b/>
          <w:bCs/>
          <w:sz w:val="20"/>
          <w:szCs w:val="20"/>
          <w:lang w:eastAsia="pl-PL"/>
        </w:rPr>
        <w:t xml:space="preserve">: </w:t>
      </w:r>
      <w:r w:rsidRPr="00A92E13">
        <w:rPr>
          <w:rFonts w:ascii="Verdana" w:hAnsi="Verdana" w:cs="Verdana"/>
          <w:sz w:val="20"/>
          <w:szCs w:val="20"/>
          <w:lang w:eastAsia="pl-PL"/>
        </w:rPr>
        <w:t>10%</w:t>
      </w:r>
    </w:p>
    <w:p w14:paraId="5E39005A" w14:textId="77777777" w:rsidR="00A92E13" w:rsidRDefault="00A92E13" w:rsidP="006D373F">
      <w:pPr>
        <w:spacing w:before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KRYTERIUM CENA:</w:t>
      </w:r>
    </w:p>
    <w:p w14:paraId="0AD7480A" w14:textId="5CFFD400" w:rsidR="00073217" w:rsidRDefault="00A92E13" w:rsidP="00A92E13">
      <w:pPr>
        <w:suppressAutoHyphens w:val="0"/>
        <w:autoSpaceDE w:val="0"/>
        <w:autoSpaceDN w:val="0"/>
        <w:adjustRightInd w:val="0"/>
        <w:spacing w:before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  <w:lang w:eastAsia="pl-PL"/>
        </w:rPr>
        <w:t>Kryterium „Cena” będzie rozpatrywane na podstawie ceny ofertowej brutto za wykonanie przedmiotu zamówienia wpisanej przez Wykonawcę w pkt 3 Formularza Oferty. W tym kryterium można uzyskać maksymalnie 90 punktów. Przyznane punkty zostaną zaokrąglone do dwóch miejsc po przecinku. Faktyczna ilość punktów (C) zostanie obliczona według następującego wzoru:</w:t>
      </w:r>
    </w:p>
    <w:p w14:paraId="7FF3618C" w14:textId="77777777" w:rsidR="00671E78" w:rsidRPr="005704E3" w:rsidRDefault="00671E78" w:rsidP="00671E78">
      <w:pPr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820"/>
        <w:gridCol w:w="1534"/>
        <w:gridCol w:w="2730"/>
      </w:tblGrid>
      <w:tr w:rsidR="00671E78" w:rsidRPr="005704E3" w14:paraId="63F257F4" w14:textId="77777777" w:rsidTr="00C7432D">
        <w:trPr>
          <w:cantSplit/>
          <w:jc w:val="center"/>
        </w:trPr>
        <w:tc>
          <w:tcPr>
            <w:tcW w:w="1134" w:type="dxa"/>
          </w:tcPr>
          <w:p w14:paraId="36F247B9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0" w:type="dxa"/>
            <w:vMerge w:val="restart"/>
            <w:vAlign w:val="center"/>
          </w:tcPr>
          <w:p w14:paraId="07B65476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14:paraId="78D2D495" w14:textId="77777777" w:rsidR="00671E78" w:rsidRPr="005704E3" w:rsidRDefault="00671E78" w:rsidP="00C7432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C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min</w:t>
            </w:r>
          </w:p>
        </w:tc>
        <w:tc>
          <w:tcPr>
            <w:tcW w:w="2730" w:type="dxa"/>
            <w:vMerge w:val="restart"/>
            <w:vAlign w:val="center"/>
          </w:tcPr>
          <w:p w14:paraId="4B324E4A" w14:textId="3C63C492" w:rsidR="00671E78" w:rsidRPr="005704E3" w:rsidRDefault="00671E78" w:rsidP="006D373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x </w:t>
            </w:r>
            <w:r w:rsidR="006D373F">
              <w:rPr>
                <w:rFonts w:ascii="Verdana" w:hAnsi="Verdana"/>
                <w:sz w:val="20"/>
                <w:szCs w:val="20"/>
              </w:rPr>
              <w:t>9</w:t>
            </w:r>
            <w:r w:rsidRPr="005704E3">
              <w:rPr>
                <w:rFonts w:ascii="Verdana" w:hAnsi="Verdana"/>
                <w:sz w:val="20"/>
                <w:szCs w:val="20"/>
              </w:rPr>
              <w:t>0 pkt</w:t>
            </w:r>
          </w:p>
        </w:tc>
      </w:tr>
      <w:tr w:rsidR="00671E78" w:rsidRPr="005704E3" w14:paraId="673566D4" w14:textId="77777777" w:rsidTr="00C7432D">
        <w:trPr>
          <w:cantSplit/>
          <w:jc w:val="center"/>
        </w:trPr>
        <w:tc>
          <w:tcPr>
            <w:tcW w:w="1134" w:type="dxa"/>
          </w:tcPr>
          <w:p w14:paraId="63251B22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0" w:type="dxa"/>
            <w:vMerge/>
            <w:vAlign w:val="center"/>
          </w:tcPr>
          <w:p w14:paraId="218ECBFC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14:paraId="7E3433D9" w14:textId="77777777" w:rsidR="00671E78" w:rsidRPr="005704E3" w:rsidRDefault="00671E78" w:rsidP="00C7432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C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o</w:t>
            </w:r>
          </w:p>
        </w:tc>
        <w:tc>
          <w:tcPr>
            <w:tcW w:w="2730" w:type="dxa"/>
            <w:vMerge/>
            <w:vAlign w:val="center"/>
          </w:tcPr>
          <w:p w14:paraId="33B5F99A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671E78" w:rsidRPr="005704E3" w14:paraId="593641B8" w14:textId="77777777" w:rsidTr="00C7432D">
        <w:trPr>
          <w:cantSplit/>
          <w:trHeight w:val="686"/>
          <w:jc w:val="center"/>
        </w:trPr>
        <w:tc>
          <w:tcPr>
            <w:tcW w:w="1134" w:type="dxa"/>
            <w:vAlign w:val="bottom"/>
          </w:tcPr>
          <w:p w14:paraId="06B6C3B6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>gdzie:</w:t>
            </w:r>
          </w:p>
        </w:tc>
        <w:tc>
          <w:tcPr>
            <w:tcW w:w="820" w:type="dxa"/>
            <w:vAlign w:val="bottom"/>
          </w:tcPr>
          <w:p w14:paraId="2C7ED7CA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C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min</w:t>
            </w:r>
          </w:p>
        </w:tc>
        <w:tc>
          <w:tcPr>
            <w:tcW w:w="4264" w:type="dxa"/>
            <w:gridSpan w:val="2"/>
            <w:vAlign w:val="bottom"/>
          </w:tcPr>
          <w:p w14:paraId="19291C7A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– cena brutto oferty najtańszej </w:t>
            </w:r>
          </w:p>
        </w:tc>
      </w:tr>
      <w:tr w:rsidR="00671E78" w:rsidRPr="005704E3" w14:paraId="3470F5EB" w14:textId="77777777" w:rsidTr="00C7432D">
        <w:trPr>
          <w:cantSplit/>
          <w:jc w:val="center"/>
        </w:trPr>
        <w:tc>
          <w:tcPr>
            <w:tcW w:w="1134" w:type="dxa"/>
            <w:vAlign w:val="center"/>
          </w:tcPr>
          <w:p w14:paraId="1184220A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0" w:type="dxa"/>
            <w:vAlign w:val="center"/>
          </w:tcPr>
          <w:p w14:paraId="151A8638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C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o</w:t>
            </w:r>
          </w:p>
        </w:tc>
        <w:tc>
          <w:tcPr>
            <w:tcW w:w="4264" w:type="dxa"/>
            <w:gridSpan w:val="2"/>
            <w:vAlign w:val="center"/>
          </w:tcPr>
          <w:p w14:paraId="359BC8BE" w14:textId="77777777" w:rsidR="00671E78" w:rsidRPr="005704E3" w:rsidRDefault="00671E78" w:rsidP="00C7432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>– cena brutto oferty ocenianej</w:t>
            </w:r>
          </w:p>
        </w:tc>
      </w:tr>
    </w:tbl>
    <w:p w14:paraId="5124D44D" w14:textId="77777777" w:rsidR="00A92E13" w:rsidRDefault="00A92E13" w:rsidP="00A92E13">
      <w:pPr>
        <w:suppressAutoHyphens w:val="0"/>
        <w:autoSpaceDE w:val="0"/>
        <w:autoSpaceDN w:val="0"/>
        <w:adjustRightInd w:val="0"/>
        <w:rPr>
          <w:rFonts w:ascii="Verdana" w:hAnsi="Verdana" w:cs="Verdana"/>
          <w:sz w:val="20"/>
          <w:szCs w:val="20"/>
          <w:lang w:eastAsia="pl-PL"/>
        </w:rPr>
      </w:pPr>
    </w:p>
    <w:p w14:paraId="7EFD5E5B" w14:textId="2F06F86C" w:rsidR="00A92E13" w:rsidRDefault="00A92E13" w:rsidP="00A92E13">
      <w:pPr>
        <w:suppressAutoHyphens w:val="0"/>
        <w:autoSpaceDE w:val="0"/>
        <w:autoSpaceDN w:val="0"/>
        <w:adjustRightInd w:val="0"/>
        <w:ind w:firstLine="709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OPIS KRYTERIUM „TERMIN </w:t>
      </w:r>
      <w:r w:rsidR="00BE151F">
        <w:rPr>
          <w:rFonts w:ascii="Verdana" w:hAnsi="Verdana" w:cs="Verdana"/>
          <w:sz w:val="20"/>
          <w:szCs w:val="20"/>
          <w:lang w:eastAsia="pl-PL"/>
        </w:rPr>
        <w:t>DOSTAWY</w:t>
      </w:r>
      <w:r>
        <w:rPr>
          <w:rFonts w:ascii="Verdana" w:hAnsi="Verdana" w:cs="Verdana"/>
          <w:sz w:val="20"/>
          <w:szCs w:val="20"/>
          <w:lang w:eastAsia="pl-PL"/>
        </w:rPr>
        <w:t>”:</w:t>
      </w:r>
    </w:p>
    <w:p w14:paraId="24967167" w14:textId="3EFB09BB" w:rsidR="002E7868" w:rsidRPr="002E7868" w:rsidRDefault="002E7868" w:rsidP="00F16B3C">
      <w:pPr>
        <w:suppressAutoHyphens w:val="0"/>
        <w:spacing w:before="120"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 xml:space="preserve">Kryterium </w:t>
      </w:r>
      <w:r>
        <w:rPr>
          <w:rFonts w:ascii="Verdana" w:hAnsi="Verdana"/>
          <w:sz w:val="20"/>
          <w:szCs w:val="20"/>
          <w:lang w:eastAsia="pl-PL"/>
        </w:rPr>
        <w:t>„</w:t>
      </w:r>
      <w:r w:rsidRPr="002E7868">
        <w:rPr>
          <w:rFonts w:ascii="Verdana" w:hAnsi="Verdana"/>
          <w:sz w:val="20"/>
          <w:szCs w:val="20"/>
          <w:lang w:eastAsia="pl-PL"/>
        </w:rPr>
        <w:t xml:space="preserve">Termin </w:t>
      </w:r>
      <w:r>
        <w:rPr>
          <w:rFonts w:ascii="Verdana" w:hAnsi="Verdana"/>
          <w:sz w:val="20"/>
          <w:szCs w:val="20"/>
          <w:lang w:eastAsia="pl-PL"/>
        </w:rPr>
        <w:t>dostawy</w:t>
      </w:r>
      <w:r w:rsidRPr="002E7868">
        <w:rPr>
          <w:rFonts w:ascii="Verdana" w:hAnsi="Verdana"/>
          <w:sz w:val="20"/>
          <w:szCs w:val="20"/>
          <w:lang w:eastAsia="pl-PL"/>
        </w:rPr>
        <w:t xml:space="preserve">” będzie rozpatrywany na podstawie długości terminu </w:t>
      </w:r>
      <w:r>
        <w:rPr>
          <w:rFonts w:ascii="Verdana" w:hAnsi="Verdana"/>
          <w:sz w:val="20"/>
          <w:szCs w:val="20"/>
          <w:lang w:eastAsia="pl-PL"/>
        </w:rPr>
        <w:t>dostawy</w:t>
      </w:r>
      <w:r w:rsidRPr="002E7868">
        <w:rPr>
          <w:rFonts w:ascii="Verdana" w:hAnsi="Verdana"/>
          <w:sz w:val="20"/>
          <w:szCs w:val="20"/>
          <w:lang w:eastAsia="pl-PL"/>
        </w:rPr>
        <w:t xml:space="preserve"> zadeklarowanego przez Wykonawcę w pkt.</w:t>
      </w:r>
      <w:r>
        <w:rPr>
          <w:rFonts w:ascii="Verdana" w:hAnsi="Verdana"/>
          <w:sz w:val="20"/>
          <w:szCs w:val="20"/>
          <w:lang w:eastAsia="pl-PL"/>
        </w:rPr>
        <w:t xml:space="preserve"> 4.</w:t>
      </w:r>
      <w:r w:rsidRPr="002E7868">
        <w:rPr>
          <w:rFonts w:ascii="Verdana" w:hAnsi="Verdana"/>
          <w:sz w:val="20"/>
          <w:szCs w:val="20"/>
          <w:lang w:eastAsia="pl-PL"/>
        </w:rPr>
        <w:t xml:space="preserve"> Formularza Oferty.</w:t>
      </w:r>
    </w:p>
    <w:p w14:paraId="3A894A92" w14:textId="77777777" w:rsidR="002E7868" w:rsidRPr="002E7868" w:rsidRDefault="002E7868" w:rsidP="002E7868">
      <w:pPr>
        <w:suppressAutoHyphens w:val="0"/>
        <w:spacing w:line="240" w:lineRule="exact"/>
        <w:jc w:val="both"/>
        <w:rPr>
          <w:rFonts w:ascii="Verdana" w:hAnsi="Verdana"/>
          <w:sz w:val="20"/>
          <w:szCs w:val="20"/>
          <w:highlight w:val="yellow"/>
          <w:lang w:eastAsia="pl-PL"/>
        </w:rPr>
      </w:pPr>
    </w:p>
    <w:p w14:paraId="3FFE87D3" w14:textId="77777777" w:rsidR="002E7868" w:rsidRPr="002E7868" w:rsidRDefault="002E7868" w:rsidP="002E7868">
      <w:pPr>
        <w:suppressAutoHyphens w:val="0"/>
        <w:spacing w:line="240" w:lineRule="exact"/>
        <w:ind w:firstLine="709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>UWAGA:</w:t>
      </w:r>
    </w:p>
    <w:p w14:paraId="22AD79C1" w14:textId="5D74F511" w:rsidR="002E7868" w:rsidRPr="002E7868" w:rsidRDefault="002E7868" w:rsidP="00C40140">
      <w:pPr>
        <w:suppressAutoHyphens w:val="0"/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 xml:space="preserve">Najkrótszy możliwy termin </w:t>
      </w:r>
      <w:r>
        <w:rPr>
          <w:rFonts w:ascii="Verdana" w:hAnsi="Verdana"/>
          <w:sz w:val="20"/>
          <w:szCs w:val="20"/>
          <w:lang w:eastAsia="pl-PL"/>
        </w:rPr>
        <w:t>dostawy</w:t>
      </w:r>
      <w:r w:rsidRPr="002E7868">
        <w:rPr>
          <w:rFonts w:ascii="Verdana" w:hAnsi="Verdana"/>
          <w:sz w:val="20"/>
          <w:szCs w:val="20"/>
          <w:lang w:eastAsia="pl-PL"/>
        </w:rPr>
        <w:t xml:space="preserve"> </w:t>
      </w:r>
      <w:r w:rsidR="003A300C">
        <w:rPr>
          <w:rFonts w:ascii="Verdana" w:hAnsi="Verdana"/>
          <w:sz w:val="20"/>
          <w:szCs w:val="20"/>
          <w:lang w:eastAsia="pl-PL"/>
        </w:rPr>
        <w:t>oceniany</w:t>
      </w:r>
      <w:r w:rsidR="003A300C" w:rsidRPr="002E7868">
        <w:rPr>
          <w:rFonts w:ascii="Verdana" w:hAnsi="Verdana"/>
          <w:sz w:val="20"/>
          <w:szCs w:val="20"/>
          <w:lang w:eastAsia="pl-PL"/>
        </w:rPr>
        <w:t xml:space="preserve"> </w:t>
      </w:r>
      <w:r w:rsidRPr="002E7868">
        <w:rPr>
          <w:rFonts w:ascii="Verdana" w:hAnsi="Verdana"/>
          <w:sz w:val="20"/>
          <w:szCs w:val="20"/>
          <w:lang w:eastAsia="pl-PL"/>
        </w:rPr>
        <w:t>przez Zamawiającego: 1</w:t>
      </w:r>
      <w:r>
        <w:rPr>
          <w:rFonts w:ascii="Verdana" w:hAnsi="Verdana"/>
          <w:sz w:val="20"/>
          <w:szCs w:val="20"/>
          <w:lang w:eastAsia="pl-PL"/>
        </w:rPr>
        <w:t>5</w:t>
      </w:r>
      <w:r w:rsidRPr="002E7868">
        <w:rPr>
          <w:rFonts w:ascii="Verdana" w:hAnsi="Verdana"/>
          <w:sz w:val="20"/>
          <w:szCs w:val="20"/>
          <w:lang w:eastAsia="pl-PL"/>
        </w:rPr>
        <w:t xml:space="preserve"> dni</w:t>
      </w:r>
      <w:r w:rsidR="00C40140">
        <w:rPr>
          <w:rFonts w:ascii="Verdana" w:hAnsi="Verdana"/>
          <w:sz w:val="20"/>
          <w:szCs w:val="20"/>
          <w:lang w:eastAsia="pl-PL"/>
        </w:rPr>
        <w:t xml:space="preserve"> od daty podpisania umowy</w:t>
      </w:r>
      <w:r w:rsidRPr="002E7868">
        <w:rPr>
          <w:rFonts w:ascii="Verdana" w:hAnsi="Verdana"/>
          <w:sz w:val="20"/>
          <w:szCs w:val="20"/>
          <w:lang w:eastAsia="pl-PL"/>
        </w:rPr>
        <w:t>.</w:t>
      </w:r>
      <w:r w:rsidR="00C40140">
        <w:rPr>
          <w:rFonts w:ascii="Verdana" w:hAnsi="Verdana"/>
          <w:sz w:val="20"/>
          <w:szCs w:val="20"/>
          <w:lang w:eastAsia="pl-PL"/>
        </w:rPr>
        <w:t xml:space="preserve"> Jeżeli </w:t>
      </w:r>
      <w:r w:rsidR="00C40140" w:rsidRPr="002E7868">
        <w:rPr>
          <w:rFonts w:ascii="Verdana" w:hAnsi="Verdana"/>
          <w:sz w:val="20"/>
          <w:szCs w:val="20"/>
          <w:lang w:eastAsia="pl-PL"/>
        </w:rPr>
        <w:t xml:space="preserve">Wykonawca zaproponuje  termin </w:t>
      </w:r>
      <w:r w:rsidR="00C40140">
        <w:rPr>
          <w:rFonts w:ascii="Verdana" w:hAnsi="Verdana"/>
          <w:sz w:val="20"/>
          <w:szCs w:val="20"/>
          <w:lang w:eastAsia="pl-PL"/>
        </w:rPr>
        <w:t>dostawy</w:t>
      </w:r>
      <w:r w:rsidR="00C40140" w:rsidRPr="002E7868">
        <w:rPr>
          <w:rFonts w:ascii="Verdana" w:hAnsi="Verdana"/>
          <w:sz w:val="20"/>
          <w:szCs w:val="20"/>
          <w:lang w:eastAsia="pl-PL"/>
        </w:rPr>
        <w:t xml:space="preserve"> </w:t>
      </w:r>
      <w:r w:rsidR="00C40140">
        <w:rPr>
          <w:rFonts w:ascii="Verdana" w:hAnsi="Verdana"/>
          <w:sz w:val="20"/>
          <w:szCs w:val="20"/>
          <w:lang w:eastAsia="pl-PL"/>
        </w:rPr>
        <w:t>krótszy</w:t>
      </w:r>
      <w:r w:rsidR="00C40140" w:rsidRPr="002E7868">
        <w:rPr>
          <w:rFonts w:ascii="Verdana" w:hAnsi="Verdana"/>
          <w:sz w:val="20"/>
          <w:szCs w:val="20"/>
          <w:lang w:eastAsia="pl-PL"/>
        </w:rPr>
        <w:t xml:space="preserve"> niż </w:t>
      </w:r>
      <w:r w:rsidR="00C40140">
        <w:rPr>
          <w:rFonts w:ascii="Verdana" w:hAnsi="Verdana"/>
          <w:sz w:val="20"/>
          <w:szCs w:val="20"/>
          <w:lang w:eastAsia="pl-PL"/>
        </w:rPr>
        <w:t>15</w:t>
      </w:r>
      <w:r w:rsidR="00C40140" w:rsidRPr="002E7868">
        <w:rPr>
          <w:rFonts w:ascii="Verdana" w:hAnsi="Verdana"/>
          <w:sz w:val="20"/>
          <w:szCs w:val="20"/>
          <w:lang w:eastAsia="pl-PL"/>
        </w:rPr>
        <w:t xml:space="preserve"> dni do oceny ofert zostanie przyjęty okres </w:t>
      </w:r>
      <w:r w:rsidR="00C40140">
        <w:rPr>
          <w:rFonts w:ascii="Verdana" w:hAnsi="Verdana"/>
          <w:sz w:val="20"/>
          <w:szCs w:val="20"/>
          <w:lang w:eastAsia="pl-PL"/>
        </w:rPr>
        <w:t>15</w:t>
      </w:r>
      <w:r w:rsidR="00C40140" w:rsidRPr="002E7868">
        <w:rPr>
          <w:rFonts w:ascii="Verdana" w:hAnsi="Verdana"/>
          <w:sz w:val="20"/>
          <w:szCs w:val="20"/>
          <w:lang w:eastAsia="pl-PL"/>
        </w:rPr>
        <w:t xml:space="preserve"> dni i taki zostanie uwzględniony w Umowie z Wykonawcą</w:t>
      </w:r>
      <w:r w:rsidR="00C4345C">
        <w:rPr>
          <w:rFonts w:ascii="Verdana" w:hAnsi="Verdana"/>
          <w:sz w:val="20"/>
          <w:szCs w:val="20"/>
          <w:lang w:eastAsia="pl-PL"/>
        </w:rPr>
        <w:t>.</w:t>
      </w:r>
    </w:p>
    <w:p w14:paraId="2E6482C7" w14:textId="6D7F8D99" w:rsidR="002E7868" w:rsidRPr="002E7868" w:rsidRDefault="002E7868" w:rsidP="002E7868">
      <w:pPr>
        <w:suppressAutoHyphens w:val="0"/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>- Wykonawca, który zaoferuje najkorzystniejszą wartość (</w:t>
      </w:r>
      <w:r w:rsidR="00FC14F3">
        <w:rPr>
          <w:rFonts w:ascii="Verdana" w:hAnsi="Verdana"/>
          <w:sz w:val="20"/>
          <w:szCs w:val="20"/>
          <w:lang w:eastAsia="pl-PL"/>
        </w:rPr>
        <w:t xml:space="preserve">do </w:t>
      </w:r>
      <w:r>
        <w:rPr>
          <w:rFonts w:ascii="Verdana" w:hAnsi="Verdana"/>
          <w:sz w:val="20"/>
          <w:szCs w:val="20"/>
          <w:lang w:eastAsia="pl-PL"/>
        </w:rPr>
        <w:t>15</w:t>
      </w:r>
      <w:r w:rsidRPr="002E7868">
        <w:rPr>
          <w:rFonts w:ascii="Verdana" w:hAnsi="Verdana"/>
          <w:sz w:val="20"/>
          <w:szCs w:val="20"/>
          <w:lang w:eastAsia="pl-PL"/>
        </w:rPr>
        <w:t xml:space="preserve"> dni) – otrzymuje 10 pkt </w:t>
      </w:r>
      <w:r>
        <w:rPr>
          <w:rFonts w:ascii="Verdana" w:hAnsi="Verdana"/>
          <w:sz w:val="20"/>
          <w:szCs w:val="20"/>
          <w:lang w:eastAsia="pl-PL"/>
        </w:rPr>
        <w:t xml:space="preserve">  tj.</w:t>
      </w:r>
      <w:r w:rsidRPr="002E7868">
        <w:rPr>
          <w:rFonts w:ascii="Verdana" w:hAnsi="Verdana"/>
          <w:sz w:val="20"/>
          <w:szCs w:val="20"/>
          <w:lang w:eastAsia="pl-PL"/>
        </w:rPr>
        <w:t xml:space="preserve">  maksymalną liczbę punktów ,</w:t>
      </w:r>
    </w:p>
    <w:p w14:paraId="60F9DC77" w14:textId="516821B0" w:rsidR="002E7868" w:rsidRPr="002E7868" w:rsidRDefault="002E7868" w:rsidP="00167BB8">
      <w:pPr>
        <w:suppressAutoHyphens w:val="0"/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>- Wykonawca, który zaoferuje najmniej korzystną wartość (</w:t>
      </w:r>
      <w:r>
        <w:rPr>
          <w:rFonts w:ascii="Verdana" w:hAnsi="Verdana"/>
          <w:sz w:val="20"/>
          <w:szCs w:val="20"/>
          <w:lang w:eastAsia="pl-PL"/>
        </w:rPr>
        <w:t>45</w:t>
      </w:r>
      <w:r w:rsidRPr="002E7868">
        <w:rPr>
          <w:rFonts w:ascii="Verdana" w:hAnsi="Verdana"/>
          <w:sz w:val="20"/>
          <w:szCs w:val="20"/>
          <w:lang w:eastAsia="pl-PL"/>
        </w:rPr>
        <w:t xml:space="preserve"> dni) – otrzymuje 0 pkt.</w:t>
      </w:r>
    </w:p>
    <w:p w14:paraId="6C8BA8B4" w14:textId="77777777" w:rsidR="002E7868" w:rsidRDefault="002E7868" w:rsidP="002E7868">
      <w:pPr>
        <w:suppressAutoHyphens w:val="0"/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 w:rsidRPr="002E7868">
        <w:rPr>
          <w:rFonts w:ascii="Verdana" w:hAnsi="Verdana"/>
          <w:sz w:val="20"/>
          <w:szCs w:val="20"/>
          <w:lang w:eastAsia="pl-PL"/>
        </w:rPr>
        <w:t>- Pozostali Wykonawcy (tj. Wykonawcy, którzy zaproponowali wartość pośrednia, pomiędzy wartością najkorzystniejszą a najmniej korzystną), otrzymują liczbę punktów obliczoną wg. wzoru:</w:t>
      </w:r>
    </w:p>
    <w:p w14:paraId="17731EC1" w14:textId="77777777" w:rsidR="00F16B3C" w:rsidRPr="002E7868" w:rsidRDefault="00F16B3C" w:rsidP="002E7868">
      <w:pPr>
        <w:suppressAutoHyphens w:val="0"/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tbl>
      <w:tblPr>
        <w:tblW w:w="9389" w:type="dxa"/>
        <w:tblInd w:w="6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311"/>
        <w:gridCol w:w="251"/>
        <w:gridCol w:w="430"/>
        <w:gridCol w:w="201"/>
        <w:gridCol w:w="1345"/>
        <w:gridCol w:w="4257"/>
        <w:gridCol w:w="770"/>
        <w:gridCol w:w="1193"/>
      </w:tblGrid>
      <w:tr w:rsidR="002E7868" w:rsidRPr="002E7868" w14:paraId="516B4DA4" w14:textId="77777777" w:rsidTr="00F16B3C">
        <w:trPr>
          <w:cantSplit/>
          <w:trHeight w:val="45"/>
        </w:trPr>
        <w:tc>
          <w:tcPr>
            <w:tcW w:w="1193" w:type="dxa"/>
            <w:gridSpan w:val="3"/>
          </w:tcPr>
          <w:p w14:paraId="44D3FBAC" w14:textId="77777777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1" w:type="dxa"/>
            <w:gridSpan w:val="2"/>
            <w:vMerge w:val="restart"/>
            <w:vAlign w:val="center"/>
            <w:hideMark/>
          </w:tcPr>
          <w:p w14:paraId="136AE01C" w14:textId="77777777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2457DC" w14:textId="06FFA796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T </w:t>
            </w: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min</w:t>
            </w: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6220" w:type="dxa"/>
            <w:gridSpan w:val="3"/>
            <w:vMerge w:val="restart"/>
            <w:vAlign w:val="center"/>
            <w:hideMark/>
          </w:tcPr>
          <w:p w14:paraId="3B4B438D" w14:textId="77777777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x 10 </w:t>
            </w:r>
            <w:r w:rsidRPr="002E7868">
              <w:rPr>
                <w:rFonts w:ascii="Verdana" w:hAnsi="Verdana"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F16B3C" w:rsidRPr="002E7868" w14:paraId="35494257" w14:textId="77777777" w:rsidTr="00F16B3C">
        <w:trPr>
          <w:cantSplit/>
          <w:trHeight w:val="45"/>
        </w:trPr>
        <w:tc>
          <w:tcPr>
            <w:tcW w:w="1193" w:type="dxa"/>
            <w:gridSpan w:val="3"/>
          </w:tcPr>
          <w:p w14:paraId="1C8E691E" w14:textId="77777777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1" w:type="dxa"/>
            <w:gridSpan w:val="2"/>
            <w:vMerge/>
            <w:vAlign w:val="center"/>
            <w:hideMark/>
          </w:tcPr>
          <w:p w14:paraId="1E6363E4" w14:textId="77777777" w:rsidR="002E7868" w:rsidRPr="002E7868" w:rsidRDefault="002E7868" w:rsidP="002E7868">
            <w:pPr>
              <w:suppressAutoHyphens w:val="0"/>
              <w:spacing w:line="256" w:lineRule="auto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5FBD9F3" w14:textId="02F7B2F0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left="-24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T </w:t>
            </w: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o</w:t>
            </w:r>
            <w:r w:rsidRPr="002E7868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220" w:type="dxa"/>
            <w:gridSpan w:val="3"/>
            <w:vMerge/>
            <w:vAlign w:val="center"/>
            <w:hideMark/>
          </w:tcPr>
          <w:p w14:paraId="09E51AFE" w14:textId="77777777" w:rsidR="002E7868" w:rsidRPr="002E7868" w:rsidRDefault="002E7868" w:rsidP="002E7868">
            <w:pPr>
              <w:suppressAutoHyphens w:val="0"/>
              <w:spacing w:line="256" w:lineRule="auto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2E7868" w:rsidRPr="002E7868" w14:paraId="0746C671" w14:textId="77777777" w:rsidTr="00F16B3C">
        <w:trPr>
          <w:cantSplit/>
          <w:trHeight w:val="134"/>
        </w:trPr>
        <w:tc>
          <w:tcPr>
            <w:tcW w:w="1193" w:type="dxa"/>
            <w:gridSpan w:val="3"/>
            <w:vAlign w:val="bottom"/>
          </w:tcPr>
          <w:p w14:paraId="5682C2B2" w14:textId="5FFF0ABA" w:rsidR="00F16B3C" w:rsidRPr="002E7868" w:rsidRDefault="00F16B3C" w:rsidP="00F16B3C">
            <w:pPr>
              <w:shd w:val="clear" w:color="auto" w:fill="FFFFFF"/>
              <w:suppressAutoHyphens w:val="0"/>
              <w:spacing w:line="240" w:lineRule="exact"/>
              <w:ind w:left="639" w:right="-7139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1" w:type="dxa"/>
            <w:gridSpan w:val="2"/>
            <w:vAlign w:val="bottom"/>
          </w:tcPr>
          <w:p w14:paraId="7173FE41" w14:textId="4D2B3D5F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hanging="745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65" w:type="dxa"/>
            <w:gridSpan w:val="4"/>
            <w:vAlign w:val="bottom"/>
          </w:tcPr>
          <w:p w14:paraId="09EDEA6B" w14:textId="40DDCFAD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2E7868" w:rsidRPr="002E7868" w14:paraId="1245C34C" w14:textId="77777777" w:rsidTr="00F16B3C">
        <w:trPr>
          <w:cantSplit/>
          <w:trHeight w:val="45"/>
        </w:trPr>
        <w:tc>
          <w:tcPr>
            <w:tcW w:w="1193" w:type="dxa"/>
            <w:gridSpan w:val="3"/>
            <w:vAlign w:val="center"/>
          </w:tcPr>
          <w:p w14:paraId="4137A009" w14:textId="77777777" w:rsidR="002E7868" w:rsidRPr="002E7868" w:rsidRDefault="002E7868" w:rsidP="002E7868">
            <w:pPr>
              <w:shd w:val="clear" w:color="auto" w:fill="FFFFFF"/>
              <w:suppressAutoHyphens w:val="0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1" w:type="dxa"/>
            <w:gridSpan w:val="2"/>
            <w:vAlign w:val="center"/>
          </w:tcPr>
          <w:p w14:paraId="0E0361F3" w14:textId="0DFE0C2A" w:rsidR="002E7868" w:rsidRPr="002E7868" w:rsidRDefault="002E7868" w:rsidP="00F16B3C">
            <w:pPr>
              <w:shd w:val="clear" w:color="auto" w:fill="FFFFFF"/>
              <w:suppressAutoHyphens w:val="0"/>
              <w:spacing w:line="240" w:lineRule="exact"/>
              <w:ind w:right="-74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65" w:type="dxa"/>
            <w:gridSpan w:val="4"/>
            <w:vAlign w:val="center"/>
          </w:tcPr>
          <w:p w14:paraId="23266036" w14:textId="5272CCBB" w:rsidR="002E7868" w:rsidRPr="002E7868" w:rsidRDefault="002E7868" w:rsidP="00F16B3C">
            <w:pPr>
              <w:shd w:val="clear" w:color="auto" w:fill="FFFFFF"/>
              <w:suppressAutoHyphens w:val="0"/>
              <w:spacing w:line="240" w:lineRule="exact"/>
              <w:ind w:left="6449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2E7868" w:rsidRPr="002E7868" w14:paraId="1D1D4488" w14:textId="77777777" w:rsidTr="00F16B3C">
        <w:trPr>
          <w:gridAfter w:val="1"/>
          <w:wAfter w:w="1193" w:type="dxa"/>
          <w:cantSplit/>
          <w:trHeight w:val="134"/>
        </w:trPr>
        <w:tc>
          <w:tcPr>
            <w:tcW w:w="631" w:type="dxa"/>
            <w:vAlign w:val="bottom"/>
          </w:tcPr>
          <w:p w14:paraId="3B300F1C" w14:textId="017CF2FB" w:rsidR="002E7868" w:rsidRPr="002E7868" w:rsidRDefault="002E7868" w:rsidP="00F16B3C">
            <w:pPr>
              <w:shd w:val="clear" w:color="auto" w:fill="FFFFFF"/>
              <w:suppressAutoHyphens w:val="0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65" w:type="dxa"/>
            <w:gridSpan w:val="7"/>
            <w:vAlign w:val="bottom"/>
          </w:tcPr>
          <w:p w14:paraId="3DC080E2" w14:textId="6FA75536" w:rsidR="002E7868" w:rsidRPr="002E7868" w:rsidRDefault="002E7868" w:rsidP="00F16B3C">
            <w:pPr>
              <w:shd w:val="clear" w:color="auto" w:fill="FFFFFF"/>
              <w:suppressAutoHyphens w:val="0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F16B3C" w:rsidRPr="005704E3" w14:paraId="56B18500" w14:textId="77777777" w:rsidTr="00F16B3C">
        <w:tblPrEx>
          <w:tblLook w:val="0000" w:firstRow="0" w:lastRow="0" w:firstColumn="0" w:lastColumn="0" w:noHBand="0" w:noVBand="0"/>
        </w:tblPrEx>
        <w:trPr>
          <w:gridAfter w:val="2"/>
          <w:wAfter w:w="1963" w:type="dxa"/>
          <w:cantSplit/>
          <w:trHeight w:val="651"/>
        </w:trPr>
        <w:tc>
          <w:tcPr>
            <w:tcW w:w="942" w:type="dxa"/>
            <w:gridSpan w:val="2"/>
            <w:vAlign w:val="bottom"/>
          </w:tcPr>
          <w:p w14:paraId="02C64E65" w14:textId="29A98AB9" w:rsidR="00F16B3C" w:rsidRPr="005704E3" w:rsidRDefault="00F16B3C" w:rsidP="00F16B3C">
            <w:pPr>
              <w:ind w:left="174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</w:t>
            </w:r>
            <w:r w:rsidRPr="005704E3">
              <w:rPr>
                <w:rFonts w:ascii="Verdana" w:hAnsi="Verdana"/>
                <w:sz w:val="20"/>
                <w:szCs w:val="20"/>
              </w:rPr>
              <w:t>gdzie:</w:t>
            </w:r>
          </w:p>
        </w:tc>
        <w:tc>
          <w:tcPr>
            <w:tcW w:w="681" w:type="dxa"/>
            <w:gridSpan w:val="2"/>
            <w:vAlign w:val="bottom"/>
          </w:tcPr>
          <w:p w14:paraId="0CBA292C" w14:textId="1BCBCA03" w:rsidR="00F16B3C" w:rsidRPr="005704E3" w:rsidRDefault="00F16B3C" w:rsidP="00F16B3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Pr="005704E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min</w:t>
            </w:r>
          </w:p>
        </w:tc>
        <w:tc>
          <w:tcPr>
            <w:tcW w:w="5803" w:type="dxa"/>
            <w:gridSpan w:val="3"/>
            <w:vAlign w:val="bottom"/>
          </w:tcPr>
          <w:p w14:paraId="5CCA4478" w14:textId="57DE4644" w:rsidR="00F16B3C" w:rsidRPr="005704E3" w:rsidRDefault="00F16B3C" w:rsidP="00F16B3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</w:rPr>
              <w:t>najkrótszy możliwy termin dostawy (</w:t>
            </w:r>
            <w:r w:rsidR="00FC14F3">
              <w:rPr>
                <w:rFonts w:ascii="Verdana" w:hAnsi="Verdana"/>
                <w:sz w:val="20"/>
                <w:szCs w:val="20"/>
              </w:rPr>
              <w:t xml:space="preserve">do </w:t>
            </w:r>
            <w:r>
              <w:rPr>
                <w:rFonts w:ascii="Verdana" w:hAnsi="Verdana"/>
                <w:sz w:val="20"/>
                <w:szCs w:val="20"/>
              </w:rPr>
              <w:t>15 dni)</w:t>
            </w:r>
            <w:r w:rsidRPr="005704E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16B3C" w:rsidRPr="005704E3" w14:paraId="49D48F4B" w14:textId="77777777" w:rsidTr="00F16B3C">
        <w:tblPrEx>
          <w:tblLook w:val="0000" w:firstRow="0" w:lastRow="0" w:firstColumn="0" w:lastColumn="0" w:noHBand="0" w:noVBand="0"/>
        </w:tblPrEx>
        <w:trPr>
          <w:gridAfter w:val="2"/>
          <w:wAfter w:w="1963" w:type="dxa"/>
          <w:cantSplit/>
          <w:trHeight w:val="227"/>
        </w:trPr>
        <w:tc>
          <w:tcPr>
            <w:tcW w:w="942" w:type="dxa"/>
            <w:gridSpan w:val="2"/>
            <w:vAlign w:val="center"/>
          </w:tcPr>
          <w:p w14:paraId="7348449D" w14:textId="77777777" w:rsidR="00F16B3C" w:rsidRPr="005704E3" w:rsidRDefault="00F16B3C" w:rsidP="00F16B3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vAlign w:val="center"/>
          </w:tcPr>
          <w:p w14:paraId="367D1F4A" w14:textId="630F4D8C" w:rsidR="00F16B3C" w:rsidRPr="005704E3" w:rsidRDefault="00F16B3C" w:rsidP="00F16B3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Pr="005704E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704E3">
              <w:rPr>
                <w:rFonts w:ascii="Verdana" w:hAnsi="Verdana"/>
                <w:sz w:val="20"/>
                <w:szCs w:val="20"/>
                <w:vertAlign w:val="subscript"/>
              </w:rPr>
              <w:t>o</w:t>
            </w:r>
          </w:p>
        </w:tc>
        <w:tc>
          <w:tcPr>
            <w:tcW w:w="5803" w:type="dxa"/>
            <w:gridSpan w:val="3"/>
            <w:vAlign w:val="center"/>
          </w:tcPr>
          <w:p w14:paraId="79263538" w14:textId="1982D3EF" w:rsidR="00F16B3C" w:rsidRPr="005704E3" w:rsidRDefault="00F16B3C" w:rsidP="00F16B3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704E3">
              <w:rPr>
                <w:rFonts w:ascii="Verdana" w:hAnsi="Verdana"/>
                <w:sz w:val="20"/>
                <w:szCs w:val="20"/>
              </w:rPr>
              <w:t xml:space="preserve">– </w:t>
            </w:r>
            <w:r>
              <w:rPr>
                <w:rFonts w:ascii="Verdana" w:hAnsi="Verdana"/>
                <w:sz w:val="20"/>
                <w:szCs w:val="20"/>
              </w:rPr>
              <w:t>termin dostawy deklarowany w</w:t>
            </w:r>
            <w:r w:rsidRPr="005704E3">
              <w:rPr>
                <w:rFonts w:ascii="Verdana" w:hAnsi="Verdana"/>
                <w:sz w:val="20"/>
                <w:szCs w:val="20"/>
              </w:rPr>
              <w:t xml:space="preserve"> ofer</w:t>
            </w:r>
            <w:r>
              <w:rPr>
                <w:rFonts w:ascii="Verdana" w:hAnsi="Verdana"/>
                <w:sz w:val="20"/>
                <w:szCs w:val="20"/>
              </w:rPr>
              <w:t>cie</w:t>
            </w:r>
            <w:r w:rsidRPr="005704E3">
              <w:rPr>
                <w:rFonts w:ascii="Verdana" w:hAnsi="Verdana"/>
                <w:sz w:val="20"/>
                <w:szCs w:val="20"/>
              </w:rPr>
              <w:t xml:space="preserve"> ocenianej</w:t>
            </w:r>
          </w:p>
        </w:tc>
      </w:tr>
    </w:tbl>
    <w:p w14:paraId="1961FF9F" w14:textId="77777777" w:rsidR="002E7868" w:rsidRPr="002E7868" w:rsidRDefault="002E7868" w:rsidP="002E7868">
      <w:pPr>
        <w:suppressAutoHyphens w:val="0"/>
        <w:spacing w:line="240" w:lineRule="exact"/>
        <w:jc w:val="both"/>
        <w:rPr>
          <w:rFonts w:ascii="Verdana" w:hAnsi="Verdana"/>
          <w:bCs/>
          <w:sz w:val="20"/>
          <w:szCs w:val="20"/>
          <w:highlight w:val="yellow"/>
          <w:lang w:eastAsia="pl-PL"/>
        </w:rPr>
      </w:pPr>
    </w:p>
    <w:p w14:paraId="7F55345A" w14:textId="77777777" w:rsidR="00F16B3C" w:rsidRDefault="00F16B3C" w:rsidP="002E7868">
      <w:pPr>
        <w:suppressAutoHyphens w:val="0"/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5F983566" w14:textId="77777777" w:rsidR="002E7868" w:rsidRPr="002E7868" w:rsidRDefault="002E7868" w:rsidP="00F16B3C">
      <w:pPr>
        <w:suppressAutoHyphens w:val="0"/>
        <w:spacing w:line="240" w:lineRule="exact"/>
        <w:ind w:left="709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E7868">
        <w:rPr>
          <w:rFonts w:ascii="Verdana" w:hAnsi="Verdana"/>
          <w:bCs/>
          <w:sz w:val="20"/>
          <w:szCs w:val="20"/>
          <w:lang w:eastAsia="pl-PL"/>
        </w:rPr>
        <w:t>W tym kryterium można uzyskać maksymalnie 10 punktów. Przyznane punkty zostaną zaokrąglone do dwóch miejsc po przecinku.</w:t>
      </w:r>
    </w:p>
    <w:p w14:paraId="3D48D20C" w14:textId="77777777" w:rsidR="000A07EC" w:rsidRDefault="000A07EC" w:rsidP="00A92E13">
      <w:pPr>
        <w:suppressAutoHyphens w:val="0"/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  <w:lang w:eastAsia="pl-PL"/>
        </w:rPr>
      </w:pPr>
    </w:p>
    <w:p w14:paraId="0CDB4759" w14:textId="739644D5" w:rsidR="00A92E13" w:rsidRDefault="00A92E13" w:rsidP="000A07EC">
      <w:pPr>
        <w:suppressAutoHyphens w:val="0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>Za najkorzystniejszą zostanie uznana oferta Wykonawcy, który uzyska największą liczbę</w:t>
      </w:r>
      <w:r w:rsidR="000A07EC">
        <w:rPr>
          <w:rFonts w:ascii="Verdana" w:hAnsi="Verdana" w:cs="Verdana"/>
          <w:sz w:val="20"/>
          <w:szCs w:val="20"/>
          <w:lang w:eastAsia="pl-PL"/>
        </w:rPr>
        <w:t xml:space="preserve"> </w:t>
      </w:r>
      <w:r>
        <w:rPr>
          <w:rFonts w:ascii="Verdana" w:hAnsi="Verdana" w:cs="Verdana"/>
          <w:sz w:val="20"/>
          <w:szCs w:val="20"/>
          <w:lang w:eastAsia="pl-PL"/>
        </w:rPr>
        <w:t>punktów (P) wyliczoną zgodnie z poniższym wzorem:</w:t>
      </w:r>
    </w:p>
    <w:p w14:paraId="534CC9DE" w14:textId="77777777" w:rsidR="00A92E13" w:rsidRDefault="00A92E13" w:rsidP="000A07EC">
      <w:pPr>
        <w:suppressAutoHyphens w:val="0"/>
        <w:autoSpaceDE w:val="0"/>
        <w:autoSpaceDN w:val="0"/>
        <w:adjustRightInd w:val="0"/>
        <w:spacing w:before="120" w:after="120"/>
        <w:jc w:val="center"/>
        <w:rPr>
          <w:rFonts w:ascii="Verdana,Bold" w:hAnsi="Verdana,Bold" w:cs="Verdana,Bold"/>
          <w:b/>
          <w:bCs/>
          <w:sz w:val="20"/>
          <w:szCs w:val="20"/>
          <w:lang w:eastAsia="pl-PL"/>
        </w:rPr>
      </w:pPr>
      <w:r>
        <w:rPr>
          <w:rFonts w:ascii="Verdana,Bold" w:hAnsi="Verdana,Bold" w:cs="Verdana,Bold"/>
          <w:b/>
          <w:bCs/>
          <w:sz w:val="20"/>
          <w:szCs w:val="20"/>
          <w:lang w:eastAsia="pl-PL"/>
        </w:rPr>
        <w:t>P = C + T</w:t>
      </w:r>
    </w:p>
    <w:p w14:paraId="43E92DC1" w14:textId="77777777" w:rsidR="00A92E13" w:rsidRDefault="00A92E13" w:rsidP="000A07EC">
      <w:pPr>
        <w:suppressAutoHyphens w:val="0"/>
        <w:autoSpaceDE w:val="0"/>
        <w:autoSpaceDN w:val="0"/>
        <w:adjustRightInd w:val="0"/>
        <w:ind w:firstLine="709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>gdzie: C – ilość punktów uzyskanych w kryterium „cena (cena ofertowa brutto)”</w:t>
      </w:r>
    </w:p>
    <w:p w14:paraId="36065E0A" w14:textId="7502D203" w:rsidR="00A92E13" w:rsidRDefault="00A92E13" w:rsidP="00F16B3C">
      <w:pPr>
        <w:suppressAutoHyphens w:val="0"/>
        <w:autoSpaceDE w:val="0"/>
        <w:autoSpaceDN w:val="0"/>
        <w:adjustRightInd w:val="0"/>
        <w:ind w:firstLine="709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T – ilość punktów uzyskanych w kryterium „termin </w:t>
      </w:r>
      <w:r w:rsidR="00F16B3C">
        <w:rPr>
          <w:rFonts w:ascii="Verdana" w:hAnsi="Verdana" w:cs="Verdana"/>
          <w:sz w:val="20"/>
          <w:szCs w:val="20"/>
          <w:lang w:eastAsia="pl-PL"/>
        </w:rPr>
        <w:t>dostawy</w:t>
      </w:r>
      <w:r>
        <w:rPr>
          <w:rFonts w:ascii="Verdana" w:hAnsi="Verdana" w:cs="Verdana"/>
          <w:sz w:val="20"/>
          <w:szCs w:val="20"/>
          <w:lang w:eastAsia="pl-PL"/>
        </w:rPr>
        <w:t>”</w:t>
      </w:r>
    </w:p>
    <w:p w14:paraId="66D91C9B" w14:textId="68588AD1" w:rsidR="00073217" w:rsidRPr="005704E3" w:rsidRDefault="00073217" w:rsidP="00167BB8">
      <w:pPr>
        <w:spacing w:before="1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14.2.</w:t>
      </w:r>
      <w:r w:rsidRPr="005704E3">
        <w:rPr>
          <w:rFonts w:ascii="Verdana" w:hAnsi="Verdana"/>
          <w:sz w:val="20"/>
          <w:szCs w:val="20"/>
        </w:rPr>
        <w:tab/>
        <w:t>Zamawiający nie przewiduje aukcji elektronicznej.</w:t>
      </w:r>
    </w:p>
    <w:p w14:paraId="322B61B7" w14:textId="27D25A48" w:rsidR="00073217" w:rsidRPr="005704E3" w:rsidRDefault="00073217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14.</w:t>
      </w:r>
      <w:r w:rsidR="00C4345C">
        <w:rPr>
          <w:rFonts w:ascii="Verdana" w:hAnsi="Verdana"/>
          <w:sz w:val="20"/>
          <w:szCs w:val="20"/>
        </w:rPr>
        <w:t>3</w:t>
      </w:r>
      <w:r w:rsidRPr="005704E3">
        <w:rPr>
          <w:rFonts w:ascii="Verdana" w:hAnsi="Verdana"/>
          <w:sz w:val="20"/>
          <w:szCs w:val="20"/>
        </w:rPr>
        <w:t>.</w:t>
      </w:r>
      <w:r w:rsidRPr="005704E3">
        <w:rPr>
          <w:rFonts w:ascii="Verdana" w:hAnsi="Verdana"/>
          <w:sz w:val="20"/>
          <w:szCs w:val="20"/>
        </w:rPr>
        <w:tab/>
        <w:t>Zamawiający udzieli zamówienia Wykonawcy, który spełni wszystkie postawione w Specyfikacji warunki oraz otrzyma największą liczbę punktów wyliczoną zgodnie ze wzorem określonym w pkt 14.1.</w:t>
      </w:r>
    </w:p>
    <w:p w14:paraId="4550898A" w14:textId="4BDE3447" w:rsidR="00073217" w:rsidRPr="005704E3" w:rsidRDefault="00073217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14.</w:t>
      </w:r>
      <w:r w:rsidR="00C4345C">
        <w:rPr>
          <w:rFonts w:ascii="Verdana" w:hAnsi="Verdana"/>
          <w:sz w:val="20"/>
          <w:szCs w:val="20"/>
        </w:rPr>
        <w:t>4</w:t>
      </w:r>
      <w:r w:rsidRPr="005704E3">
        <w:rPr>
          <w:rFonts w:ascii="Verdana" w:hAnsi="Verdana"/>
          <w:sz w:val="20"/>
          <w:szCs w:val="20"/>
        </w:rPr>
        <w:t>.</w:t>
      </w:r>
      <w:r w:rsidRPr="005704E3">
        <w:rPr>
          <w:rFonts w:ascii="Verdana" w:hAnsi="Verdana"/>
          <w:sz w:val="20"/>
          <w:szCs w:val="20"/>
        </w:rPr>
        <w:tab/>
        <w:t>Niezwłocznie po wyborze najkorzystniejszej oferty Zamawiający jednocześnie zawiadomi Wykonawców, którzy złożyli oferty, o:</w:t>
      </w:r>
    </w:p>
    <w:p w14:paraId="3DB947BA" w14:textId="77777777" w:rsidR="00073217" w:rsidRPr="005704E3" w:rsidRDefault="00073217">
      <w:pPr>
        <w:ind w:left="1134" w:hanging="425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1)</w:t>
      </w:r>
      <w:r w:rsidRPr="005704E3">
        <w:rPr>
          <w:rFonts w:ascii="Verdana" w:hAnsi="Verdana"/>
          <w:sz w:val="20"/>
          <w:szCs w:val="20"/>
        </w:rPr>
        <w:tab/>
        <w:t>wyborze najkorzystniejszej oferty, podając nazwę (firmę) albo imię i nazwisko, siedzibę albo miejsce zamieszkania i adres wykonawcy, którego ofertę wybrano, uzasadnienie jej wyboru oraz nazwy (firmy) albo imiona i nazwiska, siedziby albo miejsca zamieszkania i adresy Wykonawców, którzy złożyli oferty, a także punktację przyznaną ofertom w każdym kryterium oceny ofert i łączną punktację;</w:t>
      </w:r>
    </w:p>
    <w:p w14:paraId="0801872F" w14:textId="77777777" w:rsidR="00073217" w:rsidRPr="005704E3" w:rsidRDefault="00073217">
      <w:pPr>
        <w:ind w:left="1134" w:hanging="425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lastRenderedPageBreak/>
        <w:t>2)</w:t>
      </w:r>
      <w:r w:rsidRPr="005704E3">
        <w:rPr>
          <w:rFonts w:ascii="Verdana" w:hAnsi="Verdana"/>
          <w:sz w:val="20"/>
          <w:szCs w:val="20"/>
        </w:rPr>
        <w:tab/>
        <w:t>Wykonawcach, których oferty zostały odrzucone, podając uzasadnienie faktyczne i prawne;</w:t>
      </w:r>
    </w:p>
    <w:p w14:paraId="3DABDD08" w14:textId="77777777" w:rsidR="00073217" w:rsidRPr="005704E3" w:rsidRDefault="00073217">
      <w:pPr>
        <w:ind w:left="1134" w:hanging="425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3)</w:t>
      </w:r>
      <w:r w:rsidRPr="005704E3">
        <w:rPr>
          <w:rFonts w:ascii="Verdana" w:hAnsi="Verdana"/>
          <w:sz w:val="20"/>
          <w:szCs w:val="20"/>
        </w:rPr>
        <w:tab/>
        <w:t>Wykonawcach, którzy zostali wykluczeni z postępowania o udzielenie zamówienia, podając uzasadnienie faktyczne i prawne;</w:t>
      </w:r>
    </w:p>
    <w:p w14:paraId="054B5646" w14:textId="77777777" w:rsidR="00073217" w:rsidRPr="005704E3" w:rsidRDefault="00073217">
      <w:pPr>
        <w:ind w:left="1134" w:hanging="425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4)</w:t>
      </w:r>
      <w:r w:rsidRPr="005704E3">
        <w:rPr>
          <w:rFonts w:ascii="Verdana" w:hAnsi="Verdana"/>
          <w:sz w:val="20"/>
          <w:szCs w:val="20"/>
        </w:rPr>
        <w:tab/>
        <w:t xml:space="preserve">terminie, określonym zgodnie z art. 94 ust. 1 lub 2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, po którego upływie umowa w sprawie zamówienia publicznego może być zawarta.</w:t>
      </w:r>
    </w:p>
    <w:p w14:paraId="36397127" w14:textId="595E324A" w:rsidR="00073217" w:rsidRPr="005704E3" w:rsidRDefault="00073217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14.</w:t>
      </w:r>
      <w:r w:rsidR="00C4345C">
        <w:rPr>
          <w:rFonts w:ascii="Verdana" w:hAnsi="Verdana"/>
          <w:sz w:val="20"/>
          <w:szCs w:val="20"/>
        </w:rPr>
        <w:t>5</w:t>
      </w:r>
      <w:r w:rsidRPr="005704E3">
        <w:rPr>
          <w:rFonts w:ascii="Verdana" w:hAnsi="Verdana"/>
          <w:sz w:val="20"/>
          <w:szCs w:val="20"/>
        </w:rPr>
        <w:t>.</w:t>
      </w:r>
      <w:r w:rsidRPr="005704E3">
        <w:rPr>
          <w:rFonts w:ascii="Verdana" w:hAnsi="Verdana"/>
          <w:sz w:val="20"/>
          <w:szCs w:val="20"/>
        </w:rPr>
        <w:tab/>
        <w:t>Niezwłocznie po wyborze najkorzystniejszej oferty Zamawiający zamieści informacje, o których mowa w pkt 14.</w:t>
      </w:r>
      <w:r w:rsidR="00570909">
        <w:rPr>
          <w:rFonts w:ascii="Verdana" w:hAnsi="Verdana"/>
          <w:sz w:val="20"/>
          <w:szCs w:val="20"/>
        </w:rPr>
        <w:t>4</w:t>
      </w:r>
      <w:r w:rsidRPr="005704E3">
        <w:rPr>
          <w:rFonts w:ascii="Verdana" w:hAnsi="Verdana"/>
          <w:sz w:val="20"/>
          <w:szCs w:val="20"/>
        </w:rPr>
        <w:t>.1) na stronie internetowej oraz w miejscu publicznie dostępnym w swojej siedzibie.</w:t>
      </w:r>
    </w:p>
    <w:p w14:paraId="54B6C813" w14:textId="77777777" w:rsidR="00073217" w:rsidRPr="005704E3" w:rsidRDefault="00073217">
      <w:pPr>
        <w:pStyle w:val="Tekstpodstawowy21"/>
        <w:spacing w:before="0"/>
        <w:rPr>
          <w:rFonts w:ascii="Verdana" w:hAnsi="Verdana"/>
          <w:b w:val="0"/>
          <w:spacing w:val="4"/>
          <w:sz w:val="20"/>
          <w:szCs w:val="20"/>
        </w:rPr>
      </w:pPr>
    </w:p>
    <w:p w14:paraId="032651C1" w14:textId="77777777" w:rsidR="00073217" w:rsidRPr="005704E3" w:rsidRDefault="00073217" w:rsidP="003B1810">
      <w:pPr>
        <w:numPr>
          <w:ilvl w:val="0"/>
          <w:numId w:val="5"/>
        </w:numPr>
        <w:suppressAutoHyphens w:val="0"/>
        <w:ind w:left="722" w:right="23" w:hanging="720"/>
        <w:jc w:val="both"/>
        <w:rPr>
          <w:rFonts w:ascii="Verdana" w:hAnsi="Verdana"/>
          <w:b/>
          <w:spacing w:val="2"/>
          <w:position w:val="2"/>
          <w:sz w:val="20"/>
          <w:szCs w:val="20"/>
        </w:rPr>
      </w:pPr>
      <w:r w:rsidRPr="005704E3">
        <w:rPr>
          <w:rFonts w:ascii="Verdana" w:hAnsi="Verdana"/>
          <w:b/>
          <w:spacing w:val="2"/>
          <w:position w:val="2"/>
          <w:sz w:val="20"/>
          <w:szCs w:val="20"/>
        </w:rPr>
        <w:t>INFORMACJE O FORMALNOŚCIACH, JAKICH NALEŻY DOPEŁNIĆ PO WYBORZE OFERTY W CELU ZAWARCIA UMOWY.</w:t>
      </w:r>
    </w:p>
    <w:p w14:paraId="61691B67" w14:textId="77777777" w:rsidR="00275D5E" w:rsidRPr="002E4B3E" w:rsidRDefault="00275D5E" w:rsidP="00275D5E">
      <w:pPr>
        <w:numPr>
          <w:ilvl w:val="1"/>
          <w:numId w:val="5"/>
        </w:numPr>
        <w:tabs>
          <w:tab w:val="clear" w:pos="1413"/>
          <w:tab w:val="left" w:pos="709"/>
          <w:tab w:val="num" w:pos="780"/>
        </w:tabs>
        <w:spacing w:before="120"/>
        <w:ind w:left="709" w:right="23" w:hanging="709"/>
        <w:jc w:val="both"/>
        <w:rPr>
          <w:rFonts w:ascii="Verdana" w:hAnsi="Verdana"/>
          <w:sz w:val="20"/>
          <w:szCs w:val="20"/>
        </w:rPr>
      </w:pPr>
      <w:r w:rsidRPr="002E4B3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Wykonawców.</w:t>
      </w:r>
    </w:p>
    <w:p w14:paraId="184D33C2" w14:textId="77777777" w:rsidR="00275D5E" w:rsidRPr="002E4B3E" w:rsidRDefault="00275D5E" w:rsidP="00275D5E">
      <w:pPr>
        <w:numPr>
          <w:ilvl w:val="1"/>
          <w:numId w:val="5"/>
        </w:numPr>
        <w:tabs>
          <w:tab w:val="clear" w:pos="1413"/>
          <w:tab w:val="left" w:pos="709"/>
          <w:tab w:val="num" w:pos="780"/>
        </w:tabs>
        <w:spacing w:before="120"/>
        <w:ind w:left="709" w:right="23" w:hanging="709"/>
        <w:jc w:val="both"/>
        <w:rPr>
          <w:rFonts w:ascii="Verdana" w:hAnsi="Verdana"/>
          <w:spacing w:val="2"/>
          <w:position w:val="2"/>
          <w:sz w:val="20"/>
          <w:szCs w:val="20"/>
        </w:rPr>
      </w:pPr>
      <w:r w:rsidRPr="002E4B3E">
        <w:rPr>
          <w:rFonts w:ascii="Verdana" w:hAnsi="Verdana"/>
          <w:spacing w:val="2"/>
          <w:position w:val="2"/>
          <w:sz w:val="20"/>
          <w:szCs w:val="20"/>
        </w:rPr>
        <w:t xml:space="preserve">O terminie </w:t>
      </w:r>
      <w:r w:rsidRPr="002E4B3E">
        <w:rPr>
          <w:rFonts w:ascii="Verdana" w:hAnsi="Verdana"/>
          <w:sz w:val="20"/>
          <w:szCs w:val="20"/>
        </w:rPr>
        <w:t>złożenia</w:t>
      </w:r>
      <w:r w:rsidRPr="002E4B3E">
        <w:rPr>
          <w:rFonts w:ascii="Verdana" w:hAnsi="Verdana"/>
          <w:spacing w:val="2"/>
          <w:position w:val="2"/>
          <w:sz w:val="20"/>
          <w:szCs w:val="20"/>
        </w:rPr>
        <w:t xml:space="preserve"> dokumentu, o których mowa w pkt 15.1. Zamawiający powiadomi Wykonawcę odrębnym pismem.</w:t>
      </w:r>
    </w:p>
    <w:p w14:paraId="029F7881" w14:textId="77777777" w:rsidR="00073217" w:rsidRPr="005704E3" w:rsidRDefault="00073217">
      <w:pPr>
        <w:rPr>
          <w:rFonts w:ascii="Verdana" w:hAnsi="Verdana"/>
          <w:sz w:val="20"/>
          <w:szCs w:val="20"/>
        </w:rPr>
      </w:pPr>
    </w:p>
    <w:p w14:paraId="25A9CB11" w14:textId="3BA7AA49" w:rsidR="00770E9F" w:rsidRPr="005704E3" w:rsidRDefault="00073217" w:rsidP="00554A50">
      <w:pPr>
        <w:rPr>
          <w:rStyle w:val="tekstdokbold"/>
          <w:rFonts w:ascii="Verdana" w:hAnsi="Verdana"/>
          <w:sz w:val="20"/>
          <w:szCs w:val="20"/>
        </w:rPr>
      </w:pPr>
      <w:r w:rsidRPr="005704E3">
        <w:rPr>
          <w:rStyle w:val="tekstdokbold"/>
          <w:rFonts w:ascii="Verdana" w:hAnsi="Verdana"/>
          <w:sz w:val="20"/>
          <w:szCs w:val="20"/>
        </w:rPr>
        <w:t>16.</w:t>
      </w:r>
      <w:r w:rsidRPr="005704E3">
        <w:rPr>
          <w:rStyle w:val="tekstdokbold"/>
          <w:rFonts w:ascii="Verdana" w:hAnsi="Verdana"/>
          <w:sz w:val="20"/>
          <w:szCs w:val="20"/>
        </w:rPr>
        <w:tab/>
        <w:t>ZABEZPIECZENIE NALEŻYTEGO WYKONANIA UMOWY</w:t>
      </w:r>
      <w:r w:rsidR="00F212E1">
        <w:rPr>
          <w:rStyle w:val="tekstdokbold"/>
          <w:rFonts w:ascii="Verdana" w:hAnsi="Verdana"/>
          <w:sz w:val="20"/>
          <w:szCs w:val="20"/>
        </w:rPr>
        <w:t xml:space="preserve"> </w:t>
      </w:r>
      <w:r w:rsidR="00554A50">
        <w:rPr>
          <w:rStyle w:val="tekstdokbold"/>
          <w:rFonts w:ascii="Verdana" w:hAnsi="Verdana"/>
          <w:sz w:val="20"/>
          <w:szCs w:val="20"/>
        </w:rPr>
        <w:t xml:space="preserve">– </w:t>
      </w:r>
      <w:r w:rsidR="00B24964" w:rsidRPr="00B24964">
        <w:rPr>
          <w:rStyle w:val="tekstdokbold"/>
          <w:rFonts w:ascii="Verdana" w:hAnsi="Verdana"/>
          <w:b w:val="0"/>
          <w:sz w:val="20"/>
          <w:szCs w:val="20"/>
        </w:rPr>
        <w:t>NIE DOTYCZY</w:t>
      </w:r>
    </w:p>
    <w:p w14:paraId="5F99AFEA" w14:textId="77777777" w:rsidR="00073217" w:rsidRPr="005704E3" w:rsidRDefault="00073217">
      <w:pPr>
        <w:jc w:val="both"/>
        <w:rPr>
          <w:rFonts w:ascii="Verdana" w:hAnsi="Verdana"/>
          <w:b/>
          <w:iCs/>
          <w:sz w:val="20"/>
          <w:szCs w:val="20"/>
        </w:rPr>
      </w:pPr>
    </w:p>
    <w:p w14:paraId="25FE7B73" w14:textId="77777777" w:rsidR="00073217" w:rsidRPr="005704E3" w:rsidRDefault="00073217">
      <w:pPr>
        <w:ind w:left="720" w:hanging="720"/>
        <w:jc w:val="both"/>
        <w:rPr>
          <w:rFonts w:ascii="Verdana" w:hAnsi="Verdana"/>
          <w:b/>
          <w:spacing w:val="4"/>
          <w:sz w:val="20"/>
          <w:szCs w:val="20"/>
        </w:rPr>
      </w:pPr>
      <w:r w:rsidRPr="005704E3">
        <w:rPr>
          <w:rFonts w:ascii="Verdana" w:hAnsi="Verdana"/>
          <w:b/>
          <w:spacing w:val="4"/>
          <w:sz w:val="20"/>
          <w:szCs w:val="20"/>
        </w:rPr>
        <w:t xml:space="preserve">17. </w:t>
      </w:r>
      <w:r w:rsidRPr="005704E3">
        <w:rPr>
          <w:rFonts w:ascii="Verdana" w:hAnsi="Verdana"/>
          <w:b/>
          <w:spacing w:val="4"/>
          <w:sz w:val="20"/>
          <w:szCs w:val="20"/>
        </w:rPr>
        <w:tab/>
        <w:t>POUCZENIE O ŚRODKACH OCHRONY PRAWNEJ</w:t>
      </w:r>
    </w:p>
    <w:p w14:paraId="2ED2C3A5" w14:textId="15993490" w:rsidR="00073217" w:rsidRPr="005704E3" w:rsidRDefault="00073217">
      <w:pPr>
        <w:spacing w:before="120"/>
        <w:ind w:left="703" w:hanging="703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pacing w:val="4"/>
          <w:sz w:val="20"/>
          <w:szCs w:val="20"/>
        </w:rPr>
        <w:t xml:space="preserve">17.1. </w:t>
      </w:r>
      <w:r w:rsidRPr="005704E3">
        <w:rPr>
          <w:rFonts w:ascii="Verdana" w:hAnsi="Verdana"/>
          <w:spacing w:val="4"/>
          <w:sz w:val="20"/>
          <w:szCs w:val="20"/>
        </w:rPr>
        <w:tab/>
      </w:r>
      <w:r w:rsidRPr="005704E3">
        <w:rPr>
          <w:rFonts w:ascii="Verdana" w:hAnsi="Verdana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, przysługują śr</w:t>
      </w:r>
      <w:r w:rsidR="00A5333E">
        <w:rPr>
          <w:rFonts w:ascii="Verdana" w:hAnsi="Verdana"/>
          <w:sz w:val="20"/>
          <w:szCs w:val="20"/>
        </w:rPr>
        <w:t xml:space="preserve">odki ochrony prawnej określone </w:t>
      </w:r>
      <w:r w:rsidRPr="005704E3">
        <w:rPr>
          <w:rFonts w:ascii="Verdana" w:hAnsi="Verdana"/>
          <w:sz w:val="20"/>
          <w:szCs w:val="20"/>
        </w:rPr>
        <w:t xml:space="preserve">w Dziale VI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.</w:t>
      </w:r>
    </w:p>
    <w:p w14:paraId="66A854C0" w14:textId="77777777" w:rsidR="00073217" w:rsidRPr="005704E3" w:rsidRDefault="00073217">
      <w:pPr>
        <w:spacing w:before="120"/>
        <w:ind w:left="703" w:hanging="703"/>
        <w:jc w:val="both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/>
          <w:spacing w:val="4"/>
          <w:sz w:val="20"/>
          <w:szCs w:val="20"/>
        </w:rPr>
        <w:t xml:space="preserve">17.2. </w:t>
      </w:r>
      <w:r w:rsidRPr="005704E3">
        <w:rPr>
          <w:rFonts w:ascii="Verdana" w:hAnsi="Verdana"/>
          <w:spacing w:val="4"/>
          <w:sz w:val="20"/>
          <w:szCs w:val="20"/>
        </w:rPr>
        <w:tab/>
      </w:r>
      <w:r w:rsidRPr="005704E3">
        <w:rPr>
          <w:rFonts w:ascii="Verdana" w:hAnsi="Verdana"/>
          <w:sz w:val="20"/>
          <w:szCs w:val="20"/>
        </w:rPr>
        <w:t xml:space="preserve">Odwołanie przysługuje wyłącznie </w:t>
      </w:r>
      <w:r w:rsidRPr="005704E3">
        <w:rPr>
          <w:rFonts w:ascii="Verdana" w:hAnsi="Verdana" w:cs="TimesNewRomanPSMT"/>
          <w:sz w:val="20"/>
          <w:szCs w:val="20"/>
        </w:rPr>
        <w:t>wobec czynności:</w:t>
      </w:r>
    </w:p>
    <w:p w14:paraId="62C83259" w14:textId="77777777" w:rsidR="00073217" w:rsidRPr="005704E3" w:rsidRDefault="00073217" w:rsidP="003B1810">
      <w:pPr>
        <w:numPr>
          <w:ilvl w:val="0"/>
          <w:numId w:val="3"/>
        </w:numPr>
        <w:tabs>
          <w:tab w:val="left" w:pos="1134"/>
        </w:tabs>
        <w:suppressAutoHyphens w:val="0"/>
        <w:autoSpaceDE w:val="0"/>
        <w:ind w:left="1134" w:hanging="414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opisu sposobu dokonywania oceny spełniania warunków udziału w postępowaniu;</w:t>
      </w:r>
    </w:p>
    <w:p w14:paraId="3540700D" w14:textId="77777777" w:rsidR="00073217" w:rsidRPr="005704E3" w:rsidRDefault="00073217" w:rsidP="003B1810">
      <w:pPr>
        <w:numPr>
          <w:ilvl w:val="0"/>
          <w:numId w:val="3"/>
        </w:numPr>
        <w:tabs>
          <w:tab w:val="left" w:pos="1134"/>
        </w:tabs>
        <w:suppressAutoHyphens w:val="0"/>
        <w:autoSpaceDE w:val="0"/>
        <w:ind w:left="1134" w:hanging="414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14:paraId="041775E6" w14:textId="77777777" w:rsidR="00073217" w:rsidRPr="005704E3" w:rsidRDefault="00073217" w:rsidP="003B1810">
      <w:pPr>
        <w:numPr>
          <w:ilvl w:val="0"/>
          <w:numId w:val="3"/>
        </w:numPr>
        <w:tabs>
          <w:tab w:val="left" w:pos="1134"/>
        </w:tabs>
        <w:suppressAutoHyphens w:val="0"/>
        <w:autoSpaceDE w:val="0"/>
        <w:ind w:left="1134" w:hanging="414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odrzucenia oferty odwołującego.</w:t>
      </w:r>
    </w:p>
    <w:p w14:paraId="13129D7F" w14:textId="77777777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pacing w:val="4"/>
          <w:sz w:val="20"/>
          <w:szCs w:val="20"/>
        </w:rPr>
        <w:t>17.3.</w:t>
      </w:r>
      <w:r w:rsidRPr="005704E3">
        <w:rPr>
          <w:rFonts w:ascii="Verdana" w:hAnsi="Verdana"/>
          <w:spacing w:val="4"/>
          <w:sz w:val="20"/>
          <w:szCs w:val="20"/>
        </w:rPr>
        <w:tab/>
      </w:r>
      <w:r w:rsidRPr="005704E3">
        <w:rPr>
          <w:rFonts w:ascii="Verdana" w:hAnsi="Verdana"/>
          <w:sz w:val="20"/>
          <w:szCs w:val="20"/>
        </w:rPr>
        <w:t xml:space="preserve">Odwołanie powinno wskazywać czynność lub zaniechanie czynności Zamawiającego, której zarzuca się niezgodność z przepisami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, zawierać zwięzłe przedstawienie zarzutów, określać żądanie oraz wskazywać okoliczności faktyczne i prawne uzasadniające wniesienie odwołania.</w:t>
      </w:r>
    </w:p>
    <w:p w14:paraId="4C30D9AB" w14:textId="77777777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17.4.</w:t>
      </w:r>
      <w:r w:rsidRPr="005704E3">
        <w:rPr>
          <w:rFonts w:ascii="Verdana" w:hAnsi="Verdana"/>
          <w:sz w:val="20"/>
          <w:szCs w:val="20"/>
        </w:rPr>
        <w:tab/>
        <w:t xml:space="preserve">Odwołanie wnosi się do Prezesa Krajowej Izby Odwoławczej w formie pisemnej albo elektronicznej opatrzonej bezpiecznym podpisem elektronicznym weryfikowanym </w:t>
      </w:r>
      <w:r w:rsidRPr="005704E3">
        <w:rPr>
          <w:rFonts w:ascii="Verdana" w:hAnsi="Verdana"/>
          <w:sz w:val="20"/>
          <w:szCs w:val="20"/>
        </w:rPr>
        <w:br/>
        <w:t xml:space="preserve">za pomocą ważnego kwalifikowanego certyfikatu, przesyłając kopię odwołania Zamawiającemu przed upływem terminu do wniesienia odwołania w taki sposób, </w:t>
      </w:r>
      <w:r w:rsidRPr="005704E3">
        <w:rPr>
          <w:rFonts w:ascii="Verdana" w:hAnsi="Verdana"/>
          <w:sz w:val="20"/>
          <w:szCs w:val="20"/>
        </w:rPr>
        <w:br/>
        <w:t>aby mógł on zapoznać się z jego treścią przed upływem tego terminu.</w:t>
      </w:r>
    </w:p>
    <w:p w14:paraId="091B485F" w14:textId="77777777" w:rsidR="00073217" w:rsidRPr="005704E3" w:rsidRDefault="00073217">
      <w:pPr>
        <w:spacing w:before="1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17.5.</w:t>
      </w:r>
      <w:r w:rsidRPr="005704E3">
        <w:rPr>
          <w:rFonts w:ascii="Verdana" w:hAnsi="Verdana"/>
          <w:sz w:val="20"/>
          <w:szCs w:val="20"/>
        </w:rPr>
        <w:tab/>
        <w:t>Terminy wniesienia odwołania:</w:t>
      </w:r>
    </w:p>
    <w:p w14:paraId="76B4106B" w14:textId="464C652C" w:rsidR="00073217" w:rsidRPr="005704E3" w:rsidRDefault="00073217" w:rsidP="00A5333E">
      <w:pPr>
        <w:spacing w:before="120"/>
        <w:ind w:left="851" w:hanging="851"/>
        <w:jc w:val="both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17.5.1.</w:t>
      </w:r>
      <w:r w:rsidRPr="005704E3">
        <w:rPr>
          <w:rFonts w:ascii="Verdana" w:hAnsi="Verdana" w:cs="TimesNewRomanPSMT"/>
          <w:sz w:val="20"/>
          <w:szCs w:val="20"/>
        </w:rPr>
        <w:tab/>
        <w:t>Odwołanie wnosi się w terminie 5 dni od dnia przesłania informacji o czynności Zamawiającego stanowiącej podstawę jego wniesienia – jeżeli zostały przesł</w:t>
      </w:r>
      <w:r w:rsidR="00A5333E">
        <w:rPr>
          <w:rFonts w:ascii="Verdana" w:hAnsi="Verdana" w:cs="TimesNewRomanPSMT"/>
          <w:sz w:val="20"/>
          <w:szCs w:val="20"/>
        </w:rPr>
        <w:t>ane</w:t>
      </w:r>
      <w:r w:rsidR="00A5333E">
        <w:rPr>
          <w:rFonts w:ascii="Verdana" w:hAnsi="Verdana" w:cs="TimesNewRomanPSMT"/>
          <w:sz w:val="20"/>
          <w:szCs w:val="20"/>
        </w:rPr>
        <w:br/>
      </w:r>
      <w:r w:rsidRPr="005704E3">
        <w:rPr>
          <w:rFonts w:ascii="Verdana" w:hAnsi="Verdana" w:cs="TimesNewRomanPSMT"/>
          <w:sz w:val="20"/>
          <w:szCs w:val="20"/>
        </w:rPr>
        <w:t xml:space="preserve">w sposób określony w art. 27 ust. 2 ustawy </w:t>
      </w:r>
      <w:proofErr w:type="spellStart"/>
      <w:r w:rsidRPr="005704E3">
        <w:rPr>
          <w:rFonts w:ascii="Verdana" w:hAnsi="Verdana" w:cs="TimesNewRomanPSMT"/>
          <w:sz w:val="20"/>
          <w:szCs w:val="20"/>
        </w:rPr>
        <w:t>Pzp</w:t>
      </w:r>
      <w:proofErr w:type="spellEnd"/>
      <w:r w:rsidRPr="005704E3">
        <w:rPr>
          <w:rFonts w:ascii="Verdana" w:hAnsi="Verdana" w:cs="TimesNewRomanPSMT"/>
          <w:sz w:val="20"/>
          <w:szCs w:val="20"/>
        </w:rPr>
        <w:t>, albo w terminie 10 dni – jeżeli zostały przesłane w inny sposób.</w:t>
      </w:r>
    </w:p>
    <w:p w14:paraId="74E6C3A4" w14:textId="77777777" w:rsidR="00073217" w:rsidRPr="005704E3" w:rsidRDefault="00073217" w:rsidP="00A5333E">
      <w:pPr>
        <w:spacing w:before="120"/>
        <w:ind w:left="851" w:hanging="851"/>
        <w:jc w:val="both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17.5.2.</w:t>
      </w:r>
      <w:r w:rsidRPr="005704E3">
        <w:rPr>
          <w:rFonts w:ascii="Verdana" w:hAnsi="Verdana" w:cs="TimesNewRomanPSMT"/>
          <w:sz w:val="20"/>
          <w:szCs w:val="20"/>
        </w:rPr>
        <w:tab/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14:paraId="53EC64A3" w14:textId="77777777" w:rsidR="00073217" w:rsidRPr="005704E3" w:rsidRDefault="00073217" w:rsidP="00A5333E">
      <w:pPr>
        <w:spacing w:before="120"/>
        <w:ind w:left="851" w:hanging="851"/>
        <w:jc w:val="both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lastRenderedPageBreak/>
        <w:t>17.5.3.</w:t>
      </w:r>
      <w:r w:rsidRPr="005704E3">
        <w:rPr>
          <w:rFonts w:ascii="Verdana" w:hAnsi="Verdana" w:cs="TimesNewRomanPSMT"/>
          <w:sz w:val="20"/>
          <w:szCs w:val="20"/>
        </w:rPr>
        <w:tab/>
        <w:t>Odwołanie wobec czynności innych niż określone w pkt. 17.5.1. i 17.5.2. wnosi się w terminie 5 dni od dnia, w którym powzięto lub przy zachowaniu należytej staranności można było powziąć wiadomość o okolicznościach stanowiących podstawę jego wniesienia.</w:t>
      </w:r>
    </w:p>
    <w:p w14:paraId="2EDD9702" w14:textId="77777777" w:rsidR="00073217" w:rsidRPr="005704E3" w:rsidRDefault="00073217" w:rsidP="00A5333E">
      <w:pPr>
        <w:spacing w:before="120"/>
        <w:ind w:left="851" w:hanging="851"/>
        <w:jc w:val="both"/>
        <w:rPr>
          <w:rFonts w:ascii="Verdana" w:hAnsi="Verdana" w:cs="TimesNewRomanPSMT"/>
          <w:sz w:val="20"/>
          <w:szCs w:val="20"/>
        </w:rPr>
      </w:pPr>
      <w:r w:rsidRPr="005704E3">
        <w:rPr>
          <w:rFonts w:ascii="Verdana" w:hAnsi="Verdana" w:cs="TimesNewRomanPSMT"/>
          <w:sz w:val="20"/>
          <w:szCs w:val="20"/>
        </w:rPr>
        <w:t>17.5.4.</w:t>
      </w:r>
      <w:r w:rsidRPr="005704E3">
        <w:rPr>
          <w:rFonts w:ascii="Verdana" w:hAnsi="Verdana" w:cs="TimesNewRomanPSMT"/>
          <w:sz w:val="20"/>
          <w:szCs w:val="20"/>
        </w:rPr>
        <w:tab/>
        <w:t>Jeżeli Zamawiający nie przesłał Wykonawcy zawiadomienia o wyborze oferty najkorzystniejszej odwołanie wnosi się nie później niż w terminie:</w:t>
      </w:r>
    </w:p>
    <w:p w14:paraId="05F700BF" w14:textId="2BBEF30F" w:rsidR="00073217" w:rsidRPr="005704E3" w:rsidRDefault="00A5333E" w:rsidP="00A5333E">
      <w:pPr>
        <w:spacing w:before="120"/>
        <w:ind w:left="1134" w:hanging="283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1) </w:t>
      </w:r>
      <w:r w:rsidR="00073217" w:rsidRPr="005704E3">
        <w:rPr>
          <w:rFonts w:ascii="Verdana" w:hAnsi="Verdana" w:cs="TimesNewRomanPSMT"/>
          <w:sz w:val="20"/>
          <w:szCs w:val="20"/>
        </w:rPr>
        <w:t xml:space="preserve">15 dni od dnia zamieszczenia w Biuletynie Zamówień Publicznych ogłoszenia </w:t>
      </w:r>
      <w:r w:rsidR="00073217" w:rsidRPr="005704E3">
        <w:rPr>
          <w:rFonts w:ascii="Verdana" w:hAnsi="Verdana" w:cs="TimesNewRomanPSMT"/>
          <w:sz w:val="20"/>
          <w:szCs w:val="20"/>
        </w:rPr>
        <w:br/>
        <w:t xml:space="preserve">o udzieleniu zamówienia; </w:t>
      </w:r>
    </w:p>
    <w:p w14:paraId="6FE44AC5" w14:textId="4B675685" w:rsidR="00073217" w:rsidRPr="005704E3" w:rsidRDefault="00A5333E" w:rsidP="00A5333E">
      <w:pPr>
        <w:spacing w:before="120"/>
        <w:ind w:left="1134" w:hanging="283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2)</w:t>
      </w:r>
      <w:r>
        <w:rPr>
          <w:rFonts w:ascii="Verdana" w:hAnsi="Verdana" w:cs="TimesNewRomanPSMT"/>
          <w:sz w:val="20"/>
          <w:szCs w:val="20"/>
        </w:rPr>
        <w:tab/>
      </w:r>
      <w:r w:rsidR="00073217" w:rsidRPr="005704E3">
        <w:rPr>
          <w:rFonts w:ascii="Verdana" w:hAnsi="Verdana" w:cs="TimesNewRomanPSMT"/>
          <w:sz w:val="20"/>
          <w:szCs w:val="20"/>
        </w:rPr>
        <w:t xml:space="preserve">1 miesiąca od dnia zawarcia umowy, jeżeli Zamawiający nie zamieścił </w:t>
      </w:r>
      <w:r w:rsidR="00073217" w:rsidRPr="005704E3">
        <w:rPr>
          <w:rFonts w:ascii="Verdana" w:hAnsi="Verdana" w:cs="TimesNewRomanPSMT"/>
          <w:sz w:val="20"/>
          <w:szCs w:val="20"/>
        </w:rPr>
        <w:br/>
        <w:t>w Biuletynie Zamówień Publicznych ogłoszenia o udzieleniu zamówienia.</w:t>
      </w:r>
    </w:p>
    <w:p w14:paraId="241547ED" w14:textId="77777777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17.6.</w:t>
      </w:r>
      <w:r w:rsidRPr="005704E3">
        <w:rPr>
          <w:rFonts w:ascii="Verdana" w:hAnsi="Verdana"/>
          <w:sz w:val="20"/>
          <w:szCs w:val="20"/>
        </w:rPr>
        <w:tab/>
        <w:t xml:space="preserve">Szczegółowe zasady postępowania po wniesieniu odwołania, określają stosowne przepisy Działu VI ustawy </w:t>
      </w:r>
      <w:proofErr w:type="spellStart"/>
      <w:r w:rsidRPr="005704E3">
        <w:rPr>
          <w:rFonts w:ascii="Verdana" w:hAnsi="Verdana"/>
          <w:sz w:val="20"/>
          <w:szCs w:val="20"/>
        </w:rPr>
        <w:t>Pzp</w:t>
      </w:r>
      <w:proofErr w:type="spellEnd"/>
      <w:r w:rsidRPr="005704E3">
        <w:rPr>
          <w:rFonts w:ascii="Verdana" w:hAnsi="Verdana"/>
          <w:sz w:val="20"/>
          <w:szCs w:val="20"/>
        </w:rPr>
        <w:t>.</w:t>
      </w:r>
    </w:p>
    <w:p w14:paraId="5F75195A" w14:textId="77777777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17.7.</w:t>
      </w:r>
      <w:r w:rsidRPr="005704E3">
        <w:rPr>
          <w:rFonts w:ascii="Verdana" w:hAnsi="Verdana"/>
          <w:sz w:val="20"/>
          <w:szCs w:val="20"/>
        </w:rPr>
        <w:tab/>
        <w:t>Na orzeczenie Krajowej Izby Odwoławczej, stronom oraz uczestnikom postępowania odwoławczego przysługuje skarga do sądu.</w:t>
      </w:r>
    </w:p>
    <w:p w14:paraId="2A5A6BC3" w14:textId="62A7B792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17.8.</w:t>
      </w:r>
      <w:r w:rsidRPr="005704E3">
        <w:rPr>
          <w:rFonts w:ascii="Verdana" w:hAnsi="Verdana"/>
          <w:sz w:val="20"/>
          <w:szCs w:val="20"/>
        </w:rPr>
        <w:tab/>
        <w:t xml:space="preserve">Skargę wnosi się do sądu okręgowego właściwego dla siedziby Zamawiającego, </w:t>
      </w:r>
      <w:r w:rsidRPr="005704E3">
        <w:rPr>
          <w:rFonts w:ascii="Verdana" w:hAnsi="Verdana"/>
          <w:sz w:val="20"/>
          <w:szCs w:val="20"/>
        </w:rPr>
        <w:br/>
        <w:t xml:space="preserve">za pośrednictwem Prezesa Krajowej Izby Odwoławczej w terminie 7 dni od dnia doręczenia orzeczenia Krajowej Izby Odwoławczej, przesyłając jednocześnie jej odpis przeciwnikowi skargi. </w:t>
      </w:r>
      <w:r w:rsidR="00AC708D" w:rsidRPr="005704E3">
        <w:rPr>
          <w:rFonts w:ascii="Verdana" w:hAnsi="Verdana"/>
          <w:sz w:val="20"/>
          <w:szCs w:val="20"/>
        </w:rPr>
        <w:t xml:space="preserve">Złożenie skargi w placówce pocztowej operatora wyznaczonego w rozumieniu ustawy z dnia 23 listopada 2012 r. – Prawo pocztowe (Dz. U. </w:t>
      </w:r>
      <w:r w:rsidR="00CB37B9">
        <w:rPr>
          <w:rFonts w:ascii="Verdana" w:hAnsi="Verdana"/>
          <w:sz w:val="20"/>
          <w:szCs w:val="20"/>
        </w:rPr>
        <w:t xml:space="preserve">z 2012r. </w:t>
      </w:r>
      <w:r w:rsidR="00AC708D" w:rsidRPr="005704E3">
        <w:rPr>
          <w:rFonts w:ascii="Verdana" w:hAnsi="Verdana"/>
          <w:sz w:val="20"/>
          <w:szCs w:val="20"/>
        </w:rPr>
        <w:t>poz. 1529) jest równoznaczne z jej wniesieniem</w:t>
      </w:r>
      <w:r w:rsidRPr="005704E3">
        <w:rPr>
          <w:rFonts w:ascii="Verdana" w:hAnsi="Verdana"/>
          <w:sz w:val="20"/>
          <w:szCs w:val="20"/>
        </w:rPr>
        <w:t>.</w:t>
      </w:r>
    </w:p>
    <w:p w14:paraId="69E4D80D" w14:textId="77777777" w:rsidR="00073217" w:rsidRPr="005704E3" w:rsidRDefault="0007321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18.</w:t>
      </w:r>
      <w:r w:rsidRPr="005704E3">
        <w:rPr>
          <w:rFonts w:ascii="Verdana" w:hAnsi="Verdana"/>
          <w:b/>
          <w:sz w:val="20"/>
          <w:szCs w:val="20"/>
        </w:rPr>
        <w:tab/>
        <w:t xml:space="preserve">OPIS SPOSOBU POROZUMIEWANIA SIĘ ORAZ UDZIELANIA WYJAŚNIEŃ TREŚCI SIWZ </w:t>
      </w:r>
    </w:p>
    <w:p w14:paraId="0B415E1E" w14:textId="797156D2" w:rsidR="00073217" w:rsidRPr="005704E3" w:rsidRDefault="00073217" w:rsidP="00725E52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18.1.</w:t>
      </w:r>
      <w:r w:rsidRPr="005704E3">
        <w:rPr>
          <w:rFonts w:ascii="Verdana" w:hAnsi="Verdana"/>
          <w:sz w:val="20"/>
          <w:szCs w:val="20"/>
        </w:rPr>
        <w:tab/>
        <w:t>Wszelkie oświadczenia, wnioski, zawiadomienia oraz inne informacje Zamawiający oraz Wykonawcy będą przekazywać pisemnie, faksem (nr faksu: 89 52</w:t>
      </w:r>
      <w:r w:rsidR="00F212E1">
        <w:rPr>
          <w:rFonts w:ascii="Verdana" w:hAnsi="Verdana"/>
          <w:sz w:val="20"/>
          <w:szCs w:val="20"/>
        </w:rPr>
        <w:t>3</w:t>
      </w:r>
      <w:r w:rsidRPr="005704E3">
        <w:rPr>
          <w:rFonts w:ascii="Verdana" w:hAnsi="Verdana"/>
          <w:sz w:val="20"/>
          <w:szCs w:val="20"/>
        </w:rPr>
        <w:t>-</w:t>
      </w:r>
      <w:r w:rsidR="00F212E1">
        <w:rPr>
          <w:rFonts w:ascii="Verdana" w:hAnsi="Verdana"/>
          <w:sz w:val="20"/>
          <w:szCs w:val="20"/>
        </w:rPr>
        <w:t>87</w:t>
      </w:r>
      <w:r w:rsidRPr="005704E3">
        <w:rPr>
          <w:rFonts w:ascii="Verdana" w:hAnsi="Verdana"/>
          <w:sz w:val="20"/>
          <w:szCs w:val="20"/>
        </w:rPr>
        <w:t>-</w:t>
      </w:r>
      <w:r w:rsidR="00F212E1">
        <w:rPr>
          <w:rFonts w:ascii="Verdana" w:hAnsi="Verdana"/>
          <w:sz w:val="20"/>
          <w:szCs w:val="20"/>
        </w:rPr>
        <w:t>05</w:t>
      </w:r>
      <w:r w:rsidRPr="005704E3">
        <w:rPr>
          <w:rFonts w:ascii="Verdana" w:hAnsi="Verdana"/>
          <w:sz w:val="20"/>
          <w:szCs w:val="20"/>
        </w:rPr>
        <w:t>) lub</w:t>
      </w:r>
      <w:r w:rsidRPr="005704E3">
        <w:rPr>
          <w:rFonts w:ascii="Verdana" w:hAnsi="Verdana"/>
          <w:color w:val="FF0000"/>
          <w:sz w:val="20"/>
          <w:szCs w:val="20"/>
        </w:rPr>
        <w:t xml:space="preserve"> </w:t>
      </w:r>
      <w:r w:rsidRPr="005704E3">
        <w:rPr>
          <w:rFonts w:ascii="Verdana" w:hAnsi="Verdana"/>
          <w:sz w:val="20"/>
          <w:szCs w:val="20"/>
        </w:rPr>
        <w:t>drog</w:t>
      </w:r>
      <w:r w:rsidR="00DF5461" w:rsidRPr="005704E3">
        <w:rPr>
          <w:rFonts w:ascii="Verdana" w:hAnsi="Verdana"/>
          <w:sz w:val="20"/>
          <w:szCs w:val="20"/>
        </w:rPr>
        <w:t>ą</w:t>
      </w:r>
      <w:r w:rsidRPr="005704E3">
        <w:rPr>
          <w:rFonts w:ascii="Verdana" w:hAnsi="Verdana"/>
          <w:sz w:val="20"/>
          <w:szCs w:val="20"/>
        </w:rPr>
        <w:t xml:space="preserve"> elektroniczną (e-mail: </w:t>
      </w:r>
      <w:hyperlink r:id="rId8" w:history="1">
        <w:r w:rsidR="00694788" w:rsidRPr="00561356">
          <w:rPr>
            <w:rStyle w:val="Hipercze"/>
            <w:rFonts w:ascii="Verdana" w:hAnsi="Verdana"/>
            <w:sz w:val="20"/>
            <w:szCs w:val="20"/>
          </w:rPr>
          <w:t>sekretariat_ols_rej@gddkia.gov.pl</w:t>
        </w:r>
      </w:hyperlink>
      <w:r w:rsidRPr="005704E3">
        <w:rPr>
          <w:rFonts w:ascii="Verdana" w:hAnsi="Verdana"/>
          <w:sz w:val="20"/>
          <w:szCs w:val="20"/>
        </w:rPr>
        <w:t xml:space="preserve">) z uwzględnieniem pkt 18.2. </w:t>
      </w:r>
      <w:r w:rsidR="0044577B" w:rsidRPr="00D519CB">
        <w:rPr>
          <w:rFonts w:ascii="Verdana" w:hAnsi="Verdana"/>
          <w:sz w:val="20"/>
          <w:szCs w:val="20"/>
        </w:rPr>
        <w:t>Każda ze stron – na żądanie drugiej – niezwłocznie potwierdzi pisemnie, faksem lub drogą elektroniczną (zgodnie z wyborem strony) fakt</w:t>
      </w:r>
      <w:r w:rsidR="0044577B" w:rsidRPr="005704E3">
        <w:rPr>
          <w:rFonts w:ascii="Verdana" w:hAnsi="Verdana"/>
          <w:sz w:val="20"/>
          <w:szCs w:val="20"/>
        </w:rPr>
        <w:t xml:space="preserve"> </w:t>
      </w:r>
      <w:r w:rsidRPr="005704E3">
        <w:rPr>
          <w:rFonts w:ascii="Verdana" w:hAnsi="Verdana"/>
          <w:sz w:val="20"/>
          <w:szCs w:val="20"/>
        </w:rPr>
        <w:t>otrzymania każdej informacji przekazanej w innej formie niż pisemna.</w:t>
      </w:r>
    </w:p>
    <w:p w14:paraId="65C44DE2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18.2.</w:t>
      </w:r>
      <w:r w:rsidRPr="005704E3">
        <w:rPr>
          <w:rFonts w:ascii="Verdana" w:hAnsi="Verdana"/>
          <w:sz w:val="20"/>
        </w:rPr>
        <w:tab/>
        <w:t>Forma pisemna zastrzeżona jest dla złożenia oferty wraz z załącznikami, w tym oświadczeń i dokumentów potwierdzających spełnianie warunków udziału w postępowaniu oraz oświadczeń i dokumentów potwierdzających spełnianie przez oferowany przedmiot zamówienia wymagań określonych przez Zamawiającego, a także zmiany lub wycofania oferty.</w:t>
      </w:r>
    </w:p>
    <w:p w14:paraId="36ECBEA7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18.3.</w:t>
      </w:r>
      <w:r w:rsidRPr="005704E3">
        <w:rPr>
          <w:rFonts w:ascii="Verdana" w:hAnsi="Verdana"/>
          <w:sz w:val="20"/>
        </w:rPr>
        <w:tab/>
        <w:t xml:space="preserve">Wykonawca może zwrócić się do Zamawiającego o wyjaśnienie treści specyfikacji istotnych warunków zamówienia (SIWZ), kierując wniosek na adres: </w:t>
      </w:r>
    </w:p>
    <w:p w14:paraId="335AE78F" w14:textId="77777777" w:rsidR="00073217" w:rsidRPr="005704E3" w:rsidRDefault="00073217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14:paraId="51394D6A" w14:textId="413CDEE8" w:rsidR="00073217" w:rsidRPr="005704E3" w:rsidRDefault="007B31CE">
      <w:pPr>
        <w:pStyle w:val="Tekstpodstawowy21"/>
        <w:spacing w:befor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Oddział w Olsztynie </w:t>
      </w:r>
      <w:r w:rsidR="00F212E1">
        <w:rPr>
          <w:rFonts w:ascii="Verdana" w:hAnsi="Verdana"/>
          <w:sz w:val="20"/>
          <w:szCs w:val="20"/>
        </w:rPr>
        <w:t>Rejon w Olsztynie</w:t>
      </w:r>
    </w:p>
    <w:p w14:paraId="3E5493FF" w14:textId="561E7ED1" w:rsidR="00073217" w:rsidRPr="00642923" w:rsidRDefault="00F212E1" w:rsidP="005002E8">
      <w:pPr>
        <w:pStyle w:val="Tekstpodstawowy21"/>
        <w:spacing w:before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ul. Sokola 4</w:t>
      </w:r>
      <w:r w:rsidR="007B31CE">
        <w:rPr>
          <w:rFonts w:ascii="Verdana" w:hAnsi="Verdana"/>
          <w:sz w:val="20"/>
          <w:szCs w:val="20"/>
        </w:rPr>
        <w:t xml:space="preserve">, </w:t>
      </w:r>
      <w:r w:rsidR="00073217" w:rsidRPr="00642923">
        <w:rPr>
          <w:rFonts w:ascii="Verdana" w:hAnsi="Verdana"/>
          <w:sz w:val="20"/>
        </w:rPr>
        <w:t>1</w:t>
      </w:r>
      <w:r w:rsidRPr="00642923">
        <w:rPr>
          <w:rFonts w:ascii="Verdana" w:hAnsi="Verdana"/>
          <w:sz w:val="20"/>
        </w:rPr>
        <w:t>1</w:t>
      </w:r>
      <w:r w:rsidR="00073217" w:rsidRPr="00642923">
        <w:rPr>
          <w:rFonts w:ascii="Verdana" w:hAnsi="Verdana"/>
          <w:sz w:val="20"/>
        </w:rPr>
        <w:t>-0</w:t>
      </w:r>
      <w:r w:rsidRPr="00642923">
        <w:rPr>
          <w:rFonts w:ascii="Verdana" w:hAnsi="Verdana"/>
          <w:sz w:val="20"/>
        </w:rPr>
        <w:t>41</w:t>
      </w:r>
      <w:r w:rsidR="00073217" w:rsidRPr="00642923">
        <w:rPr>
          <w:rFonts w:ascii="Verdana" w:hAnsi="Verdana"/>
          <w:sz w:val="20"/>
        </w:rPr>
        <w:t xml:space="preserve"> Olsztyn</w:t>
      </w:r>
    </w:p>
    <w:p w14:paraId="4DBE7C0C" w14:textId="77777777" w:rsidR="00DF5461" w:rsidRPr="005704E3" w:rsidRDefault="00DF5461" w:rsidP="003942C5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18.1.) w formie edytowalnej, gdyż skróci to czas udzielania wyjaśnień.</w:t>
      </w:r>
    </w:p>
    <w:p w14:paraId="1FA9AD1B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18.4.</w:t>
      </w:r>
      <w:r w:rsidRPr="005704E3">
        <w:rPr>
          <w:rFonts w:ascii="Verdana" w:hAnsi="Verdana"/>
          <w:sz w:val="20"/>
        </w:rPr>
        <w:tab/>
        <w:t>Zamawiający jest obowiązany udzielić wyjaśnień niezwłocznie, jednak nie później niż na 2 dni przed upływem terminu składania ofert – pod warunkiem, że wniosek o wyjaśnienie treści SIWZ wpłynął do Zamawiającego nie później niż do końca dnia, w którym upływa połowa wyznaczonego terminu składania ofert.</w:t>
      </w:r>
    </w:p>
    <w:p w14:paraId="4B62A8FE" w14:textId="77777777" w:rsidR="00073217" w:rsidRPr="005704E3" w:rsidRDefault="00073217" w:rsidP="003B1810">
      <w:pPr>
        <w:pStyle w:val="Tekstpodstawowy"/>
        <w:numPr>
          <w:ilvl w:val="2"/>
          <w:numId w:val="4"/>
        </w:numPr>
        <w:tabs>
          <w:tab w:val="left" w:pos="851"/>
        </w:tabs>
        <w:suppressAutoHyphens w:val="0"/>
        <w:spacing w:before="120"/>
        <w:ind w:left="851" w:hanging="851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18.4, lub dotyczy udzielonych wyjaśnień, Zamawiający może udzielić wyjaśnień albo pozostawić wniosek bez rozpoznania.</w:t>
      </w:r>
    </w:p>
    <w:p w14:paraId="22F9FD5B" w14:textId="77777777" w:rsidR="00073217" w:rsidRPr="005704E3" w:rsidRDefault="00073217" w:rsidP="003B1810">
      <w:pPr>
        <w:pStyle w:val="Tekstpodstawowy"/>
        <w:numPr>
          <w:ilvl w:val="2"/>
          <w:numId w:val="4"/>
        </w:numPr>
        <w:tabs>
          <w:tab w:val="left" w:pos="851"/>
        </w:tabs>
        <w:suppressAutoHyphens w:val="0"/>
        <w:spacing w:before="120"/>
        <w:ind w:left="851" w:hanging="851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lastRenderedPageBreak/>
        <w:t>Przedłużenie terminu składania ofert nie wpływa na bieg terminu składania wniosku, o którym mowa w pkt 18.4.</w:t>
      </w:r>
    </w:p>
    <w:p w14:paraId="6B7940CE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14:paraId="25B81A3F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18.6.</w:t>
      </w:r>
      <w:r w:rsidRPr="005704E3">
        <w:rPr>
          <w:rFonts w:ascii="Verdana" w:hAnsi="Verdana"/>
          <w:sz w:val="20"/>
        </w:rPr>
        <w:tab/>
        <w:t>W przypadku rozbieżności pomiędzy treścią niniejszej SIWZ a treścią udzielonych wyjaśnień, jako obowiązującą należy przyjąć treść pisma zawierającego późniejsze oświadczenie Zamawiającego.</w:t>
      </w:r>
    </w:p>
    <w:p w14:paraId="22D39CA9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>cy przekaże niezwłocznie wszystkim Wykonawcom, którym przekazano SIWZ a także zamieści ją na stronie internetowej.</w:t>
      </w:r>
    </w:p>
    <w:p w14:paraId="2B2DB498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18.8.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14:paraId="137603B6" w14:textId="77777777" w:rsidR="00073217" w:rsidRPr="005704E3" w:rsidRDefault="0007321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18.9.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 xml:space="preserve">o zamówieniu, Zamawiający dokona zmiany treści ogłoszenia o zamówieniu w 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14:paraId="572458E1" w14:textId="16E770A7" w:rsidR="00073217" w:rsidRPr="005704E3" w:rsidRDefault="0091264C" w:rsidP="00095D07">
      <w:pPr>
        <w:pStyle w:val="Tekstpodstawowywcity"/>
        <w:tabs>
          <w:tab w:val="num" w:pos="780"/>
        </w:tabs>
        <w:suppressAutoHyphens w:val="0"/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18.10.</w:t>
      </w:r>
      <w:r w:rsidRPr="005704E3">
        <w:rPr>
          <w:rFonts w:ascii="Verdana" w:hAnsi="Verdana"/>
          <w:sz w:val="20"/>
        </w:rPr>
        <w:tab/>
      </w:r>
      <w:r w:rsidRPr="005704E3">
        <w:rPr>
          <w:rFonts w:ascii="Verdana" w:hAnsi="Verdana"/>
          <w:bCs/>
          <w:sz w:val="20"/>
        </w:rPr>
        <w:t>Zamawiający do kontaktowania się z Wykonawcami wyznacza:</w:t>
      </w:r>
      <w:r w:rsidRPr="005704E3">
        <w:rPr>
          <w:rFonts w:ascii="Verdana" w:hAnsi="Verdana"/>
          <w:sz w:val="20"/>
        </w:rPr>
        <w:t xml:space="preserve"> </w:t>
      </w:r>
      <w:r w:rsidR="00F212E1">
        <w:rPr>
          <w:rFonts w:ascii="Verdana" w:hAnsi="Verdana"/>
          <w:sz w:val="20"/>
        </w:rPr>
        <w:t>Marz</w:t>
      </w:r>
      <w:r w:rsidR="00725E52">
        <w:rPr>
          <w:rFonts w:ascii="Verdana" w:hAnsi="Verdana"/>
          <w:sz w:val="20"/>
        </w:rPr>
        <w:t>an</w:t>
      </w:r>
      <w:r w:rsidR="00F212E1">
        <w:rPr>
          <w:rFonts w:ascii="Verdana" w:hAnsi="Verdana"/>
          <w:sz w:val="20"/>
        </w:rPr>
        <w:t>nę Skrzat</w:t>
      </w:r>
      <w:r w:rsidRPr="005704E3">
        <w:rPr>
          <w:rFonts w:ascii="Verdana" w:hAnsi="Verdana"/>
          <w:sz w:val="20"/>
        </w:rPr>
        <w:t xml:space="preserve"> (tel. 89 52</w:t>
      </w:r>
      <w:r w:rsidR="00F212E1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-</w:t>
      </w:r>
      <w:r w:rsidR="00F212E1">
        <w:rPr>
          <w:rFonts w:ascii="Verdana" w:hAnsi="Verdana"/>
          <w:sz w:val="20"/>
        </w:rPr>
        <w:t>96</w:t>
      </w:r>
      <w:r w:rsidRPr="005704E3">
        <w:rPr>
          <w:rFonts w:ascii="Verdana" w:hAnsi="Verdana"/>
          <w:sz w:val="20"/>
        </w:rPr>
        <w:t>-</w:t>
      </w:r>
      <w:r w:rsidR="00F212E1">
        <w:rPr>
          <w:rFonts w:ascii="Verdana" w:hAnsi="Verdana"/>
          <w:sz w:val="20"/>
        </w:rPr>
        <w:t>05</w:t>
      </w:r>
      <w:r w:rsidRPr="005704E3">
        <w:rPr>
          <w:rFonts w:ascii="Verdana" w:hAnsi="Verdana"/>
          <w:sz w:val="20"/>
        </w:rPr>
        <w:t>)</w:t>
      </w:r>
    </w:p>
    <w:p w14:paraId="1950651E" w14:textId="77777777" w:rsidR="00073217" w:rsidRPr="005704E3" w:rsidRDefault="00073217">
      <w:pPr>
        <w:pStyle w:val="rozdzia"/>
        <w:rPr>
          <w:rFonts w:ascii="Verdana" w:hAnsi="Verdana"/>
          <w:sz w:val="20"/>
          <w:szCs w:val="20"/>
        </w:rPr>
      </w:pPr>
    </w:p>
    <w:p w14:paraId="3C43E360" w14:textId="77777777" w:rsidR="00073217" w:rsidRPr="005704E3" w:rsidRDefault="00073217">
      <w:pPr>
        <w:pStyle w:val="rozdzia"/>
        <w:rPr>
          <w:rFonts w:ascii="Verdana" w:hAnsi="Verdana"/>
          <w:sz w:val="20"/>
          <w:szCs w:val="20"/>
        </w:rPr>
      </w:pPr>
    </w:p>
    <w:p w14:paraId="45F83744" w14:textId="77777777" w:rsidR="00037B16" w:rsidRDefault="00037B16">
      <w:pPr>
        <w:suppressAutoHyphens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</w:rPr>
        <w:br w:type="page"/>
      </w:r>
    </w:p>
    <w:p w14:paraId="6E6FF4F4" w14:textId="2C9407B3" w:rsidR="00073217" w:rsidRPr="005704E3" w:rsidRDefault="00073217">
      <w:pPr>
        <w:pStyle w:val="Nagwek6"/>
        <w:spacing w:before="0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lastRenderedPageBreak/>
        <w:t>Rozdział 2</w:t>
      </w:r>
    </w:p>
    <w:p w14:paraId="58151C7D" w14:textId="77777777" w:rsidR="00073217" w:rsidRPr="005704E3" w:rsidRDefault="00073217">
      <w:pPr>
        <w:jc w:val="center"/>
        <w:rPr>
          <w:rFonts w:ascii="Verdana" w:hAnsi="Verdana"/>
          <w:b/>
          <w:sz w:val="20"/>
          <w:szCs w:val="20"/>
        </w:rPr>
      </w:pPr>
    </w:p>
    <w:p w14:paraId="3CF2DE52" w14:textId="77777777" w:rsidR="00073217" w:rsidRPr="005704E3" w:rsidRDefault="00073217">
      <w:pPr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Formularz Oferty</w:t>
      </w:r>
    </w:p>
    <w:p w14:paraId="4C47D3BE" w14:textId="77777777" w:rsidR="00073217" w:rsidRPr="005704E3" w:rsidRDefault="00073217">
      <w:pPr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i</w:t>
      </w:r>
    </w:p>
    <w:p w14:paraId="7A9305B3" w14:textId="77777777" w:rsidR="00073217" w:rsidRPr="005704E3" w:rsidRDefault="00073217">
      <w:pPr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Formularze załączników do Oferty</w:t>
      </w:r>
    </w:p>
    <w:p w14:paraId="754E9085" w14:textId="77777777" w:rsidR="00073217" w:rsidRPr="005704E3" w:rsidRDefault="00073217">
      <w:pPr>
        <w:pStyle w:val="Zwykytekst1"/>
        <w:pageBreakBefore/>
        <w:spacing w:before="120"/>
        <w:jc w:val="both"/>
        <w:rPr>
          <w:rFonts w:ascii="Verdana" w:hAnsi="Verdana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396"/>
      </w:tblGrid>
      <w:tr w:rsidR="00073217" w:rsidRPr="005704E3" w14:paraId="70E770C0" w14:textId="77777777" w:rsidTr="00883112">
        <w:trPr>
          <w:trHeight w:val="11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B3F1E" w14:textId="77777777" w:rsidR="00073217" w:rsidRPr="005704E3" w:rsidRDefault="0007321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  <w:p w14:paraId="64814507" w14:textId="77777777" w:rsidR="00073217" w:rsidRPr="005704E3" w:rsidRDefault="00073217">
            <w:pPr>
              <w:rPr>
                <w:rFonts w:ascii="Verdana" w:hAnsi="Verdana"/>
                <w:sz w:val="20"/>
                <w:szCs w:val="20"/>
              </w:rPr>
            </w:pPr>
          </w:p>
          <w:p w14:paraId="4E42034C" w14:textId="77777777" w:rsidR="00073217" w:rsidRPr="005704E3" w:rsidRDefault="00073217">
            <w:pPr>
              <w:rPr>
                <w:rFonts w:ascii="Verdana" w:hAnsi="Verdana"/>
                <w:sz w:val="20"/>
                <w:szCs w:val="20"/>
              </w:rPr>
            </w:pPr>
          </w:p>
          <w:p w14:paraId="558547B6" w14:textId="77777777" w:rsidR="00073217" w:rsidRPr="00883112" w:rsidRDefault="00073217">
            <w:pPr>
              <w:rPr>
                <w:rFonts w:ascii="Verdana" w:hAnsi="Verdana"/>
                <w:i/>
                <w:sz w:val="16"/>
                <w:szCs w:val="16"/>
              </w:rPr>
            </w:pPr>
            <w:r w:rsidRPr="00883112">
              <w:rPr>
                <w:rFonts w:ascii="Verdana" w:hAnsi="Verdana"/>
                <w:i/>
                <w:sz w:val="16"/>
                <w:szCs w:val="16"/>
              </w:rPr>
              <w:t>(Nazwa Wykonawcy/Nazwy Wykonawców)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751CE76F" w14:textId="77777777" w:rsidR="00073217" w:rsidRPr="00883112" w:rsidRDefault="00073217">
            <w:pPr>
              <w:pStyle w:val="Nagwek6"/>
              <w:snapToGrid w:val="0"/>
              <w:spacing w:before="0"/>
              <w:rPr>
                <w:rFonts w:ascii="Verdana" w:hAnsi="Verdana"/>
                <w:spacing w:val="30"/>
                <w:szCs w:val="24"/>
              </w:rPr>
            </w:pPr>
            <w:r w:rsidRPr="00883112">
              <w:rPr>
                <w:rFonts w:ascii="Verdana" w:hAnsi="Verdana"/>
                <w:spacing w:val="30"/>
                <w:szCs w:val="24"/>
              </w:rPr>
              <w:t>OFERTA</w:t>
            </w:r>
          </w:p>
        </w:tc>
      </w:tr>
    </w:tbl>
    <w:p w14:paraId="403C60CD" w14:textId="77777777" w:rsidR="00073217" w:rsidRPr="005704E3" w:rsidRDefault="00073217">
      <w:pPr>
        <w:ind w:left="378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Do</w:t>
      </w:r>
    </w:p>
    <w:p w14:paraId="454979E2" w14:textId="77777777" w:rsidR="00883112" w:rsidRDefault="00073217">
      <w:pPr>
        <w:ind w:left="720" w:firstLine="306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Generalnej Dyrekcji </w:t>
      </w:r>
    </w:p>
    <w:p w14:paraId="675A7335" w14:textId="2ED59B1C" w:rsidR="00073217" w:rsidRPr="005704E3" w:rsidRDefault="00073217">
      <w:pPr>
        <w:ind w:left="720" w:firstLine="306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Dróg Krajowych i Autostrad</w:t>
      </w:r>
    </w:p>
    <w:p w14:paraId="1402B72F" w14:textId="405E374F" w:rsidR="00073217" w:rsidRPr="005704E3" w:rsidRDefault="005B5078">
      <w:pPr>
        <w:ind w:left="720" w:firstLine="30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Rejon w Olsztynie</w:t>
      </w:r>
    </w:p>
    <w:p w14:paraId="24E3F0B5" w14:textId="65C94858" w:rsidR="005B5078" w:rsidRDefault="009D3E20">
      <w:pPr>
        <w:ind w:left="720" w:firstLine="30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ul</w:t>
      </w:r>
      <w:r w:rsidR="005B5078">
        <w:rPr>
          <w:rFonts w:ascii="Verdana" w:hAnsi="Verdana"/>
          <w:b/>
          <w:sz w:val="20"/>
          <w:szCs w:val="20"/>
        </w:rPr>
        <w:t>. Sokola 4</w:t>
      </w:r>
    </w:p>
    <w:p w14:paraId="473A5460" w14:textId="40695B64" w:rsidR="00073217" w:rsidRPr="005704E3" w:rsidRDefault="00073217">
      <w:pPr>
        <w:ind w:left="720" w:firstLine="306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1</w:t>
      </w:r>
      <w:r w:rsidR="005B5078">
        <w:rPr>
          <w:rFonts w:ascii="Verdana" w:hAnsi="Verdana"/>
          <w:b/>
          <w:sz w:val="20"/>
          <w:szCs w:val="20"/>
        </w:rPr>
        <w:t>1</w:t>
      </w:r>
      <w:r w:rsidRPr="005704E3">
        <w:rPr>
          <w:rFonts w:ascii="Verdana" w:hAnsi="Verdana"/>
          <w:b/>
          <w:sz w:val="20"/>
          <w:szCs w:val="20"/>
        </w:rPr>
        <w:t>-0</w:t>
      </w:r>
      <w:r w:rsidR="005B5078">
        <w:rPr>
          <w:rFonts w:ascii="Verdana" w:hAnsi="Verdana"/>
          <w:b/>
          <w:sz w:val="20"/>
          <w:szCs w:val="20"/>
        </w:rPr>
        <w:t>41</w:t>
      </w:r>
      <w:r w:rsidRPr="005704E3">
        <w:rPr>
          <w:rFonts w:ascii="Verdana" w:hAnsi="Verdana"/>
          <w:b/>
          <w:sz w:val="20"/>
          <w:szCs w:val="20"/>
        </w:rPr>
        <w:t xml:space="preserve"> Olsztyn</w:t>
      </w:r>
    </w:p>
    <w:p w14:paraId="5F35ABF1" w14:textId="77777777" w:rsidR="00073217" w:rsidRPr="005002E8" w:rsidRDefault="0007321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002E8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14:paraId="6D86B7CE" w14:textId="5B777F1C" w:rsidR="00B24964" w:rsidRDefault="00BE151F" w:rsidP="005B5078">
      <w:pPr>
        <w:spacing w:before="120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</w:rPr>
        <w:t>DOSTAWĘ SŁUKÓW PROWADZĄCYCH U-1a, U-1b</w:t>
      </w:r>
      <w:r w:rsidR="00B24964" w:rsidRPr="005704E3">
        <w:rPr>
          <w:rFonts w:ascii="Verdana" w:hAnsi="Verdana"/>
          <w:spacing w:val="-2"/>
          <w:sz w:val="20"/>
          <w:szCs w:val="20"/>
        </w:rPr>
        <w:t xml:space="preserve"> </w:t>
      </w:r>
    </w:p>
    <w:p w14:paraId="3A5E590C" w14:textId="1AFFC03A" w:rsidR="00073217" w:rsidRPr="005704E3" w:rsidRDefault="00073217" w:rsidP="005B5078">
      <w:pPr>
        <w:spacing w:before="120"/>
        <w:jc w:val="both"/>
        <w:rPr>
          <w:rFonts w:ascii="Verdana" w:hAnsi="Verdana"/>
          <w:b/>
          <w:spacing w:val="-2"/>
          <w:sz w:val="20"/>
          <w:szCs w:val="20"/>
        </w:rPr>
      </w:pPr>
      <w:r w:rsidRPr="005704E3">
        <w:rPr>
          <w:rFonts w:ascii="Verdana" w:hAnsi="Verdana"/>
          <w:spacing w:val="-2"/>
          <w:sz w:val="20"/>
          <w:szCs w:val="20"/>
        </w:rPr>
        <w:t xml:space="preserve">oznaczonego nr </w:t>
      </w:r>
      <w:r w:rsidRPr="005704E3">
        <w:rPr>
          <w:rFonts w:ascii="Verdana" w:hAnsi="Verdana"/>
          <w:b/>
          <w:spacing w:val="-2"/>
          <w:sz w:val="20"/>
          <w:szCs w:val="20"/>
        </w:rPr>
        <w:t>O</w:t>
      </w:r>
      <w:r w:rsidR="00BE151F">
        <w:rPr>
          <w:rFonts w:ascii="Verdana" w:hAnsi="Verdana"/>
          <w:b/>
          <w:spacing w:val="-2"/>
          <w:sz w:val="20"/>
          <w:szCs w:val="20"/>
        </w:rPr>
        <w:t>.</w:t>
      </w:r>
      <w:r w:rsidRPr="005704E3">
        <w:rPr>
          <w:rFonts w:ascii="Verdana" w:hAnsi="Verdana"/>
          <w:b/>
          <w:spacing w:val="-2"/>
          <w:sz w:val="20"/>
          <w:szCs w:val="20"/>
        </w:rPr>
        <w:t>OL</w:t>
      </w:r>
      <w:r w:rsidR="00BE151F">
        <w:rPr>
          <w:rFonts w:ascii="Verdana" w:hAnsi="Verdana"/>
          <w:b/>
          <w:spacing w:val="-2"/>
          <w:sz w:val="20"/>
          <w:szCs w:val="20"/>
        </w:rPr>
        <w:t>.</w:t>
      </w:r>
      <w:r w:rsidR="005B5078">
        <w:rPr>
          <w:rFonts w:ascii="Verdana" w:hAnsi="Verdana"/>
          <w:b/>
          <w:spacing w:val="-2"/>
          <w:sz w:val="20"/>
          <w:szCs w:val="20"/>
        </w:rPr>
        <w:t>Z15</w:t>
      </w:r>
      <w:r w:rsidR="00BE151F">
        <w:rPr>
          <w:rFonts w:ascii="Verdana" w:hAnsi="Verdana"/>
          <w:b/>
          <w:spacing w:val="-2"/>
          <w:sz w:val="20"/>
          <w:szCs w:val="20"/>
        </w:rPr>
        <w:t>.2414.</w:t>
      </w:r>
      <w:r w:rsidR="007624AC">
        <w:rPr>
          <w:rFonts w:ascii="Verdana" w:hAnsi="Verdana"/>
          <w:b/>
          <w:spacing w:val="-2"/>
          <w:sz w:val="20"/>
          <w:szCs w:val="20"/>
        </w:rPr>
        <w:t>1.</w:t>
      </w:r>
      <w:r w:rsidR="00BE151F">
        <w:rPr>
          <w:rFonts w:ascii="Verdana" w:hAnsi="Verdana"/>
          <w:b/>
          <w:spacing w:val="-2"/>
          <w:sz w:val="20"/>
          <w:szCs w:val="20"/>
        </w:rPr>
        <w:t>2015</w:t>
      </w:r>
      <w:r w:rsidRPr="005704E3">
        <w:rPr>
          <w:rFonts w:ascii="Verdana" w:hAnsi="Verdana"/>
          <w:b/>
          <w:spacing w:val="-2"/>
          <w:sz w:val="20"/>
          <w:szCs w:val="20"/>
        </w:rPr>
        <w:t xml:space="preserve"> </w:t>
      </w:r>
    </w:p>
    <w:p w14:paraId="5365AEAD" w14:textId="77777777" w:rsidR="00770E9F" w:rsidRPr="00770E9F" w:rsidRDefault="00770E9F" w:rsidP="00770E9F">
      <w:pPr>
        <w:tabs>
          <w:tab w:val="left" w:leader="dot" w:pos="9360"/>
        </w:tabs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MY NIŻEJ PODPISANI</w:t>
      </w:r>
      <w:r w:rsidRPr="00770E9F">
        <w:rPr>
          <w:rFonts w:ascii="Verdana" w:hAnsi="Verdana"/>
          <w:sz w:val="20"/>
          <w:szCs w:val="20"/>
        </w:rPr>
        <w:t xml:space="preserve"> </w:t>
      </w:r>
    </w:p>
    <w:p w14:paraId="7EEAF650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16F8689B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52D1BA6E" w14:textId="77777777" w:rsidR="00770E9F" w:rsidRPr="00770E9F" w:rsidRDefault="00770E9F" w:rsidP="00770E9F">
      <w:pPr>
        <w:tabs>
          <w:tab w:val="left" w:leader="dot" w:pos="9360"/>
        </w:tabs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działając w imieniu i na rzecz</w:t>
      </w:r>
    </w:p>
    <w:p w14:paraId="52E9E9AC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72B651E9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57713D19" w14:textId="77777777" w:rsidR="00770E9F" w:rsidRPr="00770E9F" w:rsidRDefault="00770E9F" w:rsidP="00770E9F">
      <w:pPr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2E41BFD3" w14:textId="77777777" w:rsidR="00770E9F" w:rsidRPr="00770E9F" w:rsidRDefault="00770E9F" w:rsidP="00770E9F">
      <w:pPr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14:paraId="2B68D007" w14:textId="77777777" w:rsidR="00770E9F" w:rsidRPr="00770E9F" w:rsidRDefault="00770E9F" w:rsidP="00770E9F">
      <w:pPr>
        <w:tabs>
          <w:tab w:val="left" w:leader="dot" w:pos="9072"/>
        </w:tabs>
        <w:jc w:val="center"/>
        <w:rPr>
          <w:rFonts w:ascii="Verdana" w:hAnsi="Verdana"/>
          <w:i/>
          <w:sz w:val="20"/>
          <w:szCs w:val="20"/>
        </w:rPr>
      </w:pPr>
    </w:p>
    <w:p w14:paraId="6F01763B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SKŁADAMY OFERTĘ</w:t>
      </w:r>
      <w:r w:rsidRPr="00770E9F">
        <w:rPr>
          <w:rFonts w:ascii="Verdana" w:hAnsi="Verdana"/>
          <w:sz w:val="20"/>
          <w:szCs w:val="20"/>
        </w:rPr>
        <w:t xml:space="preserve"> na wykonanie przedmiotu zamówienia zgodnie ze  Specyfikacją Istotnych Warunków Zamówienia. </w:t>
      </w:r>
    </w:p>
    <w:p w14:paraId="26219F89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OŚWIADCZAMY,</w:t>
      </w:r>
      <w:r w:rsidRPr="00770E9F">
        <w:rPr>
          <w:rFonts w:ascii="Verdana" w:hAnsi="Verdana"/>
          <w:sz w:val="20"/>
          <w:szCs w:val="20"/>
        </w:rPr>
        <w:t xml:space="preserve"> 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14:paraId="72F20609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ind w:left="284" w:hanging="284"/>
        <w:jc w:val="both"/>
        <w:rPr>
          <w:rFonts w:ascii="Verdana" w:hAnsi="Verdana"/>
          <w:iCs/>
          <w:sz w:val="20"/>
          <w:szCs w:val="20"/>
        </w:rPr>
      </w:pPr>
      <w:r w:rsidRPr="00770E9F">
        <w:rPr>
          <w:rFonts w:ascii="Verdana" w:hAnsi="Verdana"/>
          <w:b/>
          <w:iCs/>
          <w:sz w:val="20"/>
          <w:szCs w:val="20"/>
        </w:rPr>
        <w:t>OFERUJEMY</w:t>
      </w:r>
      <w:r w:rsidRPr="00770E9F">
        <w:rPr>
          <w:rFonts w:ascii="Verdana" w:hAnsi="Verdana"/>
          <w:iCs/>
          <w:sz w:val="20"/>
          <w:szCs w:val="20"/>
        </w:rPr>
        <w:t xml:space="preserve"> wykonanie przedmiotu zamówienia za cenę brutto ____________ złotych (słownie złotych: _______________________________________________</w:t>
      </w:r>
      <w:r w:rsidRPr="00770E9F">
        <w:rPr>
          <w:rFonts w:ascii="Verdana" w:hAnsi="Verdana"/>
          <w:iCs/>
          <w:sz w:val="20"/>
          <w:szCs w:val="20"/>
        </w:rPr>
        <w:br/>
        <w:t xml:space="preserve">___________________________________________________________________), </w:t>
      </w:r>
    </w:p>
    <w:p w14:paraId="49DE7B1C" w14:textId="6255EE3B" w:rsidR="00770E9F" w:rsidRPr="00770E9F" w:rsidRDefault="00770E9F" w:rsidP="00770E9F">
      <w:pPr>
        <w:spacing w:line="360" w:lineRule="exact"/>
        <w:ind w:left="284"/>
        <w:jc w:val="both"/>
        <w:rPr>
          <w:rFonts w:ascii="Verdana" w:hAnsi="Verdana"/>
          <w:iCs/>
          <w:sz w:val="20"/>
          <w:szCs w:val="20"/>
        </w:rPr>
      </w:pPr>
      <w:r w:rsidRPr="00770E9F">
        <w:rPr>
          <w:rFonts w:ascii="Verdana" w:hAnsi="Verdana"/>
          <w:iCs/>
          <w:sz w:val="20"/>
          <w:szCs w:val="20"/>
        </w:rPr>
        <w:t>zgodnie z załączon</w:t>
      </w:r>
      <w:r>
        <w:rPr>
          <w:rFonts w:ascii="Verdana" w:hAnsi="Verdana"/>
          <w:iCs/>
          <w:sz w:val="20"/>
          <w:szCs w:val="20"/>
        </w:rPr>
        <w:t>ym</w:t>
      </w:r>
      <w:r w:rsidRPr="00770E9F">
        <w:rPr>
          <w:rFonts w:ascii="Verdana" w:hAnsi="Verdana"/>
          <w:iCs/>
          <w:sz w:val="20"/>
          <w:szCs w:val="20"/>
        </w:rPr>
        <w:t xml:space="preserve"> do oferty </w:t>
      </w:r>
      <w:r w:rsidR="00B24964">
        <w:rPr>
          <w:rFonts w:ascii="Verdana" w:hAnsi="Verdana"/>
          <w:iCs/>
          <w:sz w:val="20"/>
          <w:szCs w:val="20"/>
        </w:rPr>
        <w:t>Formularzem Cenowym</w:t>
      </w:r>
      <w:r w:rsidRPr="00770E9F">
        <w:rPr>
          <w:rFonts w:ascii="Verdana" w:hAnsi="Verdana"/>
          <w:iCs/>
          <w:sz w:val="20"/>
          <w:szCs w:val="20"/>
        </w:rPr>
        <w:t>.</w:t>
      </w:r>
    </w:p>
    <w:p w14:paraId="7725B41D" w14:textId="0DBC2657" w:rsid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ind w:left="284" w:hanging="284"/>
        <w:jc w:val="both"/>
        <w:rPr>
          <w:rFonts w:ascii="Verdana" w:hAnsi="Verdana"/>
          <w:iCs/>
          <w:sz w:val="20"/>
          <w:szCs w:val="20"/>
        </w:rPr>
      </w:pPr>
      <w:r w:rsidRPr="00770E9F">
        <w:rPr>
          <w:rFonts w:ascii="Verdana" w:hAnsi="Verdana"/>
          <w:b/>
          <w:iCs/>
          <w:sz w:val="20"/>
          <w:szCs w:val="20"/>
        </w:rPr>
        <w:t>ZOBOWIĄZUJEMY SIĘ</w:t>
      </w:r>
      <w:r w:rsidRPr="00770E9F">
        <w:rPr>
          <w:rFonts w:ascii="Verdana" w:hAnsi="Verdana"/>
          <w:iCs/>
          <w:sz w:val="20"/>
          <w:szCs w:val="20"/>
        </w:rPr>
        <w:t xml:space="preserve"> do wykonania zamówienia w terminie</w:t>
      </w:r>
      <w:r w:rsidR="00B24964">
        <w:rPr>
          <w:rFonts w:ascii="Verdana" w:hAnsi="Verdana"/>
          <w:iCs/>
          <w:sz w:val="20"/>
          <w:szCs w:val="20"/>
        </w:rPr>
        <w:t>:</w:t>
      </w:r>
      <w:r w:rsidR="00F16B3C">
        <w:rPr>
          <w:rFonts w:ascii="Verdana" w:hAnsi="Verdana"/>
          <w:iCs/>
          <w:sz w:val="20"/>
          <w:szCs w:val="20"/>
        </w:rPr>
        <w:t xml:space="preserve"> </w:t>
      </w:r>
      <w:r w:rsidR="003A300C">
        <w:rPr>
          <w:rFonts w:ascii="Verdana" w:hAnsi="Verdana"/>
          <w:iCs/>
          <w:sz w:val="20"/>
          <w:szCs w:val="20"/>
        </w:rPr>
        <w:t>do …………………</w:t>
      </w:r>
      <w:r w:rsidR="00C40140">
        <w:rPr>
          <w:rFonts w:ascii="Verdana" w:hAnsi="Verdana"/>
          <w:iCs/>
          <w:sz w:val="20"/>
          <w:szCs w:val="20"/>
          <w:vertAlign w:val="superscript"/>
        </w:rPr>
        <w:t>1)</w:t>
      </w:r>
      <w:r w:rsidR="00F16B3C">
        <w:rPr>
          <w:rFonts w:ascii="Verdana" w:hAnsi="Verdana"/>
          <w:iCs/>
          <w:sz w:val="20"/>
          <w:szCs w:val="20"/>
        </w:rPr>
        <w:t xml:space="preserve"> dni od daty podpisania umowy. (</w:t>
      </w:r>
      <w:r w:rsidR="00C40140">
        <w:rPr>
          <w:rFonts w:ascii="Verdana" w:hAnsi="Verdana"/>
          <w:iCs/>
          <w:sz w:val="20"/>
          <w:szCs w:val="20"/>
          <w:vertAlign w:val="superscript"/>
        </w:rPr>
        <w:t>1)</w:t>
      </w:r>
      <w:r w:rsidR="00C40140">
        <w:rPr>
          <w:rFonts w:ascii="Verdana" w:hAnsi="Verdana"/>
          <w:iCs/>
          <w:sz w:val="20"/>
          <w:szCs w:val="20"/>
        </w:rPr>
        <w:t xml:space="preserve">  </w:t>
      </w:r>
      <w:r w:rsidR="00F16B3C">
        <w:rPr>
          <w:rFonts w:ascii="Verdana" w:hAnsi="Verdana"/>
          <w:iCs/>
          <w:sz w:val="20"/>
          <w:szCs w:val="20"/>
        </w:rPr>
        <w:t>należy wskazać deklarowany termin od 15 do 45 dni)</w:t>
      </w:r>
    </w:p>
    <w:p w14:paraId="32748B70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 xml:space="preserve">AKCEPTUJEMY </w:t>
      </w:r>
      <w:r w:rsidRPr="00770E9F">
        <w:rPr>
          <w:rFonts w:ascii="Verdana" w:hAnsi="Verdana"/>
          <w:sz w:val="20"/>
          <w:szCs w:val="20"/>
        </w:rPr>
        <w:t>warunki płatności określone przez Zamawiającego w Specyfikacji Istotnych Warunków Zamówienia.</w:t>
      </w:r>
    </w:p>
    <w:p w14:paraId="3C1627D2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after="160" w:line="36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lastRenderedPageBreak/>
        <w:t>JESTEŚMY</w:t>
      </w:r>
      <w:r w:rsidRPr="00770E9F">
        <w:rPr>
          <w:rFonts w:ascii="Verdana" w:hAnsi="Verdana"/>
          <w:sz w:val="20"/>
          <w:szCs w:val="20"/>
        </w:rPr>
        <w:t xml:space="preserve"> związani niniejszą ofertą przez czas wskazany w Specyfikacji Istotnych Warunków Zamówienia. </w:t>
      </w:r>
    </w:p>
    <w:p w14:paraId="5F09A9E8" w14:textId="77777777" w:rsidR="00770E9F" w:rsidRPr="00770E9F" w:rsidRDefault="00770E9F" w:rsidP="00770E9F">
      <w:pPr>
        <w:numPr>
          <w:ilvl w:val="0"/>
          <w:numId w:val="2"/>
        </w:numPr>
        <w:tabs>
          <w:tab w:val="left" w:pos="284"/>
        </w:tabs>
        <w:suppressAutoHyphens w:val="0"/>
        <w:spacing w:before="120" w:after="160" w:line="36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ZAMÓWIENIE ZREALIZUJEMY:</w:t>
      </w:r>
    </w:p>
    <w:p w14:paraId="10C81721" w14:textId="7EFFF551" w:rsidR="00770E9F" w:rsidRPr="00770E9F" w:rsidRDefault="00B24964" w:rsidP="00770E9F">
      <w:pPr>
        <w:tabs>
          <w:tab w:val="left" w:pos="284"/>
        </w:tabs>
        <w:suppressAutoHyphens w:val="0"/>
        <w:spacing w:after="160" w:line="360" w:lineRule="exact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 w:rsidR="00770E9F">
        <w:rPr>
          <w:rFonts w:ascii="Verdana" w:hAnsi="Verdana"/>
          <w:sz w:val="20"/>
          <w:szCs w:val="20"/>
        </w:rPr>
        <w:t>.1.)</w:t>
      </w:r>
      <w:r w:rsidR="00770E9F">
        <w:rPr>
          <w:rFonts w:ascii="Verdana" w:hAnsi="Verdana"/>
          <w:sz w:val="20"/>
          <w:szCs w:val="20"/>
        </w:rPr>
        <w:tab/>
      </w:r>
      <w:r w:rsidR="00770E9F" w:rsidRPr="00770E9F">
        <w:rPr>
          <w:rFonts w:ascii="Verdana" w:hAnsi="Verdana"/>
          <w:sz w:val="20"/>
          <w:szCs w:val="20"/>
        </w:rPr>
        <w:t>sami*;</w:t>
      </w:r>
    </w:p>
    <w:p w14:paraId="672C0B67" w14:textId="25DE626E" w:rsidR="00770E9F" w:rsidRPr="00770E9F" w:rsidRDefault="00770E9F" w:rsidP="00770E9F">
      <w:pPr>
        <w:tabs>
          <w:tab w:val="left" w:pos="284"/>
        </w:tabs>
        <w:suppressAutoHyphens w:val="0"/>
        <w:spacing w:after="160" w:line="36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B24964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>.2.)</w:t>
      </w:r>
      <w:r>
        <w:rPr>
          <w:rFonts w:ascii="Verdana" w:hAnsi="Verdana"/>
          <w:sz w:val="20"/>
          <w:szCs w:val="20"/>
        </w:rPr>
        <w:tab/>
      </w:r>
      <w:r w:rsidRPr="00770E9F">
        <w:rPr>
          <w:rFonts w:ascii="Verdana" w:hAnsi="Verdana"/>
          <w:sz w:val="20"/>
          <w:szCs w:val="20"/>
        </w:rPr>
        <w:t>przy udziale podwykonawców w następującym zakresie*:</w:t>
      </w:r>
    </w:p>
    <w:p w14:paraId="1FBE5406" w14:textId="77777777" w:rsidR="00770E9F" w:rsidRPr="00770E9F" w:rsidRDefault="00770E9F" w:rsidP="00770E9F">
      <w:pPr>
        <w:tabs>
          <w:tab w:val="left" w:leader="underscore" w:pos="9000"/>
        </w:tabs>
        <w:ind w:left="1003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</w: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63AA2958" w14:textId="51CCBFEC" w:rsidR="00770E9F" w:rsidRPr="00770E9F" w:rsidRDefault="00770E9F" w:rsidP="00770E9F">
      <w:pPr>
        <w:tabs>
          <w:tab w:val="left" w:leader="dot" w:pos="7740"/>
        </w:tabs>
        <w:spacing w:line="180" w:lineRule="exact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/wpisać zakres powierzonych </w:t>
      </w:r>
      <w:r w:rsidR="00BE151F">
        <w:rPr>
          <w:rFonts w:ascii="Verdana" w:hAnsi="Verdana"/>
          <w:i/>
          <w:sz w:val="16"/>
          <w:szCs w:val="16"/>
        </w:rPr>
        <w:t>dostaw</w:t>
      </w:r>
      <w:r w:rsidRPr="00770E9F">
        <w:rPr>
          <w:rFonts w:ascii="Verdana" w:hAnsi="Verdana"/>
          <w:i/>
          <w:sz w:val="16"/>
          <w:szCs w:val="16"/>
        </w:rPr>
        <w:t>/</w:t>
      </w:r>
    </w:p>
    <w:p w14:paraId="1200F388" w14:textId="77777777" w:rsidR="00770E9F" w:rsidRPr="00770E9F" w:rsidRDefault="00770E9F" w:rsidP="00770E9F">
      <w:pPr>
        <w:tabs>
          <w:tab w:val="left" w:leader="dot" w:pos="7740"/>
        </w:tabs>
        <w:spacing w:line="240" w:lineRule="exact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 (w razie potrzeby powielić odpowiednią ilość razy)</w:t>
      </w:r>
    </w:p>
    <w:p w14:paraId="498B64B9" w14:textId="5507D86E" w:rsidR="00770E9F" w:rsidRPr="00770E9F" w:rsidRDefault="00B24964" w:rsidP="00770E9F">
      <w:pPr>
        <w:tabs>
          <w:tab w:val="left" w:pos="284"/>
        </w:tabs>
        <w:spacing w:before="120" w:line="360" w:lineRule="exact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770E9F" w:rsidRPr="00770E9F">
        <w:rPr>
          <w:rFonts w:ascii="Verdana" w:hAnsi="Verdana"/>
          <w:sz w:val="20"/>
          <w:szCs w:val="20"/>
        </w:rPr>
        <w:t>.</w:t>
      </w:r>
      <w:r w:rsidR="00770E9F" w:rsidRPr="00770E9F">
        <w:rPr>
          <w:rFonts w:ascii="Verdana" w:hAnsi="Verdana"/>
          <w:sz w:val="20"/>
          <w:szCs w:val="20"/>
        </w:rPr>
        <w:tab/>
      </w:r>
      <w:r w:rsidR="00770E9F" w:rsidRPr="00770E9F">
        <w:rPr>
          <w:rFonts w:ascii="Verdana" w:hAnsi="Verdana"/>
          <w:b/>
          <w:sz w:val="20"/>
          <w:szCs w:val="20"/>
        </w:rPr>
        <w:t>OŚWIADCZAMY</w:t>
      </w:r>
      <w:r w:rsidR="00770E9F" w:rsidRPr="00770E9F">
        <w:rPr>
          <w:rFonts w:ascii="Verdana" w:hAnsi="Verdana"/>
          <w:sz w:val="20"/>
          <w:szCs w:val="20"/>
        </w:rPr>
        <w:t xml:space="preserve">, że w celu wykazania spełniania warunków udziału w postępowaniu, o których mowa w art. 22 ust. 1 ustawy </w:t>
      </w:r>
      <w:proofErr w:type="spellStart"/>
      <w:r w:rsidR="00770E9F" w:rsidRPr="00770E9F">
        <w:rPr>
          <w:rFonts w:ascii="Verdana" w:hAnsi="Verdana"/>
          <w:sz w:val="20"/>
          <w:szCs w:val="20"/>
        </w:rPr>
        <w:t>Pzp</w:t>
      </w:r>
      <w:proofErr w:type="spellEnd"/>
      <w:r w:rsidR="00770E9F" w:rsidRPr="00770E9F">
        <w:rPr>
          <w:rFonts w:ascii="Verdana" w:hAnsi="Verdana"/>
          <w:sz w:val="20"/>
          <w:szCs w:val="20"/>
        </w:rPr>
        <w:t xml:space="preserve"> powołujemy się, na zasadach określonych w art. 26 ust. 2b ustawy </w:t>
      </w:r>
      <w:proofErr w:type="spellStart"/>
      <w:r w:rsidR="00770E9F" w:rsidRPr="00770E9F">
        <w:rPr>
          <w:rFonts w:ascii="Verdana" w:hAnsi="Verdana"/>
          <w:sz w:val="20"/>
          <w:szCs w:val="20"/>
        </w:rPr>
        <w:t>Pzp</w:t>
      </w:r>
      <w:proofErr w:type="spellEnd"/>
      <w:r w:rsidR="00770E9F" w:rsidRPr="00770E9F">
        <w:rPr>
          <w:rFonts w:ascii="Verdana" w:hAnsi="Verdana"/>
          <w:sz w:val="20"/>
          <w:szCs w:val="20"/>
        </w:rPr>
        <w:t>, na zasoby wskazanych poniżej podwykonawców*:</w:t>
      </w:r>
    </w:p>
    <w:p w14:paraId="03A3EF84" w14:textId="77777777" w:rsidR="00770E9F" w:rsidRPr="00770E9F" w:rsidRDefault="00770E9F" w:rsidP="00770E9F">
      <w:pPr>
        <w:tabs>
          <w:tab w:val="left" w:leader="underscore" w:pos="9000"/>
        </w:tabs>
        <w:ind w:left="426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___________________________________________________________________</w:t>
      </w:r>
    </w:p>
    <w:p w14:paraId="43285A6B" w14:textId="77777777" w:rsidR="00770E9F" w:rsidRPr="00770E9F" w:rsidRDefault="00770E9F" w:rsidP="00770E9F">
      <w:pPr>
        <w:tabs>
          <w:tab w:val="left" w:leader="dot" w:pos="7740"/>
        </w:tabs>
        <w:spacing w:line="180" w:lineRule="exact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>/wpisać nazwę (firmę) podwykonawcy na zasoby którego powołuje się Wykonawca</w:t>
      </w:r>
    </w:p>
    <w:p w14:paraId="7E218EF0" w14:textId="0781ABFC" w:rsidR="00770E9F" w:rsidRPr="00770E9F" w:rsidRDefault="00770E9F" w:rsidP="00770E9F">
      <w:pPr>
        <w:tabs>
          <w:tab w:val="left" w:leader="dot" w:pos="7740"/>
        </w:tabs>
        <w:spacing w:line="180" w:lineRule="exact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oraz zakres powierzonych </w:t>
      </w:r>
      <w:r w:rsidR="00BE151F">
        <w:rPr>
          <w:rFonts w:ascii="Verdana" w:hAnsi="Verdana"/>
          <w:i/>
          <w:sz w:val="16"/>
          <w:szCs w:val="16"/>
        </w:rPr>
        <w:t>dostaw</w:t>
      </w:r>
      <w:r w:rsidRPr="00770E9F">
        <w:rPr>
          <w:rFonts w:ascii="Verdana" w:hAnsi="Verdana"/>
          <w:i/>
          <w:sz w:val="16"/>
          <w:szCs w:val="16"/>
        </w:rPr>
        <w:t>/</w:t>
      </w:r>
    </w:p>
    <w:p w14:paraId="687585BF" w14:textId="77777777" w:rsidR="00770E9F" w:rsidRPr="00770E9F" w:rsidRDefault="00770E9F" w:rsidP="00770E9F">
      <w:pPr>
        <w:tabs>
          <w:tab w:val="left" w:leader="dot" w:pos="9072"/>
        </w:tabs>
        <w:spacing w:line="180" w:lineRule="exact"/>
        <w:jc w:val="center"/>
        <w:rPr>
          <w:rFonts w:ascii="Verdana" w:hAnsi="Verdana"/>
          <w:i/>
          <w:sz w:val="16"/>
          <w:szCs w:val="16"/>
        </w:rPr>
      </w:pPr>
    </w:p>
    <w:p w14:paraId="7F98D443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after="160" w:line="360" w:lineRule="exact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OŚWIADCZAMY</w:t>
      </w:r>
      <w:r w:rsidRPr="00770E9F">
        <w:rPr>
          <w:rFonts w:ascii="Verdana" w:hAnsi="Verdana"/>
          <w:sz w:val="20"/>
          <w:szCs w:val="20"/>
        </w:rPr>
        <w:t>, że sposób reprezentacji Wykonawcy*/Wykonawców wspólnie ubiegających się o udzielenie zamówienia* dla potrzeb niniejszego zamówienia jest następujący:</w:t>
      </w:r>
    </w:p>
    <w:p w14:paraId="2514136A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ind w:left="426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0E3993C4" w14:textId="77777777" w:rsidR="00770E9F" w:rsidRPr="00770E9F" w:rsidRDefault="00770E9F" w:rsidP="00770E9F">
      <w:pPr>
        <w:tabs>
          <w:tab w:val="left" w:leader="underscore" w:pos="9000"/>
        </w:tabs>
        <w:spacing w:line="360" w:lineRule="auto"/>
        <w:ind w:left="426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 xml:space="preserve"> </w:t>
      </w:r>
    </w:p>
    <w:p w14:paraId="51E679E7" w14:textId="77777777" w:rsidR="00770E9F" w:rsidRPr="00770E9F" w:rsidRDefault="00770E9F" w:rsidP="00770E9F">
      <w:pPr>
        <w:tabs>
          <w:tab w:val="left" w:pos="426"/>
        </w:tabs>
        <w:jc w:val="center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i/>
          <w:sz w:val="16"/>
          <w:szCs w:val="16"/>
        </w:rPr>
        <w:t>(Wypełniają jedynie przedsiębiorcy składający wspólną ofertę - spółki cywilne lub konsorcja)</w:t>
      </w:r>
    </w:p>
    <w:p w14:paraId="11DF797F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OŚWIADCZAMY</w:t>
      </w:r>
      <w:r w:rsidRPr="00770E9F">
        <w:rPr>
          <w:rFonts w:ascii="Verdana" w:hAnsi="Verdana"/>
          <w:sz w:val="20"/>
          <w:szCs w:val="20"/>
        </w:rPr>
        <w:t>, że spełniamy warunki udziału w postępowaniu, o których mowa w art. 22 ust. 1 ustawy Prawo zamówień publicznych.</w:t>
      </w:r>
    </w:p>
    <w:p w14:paraId="4544CA2A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OŚWIADCZAMY</w:t>
      </w:r>
      <w:r w:rsidRPr="00770E9F">
        <w:rPr>
          <w:rFonts w:ascii="Verdana" w:hAnsi="Verdana"/>
          <w:sz w:val="20"/>
          <w:szCs w:val="20"/>
        </w:rPr>
        <w:t>, iż informacje i dokumenty zawarte na stronach nr od ____ do ____ stanowią tajemnicę przedsiębiorstwa w rozumieniu przepisów o zwalczaniu nieuczciwej konkurencji i zastrzegamy, że nie mogą być one udostępniane.</w:t>
      </w:r>
    </w:p>
    <w:p w14:paraId="7B0C7C9B" w14:textId="77777777" w:rsid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OŚWIADCZAMY,</w:t>
      </w:r>
      <w:r w:rsidRPr="00770E9F">
        <w:rPr>
          <w:rFonts w:ascii="Verdana" w:hAnsi="Verdana"/>
          <w:sz w:val="20"/>
          <w:szCs w:val="20"/>
        </w:rPr>
        <w:t xml:space="preserve"> że zapoznaliśmy się z Istotnymi dla Stron postanowieniami umowy, określonymi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14:paraId="0F1D59BA" w14:textId="77777777" w:rsidR="00C40140" w:rsidRDefault="00C40140" w:rsidP="00C40140">
      <w:pPr>
        <w:suppressAutoHyphens w:val="0"/>
        <w:spacing w:before="120" w:after="160" w:line="360" w:lineRule="exact"/>
        <w:jc w:val="both"/>
        <w:rPr>
          <w:rFonts w:ascii="Verdana" w:hAnsi="Verdana"/>
          <w:sz w:val="20"/>
          <w:szCs w:val="20"/>
        </w:rPr>
      </w:pPr>
    </w:p>
    <w:p w14:paraId="7407F42E" w14:textId="77777777" w:rsidR="00C40140" w:rsidRDefault="00C40140" w:rsidP="00C40140">
      <w:pPr>
        <w:suppressAutoHyphens w:val="0"/>
        <w:spacing w:before="120" w:after="160" w:line="360" w:lineRule="exact"/>
        <w:jc w:val="both"/>
        <w:rPr>
          <w:rFonts w:ascii="Verdana" w:hAnsi="Verdana"/>
          <w:sz w:val="20"/>
          <w:szCs w:val="20"/>
        </w:rPr>
      </w:pPr>
    </w:p>
    <w:p w14:paraId="702F9114" w14:textId="77777777" w:rsidR="00C40140" w:rsidRPr="00770E9F" w:rsidRDefault="00C40140" w:rsidP="00C40140">
      <w:pPr>
        <w:suppressAutoHyphens w:val="0"/>
        <w:spacing w:before="120" w:after="160" w:line="360" w:lineRule="exact"/>
        <w:jc w:val="both"/>
        <w:rPr>
          <w:rFonts w:ascii="Verdana" w:hAnsi="Verdana"/>
          <w:sz w:val="20"/>
          <w:szCs w:val="20"/>
        </w:rPr>
      </w:pPr>
    </w:p>
    <w:p w14:paraId="29152DDC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lastRenderedPageBreak/>
        <w:t>WSZELKĄ KORESPONDENCJĘ</w:t>
      </w:r>
      <w:r w:rsidRPr="00770E9F">
        <w:rPr>
          <w:rFonts w:ascii="Verdana" w:hAnsi="Verdana"/>
          <w:sz w:val="20"/>
          <w:szCs w:val="20"/>
        </w:rPr>
        <w:t xml:space="preserve"> w sprawie przedmiotowego postępowania należy kierować na poniższy adres:</w:t>
      </w:r>
    </w:p>
    <w:p w14:paraId="2C8D2BF6" w14:textId="77777777" w:rsidR="00770E9F" w:rsidRPr="00770E9F" w:rsidRDefault="00770E9F" w:rsidP="00770E9F">
      <w:pPr>
        <w:spacing w:before="120" w:line="360" w:lineRule="auto"/>
        <w:ind w:left="426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Imię i nazwisko: ______________________________________________________</w:t>
      </w:r>
      <w:r w:rsidRPr="00770E9F">
        <w:rPr>
          <w:rFonts w:ascii="Verdana" w:hAnsi="Verdana"/>
          <w:sz w:val="20"/>
          <w:szCs w:val="20"/>
        </w:rPr>
        <w:br/>
        <w:t>adres_______________________________________________________________</w:t>
      </w:r>
      <w:r w:rsidRPr="00770E9F">
        <w:rPr>
          <w:rFonts w:ascii="Verdana" w:hAnsi="Verdana"/>
          <w:sz w:val="20"/>
          <w:szCs w:val="20"/>
        </w:rPr>
        <w:br/>
        <w:t>___________________________________________________________________</w:t>
      </w:r>
    </w:p>
    <w:p w14:paraId="3EDC4A71" w14:textId="77777777" w:rsidR="00770E9F" w:rsidRPr="00770E9F" w:rsidRDefault="00770E9F" w:rsidP="00770E9F">
      <w:pPr>
        <w:tabs>
          <w:tab w:val="left" w:leader="dot" w:pos="9072"/>
        </w:tabs>
        <w:spacing w:line="360" w:lineRule="auto"/>
        <w:ind w:left="426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tel. _______________ fax _______________ e-mail: ________________________</w:t>
      </w:r>
    </w:p>
    <w:p w14:paraId="2420B53B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 xml:space="preserve">OFERTĘ </w:t>
      </w:r>
      <w:r w:rsidRPr="00770E9F">
        <w:rPr>
          <w:rFonts w:ascii="Verdana" w:hAnsi="Verdana"/>
          <w:sz w:val="20"/>
          <w:szCs w:val="20"/>
        </w:rPr>
        <w:t>składamy na _________ stronach.</w:t>
      </w:r>
    </w:p>
    <w:p w14:paraId="15D56CA8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 xml:space="preserve">ZAŁĄCZNIKAMI </w:t>
      </w:r>
      <w:r w:rsidRPr="00770E9F">
        <w:rPr>
          <w:rFonts w:ascii="Verdana" w:hAnsi="Verdana"/>
          <w:sz w:val="20"/>
          <w:szCs w:val="20"/>
        </w:rPr>
        <w:t>do oferty, stanowiącymi jej integralną część są:</w:t>
      </w:r>
    </w:p>
    <w:p w14:paraId="37B622CD" w14:textId="77777777" w:rsidR="00770E9F" w:rsidRPr="00770E9F" w:rsidRDefault="00770E9F" w:rsidP="00770E9F">
      <w:pPr>
        <w:tabs>
          <w:tab w:val="left" w:pos="426"/>
        </w:tabs>
        <w:spacing w:before="120" w:line="360" w:lineRule="auto"/>
        <w:ind w:left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61EE09" w14:textId="77777777" w:rsidR="00770E9F" w:rsidRPr="00770E9F" w:rsidRDefault="00770E9F" w:rsidP="00766C91">
      <w:pPr>
        <w:numPr>
          <w:ilvl w:val="0"/>
          <w:numId w:val="11"/>
        </w:numPr>
        <w:suppressAutoHyphens w:val="0"/>
        <w:spacing w:before="120" w:after="160" w:line="360" w:lineRule="exact"/>
        <w:ind w:left="425" w:hanging="425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b/>
          <w:sz w:val="20"/>
          <w:szCs w:val="20"/>
        </w:rPr>
        <w:t>WRAZ Z OFERTĄ</w:t>
      </w:r>
      <w:r w:rsidRPr="00770E9F">
        <w:rPr>
          <w:rFonts w:ascii="Verdana" w:hAnsi="Verdana"/>
          <w:sz w:val="20"/>
          <w:szCs w:val="20"/>
        </w:rPr>
        <w:t xml:space="preserve"> składamy następujące oświadczenia i dokumenty na ___ stronach:</w:t>
      </w:r>
    </w:p>
    <w:p w14:paraId="04F5A7C4" w14:textId="77777777" w:rsidR="00770E9F" w:rsidRPr="00770E9F" w:rsidRDefault="00770E9F" w:rsidP="00770E9F">
      <w:pPr>
        <w:spacing w:before="120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5F31AB2C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0F808DD4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51CDC57F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5E1E7DEA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52D15F9C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454DC933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- ______________________________________________________________________</w:t>
      </w:r>
    </w:p>
    <w:p w14:paraId="463A26CA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FEEF936" w14:textId="7F0707A2" w:rsidR="00770E9F" w:rsidRPr="00770E9F" w:rsidRDefault="00770E9F" w:rsidP="00770E9F">
      <w:pPr>
        <w:spacing w:before="120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__________________ dnia __ __ 201</w:t>
      </w:r>
      <w:r w:rsidR="00BE151F">
        <w:rPr>
          <w:rFonts w:ascii="Verdana" w:hAnsi="Verdana"/>
          <w:sz w:val="20"/>
          <w:szCs w:val="20"/>
        </w:rPr>
        <w:t>5</w:t>
      </w:r>
      <w:r w:rsidRPr="00770E9F">
        <w:rPr>
          <w:rFonts w:ascii="Verdana" w:hAnsi="Verdana"/>
          <w:sz w:val="20"/>
          <w:szCs w:val="20"/>
        </w:rPr>
        <w:t xml:space="preserve"> roku</w:t>
      </w:r>
    </w:p>
    <w:p w14:paraId="4DDB60B0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ab/>
      </w:r>
    </w:p>
    <w:p w14:paraId="00D98629" w14:textId="77777777" w:rsidR="00770E9F" w:rsidRPr="00770E9F" w:rsidRDefault="00770E9F" w:rsidP="00770E9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770E9F">
        <w:rPr>
          <w:rFonts w:ascii="Verdana" w:hAnsi="Verdana"/>
          <w:i/>
          <w:sz w:val="20"/>
          <w:szCs w:val="20"/>
        </w:rPr>
        <w:t>_____________________________________</w:t>
      </w:r>
    </w:p>
    <w:p w14:paraId="33FC8446" w14:textId="77777777" w:rsidR="00770E9F" w:rsidRPr="00770E9F" w:rsidRDefault="00770E9F" w:rsidP="00770E9F">
      <w:pPr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>(podpis Wykonawcy/Pełnomocnika)</w:t>
      </w:r>
    </w:p>
    <w:p w14:paraId="7CC38A09" w14:textId="77777777" w:rsid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* niepotrzebne skreślić</w:t>
      </w:r>
    </w:p>
    <w:p w14:paraId="537BC2D3" w14:textId="4DEDE933" w:rsidR="007F2B4D" w:rsidRPr="00770E9F" w:rsidRDefault="007F2B4D" w:rsidP="00770E9F">
      <w:pPr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 zaznaczyć właściwe</w:t>
      </w:r>
    </w:p>
    <w:p w14:paraId="2995AD5D" w14:textId="77777777" w:rsidR="007F2B4D" w:rsidRDefault="007F2B4D">
      <w:pPr>
        <w:suppressAutoHyphens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</w:rPr>
        <w:br w:type="page"/>
      </w:r>
    </w:p>
    <w:p w14:paraId="2C9F4933" w14:textId="3B182D7B" w:rsidR="00E06870" w:rsidRPr="007F5A32" w:rsidRDefault="00700E82" w:rsidP="00770E9F">
      <w:pPr>
        <w:pStyle w:val="Zwykytekst1"/>
        <w:spacing w:before="120"/>
        <w:jc w:val="center"/>
        <w:rPr>
          <w:rFonts w:ascii="Verdana" w:hAnsi="Verdana"/>
          <w:b/>
        </w:rPr>
      </w:pPr>
      <w:r w:rsidRPr="00E06870">
        <w:rPr>
          <w:rFonts w:ascii="Verdana" w:hAnsi="Verdana"/>
          <w:b/>
        </w:rPr>
        <w:lastRenderedPageBreak/>
        <w:t>Formularz 2.</w:t>
      </w:r>
      <w:r w:rsidR="005B5078">
        <w:rPr>
          <w:rFonts w:ascii="Verdana" w:hAnsi="Verdana"/>
          <w:b/>
        </w:rPr>
        <w:t>1</w:t>
      </w:r>
      <w:r w:rsidRPr="00E06870">
        <w:rPr>
          <w:rFonts w:ascii="Verdana" w:hAnsi="Verdana"/>
          <w:b/>
        </w:rPr>
        <w:t>.</w:t>
      </w:r>
      <w:r w:rsidR="00E06870" w:rsidRPr="007F5A32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1584" behindDoc="0" locked="0" layoutInCell="1" allowOverlap="1" wp14:anchorId="16088284" wp14:editId="2390A800">
                <wp:simplePos x="0" y="0"/>
                <wp:positionH relativeFrom="column">
                  <wp:posOffset>-19685</wp:posOffset>
                </wp:positionH>
                <wp:positionV relativeFrom="paragraph">
                  <wp:posOffset>482600</wp:posOffset>
                </wp:positionV>
                <wp:extent cx="2080895" cy="760095"/>
                <wp:effectExtent l="8890" t="6350" r="5715" b="5080"/>
                <wp:wrapTight wrapText="bothSides">
                  <wp:wrapPolygon edited="0">
                    <wp:start x="-99" y="-271"/>
                    <wp:lineTo x="-99" y="21329"/>
                    <wp:lineTo x="21699" y="21329"/>
                    <wp:lineTo x="21699" y="-271"/>
                    <wp:lineTo x="-99" y="-271"/>
                  </wp:wrapPolygon>
                </wp:wrapTight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9359A" w14:textId="77777777" w:rsidR="00FC14F3" w:rsidRDefault="00FC14F3" w:rsidP="00E0687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21A0175" w14:textId="77777777" w:rsidR="00FC14F3" w:rsidRDefault="00FC14F3" w:rsidP="00E0687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AB694F0" w14:textId="77777777" w:rsidR="00FC14F3" w:rsidRDefault="00FC14F3" w:rsidP="00E0687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7C6DD7" w14:textId="77777777" w:rsidR="00FC14F3" w:rsidRDefault="00FC14F3" w:rsidP="00E0687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58EA2DA" w14:textId="77777777" w:rsidR="00FC14F3" w:rsidRPr="00F564FC" w:rsidRDefault="00FC14F3" w:rsidP="00E0687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8828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.55pt;margin-top:38pt;width:163.85pt;height:59.85pt;z-index:2516515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" strokeweight=".5pt">
                <v:textbox inset="7.45pt,3.85pt,7.45pt,3.85pt">
                  <w:txbxContent>
                    <w:p w14:paraId="10C9359A" w14:textId="77777777" w:rsidR="00FC14F3" w:rsidRDefault="00FC14F3" w:rsidP="00E0687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21A0175" w14:textId="77777777" w:rsidR="00FC14F3" w:rsidRDefault="00FC14F3" w:rsidP="00E0687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AB694F0" w14:textId="77777777" w:rsidR="00FC14F3" w:rsidRDefault="00FC14F3" w:rsidP="00E0687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7C6DD7" w14:textId="77777777" w:rsidR="00FC14F3" w:rsidRDefault="00FC14F3" w:rsidP="00E0687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58EA2DA" w14:textId="77777777" w:rsidR="00FC14F3" w:rsidRPr="00F564FC" w:rsidRDefault="00FC14F3" w:rsidP="00E0687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06870" w:rsidRPr="007F5A32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5D9A0EB0" wp14:editId="7F89CF1A">
                <wp:simplePos x="0" y="0"/>
                <wp:positionH relativeFrom="column">
                  <wp:posOffset>2057400</wp:posOffset>
                </wp:positionH>
                <wp:positionV relativeFrom="paragraph">
                  <wp:posOffset>481965</wp:posOffset>
                </wp:positionV>
                <wp:extent cx="3695065" cy="760095"/>
                <wp:effectExtent l="9525" t="5715" r="10160" b="5715"/>
                <wp:wrapTight wrapText="bothSides">
                  <wp:wrapPolygon edited="0">
                    <wp:start x="-56" y="-271"/>
                    <wp:lineTo x="-56" y="21329"/>
                    <wp:lineTo x="21656" y="21329"/>
                    <wp:lineTo x="21656" y="-271"/>
                    <wp:lineTo x="-56" y="-271"/>
                  </wp:wrapPolygon>
                </wp:wrapTight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6C2B1" w14:textId="031E9FF7" w:rsidR="00FC14F3" w:rsidRPr="00E06870" w:rsidRDefault="00FC14F3" w:rsidP="00E06870">
                            <w:pPr>
                              <w:spacing w:after="120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INFORMACJA</w:t>
                            </w:r>
                          </w:p>
                          <w:p w14:paraId="50C7CC6D" w14:textId="413DD472" w:rsidR="00FC14F3" w:rsidRPr="00E06870" w:rsidRDefault="00FC14F3" w:rsidP="00E06870">
                            <w:pPr>
                              <w:spacing w:after="120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E06870">
                              <w:rPr>
                                <w:rFonts w:ascii="Verdana" w:hAnsi="Verdana"/>
                                <w:b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A0EB0" id="Text Box 9" o:spid="_x0000_s1027" type="#_x0000_t202" style="position:absolute;left:0;text-align:left;margin-left:162pt;margin-top:37.95pt;width:290.95pt;height:59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" fillcolor="silver" strokeweight=".5pt">
                <v:textbox inset="7.45pt,3.85pt,7.45pt,3.85pt">
                  <w:txbxContent>
                    <w:p w14:paraId="15E6C2B1" w14:textId="031E9FF7" w:rsidR="00FC14F3" w:rsidRPr="00E06870" w:rsidRDefault="00FC14F3" w:rsidP="00E06870">
                      <w:pPr>
                        <w:spacing w:after="120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INFORMACJA</w:t>
                      </w:r>
                    </w:p>
                    <w:p w14:paraId="50C7CC6D" w14:textId="413DD472" w:rsidR="00FC14F3" w:rsidRPr="00E06870" w:rsidRDefault="00FC14F3" w:rsidP="00E06870">
                      <w:pPr>
                        <w:spacing w:after="120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E06870">
                        <w:rPr>
                          <w:rFonts w:ascii="Verdana" w:hAnsi="Verdana"/>
                          <w:b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040E6C0" w14:textId="77777777" w:rsidR="00725E52" w:rsidRDefault="00725E52" w:rsidP="00864F24">
      <w:pPr>
        <w:spacing w:after="120"/>
        <w:jc w:val="both"/>
        <w:rPr>
          <w:rFonts w:ascii="Verdana" w:hAnsi="Verdana"/>
          <w:b/>
          <w:sz w:val="20"/>
          <w:szCs w:val="20"/>
        </w:rPr>
      </w:pPr>
    </w:p>
    <w:p w14:paraId="3B7B6426" w14:textId="2C43E2AA" w:rsidR="00E06870" w:rsidRPr="005704E3" w:rsidRDefault="00E06870" w:rsidP="00864F24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Składając ofertę w postępowaniu o udzielenie zamówienia publicznego prowadzonym w trybie przetargu nieograniczonego</w:t>
      </w:r>
      <w:r w:rsidR="00864F24">
        <w:rPr>
          <w:rFonts w:ascii="Verdana" w:hAnsi="Verdana"/>
          <w:b/>
          <w:sz w:val="20"/>
          <w:szCs w:val="20"/>
        </w:rPr>
        <w:t xml:space="preserve"> na</w:t>
      </w:r>
      <w:r w:rsidRPr="005704E3">
        <w:rPr>
          <w:rFonts w:ascii="Verdana" w:hAnsi="Verdana"/>
          <w:b/>
          <w:sz w:val="20"/>
          <w:szCs w:val="20"/>
        </w:rPr>
        <w:t>:</w:t>
      </w:r>
    </w:p>
    <w:p w14:paraId="231C2EC0" w14:textId="77777777" w:rsidR="00BE151F" w:rsidRDefault="00BE151F" w:rsidP="00BE151F">
      <w:pPr>
        <w:spacing w:before="120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</w:rPr>
        <w:t>DOSTAWĘ SŁUKÓW PROWADZĄCYCH U-1a, U-1b</w:t>
      </w:r>
      <w:r w:rsidRPr="005704E3">
        <w:rPr>
          <w:rFonts w:ascii="Verdana" w:hAnsi="Verdana"/>
          <w:spacing w:val="-2"/>
          <w:sz w:val="20"/>
          <w:szCs w:val="20"/>
        </w:rPr>
        <w:t xml:space="preserve"> </w:t>
      </w:r>
    </w:p>
    <w:p w14:paraId="326A48B5" w14:textId="607E3794" w:rsidR="00617F05" w:rsidRPr="005704E3" w:rsidRDefault="00BE151F" w:rsidP="00BE151F">
      <w:pPr>
        <w:spacing w:before="120"/>
        <w:jc w:val="both"/>
        <w:rPr>
          <w:rFonts w:ascii="Verdana" w:hAnsi="Verdana"/>
          <w:b/>
          <w:spacing w:val="-2"/>
          <w:sz w:val="20"/>
          <w:szCs w:val="20"/>
        </w:rPr>
      </w:pPr>
      <w:r w:rsidRPr="005704E3">
        <w:rPr>
          <w:rFonts w:ascii="Verdana" w:hAnsi="Verdana"/>
          <w:spacing w:val="-2"/>
          <w:sz w:val="20"/>
          <w:szCs w:val="20"/>
        </w:rPr>
        <w:t xml:space="preserve">oznaczonego nr </w:t>
      </w:r>
      <w:r w:rsidRPr="005704E3">
        <w:rPr>
          <w:rFonts w:ascii="Verdana" w:hAnsi="Verdana"/>
          <w:b/>
          <w:spacing w:val="-2"/>
          <w:sz w:val="20"/>
          <w:szCs w:val="20"/>
        </w:rPr>
        <w:t>O</w:t>
      </w:r>
      <w:r>
        <w:rPr>
          <w:rFonts w:ascii="Verdana" w:hAnsi="Verdana"/>
          <w:b/>
          <w:spacing w:val="-2"/>
          <w:sz w:val="20"/>
          <w:szCs w:val="20"/>
        </w:rPr>
        <w:t>.</w:t>
      </w:r>
      <w:r w:rsidRPr="005704E3">
        <w:rPr>
          <w:rFonts w:ascii="Verdana" w:hAnsi="Verdana"/>
          <w:b/>
          <w:spacing w:val="-2"/>
          <w:sz w:val="20"/>
          <w:szCs w:val="20"/>
        </w:rPr>
        <w:t>OL</w:t>
      </w:r>
      <w:r>
        <w:rPr>
          <w:rFonts w:ascii="Verdana" w:hAnsi="Verdana"/>
          <w:b/>
          <w:spacing w:val="-2"/>
          <w:sz w:val="20"/>
          <w:szCs w:val="20"/>
        </w:rPr>
        <w:t>.Z15.2414.</w:t>
      </w:r>
      <w:r w:rsidR="007624AC">
        <w:rPr>
          <w:rFonts w:ascii="Verdana" w:hAnsi="Verdana"/>
          <w:b/>
          <w:spacing w:val="-2"/>
          <w:sz w:val="20"/>
          <w:szCs w:val="20"/>
        </w:rPr>
        <w:t>1.</w:t>
      </w:r>
      <w:r>
        <w:rPr>
          <w:rFonts w:ascii="Verdana" w:hAnsi="Verdana"/>
          <w:b/>
          <w:spacing w:val="-2"/>
          <w:sz w:val="20"/>
          <w:szCs w:val="20"/>
        </w:rPr>
        <w:t>2015</w:t>
      </w:r>
      <w:r w:rsidR="00617F05" w:rsidRPr="005704E3">
        <w:rPr>
          <w:rFonts w:ascii="Verdana" w:hAnsi="Verdana"/>
          <w:b/>
          <w:spacing w:val="-2"/>
          <w:sz w:val="20"/>
          <w:szCs w:val="20"/>
        </w:rPr>
        <w:t xml:space="preserve"> </w:t>
      </w:r>
    </w:p>
    <w:p w14:paraId="5B24E65E" w14:textId="77777777" w:rsidR="00770E9F" w:rsidRDefault="00770E9F" w:rsidP="00770E9F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0E66F29C" w14:textId="77777777" w:rsidR="00770E9F" w:rsidRPr="00770E9F" w:rsidRDefault="00770E9F" w:rsidP="00770E9F">
      <w:pPr>
        <w:jc w:val="both"/>
        <w:rPr>
          <w:rFonts w:ascii="Verdana" w:hAnsi="Verdana"/>
          <w:b/>
          <w:bCs/>
          <w:sz w:val="20"/>
          <w:szCs w:val="20"/>
        </w:rPr>
      </w:pPr>
      <w:r w:rsidRPr="00770E9F">
        <w:rPr>
          <w:rFonts w:ascii="Verdana" w:hAnsi="Verdana"/>
          <w:b/>
          <w:bCs/>
          <w:sz w:val="20"/>
          <w:szCs w:val="20"/>
        </w:rPr>
        <w:t>w imieniu Wykonawcy:</w:t>
      </w:r>
    </w:p>
    <w:p w14:paraId="1E75FB27" w14:textId="77777777" w:rsidR="00770E9F" w:rsidRPr="00770E9F" w:rsidRDefault="00770E9F" w:rsidP="00770E9F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2F30CEA7" w14:textId="77777777" w:rsidR="00770E9F" w:rsidRPr="00770E9F" w:rsidRDefault="00770E9F" w:rsidP="00770E9F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770E9F"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7E749B14" w14:textId="77777777" w:rsidR="00770E9F" w:rsidRPr="00770E9F" w:rsidRDefault="00770E9F" w:rsidP="00770E9F">
      <w:pPr>
        <w:spacing w:after="120"/>
        <w:jc w:val="center"/>
        <w:rPr>
          <w:rFonts w:ascii="Verdana" w:hAnsi="Verdana"/>
          <w:bCs/>
          <w:sz w:val="16"/>
          <w:szCs w:val="16"/>
        </w:rPr>
      </w:pPr>
      <w:r w:rsidRPr="00770E9F">
        <w:rPr>
          <w:rFonts w:ascii="Verdana" w:hAnsi="Verdana"/>
          <w:bCs/>
          <w:sz w:val="16"/>
          <w:szCs w:val="16"/>
        </w:rPr>
        <w:t>/wpisać nazwę (firmę) Wykonawcy/</w:t>
      </w:r>
    </w:p>
    <w:p w14:paraId="5A6E5A3B" w14:textId="77777777" w:rsidR="00770E9F" w:rsidRPr="00770E9F" w:rsidRDefault="00770E9F" w:rsidP="00770E9F">
      <w:pPr>
        <w:ind w:left="567" w:hanging="425"/>
        <w:jc w:val="both"/>
        <w:rPr>
          <w:rFonts w:ascii="Verdana" w:hAnsi="Verdana"/>
          <w:b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1.</w:t>
      </w:r>
      <w:r w:rsidRPr="00770E9F">
        <w:rPr>
          <w:rFonts w:ascii="Verdana" w:hAnsi="Verdana"/>
          <w:i/>
          <w:sz w:val="20"/>
          <w:szCs w:val="20"/>
        </w:rPr>
        <w:t>*</w:t>
      </w:r>
      <w:r w:rsidRPr="00770E9F">
        <w:rPr>
          <w:rFonts w:ascii="Verdana" w:hAnsi="Verdana"/>
          <w:b/>
          <w:sz w:val="20"/>
          <w:szCs w:val="20"/>
        </w:rPr>
        <w:t xml:space="preserve"> Przedkładam(y) poniżej listę podmiotów należących do tej samej grupy kapitałowej</w:t>
      </w:r>
      <w:r w:rsidRPr="00770E9F">
        <w:rPr>
          <w:rFonts w:ascii="Verdana" w:hAnsi="Verdana"/>
          <w:b/>
          <w:iCs/>
          <w:sz w:val="20"/>
          <w:szCs w:val="20"/>
        </w:rPr>
        <w:t xml:space="preserve">, o której mowa w 24 ust. 2 pkt 5 ustawy </w:t>
      </w:r>
      <w:proofErr w:type="spellStart"/>
      <w:r w:rsidRPr="00770E9F">
        <w:rPr>
          <w:rFonts w:ascii="Verdana" w:hAnsi="Verdana"/>
          <w:b/>
          <w:iCs/>
          <w:sz w:val="20"/>
          <w:szCs w:val="20"/>
        </w:rPr>
        <w:t>Pzp</w:t>
      </w:r>
      <w:proofErr w:type="spellEnd"/>
      <w:r w:rsidRPr="00770E9F">
        <w:rPr>
          <w:rFonts w:ascii="Verdana" w:hAnsi="Verdana"/>
          <w:b/>
          <w:sz w:val="20"/>
          <w:szCs w:val="20"/>
        </w:rPr>
        <w:t>, do której należy Wykonawca:</w:t>
      </w:r>
    </w:p>
    <w:p w14:paraId="56886EF6" w14:textId="77777777" w:rsidR="00770E9F" w:rsidRPr="00770E9F" w:rsidRDefault="00770E9F" w:rsidP="00770E9F">
      <w:pPr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770E9F" w:rsidRPr="00770E9F" w14:paraId="4B61C269" w14:textId="77777777" w:rsidTr="00A553EC">
        <w:trPr>
          <w:trHeight w:val="469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B1ED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B3C8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Nazwa podmiotu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BB9A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Siedziba</w:t>
            </w:r>
          </w:p>
        </w:tc>
      </w:tr>
      <w:tr w:rsidR="00770E9F" w:rsidRPr="00770E9F" w14:paraId="13D2C43C" w14:textId="77777777" w:rsidTr="00A553EC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0A38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B22D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0504C28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5760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70E9F" w:rsidRPr="00770E9F" w14:paraId="1B7E19D3" w14:textId="77777777" w:rsidTr="00A553EC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FAC8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7AFD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825F574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5029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70E9F" w:rsidRPr="00770E9F" w14:paraId="7EC85734" w14:textId="77777777" w:rsidTr="00A553EC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80D4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0E9F">
              <w:rPr>
                <w:rFonts w:ascii="Verdana" w:hAnsi="Verdana"/>
                <w:b/>
                <w:sz w:val="20"/>
                <w:szCs w:val="20"/>
              </w:rPr>
              <w:t>(…)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224D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838C348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7CCA" w14:textId="77777777" w:rsidR="00770E9F" w:rsidRPr="00770E9F" w:rsidRDefault="00770E9F" w:rsidP="00770E9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6C64F9D" w14:textId="77777777" w:rsidR="00770E9F" w:rsidRPr="00770E9F" w:rsidRDefault="00770E9F" w:rsidP="00770E9F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60E91F43" w14:textId="107A242F" w:rsidR="00770E9F" w:rsidRPr="00770E9F" w:rsidRDefault="00770E9F" w:rsidP="00770E9F">
      <w:pPr>
        <w:spacing w:before="120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__________________ dnia __ __ 201</w:t>
      </w:r>
      <w:r w:rsidR="00BE151F">
        <w:rPr>
          <w:rFonts w:ascii="Verdana" w:hAnsi="Verdana"/>
          <w:sz w:val="20"/>
          <w:szCs w:val="20"/>
        </w:rPr>
        <w:t>5</w:t>
      </w:r>
      <w:r w:rsidRPr="00770E9F">
        <w:rPr>
          <w:rFonts w:ascii="Verdana" w:hAnsi="Verdana"/>
          <w:sz w:val="20"/>
          <w:szCs w:val="20"/>
        </w:rPr>
        <w:t xml:space="preserve"> roku</w:t>
      </w:r>
    </w:p>
    <w:p w14:paraId="6A613663" w14:textId="77777777" w:rsidR="00770E9F" w:rsidRPr="00770E9F" w:rsidRDefault="00770E9F" w:rsidP="00770E9F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 w:rsidRPr="00770E9F">
        <w:rPr>
          <w:rFonts w:ascii="Verdana" w:hAnsi="Verdana"/>
          <w:i/>
          <w:sz w:val="20"/>
          <w:szCs w:val="20"/>
        </w:rPr>
        <w:t>______________________________</w:t>
      </w:r>
    </w:p>
    <w:p w14:paraId="2E706722" w14:textId="77777777" w:rsidR="00770E9F" w:rsidRPr="00770E9F" w:rsidRDefault="00770E9F" w:rsidP="00770E9F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29313DCC" w14:textId="77777777" w:rsidR="00770E9F" w:rsidRPr="00770E9F" w:rsidRDefault="00770E9F" w:rsidP="00770E9F">
      <w:pPr>
        <w:tabs>
          <w:tab w:val="left" w:pos="4032"/>
        </w:tabs>
        <w:suppressAutoHyphens w:val="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70E9F">
        <w:rPr>
          <w:rFonts w:ascii="Verdana" w:hAnsi="Verdana"/>
          <w:b/>
          <w:sz w:val="20"/>
          <w:szCs w:val="20"/>
          <w:lang w:eastAsia="pl-PL"/>
        </w:rPr>
        <w:t>_______________________________________________________________</w:t>
      </w:r>
    </w:p>
    <w:p w14:paraId="611C88A9" w14:textId="77777777" w:rsidR="00770E9F" w:rsidRPr="00770E9F" w:rsidRDefault="00770E9F" w:rsidP="00770E9F">
      <w:pPr>
        <w:tabs>
          <w:tab w:val="left" w:pos="4032"/>
        </w:tabs>
        <w:suppressAutoHyphens w:val="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EB39529" w14:textId="77777777" w:rsidR="00770E9F" w:rsidRPr="00770E9F" w:rsidRDefault="00770E9F" w:rsidP="00770E9F">
      <w:pPr>
        <w:ind w:left="567" w:hanging="425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770E9F">
        <w:rPr>
          <w:rFonts w:ascii="Verdana" w:hAnsi="Verdana"/>
          <w:sz w:val="20"/>
          <w:szCs w:val="20"/>
          <w:lang w:eastAsia="pl-PL"/>
        </w:rPr>
        <w:t>2.</w:t>
      </w:r>
      <w:r w:rsidRPr="00770E9F">
        <w:rPr>
          <w:rFonts w:ascii="Verdana" w:hAnsi="Verdana"/>
          <w:i/>
          <w:sz w:val="20"/>
          <w:szCs w:val="20"/>
          <w:lang w:eastAsia="pl-PL"/>
        </w:rPr>
        <w:t>*</w:t>
      </w:r>
      <w:r w:rsidRPr="00770E9F">
        <w:rPr>
          <w:rFonts w:ascii="Verdana" w:hAnsi="Verdana"/>
          <w:sz w:val="20"/>
          <w:szCs w:val="20"/>
          <w:lang w:eastAsia="pl-PL"/>
        </w:rPr>
        <w:t xml:space="preserve"> </w:t>
      </w:r>
      <w:r w:rsidRPr="00770E9F">
        <w:rPr>
          <w:rFonts w:ascii="Verdana" w:hAnsi="Verdana"/>
          <w:b/>
          <w:sz w:val="20"/>
          <w:szCs w:val="20"/>
          <w:lang w:eastAsia="pl-PL"/>
        </w:rPr>
        <w:t xml:space="preserve">Informuje(my), że Wykonawca nie należy do grupy kapitałowej, o której mowa w 24 ust. 2 pkt 5 ustawy </w:t>
      </w:r>
      <w:proofErr w:type="spellStart"/>
      <w:r w:rsidRPr="00770E9F">
        <w:rPr>
          <w:rFonts w:ascii="Verdana" w:hAnsi="Verdana"/>
          <w:b/>
          <w:sz w:val="20"/>
          <w:szCs w:val="20"/>
          <w:lang w:eastAsia="pl-PL"/>
        </w:rPr>
        <w:t>Pzp</w:t>
      </w:r>
      <w:proofErr w:type="spellEnd"/>
      <w:r w:rsidRPr="00770E9F">
        <w:rPr>
          <w:rFonts w:ascii="Verdana" w:hAnsi="Verdana"/>
          <w:b/>
          <w:iCs/>
          <w:sz w:val="20"/>
          <w:szCs w:val="20"/>
          <w:lang w:eastAsia="pl-PL"/>
        </w:rPr>
        <w:t>.</w:t>
      </w:r>
      <w:r w:rsidRPr="00770E9F">
        <w:rPr>
          <w:rFonts w:ascii="Verdana" w:hAnsi="Verdana"/>
          <w:iCs/>
          <w:sz w:val="20"/>
          <w:szCs w:val="20"/>
          <w:lang w:eastAsia="pl-PL"/>
        </w:rPr>
        <w:t xml:space="preserve"> </w:t>
      </w:r>
    </w:p>
    <w:p w14:paraId="6A6E1099" w14:textId="77777777" w:rsidR="00770E9F" w:rsidRPr="00770E9F" w:rsidRDefault="00770E9F" w:rsidP="00770E9F">
      <w:pPr>
        <w:tabs>
          <w:tab w:val="left" w:pos="4032"/>
        </w:tabs>
        <w:suppressAutoHyphens w:val="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B7F9B18" w14:textId="5780A274" w:rsidR="00770E9F" w:rsidRPr="00770E9F" w:rsidRDefault="00770E9F" w:rsidP="00770E9F">
      <w:pPr>
        <w:spacing w:before="120"/>
        <w:rPr>
          <w:rFonts w:ascii="Verdana" w:hAnsi="Verdana"/>
          <w:sz w:val="20"/>
          <w:szCs w:val="20"/>
        </w:rPr>
      </w:pPr>
      <w:r w:rsidRPr="00770E9F">
        <w:rPr>
          <w:rFonts w:ascii="Verdana" w:hAnsi="Verdana"/>
          <w:sz w:val="20"/>
          <w:szCs w:val="20"/>
        </w:rPr>
        <w:t>__________________ dnia __ __ 201</w:t>
      </w:r>
      <w:r w:rsidR="00BE151F">
        <w:rPr>
          <w:rFonts w:ascii="Verdana" w:hAnsi="Verdana"/>
          <w:sz w:val="20"/>
          <w:szCs w:val="20"/>
        </w:rPr>
        <w:t>5</w:t>
      </w:r>
      <w:r w:rsidRPr="00770E9F">
        <w:rPr>
          <w:rFonts w:ascii="Verdana" w:hAnsi="Verdana"/>
          <w:sz w:val="20"/>
          <w:szCs w:val="20"/>
        </w:rPr>
        <w:t xml:space="preserve"> roku</w:t>
      </w:r>
    </w:p>
    <w:p w14:paraId="096DB593" w14:textId="77777777" w:rsidR="00770E9F" w:rsidRPr="00770E9F" w:rsidRDefault="00770E9F" w:rsidP="00770E9F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 w:rsidRPr="00770E9F">
        <w:rPr>
          <w:rFonts w:ascii="Verdana" w:hAnsi="Verdana"/>
          <w:i/>
          <w:sz w:val="20"/>
          <w:szCs w:val="20"/>
        </w:rPr>
        <w:t>______________________________</w:t>
      </w:r>
    </w:p>
    <w:p w14:paraId="50DB7150" w14:textId="77777777" w:rsidR="00770E9F" w:rsidRPr="00770E9F" w:rsidRDefault="00770E9F" w:rsidP="00770E9F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770E9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71B49AF3" w14:textId="77777777" w:rsidR="00770E9F" w:rsidRPr="00770E9F" w:rsidRDefault="00770E9F" w:rsidP="00770E9F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 w:rsidRPr="00770E9F">
        <w:rPr>
          <w:rFonts w:ascii="Verdana" w:hAnsi="Verdana"/>
          <w:spacing w:val="4"/>
          <w:sz w:val="20"/>
          <w:szCs w:val="20"/>
        </w:rPr>
        <w:t>*niepotrzebne skreślić</w:t>
      </w:r>
    </w:p>
    <w:p w14:paraId="5B614CDF" w14:textId="43799B48" w:rsidR="0074739F" w:rsidRPr="005704E3" w:rsidRDefault="00770E9F" w:rsidP="00206834">
      <w:pPr>
        <w:spacing w:after="120"/>
        <w:ind w:left="993" w:hanging="993"/>
        <w:jc w:val="both"/>
        <w:rPr>
          <w:rFonts w:ascii="Verdana" w:hAnsi="Verdana"/>
        </w:rPr>
      </w:pPr>
      <w:r w:rsidRPr="00770E9F">
        <w:rPr>
          <w:rFonts w:ascii="Verdana" w:hAnsi="Verdana"/>
          <w:i/>
          <w:spacing w:val="4"/>
          <w:sz w:val="16"/>
          <w:szCs w:val="16"/>
        </w:rPr>
        <w:t xml:space="preserve">UWAGA: </w:t>
      </w:r>
      <w:r w:rsidRPr="00770E9F">
        <w:rPr>
          <w:rFonts w:ascii="Verdana" w:hAnsi="Verdana"/>
          <w:i/>
          <w:spacing w:val="4"/>
          <w:sz w:val="16"/>
          <w:szCs w:val="16"/>
        </w:rPr>
        <w:tab/>
        <w:t>niniejszy „Formularz” składa Wykonawca ubiegający się o udzielenie zamówienia. W przypadku Wykonawców wspólnie ubiegających się o udzielenie zamówienia składa ją każdy z członków Konsorcjum lub wspólników spółki cywilnej</w:t>
      </w:r>
      <w:r w:rsidRPr="00770E9F">
        <w:rPr>
          <w:rFonts w:ascii="Verdana" w:hAnsi="Verdana"/>
          <w:sz w:val="20"/>
          <w:szCs w:val="20"/>
        </w:rPr>
        <w:br w:type="page"/>
      </w:r>
    </w:p>
    <w:p w14:paraId="52D1B34C" w14:textId="77777777" w:rsidR="00073217" w:rsidRPr="005704E3" w:rsidRDefault="00073217" w:rsidP="0074739F">
      <w:pPr>
        <w:pStyle w:val="tytu0"/>
        <w:rPr>
          <w:rFonts w:ascii="Verdana" w:hAnsi="Verdana"/>
          <w:sz w:val="20"/>
          <w:szCs w:val="20"/>
        </w:rPr>
      </w:pPr>
      <w:r w:rsidRPr="002E7AD3">
        <w:rPr>
          <w:rFonts w:ascii="Verdana" w:hAnsi="Verdana"/>
          <w:sz w:val="20"/>
          <w:szCs w:val="20"/>
        </w:rPr>
        <w:lastRenderedPageBreak/>
        <w:t>Rozdział 3</w:t>
      </w:r>
    </w:p>
    <w:p w14:paraId="51D85B60" w14:textId="77777777" w:rsidR="00073217" w:rsidRPr="005704E3" w:rsidRDefault="00073217" w:rsidP="0074739F">
      <w:pPr>
        <w:pStyle w:val="tekstdokumentu"/>
        <w:jc w:val="center"/>
        <w:rPr>
          <w:rFonts w:ascii="Verdana" w:hAnsi="Verdana"/>
          <w:sz w:val="20"/>
          <w:szCs w:val="20"/>
        </w:rPr>
      </w:pPr>
    </w:p>
    <w:p w14:paraId="6B1DD57B" w14:textId="77777777" w:rsidR="0074739F" w:rsidRDefault="00073217" w:rsidP="0074739F">
      <w:pPr>
        <w:pStyle w:val="tekstdokumentu"/>
        <w:ind w:left="0" w:firstLine="0"/>
        <w:jc w:val="center"/>
        <w:rPr>
          <w:rFonts w:ascii="Verdana" w:hAnsi="Verdana"/>
          <w:spacing w:val="-4"/>
          <w:sz w:val="20"/>
          <w:szCs w:val="20"/>
        </w:rPr>
      </w:pPr>
      <w:r w:rsidRPr="005704E3">
        <w:rPr>
          <w:rFonts w:ascii="Verdana" w:hAnsi="Verdana"/>
          <w:spacing w:val="-4"/>
          <w:sz w:val="20"/>
          <w:szCs w:val="20"/>
        </w:rPr>
        <w:t>Formularze dotyczące spełniania prze</w:t>
      </w:r>
      <w:r w:rsidR="004B32FE">
        <w:rPr>
          <w:rFonts w:ascii="Verdana" w:hAnsi="Verdana"/>
          <w:spacing w:val="-4"/>
          <w:sz w:val="20"/>
          <w:szCs w:val="20"/>
        </w:rPr>
        <w:t xml:space="preserve">z Wykonawców </w:t>
      </w:r>
    </w:p>
    <w:p w14:paraId="743659DF" w14:textId="7293C82A" w:rsidR="00073217" w:rsidRPr="005704E3" w:rsidRDefault="004B32FE" w:rsidP="0074739F">
      <w:pPr>
        <w:pStyle w:val="tekstdokumentu"/>
        <w:ind w:left="0" w:firstLine="0"/>
        <w:jc w:val="center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 xml:space="preserve">warunków udziału w </w:t>
      </w:r>
      <w:r w:rsidR="00BF1F99">
        <w:rPr>
          <w:rFonts w:ascii="Verdana" w:hAnsi="Verdana"/>
          <w:spacing w:val="-4"/>
          <w:sz w:val="20"/>
          <w:szCs w:val="20"/>
        </w:rPr>
        <w:t>postępowaniu</w:t>
      </w:r>
    </w:p>
    <w:p w14:paraId="6422C4B5" w14:textId="77777777" w:rsidR="00073217" w:rsidRDefault="00073217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6B6D1AF3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3AFD06B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7D305BBF" w14:textId="77777777" w:rsidR="00A553EC" w:rsidRPr="00A553EC" w:rsidRDefault="00A553EC" w:rsidP="00A553EC">
      <w:pPr>
        <w:spacing w:after="120"/>
        <w:ind w:left="2121" w:hanging="2121"/>
        <w:jc w:val="both"/>
        <w:rPr>
          <w:rFonts w:ascii="Verdana" w:hAnsi="Verdana"/>
          <w:iCs/>
          <w:sz w:val="20"/>
          <w:szCs w:val="20"/>
        </w:rPr>
      </w:pPr>
      <w:r w:rsidRPr="00A553EC">
        <w:rPr>
          <w:rFonts w:ascii="Verdana" w:hAnsi="Verdana"/>
          <w:iCs/>
          <w:sz w:val="20"/>
          <w:szCs w:val="20"/>
        </w:rPr>
        <w:t>Formularz 3.1.</w:t>
      </w:r>
      <w:r w:rsidRPr="00A553EC">
        <w:rPr>
          <w:rFonts w:ascii="Verdana" w:hAnsi="Verdana"/>
          <w:iCs/>
          <w:sz w:val="20"/>
          <w:szCs w:val="20"/>
        </w:rPr>
        <w:tab/>
        <w:t>Oświadczenie Wykonawcy o braku podstaw do wykluczenia</w:t>
      </w:r>
      <w:r w:rsidRPr="00A553EC">
        <w:rPr>
          <w:rFonts w:ascii="Verdana" w:hAnsi="Verdana"/>
          <w:iCs/>
          <w:sz w:val="20"/>
          <w:szCs w:val="20"/>
        </w:rPr>
        <w:br/>
        <w:t xml:space="preserve">z postępowania w okolicznościach, o których mowa w art. 24 ust. 1 ustawy </w:t>
      </w:r>
      <w:proofErr w:type="spellStart"/>
      <w:r w:rsidRPr="00A553EC">
        <w:rPr>
          <w:rFonts w:ascii="Verdana" w:hAnsi="Verdana"/>
          <w:iCs/>
          <w:sz w:val="20"/>
          <w:szCs w:val="20"/>
        </w:rPr>
        <w:t>Pzp</w:t>
      </w:r>
      <w:proofErr w:type="spellEnd"/>
      <w:r w:rsidRPr="00A553EC">
        <w:rPr>
          <w:rFonts w:ascii="Verdana" w:hAnsi="Verdana"/>
          <w:iCs/>
          <w:sz w:val="20"/>
          <w:szCs w:val="20"/>
        </w:rPr>
        <w:t>;</w:t>
      </w:r>
    </w:p>
    <w:p w14:paraId="1ADB6CB8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6EE68C22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1D9AE486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A3D9902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0823C1A3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EC850DF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45D35FDD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9118DDB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117BEBF8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A1841AA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6F9BF5EA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4D360612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2C93C851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3C7894DB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78F36FB2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2E10ED36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A68F9AC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083F1926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77B47C3A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620EAA77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67AE788F" w14:textId="77777777" w:rsidR="00C7014C" w:rsidRDefault="00C7014C">
      <w:pPr>
        <w:pStyle w:val="zacznik"/>
        <w:ind w:left="3402" w:hanging="1984"/>
        <w:rPr>
          <w:rFonts w:ascii="Verdana" w:hAnsi="Verdana"/>
          <w:sz w:val="20"/>
          <w:szCs w:val="20"/>
        </w:rPr>
      </w:pPr>
    </w:p>
    <w:p w14:paraId="5C0490E2" w14:textId="77777777" w:rsidR="00206834" w:rsidRDefault="00206834">
      <w:pPr>
        <w:suppressAutoHyphens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</w:rPr>
        <w:br w:type="page"/>
      </w:r>
    </w:p>
    <w:p w14:paraId="4AA882A9" w14:textId="2B46F3D2" w:rsidR="00073217" w:rsidRPr="005704E3" w:rsidRDefault="00E61735" w:rsidP="001F3FC7">
      <w:pPr>
        <w:pStyle w:val="Zwykytekst2"/>
        <w:spacing w:before="120"/>
        <w:ind w:left="1440" w:hanging="1080"/>
        <w:jc w:val="center"/>
        <w:rPr>
          <w:rFonts w:ascii="Verdana" w:hAnsi="Verdana"/>
          <w:b/>
        </w:rPr>
      </w:pPr>
      <w:r w:rsidRPr="005704E3">
        <w:rPr>
          <w:rFonts w:ascii="Verdana" w:hAnsi="Verdana"/>
          <w:b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55168" behindDoc="0" locked="0" layoutInCell="1" allowOverlap="1" wp14:anchorId="7BDC9812" wp14:editId="65E7232D">
                <wp:simplePos x="0" y="0"/>
                <wp:positionH relativeFrom="column">
                  <wp:posOffset>-19685</wp:posOffset>
                </wp:positionH>
                <wp:positionV relativeFrom="paragraph">
                  <wp:posOffset>482600</wp:posOffset>
                </wp:positionV>
                <wp:extent cx="2080895" cy="760095"/>
                <wp:effectExtent l="8890" t="6350" r="5715" b="5080"/>
                <wp:wrapTight wrapText="bothSides">
                  <wp:wrapPolygon edited="0">
                    <wp:start x="-99" y="-271"/>
                    <wp:lineTo x="-99" y="21329"/>
                    <wp:lineTo x="21699" y="21329"/>
                    <wp:lineTo x="21699" y="-271"/>
                    <wp:lineTo x="-99" y="-271"/>
                  </wp:wrapPolygon>
                </wp:wrapTight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0D417" w14:textId="77777777" w:rsidR="00FC14F3" w:rsidRDefault="00FC14F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34564B9" w14:textId="77777777" w:rsidR="00FC14F3" w:rsidRDefault="00FC14F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835FC66" w14:textId="77777777" w:rsidR="00FC14F3" w:rsidRDefault="00FC14F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20C42C" w14:textId="77777777" w:rsidR="00FC14F3" w:rsidRPr="00412DDC" w:rsidRDefault="00FC14F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12B435" w14:textId="77777777" w:rsidR="00FC14F3" w:rsidRPr="00412DDC" w:rsidRDefault="00FC14F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412DD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C9812" id="_x0000_s1028" type="#_x0000_t202" style="position:absolute;left:0;text-align:left;margin-left:-1.55pt;margin-top:38pt;width:163.85pt;height:59.85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" strokeweight=".5pt">
                <v:textbox inset="7.45pt,3.85pt,7.45pt,3.85pt">
                  <w:txbxContent>
                    <w:p w14:paraId="6330D417" w14:textId="77777777" w:rsidR="00FC14F3" w:rsidRDefault="00FC14F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34564B9" w14:textId="77777777" w:rsidR="00FC14F3" w:rsidRDefault="00FC14F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835FC66" w14:textId="77777777" w:rsidR="00FC14F3" w:rsidRDefault="00FC14F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A20C42C" w14:textId="77777777" w:rsidR="00FC14F3" w:rsidRPr="00412DDC" w:rsidRDefault="00FC14F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6612B435" w14:textId="77777777" w:rsidR="00FC14F3" w:rsidRPr="00412DDC" w:rsidRDefault="00FC14F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412DD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704E3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47279E9E" wp14:editId="6F3D6404">
                <wp:simplePos x="0" y="0"/>
                <wp:positionH relativeFrom="column">
                  <wp:posOffset>2057400</wp:posOffset>
                </wp:positionH>
                <wp:positionV relativeFrom="paragraph">
                  <wp:posOffset>481965</wp:posOffset>
                </wp:positionV>
                <wp:extent cx="3695065" cy="760095"/>
                <wp:effectExtent l="9525" t="5715" r="10160" b="5715"/>
                <wp:wrapTight wrapText="bothSides">
                  <wp:wrapPolygon edited="0">
                    <wp:start x="-56" y="-271"/>
                    <wp:lineTo x="-56" y="21329"/>
                    <wp:lineTo x="21656" y="21329"/>
                    <wp:lineTo x="21656" y="-271"/>
                    <wp:lineTo x="-56" y="-271"/>
                  </wp:wrapPolygon>
                </wp:wrapTight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1F18C" w14:textId="77777777" w:rsidR="00FC14F3" w:rsidRPr="00412DDC" w:rsidRDefault="00FC14F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412DDC">
                              <w:rPr>
                                <w:rFonts w:ascii="Verdana" w:hAnsi="Verdana"/>
                                <w:b/>
                              </w:rPr>
                              <w:t>OŚWIADCZENIE</w:t>
                            </w:r>
                          </w:p>
                          <w:p w14:paraId="703C77BA" w14:textId="77777777" w:rsidR="00FC14F3" w:rsidRPr="00412DDC" w:rsidRDefault="00FC14F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12DDC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14:paraId="5AC9FBAD" w14:textId="2EFF322D" w:rsidR="00FC14F3" w:rsidRPr="00412DDC" w:rsidRDefault="00FC14F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12DDC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okolicznościach, o których mowa w art. 24 ust. 1 ustawy </w:t>
                            </w:r>
                            <w:proofErr w:type="spellStart"/>
                            <w:r w:rsidRPr="00412DDC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79E9E" id="_x0000_s1029" type="#_x0000_t202" style="position:absolute;left:0;text-align:left;margin-left:162pt;margin-top:37.95pt;width:290.95pt;height:59.8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" fillcolor="silver" strokeweight=".5pt">
                <v:textbox inset="7.45pt,3.85pt,7.45pt,3.85pt">
                  <w:txbxContent>
                    <w:p w14:paraId="4B21F18C" w14:textId="77777777" w:rsidR="00FC14F3" w:rsidRPr="00412DDC" w:rsidRDefault="00FC14F3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 w:rsidRPr="00412DDC">
                        <w:rPr>
                          <w:rFonts w:ascii="Verdana" w:hAnsi="Verdana"/>
                          <w:b/>
                        </w:rPr>
                        <w:t>OŚWIADCZENIE</w:t>
                      </w:r>
                    </w:p>
                    <w:p w14:paraId="703C77BA" w14:textId="77777777" w:rsidR="00FC14F3" w:rsidRPr="00412DDC" w:rsidRDefault="00FC14F3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12DDC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14:paraId="5AC9FBAD" w14:textId="2EFF322D" w:rsidR="00FC14F3" w:rsidRPr="00412DDC" w:rsidRDefault="00FC14F3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12DDC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okolicznościach, o których mowa w art. 24 ust. 1 ustawy </w:t>
                      </w:r>
                      <w:proofErr w:type="spellStart"/>
                      <w:r w:rsidRPr="00412DDC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073217" w:rsidRPr="005704E3">
        <w:rPr>
          <w:rFonts w:ascii="Verdana" w:hAnsi="Verdana"/>
          <w:b/>
        </w:rPr>
        <w:t>Formularz 3.1.</w:t>
      </w:r>
    </w:p>
    <w:p w14:paraId="3DA96F54" w14:textId="77777777" w:rsidR="00073217" w:rsidRPr="005704E3" w:rsidRDefault="00073217">
      <w:pPr>
        <w:pStyle w:val="Zwykytekst2"/>
        <w:spacing w:before="120"/>
        <w:jc w:val="center"/>
        <w:rPr>
          <w:rFonts w:ascii="Verdana" w:hAnsi="Verdana"/>
          <w:b/>
        </w:rPr>
      </w:pPr>
    </w:p>
    <w:p w14:paraId="0886932E" w14:textId="77777777" w:rsidR="00073217" w:rsidRPr="005704E3" w:rsidRDefault="00073217">
      <w:pPr>
        <w:pStyle w:val="Zwykytekst2"/>
        <w:spacing w:before="120"/>
        <w:jc w:val="both"/>
        <w:rPr>
          <w:rFonts w:ascii="Verdana" w:hAnsi="Verdana"/>
          <w:b/>
        </w:rPr>
      </w:pPr>
    </w:p>
    <w:p w14:paraId="0BC9D8FE" w14:textId="77777777" w:rsidR="00BB2549" w:rsidRPr="00F06785" w:rsidRDefault="00BB2549" w:rsidP="00BB2549">
      <w:pPr>
        <w:pStyle w:val="Zwykytekst2"/>
        <w:spacing w:before="120" w:after="120"/>
        <w:jc w:val="both"/>
        <w:rPr>
          <w:rFonts w:ascii="Verdana" w:hAnsi="Verdana"/>
          <w:b/>
        </w:rPr>
      </w:pPr>
      <w:r w:rsidRPr="00F06785">
        <w:rPr>
          <w:rFonts w:ascii="Verdana" w:hAnsi="Verdana"/>
          <w:b/>
        </w:rPr>
        <w:t>Składając ofertę w przetargu nieograniczonym na:</w:t>
      </w:r>
    </w:p>
    <w:p w14:paraId="236C1083" w14:textId="77777777" w:rsidR="00BE151F" w:rsidRDefault="00BE151F" w:rsidP="00BE151F">
      <w:pPr>
        <w:spacing w:before="120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</w:rPr>
        <w:t>DOSTAWĘ SŁUKÓW PROWADZĄCYCH U-1a, U-1b</w:t>
      </w:r>
      <w:r w:rsidRPr="005704E3">
        <w:rPr>
          <w:rFonts w:ascii="Verdana" w:hAnsi="Verdana"/>
          <w:spacing w:val="-2"/>
          <w:sz w:val="20"/>
          <w:szCs w:val="20"/>
        </w:rPr>
        <w:t xml:space="preserve"> </w:t>
      </w:r>
    </w:p>
    <w:p w14:paraId="2C92B1E2" w14:textId="6526FFAE" w:rsidR="00617F05" w:rsidRPr="005704E3" w:rsidRDefault="00BE151F" w:rsidP="00BE151F">
      <w:pPr>
        <w:spacing w:before="120"/>
        <w:jc w:val="both"/>
        <w:rPr>
          <w:rFonts w:ascii="Verdana" w:hAnsi="Verdana"/>
          <w:b/>
          <w:spacing w:val="-2"/>
          <w:sz w:val="20"/>
          <w:szCs w:val="20"/>
        </w:rPr>
      </w:pPr>
      <w:r w:rsidRPr="005704E3">
        <w:rPr>
          <w:rFonts w:ascii="Verdana" w:hAnsi="Verdana"/>
          <w:spacing w:val="-2"/>
          <w:sz w:val="20"/>
          <w:szCs w:val="20"/>
        </w:rPr>
        <w:t xml:space="preserve">oznaczonego nr </w:t>
      </w:r>
      <w:r w:rsidRPr="005704E3">
        <w:rPr>
          <w:rFonts w:ascii="Verdana" w:hAnsi="Verdana"/>
          <w:b/>
          <w:spacing w:val="-2"/>
          <w:sz w:val="20"/>
          <w:szCs w:val="20"/>
        </w:rPr>
        <w:t>O</w:t>
      </w:r>
      <w:r>
        <w:rPr>
          <w:rFonts w:ascii="Verdana" w:hAnsi="Verdana"/>
          <w:b/>
          <w:spacing w:val="-2"/>
          <w:sz w:val="20"/>
          <w:szCs w:val="20"/>
        </w:rPr>
        <w:t>.</w:t>
      </w:r>
      <w:r w:rsidRPr="005704E3">
        <w:rPr>
          <w:rFonts w:ascii="Verdana" w:hAnsi="Verdana"/>
          <w:b/>
          <w:spacing w:val="-2"/>
          <w:sz w:val="20"/>
          <w:szCs w:val="20"/>
        </w:rPr>
        <w:t>OL</w:t>
      </w:r>
      <w:r>
        <w:rPr>
          <w:rFonts w:ascii="Verdana" w:hAnsi="Verdana"/>
          <w:b/>
          <w:spacing w:val="-2"/>
          <w:sz w:val="20"/>
          <w:szCs w:val="20"/>
        </w:rPr>
        <w:t>.Z15.2414.</w:t>
      </w:r>
      <w:r w:rsidR="007624AC">
        <w:rPr>
          <w:rFonts w:ascii="Verdana" w:hAnsi="Verdana"/>
          <w:b/>
          <w:spacing w:val="-2"/>
          <w:sz w:val="20"/>
          <w:szCs w:val="20"/>
        </w:rPr>
        <w:t>1.</w:t>
      </w:r>
      <w:bookmarkStart w:id="2" w:name="_GoBack"/>
      <w:bookmarkEnd w:id="2"/>
      <w:r>
        <w:rPr>
          <w:rFonts w:ascii="Verdana" w:hAnsi="Verdana"/>
          <w:b/>
          <w:spacing w:val="-2"/>
          <w:sz w:val="20"/>
          <w:szCs w:val="20"/>
        </w:rPr>
        <w:t>2015</w:t>
      </w:r>
      <w:r w:rsidR="00617F05" w:rsidRPr="005704E3">
        <w:rPr>
          <w:rFonts w:ascii="Verdana" w:hAnsi="Verdana"/>
          <w:b/>
          <w:spacing w:val="-2"/>
          <w:sz w:val="20"/>
          <w:szCs w:val="20"/>
        </w:rPr>
        <w:t xml:space="preserve"> </w:t>
      </w:r>
    </w:p>
    <w:p w14:paraId="7F3E7A04" w14:textId="77777777" w:rsidR="00A553EC" w:rsidRDefault="00A553EC" w:rsidP="00BB2549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342BEDCA" w14:textId="77777777" w:rsidR="00073217" w:rsidRPr="005704E3" w:rsidRDefault="00073217" w:rsidP="00BB2549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5704E3">
        <w:rPr>
          <w:rFonts w:ascii="Verdana" w:hAnsi="Verdana"/>
          <w:b/>
          <w:bCs/>
          <w:sz w:val="20"/>
          <w:szCs w:val="20"/>
        </w:rPr>
        <w:t>w imieniu Wykonawcy:</w:t>
      </w:r>
    </w:p>
    <w:p w14:paraId="144E1D07" w14:textId="1729DD15" w:rsidR="00073217" w:rsidRPr="005704E3" w:rsidRDefault="00073217" w:rsidP="00BB2549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5704E3">
        <w:rPr>
          <w:rFonts w:ascii="Verdana" w:hAnsi="Verdana"/>
          <w:b/>
          <w:bCs/>
          <w:sz w:val="20"/>
          <w:szCs w:val="20"/>
        </w:rPr>
        <w:t>__________________________________________</w:t>
      </w:r>
      <w:r w:rsidR="00BB2549">
        <w:rPr>
          <w:rFonts w:ascii="Verdana" w:hAnsi="Verdana"/>
          <w:b/>
          <w:bCs/>
          <w:sz w:val="20"/>
          <w:szCs w:val="20"/>
        </w:rPr>
        <w:t>_____________________</w:t>
      </w:r>
    </w:p>
    <w:p w14:paraId="13BC4354" w14:textId="77777777" w:rsidR="00073217" w:rsidRPr="005704E3" w:rsidRDefault="00073217">
      <w:pPr>
        <w:jc w:val="both"/>
        <w:rPr>
          <w:rFonts w:ascii="Verdana" w:hAnsi="Verdana"/>
          <w:b/>
          <w:iCs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>oświadczam, że</w:t>
      </w:r>
      <w:r w:rsidRPr="005704E3">
        <w:rPr>
          <w:rFonts w:ascii="Verdana" w:hAnsi="Verdana"/>
          <w:b/>
          <w:bCs/>
          <w:iCs/>
          <w:sz w:val="20"/>
          <w:szCs w:val="20"/>
        </w:rPr>
        <w:t xml:space="preserve"> brak jest podstaw do wykluczenia Wykonawcy z postępowania </w:t>
      </w:r>
      <w:r w:rsidRPr="005704E3">
        <w:rPr>
          <w:rFonts w:ascii="Verdana" w:hAnsi="Verdana"/>
          <w:b/>
          <w:bCs/>
          <w:iCs/>
          <w:sz w:val="20"/>
          <w:szCs w:val="20"/>
        </w:rPr>
        <w:br/>
      </w:r>
      <w:r w:rsidRPr="005704E3">
        <w:rPr>
          <w:rFonts w:ascii="Verdana" w:hAnsi="Verdana"/>
          <w:b/>
          <w:iCs/>
          <w:sz w:val="20"/>
          <w:szCs w:val="20"/>
        </w:rPr>
        <w:t xml:space="preserve">w okolicznościach, o których mowa w art. 24 ust. 1 ustawy </w:t>
      </w:r>
      <w:proofErr w:type="spellStart"/>
      <w:r w:rsidRPr="005704E3">
        <w:rPr>
          <w:rFonts w:ascii="Verdana" w:hAnsi="Verdana"/>
          <w:b/>
          <w:iCs/>
          <w:sz w:val="20"/>
          <w:szCs w:val="20"/>
        </w:rPr>
        <w:t>Pzp</w:t>
      </w:r>
      <w:proofErr w:type="spellEnd"/>
      <w:r w:rsidRPr="005704E3">
        <w:rPr>
          <w:rFonts w:ascii="Verdana" w:hAnsi="Verdana"/>
          <w:b/>
          <w:iCs/>
          <w:sz w:val="20"/>
          <w:szCs w:val="20"/>
        </w:rPr>
        <w:t>.</w:t>
      </w:r>
    </w:p>
    <w:p w14:paraId="386FA051" w14:textId="77777777" w:rsidR="00073217" w:rsidRPr="005704E3" w:rsidRDefault="00073217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2D66231C" w14:textId="77777777" w:rsidR="00073217" w:rsidRPr="005704E3" w:rsidRDefault="00073217">
      <w:pPr>
        <w:pStyle w:val="Zwykytekst2"/>
        <w:spacing w:before="120"/>
        <w:jc w:val="both"/>
        <w:rPr>
          <w:rFonts w:ascii="Verdana" w:hAnsi="Verdana"/>
          <w:b/>
        </w:rPr>
      </w:pPr>
    </w:p>
    <w:p w14:paraId="425DC14A" w14:textId="77777777" w:rsidR="00073217" w:rsidRPr="005704E3" w:rsidRDefault="00073217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21CCFEBD" w14:textId="77777777" w:rsidR="00073217" w:rsidRPr="005704E3" w:rsidRDefault="00073217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50555DBE" w14:textId="77777777" w:rsidR="00073217" w:rsidRPr="005704E3" w:rsidRDefault="00073217">
      <w:pPr>
        <w:pStyle w:val="Zwykytekst2"/>
        <w:spacing w:before="120"/>
        <w:jc w:val="both"/>
        <w:rPr>
          <w:rFonts w:ascii="Verdana" w:hAnsi="Verdana"/>
        </w:rPr>
      </w:pPr>
    </w:p>
    <w:p w14:paraId="75FA2DFE" w14:textId="172227E5" w:rsidR="00073217" w:rsidRPr="005704E3" w:rsidRDefault="00073217">
      <w:pPr>
        <w:pStyle w:val="Zwykytekst2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 xml:space="preserve">__________________ dnia __ __ </w:t>
      </w:r>
      <w:r w:rsidR="00665506" w:rsidRPr="005704E3">
        <w:rPr>
          <w:rFonts w:ascii="Verdana" w:hAnsi="Verdana"/>
        </w:rPr>
        <w:t>201</w:t>
      </w:r>
      <w:r w:rsidR="00391AEE">
        <w:rPr>
          <w:rFonts w:ascii="Verdana" w:hAnsi="Verdana"/>
        </w:rPr>
        <w:t>5</w:t>
      </w:r>
      <w:r w:rsidR="00665506" w:rsidRPr="005704E3"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14:paraId="19C35FAA" w14:textId="77777777" w:rsidR="00073217" w:rsidRPr="005704E3" w:rsidRDefault="00073217">
      <w:pPr>
        <w:pStyle w:val="Zwykytekst2"/>
        <w:spacing w:before="120"/>
        <w:ind w:firstLine="5220"/>
        <w:jc w:val="center"/>
        <w:rPr>
          <w:rFonts w:ascii="Verdana" w:hAnsi="Verdana"/>
          <w:i/>
        </w:rPr>
      </w:pPr>
    </w:p>
    <w:p w14:paraId="7739AFEE" w14:textId="1530B1DF" w:rsidR="00073217" w:rsidRPr="005704E3" w:rsidRDefault="00BB2549">
      <w:pPr>
        <w:pStyle w:val="Zwykytekst2"/>
        <w:spacing w:before="120"/>
        <w:ind w:firstLine="522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</w:t>
      </w:r>
    </w:p>
    <w:p w14:paraId="7B1F3FFC" w14:textId="77777777" w:rsidR="00073217" w:rsidRPr="00BB2549" w:rsidRDefault="00073217">
      <w:pPr>
        <w:pStyle w:val="Zwykytekst2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BB2549">
        <w:rPr>
          <w:rFonts w:ascii="Verdana" w:hAnsi="Verdana"/>
          <w:i/>
          <w:sz w:val="16"/>
          <w:szCs w:val="16"/>
        </w:rPr>
        <w:t xml:space="preserve">         (podpis Wykonawcy/Pełnomocnika)</w:t>
      </w:r>
    </w:p>
    <w:p w14:paraId="78E69091" w14:textId="77777777" w:rsidR="00073217" w:rsidRPr="005704E3" w:rsidRDefault="00073217">
      <w:pPr>
        <w:pStyle w:val="Zwykytekst2"/>
        <w:spacing w:before="120"/>
        <w:rPr>
          <w:rFonts w:ascii="Verdana" w:hAnsi="Verdana"/>
          <w:iCs/>
        </w:rPr>
      </w:pPr>
    </w:p>
    <w:p w14:paraId="40450BC7" w14:textId="77777777" w:rsidR="00073217" w:rsidRPr="00BB2549" w:rsidRDefault="00073217">
      <w:pPr>
        <w:pStyle w:val="Zwykytekst2"/>
        <w:spacing w:before="120"/>
        <w:ind w:left="360"/>
        <w:jc w:val="both"/>
        <w:rPr>
          <w:rFonts w:ascii="Verdana" w:hAnsi="Verdana"/>
          <w:b/>
          <w:sz w:val="16"/>
          <w:szCs w:val="16"/>
        </w:rPr>
      </w:pPr>
    </w:p>
    <w:p w14:paraId="18883C12" w14:textId="77777777" w:rsidR="00CB37B9" w:rsidRPr="00CB37B9" w:rsidRDefault="00073217" w:rsidP="00CB37B9">
      <w:pPr>
        <w:pStyle w:val="Zwykytekst2"/>
        <w:ind w:left="851" w:hanging="851"/>
        <w:jc w:val="both"/>
        <w:rPr>
          <w:rFonts w:ascii="Verdana" w:hAnsi="Verdana"/>
          <w:i/>
          <w:sz w:val="16"/>
          <w:szCs w:val="16"/>
        </w:rPr>
      </w:pPr>
      <w:r w:rsidRPr="00BB2549">
        <w:rPr>
          <w:rFonts w:ascii="Verdana" w:hAnsi="Verdana"/>
          <w:i/>
          <w:sz w:val="16"/>
          <w:szCs w:val="16"/>
        </w:rPr>
        <w:t>*</w:t>
      </w:r>
      <w:r w:rsidRPr="00BB2549">
        <w:rPr>
          <w:rStyle w:val="WW-Znakiprzypiswdolnych"/>
          <w:rFonts w:ascii="Verdana" w:hAnsi="Verdana"/>
          <w:i/>
          <w:sz w:val="16"/>
          <w:szCs w:val="16"/>
        </w:rPr>
        <w:footnoteReference w:id="1"/>
      </w:r>
      <w:r w:rsidRPr="00BB2549">
        <w:rPr>
          <w:rFonts w:ascii="Verdana" w:hAnsi="Verdana"/>
          <w:i/>
          <w:sz w:val="16"/>
          <w:szCs w:val="16"/>
        </w:rPr>
        <w:t xml:space="preserve"> UWAGA: </w:t>
      </w:r>
      <w:r w:rsidR="00CB37B9" w:rsidRPr="00CB37B9">
        <w:rPr>
          <w:rFonts w:ascii="Verdana" w:hAnsi="Verdana"/>
          <w:i/>
          <w:sz w:val="16"/>
          <w:szCs w:val="16"/>
        </w:rPr>
        <w:t xml:space="preserve">niniejsze „Oświadczenie o braku podstaw do wykluczenia z postępowania w okolicznościach, </w:t>
      </w:r>
      <w:r w:rsidR="00CB37B9" w:rsidRPr="00CB37B9">
        <w:rPr>
          <w:rFonts w:ascii="Verdana" w:hAnsi="Verdana"/>
          <w:i/>
          <w:sz w:val="16"/>
          <w:szCs w:val="16"/>
        </w:rPr>
        <w:br/>
        <w:t xml:space="preserve">o których mowa w art. 24 ust. 1 ustawy </w:t>
      </w:r>
      <w:proofErr w:type="spellStart"/>
      <w:r w:rsidR="00CB37B9" w:rsidRPr="00CB37B9">
        <w:rPr>
          <w:rFonts w:ascii="Verdana" w:hAnsi="Verdana"/>
          <w:i/>
          <w:sz w:val="16"/>
          <w:szCs w:val="16"/>
        </w:rPr>
        <w:t>Pzp</w:t>
      </w:r>
      <w:proofErr w:type="spellEnd"/>
      <w:r w:rsidR="00CB37B9" w:rsidRPr="00CB37B9">
        <w:rPr>
          <w:rFonts w:ascii="Verdana" w:hAnsi="Verdana"/>
          <w:i/>
          <w:sz w:val="16"/>
          <w:szCs w:val="16"/>
        </w:rPr>
        <w:t>” składa Wykonawca ubiegający się o udzielenie zamówienia. W przypadku Wykonawców wspólnie ubiegających się o udzielenie zamówienia składa ją każdy z członków Konsorcjum lub wspólników spółki cywilnej.</w:t>
      </w:r>
    </w:p>
    <w:p w14:paraId="33E1A9EF" w14:textId="2D275E7E" w:rsidR="00073217" w:rsidRPr="00BB2549" w:rsidRDefault="00073217" w:rsidP="0074739F">
      <w:pPr>
        <w:pStyle w:val="Zwykytekst2"/>
        <w:ind w:left="993" w:hanging="993"/>
        <w:jc w:val="both"/>
        <w:rPr>
          <w:rFonts w:ascii="Verdana" w:hAnsi="Verdana"/>
          <w:i/>
          <w:sz w:val="16"/>
          <w:szCs w:val="16"/>
        </w:rPr>
      </w:pPr>
    </w:p>
    <w:p w14:paraId="73410B17" w14:textId="77777777" w:rsidR="001E716D" w:rsidRPr="005704E3" w:rsidRDefault="001F3FC7" w:rsidP="001F3FC7">
      <w:pPr>
        <w:pStyle w:val="Zwykytekst2"/>
        <w:spacing w:before="12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br w:type="page"/>
      </w:r>
    </w:p>
    <w:p w14:paraId="6199BABA" w14:textId="77777777" w:rsidR="0056677A" w:rsidRDefault="0056677A">
      <w:pPr>
        <w:pStyle w:val="rozdzia"/>
        <w:rPr>
          <w:rFonts w:ascii="Verdana" w:hAnsi="Verdana"/>
          <w:sz w:val="20"/>
          <w:szCs w:val="20"/>
        </w:rPr>
      </w:pPr>
    </w:p>
    <w:p w14:paraId="2068E98C" w14:textId="77777777" w:rsidR="0056677A" w:rsidRDefault="0056677A">
      <w:pPr>
        <w:pStyle w:val="rozdzia"/>
        <w:rPr>
          <w:rFonts w:ascii="Verdana" w:hAnsi="Verdana"/>
          <w:sz w:val="20"/>
          <w:szCs w:val="20"/>
        </w:rPr>
      </w:pPr>
    </w:p>
    <w:p w14:paraId="73D46757" w14:textId="77777777" w:rsidR="0056677A" w:rsidRPr="005704E3" w:rsidRDefault="0056677A">
      <w:pPr>
        <w:pStyle w:val="rozdzia"/>
        <w:rPr>
          <w:rFonts w:ascii="Verdana" w:hAnsi="Verdana"/>
          <w:sz w:val="20"/>
          <w:szCs w:val="20"/>
        </w:rPr>
      </w:pPr>
    </w:p>
    <w:p w14:paraId="32658680" w14:textId="77777777" w:rsidR="00A553EC" w:rsidRPr="00A553EC" w:rsidRDefault="00A553EC" w:rsidP="00A553EC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A553EC">
        <w:rPr>
          <w:rFonts w:ascii="Verdana" w:hAnsi="Verdana"/>
          <w:b/>
          <w:sz w:val="20"/>
          <w:szCs w:val="20"/>
        </w:rPr>
        <w:t>Tom II</w:t>
      </w:r>
    </w:p>
    <w:p w14:paraId="7BE59E5C" w14:textId="538EE6D4" w:rsidR="00A553EC" w:rsidRPr="00A553EC" w:rsidRDefault="00525DE6" w:rsidP="00A553EC">
      <w:pPr>
        <w:spacing w:before="120"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</w:t>
      </w:r>
      <w:r w:rsidR="00A553EC" w:rsidRPr="00A553EC">
        <w:rPr>
          <w:rFonts w:ascii="Verdana" w:hAnsi="Verdana"/>
          <w:b/>
          <w:sz w:val="20"/>
          <w:szCs w:val="20"/>
        </w:rPr>
        <w:t xml:space="preserve"> UMOWY</w:t>
      </w:r>
    </w:p>
    <w:p w14:paraId="09C1D0B5" w14:textId="77777777" w:rsidR="00D043F8" w:rsidRPr="00D043F8" w:rsidRDefault="00525DE6" w:rsidP="00D043F8">
      <w:pPr>
        <w:suppressAutoHyphens w:val="0"/>
        <w:jc w:val="center"/>
        <w:rPr>
          <w:rFonts w:ascii="Verdana" w:hAnsi="Verdana"/>
          <w:sz w:val="28"/>
          <w:szCs w:val="28"/>
          <w:lang w:eastAsia="pl-PL"/>
        </w:rPr>
      </w:pPr>
      <w:r>
        <w:rPr>
          <w:rFonts w:ascii="Verdana" w:hAnsi="Verdana"/>
          <w:sz w:val="20"/>
          <w:szCs w:val="20"/>
        </w:rPr>
        <w:br w:type="page"/>
      </w:r>
      <w:r w:rsidR="00D043F8" w:rsidRPr="00D043F8">
        <w:rPr>
          <w:rFonts w:ascii="Verdana" w:hAnsi="Verdana"/>
          <w:sz w:val="28"/>
          <w:szCs w:val="28"/>
          <w:lang w:eastAsia="pl-PL"/>
        </w:rPr>
        <w:lastRenderedPageBreak/>
        <w:t xml:space="preserve">PROJEKT UMOWY </w:t>
      </w:r>
    </w:p>
    <w:p w14:paraId="6B70633A" w14:textId="77777777" w:rsidR="00D043F8" w:rsidRPr="00D043F8" w:rsidRDefault="00D043F8" w:rsidP="00D043F8">
      <w:pPr>
        <w:suppressAutoHyphens w:val="0"/>
        <w:jc w:val="center"/>
        <w:rPr>
          <w:rFonts w:ascii="Verdana" w:hAnsi="Verdana"/>
          <w:sz w:val="20"/>
          <w:szCs w:val="20"/>
          <w:lang w:eastAsia="pl-PL"/>
        </w:rPr>
      </w:pPr>
    </w:p>
    <w:p w14:paraId="519BA01B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W dniu ……………………….  roku w Olsztynie, pomiędzy:</w:t>
      </w:r>
    </w:p>
    <w:p w14:paraId="5A5A0559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Skarbem Państwa - Generalnym Dyrektorem Dróg Krajowych i Autostrad,</w:t>
      </w:r>
    </w:p>
    <w:p w14:paraId="4A8C037E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reprezentowanym przez pełnomocników:</w:t>
      </w:r>
    </w:p>
    <w:p w14:paraId="786EE2A5" w14:textId="77777777" w:rsidR="00D043F8" w:rsidRPr="00D043F8" w:rsidRDefault="00D043F8" w:rsidP="00D043F8">
      <w:pPr>
        <w:numPr>
          <w:ilvl w:val="0"/>
          <w:numId w:val="12"/>
        </w:numPr>
        <w:suppressAutoHyphens w:val="0"/>
        <w:spacing w:line="360" w:lineRule="auto"/>
        <w:jc w:val="both"/>
        <w:rPr>
          <w:rFonts w:ascii="Verdana" w:hAnsi="Verdana"/>
          <w:i/>
          <w:sz w:val="20"/>
          <w:szCs w:val="20"/>
          <w:lang w:eastAsia="pl-PL"/>
        </w:rPr>
      </w:pPr>
      <w:r w:rsidRPr="00D043F8">
        <w:rPr>
          <w:rFonts w:ascii="Verdana" w:hAnsi="Verdana"/>
          <w:i/>
          <w:sz w:val="20"/>
          <w:szCs w:val="20"/>
          <w:lang w:eastAsia="pl-PL"/>
        </w:rPr>
        <w:t xml:space="preserve">Jana </w:t>
      </w:r>
      <w:proofErr w:type="spellStart"/>
      <w:r w:rsidRPr="00D043F8">
        <w:rPr>
          <w:rFonts w:ascii="Verdana" w:hAnsi="Verdana"/>
          <w:i/>
          <w:sz w:val="20"/>
          <w:szCs w:val="20"/>
          <w:lang w:eastAsia="pl-PL"/>
        </w:rPr>
        <w:t>Czywila</w:t>
      </w:r>
      <w:proofErr w:type="spellEnd"/>
      <w:r w:rsidRPr="00D043F8">
        <w:rPr>
          <w:rFonts w:ascii="Verdana" w:hAnsi="Verdana"/>
          <w:i/>
          <w:sz w:val="20"/>
          <w:szCs w:val="20"/>
          <w:lang w:eastAsia="pl-PL"/>
        </w:rPr>
        <w:tab/>
        <w:t xml:space="preserve"> </w:t>
      </w:r>
      <w:r w:rsidRPr="00D043F8">
        <w:rPr>
          <w:rFonts w:ascii="Verdana" w:hAnsi="Verdana"/>
          <w:i/>
          <w:sz w:val="20"/>
          <w:szCs w:val="20"/>
          <w:lang w:eastAsia="pl-PL"/>
        </w:rPr>
        <w:tab/>
      </w:r>
      <w:r w:rsidRPr="00D043F8">
        <w:rPr>
          <w:rFonts w:ascii="Verdana" w:hAnsi="Verdana"/>
          <w:i/>
          <w:sz w:val="20"/>
          <w:szCs w:val="20"/>
          <w:lang w:eastAsia="pl-PL"/>
        </w:rPr>
        <w:tab/>
      </w:r>
      <w:r w:rsidRPr="00D043F8">
        <w:rPr>
          <w:rFonts w:ascii="Verdana" w:hAnsi="Verdana"/>
          <w:i/>
          <w:sz w:val="20"/>
          <w:szCs w:val="20"/>
          <w:lang w:eastAsia="pl-PL"/>
        </w:rPr>
        <w:tab/>
        <w:t xml:space="preserve">- p.o. Kierownika Rejonu w Olsztynie </w:t>
      </w:r>
    </w:p>
    <w:p w14:paraId="50F9C708" w14:textId="77777777" w:rsidR="00D043F8" w:rsidRPr="00D043F8" w:rsidRDefault="00D043F8" w:rsidP="00D043F8">
      <w:pPr>
        <w:numPr>
          <w:ilvl w:val="0"/>
          <w:numId w:val="12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i/>
          <w:sz w:val="20"/>
          <w:szCs w:val="20"/>
          <w:lang w:eastAsia="pl-PL"/>
        </w:rPr>
        <w:t xml:space="preserve">Adama Skalskiego </w:t>
      </w:r>
      <w:r w:rsidRPr="00D043F8">
        <w:rPr>
          <w:rFonts w:ascii="Verdana" w:hAnsi="Verdana"/>
          <w:i/>
          <w:sz w:val="20"/>
          <w:szCs w:val="20"/>
          <w:lang w:eastAsia="pl-PL"/>
        </w:rPr>
        <w:tab/>
      </w:r>
      <w:r w:rsidRPr="00D043F8">
        <w:rPr>
          <w:rFonts w:ascii="Verdana" w:hAnsi="Verdana"/>
          <w:i/>
          <w:sz w:val="20"/>
          <w:szCs w:val="20"/>
          <w:lang w:eastAsia="pl-PL"/>
        </w:rPr>
        <w:tab/>
      </w:r>
      <w:r w:rsidRPr="00D043F8">
        <w:rPr>
          <w:rFonts w:ascii="Verdana" w:hAnsi="Verdana"/>
          <w:i/>
          <w:sz w:val="20"/>
          <w:szCs w:val="20"/>
          <w:lang w:eastAsia="pl-PL"/>
        </w:rPr>
        <w:tab/>
        <w:t>- za-</w:t>
      </w:r>
      <w:proofErr w:type="spellStart"/>
      <w:r w:rsidRPr="00D043F8">
        <w:rPr>
          <w:rFonts w:ascii="Verdana" w:hAnsi="Verdana"/>
          <w:i/>
          <w:sz w:val="20"/>
          <w:szCs w:val="20"/>
          <w:lang w:eastAsia="pl-PL"/>
        </w:rPr>
        <w:t>cę</w:t>
      </w:r>
      <w:proofErr w:type="spellEnd"/>
      <w:r w:rsidRPr="00D043F8">
        <w:rPr>
          <w:rFonts w:ascii="Verdana" w:hAnsi="Verdana"/>
          <w:i/>
          <w:sz w:val="20"/>
          <w:szCs w:val="20"/>
          <w:lang w:eastAsia="pl-PL"/>
        </w:rPr>
        <w:t xml:space="preserve"> Kierownika Rejonu w Olsztynie</w:t>
      </w:r>
      <w:r w:rsidRPr="00D043F8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195557BF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Generalnej Dyrekcji Dróg Krajowych i Autostrad Oddział w Olsztynie,                                       ul. Warszawska 89, 10-083 Olsztyn,</w:t>
      </w:r>
    </w:p>
    <w:p w14:paraId="7A140C0E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a ............................................................................................................................ </w:t>
      </w:r>
    </w:p>
    <w:p w14:paraId="6E1F74D6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zwaną (</w:t>
      </w:r>
      <w:proofErr w:type="spellStart"/>
      <w:r w:rsidRPr="00D043F8">
        <w:rPr>
          <w:rFonts w:ascii="Verdana" w:hAnsi="Verdana"/>
          <w:sz w:val="20"/>
          <w:szCs w:val="20"/>
          <w:lang w:eastAsia="pl-PL"/>
        </w:rPr>
        <w:t>ym</w:t>
      </w:r>
      <w:proofErr w:type="spellEnd"/>
      <w:r w:rsidRPr="00D043F8">
        <w:rPr>
          <w:rFonts w:ascii="Verdana" w:hAnsi="Verdana"/>
          <w:sz w:val="20"/>
          <w:szCs w:val="20"/>
          <w:lang w:eastAsia="pl-PL"/>
        </w:rPr>
        <w:t>) dalej "Wykonawcą" i reprezentowaną (</w:t>
      </w:r>
      <w:proofErr w:type="spellStart"/>
      <w:r w:rsidRPr="00D043F8">
        <w:rPr>
          <w:rFonts w:ascii="Verdana" w:hAnsi="Verdana"/>
          <w:sz w:val="20"/>
          <w:szCs w:val="20"/>
          <w:lang w:eastAsia="pl-PL"/>
        </w:rPr>
        <w:t>ym</w:t>
      </w:r>
      <w:proofErr w:type="spellEnd"/>
      <w:r w:rsidRPr="00D043F8">
        <w:rPr>
          <w:rFonts w:ascii="Verdana" w:hAnsi="Verdana"/>
          <w:sz w:val="20"/>
          <w:szCs w:val="20"/>
          <w:lang w:eastAsia="pl-PL"/>
        </w:rPr>
        <w:t xml:space="preserve">) przez: </w:t>
      </w:r>
    </w:p>
    <w:p w14:paraId="47D22A68" w14:textId="77777777" w:rsidR="00D043F8" w:rsidRPr="00D043F8" w:rsidRDefault="00D043F8" w:rsidP="00D043F8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....................................................... </w:t>
      </w:r>
    </w:p>
    <w:p w14:paraId="64B1AA93" w14:textId="77777777" w:rsidR="00D043F8" w:rsidRPr="00D043F8" w:rsidRDefault="00D043F8" w:rsidP="00D043F8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.......................................................</w:t>
      </w:r>
    </w:p>
    <w:p w14:paraId="0EE9BE98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została zawarta umowa następującej treści:</w:t>
      </w:r>
    </w:p>
    <w:p w14:paraId="384183FE" w14:textId="77777777" w:rsidR="00D043F8" w:rsidRPr="00D043F8" w:rsidRDefault="00D043F8" w:rsidP="00D043F8">
      <w:pPr>
        <w:suppressAutoHyphens w:val="0"/>
        <w:jc w:val="both"/>
        <w:rPr>
          <w:rFonts w:ascii="Verdana" w:hAnsi="Verdana"/>
          <w:sz w:val="20"/>
          <w:szCs w:val="20"/>
          <w:lang w:eastAsia="pl-PL"/>
        </w:rPr>
      </w:pPr>
    </w:p>
    <w:p w14:paraId="447178A5" w14:textId="77777777" w:rsidR="00D043F8" w:rsidRPr="00D043F8" w:rsidRDefault="00D043F8" w:rsidP="00D043F8">
      <w:pPr>
        <w:suppressAutoHyphens w:val="0"/>
        <w:jc w:val="center"/>
        <w:rPr>
          <w:rFonts w:ascii="Verdana" w:hAnsi="Verdana"/>
          <w:sz w:val="20"/>
          <w:szCs w:val="20"/>
          <w:lang w:eastAsia="en-US"/>
        </w:rPr>
      </w:pPr>
      <w:r w:rsidRPr="00D043F8">
        <w:rPr>
          <w:rFonts w:ascii="Verdana" w:hAnsi="Verdana"/>
          <w:sz w:val="20"/>
          <w:szCs w:val="20"/>
          <w:lang w:eastAsia="en-US"/>
        </w:rPr>
        <w:t>§  1</w:t>
      </w:r>
    </w:p>
    <w:p w14:paraId="502E35D2" w14:textId="77777777" w:rsidR="00D043F8" w:rsidRPr="00D043F8" w:rsidRDefault="00D043F8" w:rsidP="00D043F8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Umowa niniejsza zostaje zawarta w wyniku przeprowadzonego postępowania                           w sprawie udzielenia zamówienia publicznego w trybie przetargu nieograniczonego, zgodnie z ustawa z dnia 29 stycznia 2004r. Prawo Zamówień Publicznych                             (</w:t>
      </w:r>
      <w:proofErr w:type="spellStart"/>
      <w:r w:rsidRPr="00D043F8">
        <w:rPr>
          <w:rFonts w:ascii="Verdana" w:hAnsi="Verdana"/>
          <w:sz w:val="20"/>
          <w:szCs w:val="20"/>
          <w:lang w:eastAsia="pl-PL"/>
        </w:rPr>
        <w:t>Dz.U</w:t>
      </w:r>
      <w:proofErr w:type="spellEnd"/>
      <w:r w:rsidRPr="00D043F8">
        <w:rPr>
          <w:rFonts w:ascii="Verdana" w:hAnsi="Verdana"/>
          <w:sz w:val="20"/>
          <w:szCs w:val="20"/>
          <w:lang w:eastAsia="pl-PL"/>
        </w:rPr>
        <w:t>. z 2013r., poz.907 ze zm.).</w:t>
      </w:r>
    </w:p>
    <w:p w14:paraId="17D39800" w14:textId="77777777" w:rsidR="00D043F8" w:rsidRPr="00D043F8" w:rsidRDefault="00D043F8" w:rsidP="00D043F8">
      <w:pPr>
        <w:numPr>
          <w:ilvl w:val="0"/>
          <w:numId w:val="18"/>
        </w:numPr>
        <w:suppressAutoHyphens w:val="0"/>
        <w:spacing w:line="360" w:lineRule="auto"/>
        <w:contextualSpacing/>
        <w:jc w:val="both"/>
        <w:rPr>
          <w:rFonts w:ascii="Verdana" w:hAnsi="Verdana"/>
          <w:snapToGrid w:val="0"/>
          <w:color w:val="000000"/>
          <w:sz w:val="20"/>
          <w:szCs w:val="20"/>
          <w:lang w:eastAsia="pl-PL"/>
        </w:rPr>
      </w:pPr>
      <w:r w:rsidRPr="00D043F8">
        <w:rPr>
          <w:rFonts w:ascii="Verdana" w:hAnsi="Verdana"/>
          <w:spacing w:val="7"/>
          <w:sz w:val="20"/>
          <w:szCs w:val="20"/>
          <w:lang w:eastAsia="pl-PL"/>
        </w:rPr>
        <w:t xml:space="preserve">Wykonawca </w:t>
      </w:r>
      <w:r w:rsidRPr="00D043F8">
        <w:rPr>
          <w:rFonts w:ascii="Verdana" w:hAnsi="Verdana"/>
          <w:sz w:val="20"/>
          <w:szCs w:val="20"/>
          <w:lang w:eastAsia="pl-PL"/>
        </w:rPr>
        <w:t xml:space="preserve">zobowiązuje się do </w:t>
      </w:r>
      <w:r w:rsidRPr="00D043F8">
        <w:rPr>
          <w:rFonts w:ascii="Verdana" w:hAnsi="Verdana"/>
          <w:snapToGrid w:val="0"/>
          <w:color w:val="000000"/>
          <w:sz w:val="20"/>
          <w:szCs w:val="20"/>
          <w:lang w:eastAsia="pl-PL"/>
        </w:rPr>
        <w:t>dostawy</w:t>
      </w:r>
      <w:r w:rsidRPr="00D043F8">
        <w:rPr>
          <w:rFonts w:ascii="Verdana" w:hAnsi="Verdana"/>
          <w:sz w:val="20"/>
          <w:szCs w:val="20"/>
          <w:lang w:eastAsia="pl-PL"/>
        </w:rPr>
        <w:t xml:space="preserve"> słupków prowadzących U-1a i U-1b, </w:t>
      </w:r>
      <w:r w:rsidRPr="00D043F8">
        <w:rPr>
          <w:rFonts w:ascii="Verdana" w:hAnsi="Verdana"/>
          <w:snapToGrid w:val="0"/>
          <w:color w:val="000000"/>
          <w:sz w:val="20"/>
          <w:szCs w:val="20"/>
          <w:lang w:eastAsia="pl-PL"/>
        </w:rPr>
        <w:t>zgodnej co do ilości, rodzaju i miejsca dostawy z opisem wskazanym w Specyfikacji Istotnych Warunków Zamówienia (SIWZ), (</w:t>
      </w:r>
      <w:proofErr w:type="spellStart"/>
      <w:r w:rsidRPr="00D043F8">
        <w:rPr>
          <w:rFonts w:ascii="Verdana" w:hAnsi="Verdana"/>
          <w:snapToGrid w:val="0"/>
          <w:color w:val="000000"/>
          <w:sz w:val="20"/>
          <w:szCs w:val="20"/>
          <w:lang w:eastAsia="pl-PL"/>
        </w:rPr>
        <w:t>zał</w:t>
      </w:r>
      <w:proofErr w:type="spellEnd"/>
      <w:r w:rsidRPr="00D043F8">
        <w:rPr>
          <w:rFonts w:ascii="Verdana" w:hAnsi="Verdana"/>
          <w:snapToGrid w:val="0"/>
          <w:color w:val="000000"/>
          <w:sz w:val="20"/>
          <w:szCs w:val="20"/>
          <w:lang w:eastAsia="pl-PL"/>
        </w:rPr>
        <w:t xml:space="preserve"> nr 2) do Umowy).</w:t>
      </w:r>
    </w:p>
    <w:p w14:paraId="2B7B0241" w14:textId="77777777" w:rsidR="00D043F8" w:rsidRPr="00D043F8" w:rsidRDefault="00D043F8" w:rsidP="00D043F8">
      <w:pPr>
        <w:numPr>
          <w:ilvl w:val="0"/>
          <w:numId w:val="18"/>
        </w:numPr>
        <w:suppressAutoHyphens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Ilekroć w dalszej części Umowy mowa jest o dostawie, należy przez to rozumieć dowóz, a także rozładunek i wniesienie do pomieszczenia wskazanego przez pracownika Zamawiającego, na koszt Wykonawcy.</w:t>
      </w:r>
    </w:p>
    <w:p w14:paraId="291251AE" w14:textId="77777777" w:rsidR="00D043F8" w:rsidRPr="00D043F8" w:rsidRDefault="00D043F8" w:rsidP="00D043F8">
      <w:pPr>
        <w:suppressAutoHyphens w:val="0"/>
        <w:spacing w:line="360" w:lineRule="auto"/>
        <w:contextualSpacing/>
        <w:jc w:val="center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§ 2</w:t>
      </w:r>
    </w:p>
    <w:p w14:paraId="3ED4406D" w14:textId="77777777" w:rsidR="00D043F8" w:rsidRPr="00D043F8" w:rsidRDefault="00D043F8" w:rsidP="00D043F8">
      <w:pPr>
        <w:numPr>
          <w:ilvl w:val="0"/>
          <w:numId w:val="24"/>
        </w:numPr>
        <w:tabs>
          <w:tab w:val="left" w:pos="0"/>
        </w:tabs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Dostawa będzie zrealizowana w dni robocze (poniedziałek – piątek), w godz. 7</w:t>
      </w:r>
      <w:r w:rsidRPr="00D043F8">
        <w:rPr>
          <w:rFonts w:ascii="Verdana" w:hAnsi="Verdana"/>
          <w:sz w:val="20"/>
          <w:szCs w:val="20"/>
          <w:vertAlign w:val="superscript"/>
          <w:lang w:eastAsia="pl-PL"/>
        </w:rPr>
        <w:t>00</w:t>
      </w:r>
      <w:r w:rsidRPr="00D043F8">
        <w:rPr>
          <w:rFonts w:ascii="Verdana" w:hAnsi="Verdana"/>
          <w:sz w:val="20"/>
          <w:szCs w:val="20"/>
          <w:lang w:eastAsia="pl-PL"/>
        </w:rPr>
        <w:t xml:space="preserve"> – 15</w:t>
      </w:r>
      <w:r w:rsidRPr="00D043F8">
        <w:rPr>
          <w:rFonts w:ascii="Verdana" w:hAnsi="Verdana"/>
          <w:sz w:val="20"/>
          <w:szCs w:val="20"/>
          <w:vertAlign w:val="superscript"/>
          <w:lang w:eastAsia="pl-PL"/>
        </w:rPr>
        <w:t>00</w:t>
      </w:r>
      <w:r w:rsidRPr="00D043F8">
        <w:rPr>
          <w:rFonts w:ascii="Verdana" w:hAnsi="Verdana"/>
          <w:sz w:val="20"/>
          <w:szCs w:val="20"/>
          <w:lang w:eastAsia="pl-PL"/>
        </w:rPr>
        <w:t>.</w:t>
      </w:r>
    </w:p>
    <w:p w14:paraId="6FB8629F" w14:textId="77777777" w:rsidR="00D043F8" w:rsidRPr="00D043F8" w:rsidRDefault="00D043F8" w:rsidP="00D043F8">
      <w:pPr>
        <w:numPr>
          <w:ilvl w:val="0"/>
          <w:numId w:val="24"/>
        </w:numPr>
        <w:tabs>
          <w:tab w:val="left" w:pos="0"/>
        </w:tabs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eastAsia="Calibri" w:hAnsi="Verdana" w:cs="Verdana"/>
          <w:sz w:val="20"/>
          <w:szCs w:val="20"/>
          <w:lang w:eastAsia="en-US"/>
        </w:rPr>
        <w:t>Termin dostawy – termin wskazany przez Wykonawcę w formularzu ofertowym ,,OFERTA” tj. od 15 do 45 dni od daty podpisania umowy tj. do dnia …………………</w:t>
      </w:r>
    </w:p>
    <w:p w14:paraId="0FAC637A" w14:textId="77777777" w:rsidR="00D043F8" w:rsidRPr="00D043F8" w:rsidRDefault="00D043F8" w:rsidP="00D043F8">
      <w:pPr>
        <w:shd w:val="clear" w:color="auto" w:fill="FFFFFF"/>
        <w:suppressAutoHyphens w:val="0"/>
        <w:jc w:val="center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pacing w:val="-6"/>
          <w:sz w:val="20"/>
          <w:szCs w:val="20"/>
          <w:lang w:eastAsia="pl-PL"/>
        </w:rPr>
        <w:t>§ 3</w:t>
      </w:r>
    </w:p>
    <w:p w14:paraId="63710095" w14:textId="77777777" w:rsidR="00D043F8" w:rsidRPr="00D043F8" w:rsidRDefault="00D043F8" w:rsidP="00D043F8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Wynagrodzenie Wykonawcy z tytułu zrealizowania kompletnej dostawy wyniesie netto: </w:t>
      </w:r>
      <w:r w:rsidRPr="00D043F8">
        <w:rPr>
          <w:rFonts w:ascii="Verdana" w:hAnsi="Verdana"/>
          <w:b/>
          <w:sz w:val="20"/>
          <w:szCs w:val="20"/>
          <w:lang w:eastAsia="pl-PL"/>
        </w:rPr>
        <w:t>…………………..</w:t>
      </w:r>
      <w:r w:rsidRPr="00D043F8">
        <w:rPr>
          <w:rFonts w:ascii="Verdana" w:hAnsi="Verdana"/>
          <w:sz w:val="20"/>
          <w:szCs w:val="20"/>
          <w:lang w:eastAsia="pl-PL"/>
        </w:rPr>
        <w:t xml:space="preserve"> zł, plus należny podatek VAT:  </w:t>
      </w:r>
      <w:r w:rsidRPr="00D043F8">
        <w:rPr>
          <w:rFonts w:ascii="Verdana" w:hAnsi="Verdana"/>
          <w:b/>
          <w:sz w:val="20"/>
          <w:szCs w:val="20"/>
          <w:lang w:eastAsia="pl-PL"/>
        </w:rPr>
        <w:t>………</w:t>
      </w:r>
      <w:r w:rsidRPr="00D043F8">
        <w:rPr>
          <w:rFonts w:ascii="Verdana" w:hAnsi="Verdana"/>
          <w:sz w:val="20"/>
          <w:szCs w:val="20"/>
          <w:lang w:eastAsia="pl-PL"/>
        </w:rPr>
        <w:t xml:space="preserve"> % w wysokości: </w:t>
      </w:r>
      <w:r w:rsidRPr="00D043F8">
        <w:rPr>
          <w:rFonts w:ascii="Verdana" w:hAnsi="Verdana"/>
          <w:b/>
          <w:sz w:val="20"/>
          <w:szCs w:val="20"/>
          <w:lang w:eastAsia="pl-PL"/>
        </w:rPr>
        <w:t>…………..</w:t>
      </w:r>
      <w:r w:rsidRPr="00D043F8">
        <w:rPr>
          <w:rFonts w:ascii="Verdana" w:hAnsi="Verdana"/>
          <w:sz w:val="20"/>
          <w:szCs w:val="20"/>
          <w:lang w:eastAsia="pl-PL"/>
        </w:rPr>
        <w:t xml:space="preserve"> zł. Łączne wynagrodzenie brutto: </w:t>
      </w:r>
      <w:r w:rsidRPr="00D043F8">
        <w:rPr>
          <w:rFonts w:ascii="Verdana" w:hAnsi="Verdana"/>
          <w:b/>
          <w:sz w:val="20"/>
          <w:szCs w:val="20"/>
          <w:lang w:eastAsia="pl-PL"/>
        </w:rPr>
        <w:t>……………..</w:t>
      </w:r>
      <w:r w:rsidRPr="00D043F8">
        <w:rPr>
          <w:rFonts w:ascii="Verdana" w:hAnsi="Verdana"/>
          <w:sz w:val="20"/>
          <w:szCs w:val="20"/>
          <w:lang w:eastAsia="pl-PL"/>
        </w:rPr>
        <w:t xml:space="preserve"> zł, słownie: </w:t>
      </w:r>
      <w:r w:rsidRPr="00D043F8">
        <w:rPr>
          <w:rFonts w:ascii="Verdana" w:hAnsi="Verdana"/>
          <w:b/>
          <w:sz w:val="20"/>
          <w:szCs w:val="20"/>
          <w:lang w:eastAsia="pl-PL"/>
        </w:rPr>
        <w:t xml:space="preserve">………………… </w:t>
      </w:r>
      <w:r w:rsidRPr="00D043F8">
        <w:rPr>
          <w:rFonts w:ascii="Verdana" w:hAnsi="Verdana"/>
          <w:sz w:val="20"/>
          <w:szCs w:val="20"/>
          <w:lang w:eastAsia="pl-PL"/>
        </w:rPr>
        <w:t>zł.</w:t>
      </w:r>
    </w:p>
    <w:p w14:paraId="013035FD" w14:textId="77777777" w:rsidR="00D043F8" w:rsidRPr="00D043F8" w:rsidRDefault="00D043F8" w:rsidP="00D043F8">
      <w:pPr>
        <w:numPr>
          <w:ilvl w:val="0"/>
          <w:numId w:val="20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Faktura będzie wystawiona przez Wykonawcę w złotych polskich, na adres Zamawiającego: </w:t>
      </w:r>
      <w:proofErr w:type="spellStart"/>
      <w:r w:rsidRPr="00D043F8">
        <w:rPr>
          <w:rFonts w:ascii="Verdana" w:hAnsi="Verdana"/>
          <w:sz w:val="20"/>
          <w:szCs w:val="20"/>
          <w:lang w:eastAsia="pl-PL"/>
        </w:rPr>
        <w:t>GDDKiA</w:t>
      </w:r>
      <w:proofErr w:type="spellEnd"/>
      <w:r w:rsidRPr="00D043F8">
        <w:rPr>
          <w:rFonts w:ascii="Verdana" w:hAnsi="Verdana"/>
          <w:sz w:val="20"/>
          <w:szCs w:val="20"/>
          <w:lang w:eastAsia="pl-PL"/>
        </w:rPr>
        <w:t xml:space="preserve"> Rejon w Olsztynie ul. Sokola 4 11-041 Olsztyn, NIP 739 32 79 711.</w:t>
      </w:r>
    </w:p>
    <w:p w14:paraId="3193E6EE" w14:textId="77777777" w:rsidR="00D043F8" w:rsidRPr="00D043F8" w:rsidRDefault="00D043F8" w:rsidP="00D043F8">
      <w:pPr>
        <w:numPr>
          <w:ilvl w:val="0"/>
          <w:numId w:val="20"/>
        </w:numPr>
        <w:suppressAutoHyphens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lastRenderedPageBreak/>
        <w:t>Podstawę do wystawienia faktury stanowią potwierdzone przez przedstawicieli Zamawiającego dokumenty WZ. Wraz z fakturą Wykonawca dostarczy wystawioną przez producenta deklarację zgodności dla danej partii.</w:t>
      </w:r>
    </w:p>
    <w:p w14:paraId="120EFEE6" w14:textId="77777777" w:rsidR="00D043F8" w:rsidRPr="00D043F8" w:rsidRDefault="00D043F8" w:rsidP="00D043F8">
      <w:pPr>
        <w:numPr>
          <w:ilvl w:val="0"/>
          <w:numId w:val="20"/>
        </w:numPr>
        <w:suppressAutoHyphens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Warunkiem zapłaty za realizację dostawy jest otrzymanie przez Zamawiającego oryginału prawidłowo wystawionej faktury VAT wraz z dokumentami o których mowa ust 3. Faktura będzie przez Zamawiającego zrealizowana nie później niż w terminie 30 dni od daty jej otrzymania, przelewem na rachunek bankowy Wykonawcy                                          nr ………………………………………………………………………………………… Za dzień zapłaty uważa się dzień obciążenia rachunku bankowego Zamawiającego.</w:t>
      </w:r>
    </w:p>
    <w:p w14:paraId="645572A4" w14:textId="77777777" w:rsidR="00D043F8" w:rsidRPr="00D043F8" w:rsidRDefault="00D043F8" w:rsidP="00D043F8">
      <w:pPr>
        <w:shd w:val="clear" w:color="auto" w:fill="FFFFFF"/>
        <w:suppressAutoHyphens w:val="0"/>
        <w:jc w:val="center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pacing w:val="-6"/>
          <w:sz w:val="20"/>
          <w:szCs w:val="20"/>
          <w:lang w:eastAsia="pl-PL"/>
        </w:rPr>
        <w:t>§ 4</w:t>
      </w:r>
    </w:p>
    <w:p w14:paraId="3D1BDECC" w14:textId="77777777" w:rsidR="00D043F8" w:rsidRPr="00D043F8" w:rsidRDefault="00D043F8" w:rsidP="00D043F8">
      <w:pPr>
        <w:numPr>
          <w:ilvl w:val="0"/>
          <w:numId w:val="21"/>
        </w:numPr>
        <w:shd w:val="clear" w:color="auto" w:fill="FFFFFF"/>
        <w:tabs>
          <w:tab w:val="left" w:pos="426"/>
        </w:tabs>
        <w:suppressAutoHyphens w:val="0"/>
        <w:spacing w:line="360" w:lineRule="auto"/>
        <w:ind w:left="426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bCs/>
          <w:sz w:val="20"/>
          <w:szCs w:val="20"/>
          <w:lang w:eastAsia="pl-PL"/>
        </w:rPr>
        <w:t xml:space="preserve">Wykonawca zapłaci Zamawiającemu karę umowną </w:t>
      </w:r>
      <w:r w:rsidRPr="00D043F8">
        <w:rPr>
          <w:rFonts w:ascii="Verdana" w:hAnsi="Verdana"/>
          <w:sz w:val="20"/>
          <w:szCs w:val="20"/>
          <w:lang w:eastAsia="pl-PL"/>
        </w:rPr>
        <w:t xml:space="preserve">za zwłokę w realizacji dostawy ponad czas określony w § 2 ust 2 niniejszej umowy, w wysokości 0,5% wynagrodzenia brutto, o którym mowa w </w:t>
      </w:r>
      <w:r w:rsidRPr="00D043F8">
        <w:rPr>
          <w:rFonts w:ascii="Verdana" w:hAnsi="Verdana"/>
          <w:spacing w:val="-6"/>
          <w:sz w:val="20"/>
          <w:szCs w:val="20"/>
          <w:lang w:eastAsia="pl-PL"/>
        </w:rPr>
        <w:t xml:space="preserve">§ 3 ust 1 </w:t>
      </w:r>
      <w:r w:rsidRPr="00D043F8">
        <w:rPr>
          <w:rFonts w:ascii="Verdana" w:hAnsi="Verdana"/>
          <w:sz w:val="20"/>
          <w:szCs w:val="20"/>
          <w:lang w:eastAsia="pl-PL"/>
        </w:rPr>
        <w:t xml:space="preserve">, za każdy dzień zwłoki. </w:t>
      </w:r>
    </w:p>
    <w:p w14:paraId="713F18C4" w14:textId="77777777" w:rsidR="00D043F8" w:rsidRPr="00D043F8" w:rsidRDefault="00D043F8" w:rsidP="00D043F8">
      <w:pPr>
        <w:numPr>
          <w:ilvl w:val="0"/>
          <w:numId w:val="21"/>
        </w:numPr>
        <w:shd w:val="clear" w:color="auto" w:fill="FFFFFF"/>
        <w:tabs>
          <w:tab w:val="left" w:pos="426"/>
        </w:tabs>
        <w:suppressAutoHyphens w:val="0"/>
        <w:spacing w:line="360" w:lineRule="auto"/>
        <w:ind w:left="426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Wykonawca wyraża zgodę na potrącenie kar umownych z przysługującego mu wynagrodzenia.</w:t>
      </w:r>
    </w:p>
    <w:p w14:paraId="1CA5FD2F" w14:textId="77777777" w:rsidR="00D043F8" w:rsidRPr="00D043F8" w:rsidRDefault="00D043F8" w:rsidP="00D043F8">
      <w:pPr>
        <w:numPr>
          <w:ilvl w:val="0"/>
          <w:numId w:val="21"/>
        </w:numPr>
        <w:shd w:val="clear" w:color="auto" w:fill="FFFFFF"/>
        <w:tabs>
          <w:tab w:val="left" w:pos="426"/>
        </w:tabs>
        <w:suppressAutoHyphens w:val="0"/>
        <w:spacing w:line="360" w:lineRule="auto"/>
        <w:ind w:left="426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Zastrzeżenie powyższych kar umownych nie wyłącza możliwości dochodzenia przez Zamawiającego odszkodowania na zasadach ogólnych, w kwocie przewyższającej kwotę kar umownych.</w:t>
      </w:r>
    </w:p>
    <w:p w14:paraId="26EEAFCB" w14:textId="5E4C9ECC" w:rsidR="00D043F8" w:rsidRPr="00D043F8" w:rsidRDefault="00D043F8" w:rsidP="00D043F8">
      <w:pPr>
        <w:suppressAutoHyphens w:val="0"/>
        <w:jc w:val="center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§ </w:t>
      </w:r>
      <w:r>
        <w:rPr>
          <w:rFonts w:ascii="Verdana" w:hAnsi="Verdana"/>
          <w:sz w:val="20"/>
          <w:szCs w:val="20"/>
          <w:lang w:eastAsia="pl-PL"/>
        </w:rPr>
        <w:t>5</w:t>
      </w:r>
    </w:p>
    <w:p w14:paraId="2DDACFAC" w14:textId="77777777" w:rsidR="00D043F8" w:rsidRPr="00D043F8" w:rsidRDefault="00D043F8" w:rsidP="00D043F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Wszelkie zmiany i uzupełnienia niniejszej umowy oraz załączników, stanowiących integralną  część umowy dla swej ważności  wymagają  pisemnego aneksu.</w:t>
      </w:r>
    </w:p>
    <w:p w14:paraId="3E5DB38E" w14:textId="77777777" w:rsidR="00D043F8" w:rsidRPr="00D043F8" w:rsidRDefault="00D043F8" w:rsidP="00D043F8">
      <w:pPr>
        <w:numPr>
          <w:ilvl w:val="0"/>
          <w:numId w:val="22"/>
        </w:num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 Wszelką korespondencję do Zamawiającego należy kierować na adres: </w:t>
      </w:r>
    </w:p>
    <w:p w14:paraId="2BBE1FA9" w14:textId="77777777" w:rsidR="00D043F8" w:rsidRPr="00D043F8" w:rsidRDefault="00D043F8" w:rsidP="00D043F8">
      <w:pPr>
        <w:suppressAutoHyphens w:val="0"/>
        <w:spacing w:line="360" w:lineRule="auto"/>
        <w:ind w:firstLine="357"/>
        <w:jc w:val="both"/>
        <w:rPr>
          <w:rFonts w:ascii="Verdana" w:hAnsi="Verdana"/>
          <w:sz w:val="20"/>
          <w:szCs w:val="20"/>
          <w:lang w:eastAsia="pl-PL"/>
        </w:rPr>
      </w:pPr>
      <w:proofErr w:type="spellStart"/>
      <w:r w:rsidRPr="00D043F8">
        <w:rPr>
          <w:rFonts w:ascii="Verdana" w:hAnsi="Verdana"/>
          <w:sz w:val="20"/>
          <w:szCs w:val="20"/>
          <w:lang w:eastAsia="pl-PL"/>
        </w:rPr>
        <w:t>GDDKiA</w:t>
      </w:r>
      <w:proofErr w:type="spellEnd"/>
      <w:r w:rsidRPr="00D043F8">
        <w:rPr>
          <w:rFonts w:ascii="Verdana" w:hAnsi="Verdana"/>
          <w:sz w:val="20"/>
          <w:szCs w:val="20"/>
          <w:lang w:eastAsia="pl-PL"/>
        </w:rPr>
        <w:t xml:space="preserve"> Rejon w Olsztynie, ul. Sokola 4, 11-041 Olsztyn.</w:t>
      </w:r>
    </w:p>
    <w:p w14:paraId="37D15E67" w14:textId="77777777" w:rsidR="00D043F8" w:rsidRPr="00D043F8" w:rsidRDefault="00D043F8" w:rsidP="00D043F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W sprawach nieuregulowanych niniejszą umową stosuje się przepisy  kodeksu cywilnego i ustawy Prawo Zamówień Publicznych.</w:t>
      </w:r>
    </w:p>
    <w:p w14:paraId="761F5E3F" w14:textId="77777777" w:rsidR="00D043F8" w:rsidRPr="00D043F8" w:rsidRDefault="00D043F8" w:rsidP="00D043F8">
      <w:pPr>
        <w:numPr>
          <w:ilvl w:val="0"/>
          <w:numId w:val="22"/>
        </w:numPr>
        <w:suppressAutoHyphens w:val="0"/>
        <w:spacing w:line="360" w:lineRule="auto"/>
        <w:ind w:left="357" w:hanging="357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Rozstrzyganie sporów wynikłych przy wykonywaniu niniejszej umowy  strony  umowy zgodnie  poddają właściwemu Sądowi Powszechnemu w Olsztynie. </w:t>
      </w:r>
    </w:p>
    <w:p w14:paraId="2C6F8602" w14:textId="77777777" w:rsidR="00D043F8" w:rsidRPr="00D043F8" w:rsidRDefault="00D043F8" w:rsidP="00D043F8">
      <w:pPr>
        <w:numPr>
          <w:ilvl w:val="0"/>
          <w:numId w:val="22"/>
        </w:numPr>
        <w:suppressAutoHyphens w:val="0"/>
        <w:spacing w:line="360" w:lineRule="auto"/>
        <w:ind w:left="357" w:hanging="357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Integralną część niniejszej umowy stanowią załączniki:</w:t>
      </w:r>
    </w:p>
    <w:p w14:paraId="4D74BC97" w14:textId="77777777" w:rsidR="00D043F8" w:rsidRPr="00D043F8" w:rsidRDefault="00D043F8" w:rsidP="00D043F8">
      <w:pPr>
        <w:numPr>
          <w:ilvl w:val="0"/>
          <w:numId w:val="23"/>
        </w:numPr>
        <w:suppressAutoHyphens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Oferta Wykonawcy wraz z załącznikami,</w:t>
      </w:r>
    </w:p>
    <w:p w14:paraId="1273B9BC" w14:textId="77777777" w:rsidR="00D043F8" w:rsidRPr="00D043F8" w:rsidRDefault="00D043F8" w:rsidP="00D043F8">
      <w:pPr>
        <w:numPr>
          <w:ilvl w:val="0"/>
          <w:numId w:val="23"/>
        </w:numPr>
        <w:suppressAutoHyphens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SIWZ.</w:t>
      </w:r>
    </w:p>
    <w:p w14:paraId="7CA922B5" w14:textId="6A3C76B6" w:rsidR="00D043F8" w:rsidRPr="00D043F8" w:rsidRDefault="00D043F8" w:rsidP="00D043F8">
      <w:pPr>
        <w:suppressAutoHyphens w:val="0"/>
        <w:jc w:val="center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 xml:space="preserve">§ </w:t>
      </w:r>
      <w:r>
        <w:rPr>
          <w:rFonts w:ascii="Verdana" w:hAnsi="Verdana"/>
          <w:sz w:val="20"/>
          <w:szCs w:val="20"/>
          <w:lang w:eastAsia="pl-PL"/>
        </w:rPr>
        <w:t>6</w:t>
      </w:r>
    </w:p>
    <w:p w14:paraId="7FA5698B" w14:textId="77777777" w:rsidR="00D043F8" w:rsidRPr="00D043F8" w:rsidRDefault="00D043F8" w:rsidP="00D043F8">
      <w:pPr>
        <w:suppressAutoHyphens w:val="0"/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D043F8">
        <w:rPr>
          <w:rFonts w:ascii="Verdana" w:hAnsi="Verdana"/>
          <w:sz w:val="20"/>
          <w:szCs w:val="20"/>
          <w:lang w:eastAsia="pl-PL"/>
        </w:rPr>
        <w:t>Umowę sporządzono w 2 jednobrzmiących egzemplarzach, po 1 dla każdej ze stron.</w:t>
      </w:r>
    </w:p>
    <w:p w14:paraId="07CEFA00" w14:textId="77777777" w:rsidR="00D043F8" w:rsidRPr="00D043F8" w:rsidRDefault="00D043F8" w:rsidP="00D043F8">
      <w:pPr>
        <w:rPr>
          <w:rFonts w:ascii="Verdana" w:hAnsi="Verdana"/>
          <w:sz w:val="20"/>
          <w:szCs w:val="20"/>
          <w:lang w:eastAsia="pl-PL"/>
        </w:rPr>
      </w:pPr>
    </w:p>
    <w:p w14:paraId="2A599942" w14:textId="77777777" w:rsidR="00D043F8" w:rsidRPr="00D043F8" w:rsidRDefault="00D043F8" w:rsidP="00D043F8">
      <w:pPr>
        <w:rPr>
          <w:rFonts w:ascii="Verdana" w:hAnsi="Verdana"/>
          <w:sz w:val="20"/>
          <w:szCs w:val="20"/>
        </w:rPr>
      </w:pPr>
      <w:r w:rsidRPr="00D043F8">
        <w:rPr>
          <w:rFonts w:ascii="Verdana" w:hAnsi="Verdana"/>
          <w:sz w:val="20"/>
          <w:szCs w:val="20"/>
          <w:lang w:eastAsia="pl-PL"/>
        </w:rPr>
        <w:t>ZAMAWIAJACY:</w:t>
      </w:r>
      <w:r w:rsidRPr="00D043F8">
        <w:rPr>
          <w:rFonts w:ascii="Verdana" w:hAnsi="Verdana"/>
          <w:sz w:val="20"/>
          <w:szCs w:val="20"/>
          <w:lang w:eastAsia="pl-PL"/>
        </w:rPr>
        <w:tab/>
      </w:r>
      <w:r w:rsidRPr="00D043F8">
        <w:rPr>
          <w:rFonts w:ascii="Verdana" w:hAnsi="Verdana"/>
          <w:sz w:val="20"/>
          <w:szCs w:val="20"/>
          <w:lang w:eastAsia="pl-PL"/>
        </w:rPr>
        <w:tab/>
      </w:r>
      <w:r w:rsidRPr="00D043F8">
        <w:rPr>
          <w:rFonts w:ascii="Verdana" w:hAnsi="Verdana"/>
          <w:sz w:val="20"/>
          <w:szCs w:val="20"/>
          <w:lang w:eastAsia="pl-PL"/>
        </w:rPr>
        <w:tab/>
      </w:r>
      <w:r w:rsidRPr="00D043F8">
        <w:rPr>
          <w:rFonts w:ascii="Verdana" w:hAnsi="Verdana"/>
          <w:sz w:val="20"/>
          <w:szCs w:val="20"/>
          <w:lang w:eastAsia="pl-PL"/>
        </w:rPr>
        <w:tab/>
      </w:r>
      <w:r w:rsidRPr="00D043F8">
        <w:rPr>
          <w:rFonts w:ascii="Verdana" w:hAnsi="Verdana"/>
          <w:sz w:val="20"/>
          <w:szCs w:val="20"/>
          <w:lang w:eastAsia="pl-PL"/>
        </w:rPr>
        <w:tab/>
      </w:r>
      <w:r w:rsidRPr="00D043F8">
        <w:rPr>
          <w:rFonts w:ascii="Verdana" w:hAnsi="Verdana"/>
          <w:sz w:val="20"/>
          <w:szCs w:val="20"/>
          <w:lang w:eastAsia="pl-PL"/>
        </w:rPr>
        <w:tab/>
        <w:t>WYKONAWCA:</w:t>
      </w:r>
    </w:p>
    <w:p w14:paraId="4E64A467" w14:textId="4465A042" w:rsidR="00525DE6" w:rsidRDefault="00525DE6" w:rsidP="00D043F8">
      <w:pPr>
        <w:suppressAutoHyphens w:val="0"/>
        <w:jc w:val="center"/>
        <w:rPr>
          <w:rFonts w:ascii="Verdana" w:hAnsi="Verdana"/>
          <w:sz w:val="20"/>
          <w:szCs w:val="20"/>
        </w:rPr>
      </w:pPr>
    </w:p>
    <w:p w14:paraId="09797A56" w14:textId="7162AE4A" w:rsidR="001A5A5B" w:rsidRDefault="001A5A5B">
      <w:pPr>
        <w:suppressAutoHyphens w:val="0"/>
        <w:rPr>
          <w:rFonts w:ascii="Verdana" w:hAnsi="Verdana"/>
          <w:b/>
          <w:sz w:val="20"/>
          <w:szCs w:val="20"/>
        </w:rPr>
      </w:pPr>
    </w:p>
    <w:p w14:paraId="3D043028" w14:textId="77777777" w:rsidR="00816539" w:rsidRDefault="00816539">
      <w:pPr>
        <w:suppressAutoHyphens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14:paraId="7BC1B696" w14:textId="05843C26" w:rsidR="00391AEE" w:rsidRPr="00391AEE" w:rsidRDefault="00391AEE" w:rsidP="00391AEE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91AEE">
        <w:rPr>
          <w:rFonts w:ascii="Verdana" w:hAnsi="Verdana"/>
          <w:b/>
          <w:sz w:val="20"/>
          <w:szCs w:val="20"/>
        </w:rPr>
        <w:lastRenderedPageBreak/>
        <w:t>Tom III</w:t>
      </w:r>
    </w:p>
    <w:p w14:paraId="5186A44F" w14:textId="77777777" w:rsidR="00391AEE" w:rsidRPr="00391AEE" w:rsidRDefault="00391AEE" w:rsidP="00391AEE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91AEE">
        <w:rPr>
          <w:rFonts w:ascii="Verdana" w:hAnsi="Verdana"/>
          <w:b/>
          <w:sz w:val="20"/>
          <w:szCs w:val="20"/>
        </w:rPr>
        <w:t xml:space="preserve">SZCZEGÓŁOWA SPECYFIKACJA TECHNICZNA </w:t>
      </w:r>
    </w:p>
    <w:p w14:paraId="355A4271" w14:textId="77777777" w:rsidR="00391AEE" w:rsidRPr="00391AEE" w:rsidRDefault="00391AEE" w:rsidP="00391AEE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91AEE">
        <w:rPr>
          <w:rFonts w:ascii="Verdana" w:hAnsi="Verdana"/>
          <w:b/>
          <w:sz w:val="20"/>
          <w:szCs w:val="20"/>
        </w:rPr>
        <w:t>(OPIS PRZEDMIOTU ZAMÓWIENIA)</w:t>
      </w:r>
    </w:p>
    <w:p w14:paraId="62B3B76D" w14:textId="77777777" w:rsidR="00391AEE" w:rsidRPr="00391AEE" w:rsidRDefault="00391AEE" w:rsidP="00391AEE">
      <w:pPr>
        <w:suppressAutoHyphens w:val="0"/>
        <w:rPr>
          <w:rFonts w:ascii="Verdana" w:hAnsi="Verdana"/>
          <w:b/>
          <w:sz w:val="20"/>
          <w:szCs w:val="20"/>
          <w:lang w:eastAsia="pl-PL"/>
        </w:rPr>
      </w:pPr>
      <w:r w:rsidRPr="00391AEE">
        <w:rPr>
          <w:rFonts w:ascii="Verdana" w:hAnsi="Verdana"/>
          <w:b/>
          <w:sz w:val="20"/>
          <w:lang w:eastAsia="pl-PL"/>
        </w:rPr>
        <w:br w:type="page"/>
      </w:r>
    </w:p>
    <w:p w14:paraId="2390AA4A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3" w:name="_Toc431616502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lastRenderedPageBreak/>
        <w:t>1. WSTĘP</w:t>
      </w:r>
      <w:bookmarkEnd w:id="3"/>
    </w:p>
    <w:p w14:paraId="7FE19C9D" w14:textId="77777777" w:rsidR="00391AEE" w:rsidRPr="00391AEE" w:rsidRDefault="00391AEE" w:rsidP="00391AEE">
      <w:pPr>
        <w:keepNext/>
        <w:suppressAutoHyphens w:val="0"/>
        <w:spacing w:before="120" w:after="120"/>
        <w:jc w:val="both"/>
        <w:outlineLvl w:val="1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 xml:space="preserve">1.1. Przedmiot </w:t>
      </w:r>
    </w:p>
    <w:p w14:paraId="0D423B09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Przedmiotem niniejszej szczegółowej specyfikacji technicznej (SST) są wymagania dotyczące dostawy słupków prowadzących U-1a i U-1b.</w:t>
      </w:r>
    </w:p>
    <w:p w14:paraId="40DF6F75" w14:textId="77777777" w:rsidR="00391AEE" w:rsidRPr="00391AEE" w:rsidRDefault="00391AEE" w:rsidP="00391AEE">
      <w:pPr>
        <w:keepNext/>
        <w:suppressAutoHyphens w:val="0"/>
        <w:spacing w:before="120" w:after="120"/>
        <w:jc w:val="both"/>
        <w:outlineLvl w:val="1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 xml:space="preserve">1.2. Zakres stosowania </w:t>
      </w:r>
    </w:p>
    <w:p w14:paraId="56C3B544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Szczegółowa specyfikacja techniczna (SST) stanowi podstawę opracowania wyceny dostawy słupków prowadzących U-1a i U-1b.</w:t>
      </w:r>
    </w:p>
    <w:p w14:paraId="2D0DE2C5" w14:textId="77777777" w:rsidR="00391AEE" w:rsidRPr="00391AEE" w:rsidRDefault="00391AEE" w:rsidP="00391AEE">
      <w:pPr>
        <w:suppressAutoHyphens w:val="0"/>
        <w:spacing w:before="120" w:after="120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 xml:space="preserve">1.3. Wymagania </w:t>
      </w:r>
    </w:p>
    <w:p w14:paraId="08C17D15" w14:textId="04CCB0E2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Ustalenia zawarte w niniejszej specyfikacji dotyczą zasad dostawy słupków prowadzących  U-1a i U-1b w następujących ilościach: </w:t>
      </w:r>
    </w:p>
    <w:p w14:paraId="01E8361F" w14:textId="75E9413D" w:rsidR="00391AEE" w:rsidRPr="00391AEE" w:rsidRDefault="00391AEE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ind w:left="357" w:hanging="357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Obwód Drogowy w Olsztynku, ul. Poranna 36, </w:t>
      </w:r>
    </w:p>
    <w:p w14:paraId="4470EC2C" w14:textId="77777777" w:rsidR="00391AEE" w:rsidRPr="00391AEE" w:rsidRDefault="00391AEE" w:rsidP="00766C91">
      <w:pPr>
        <w:numPr>
          <w:ilvl w:val="0"/>
          <w:numId w:val="14"/>
        </w:numPr>
        <w:tabs>
          <w:tab w:val="left" w:pos="-1985"/>
          <w:tab w:val="num" w:pos="1065"/>
        </w:tabs>
        <w:suppressAutoHyphens w:val="0"/>
        <w:ind w:left="1065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U-1a – 500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3B213492" w14:textId="77777777" w:rsidR="00391AEE" w:rsidRPr="00391AEE" w:rsidRDefault="00391AEE" w:rsidP="00766C91">
      <w:pPr>
        <w:numPr>
          <w:ilvl w:val="0"/>
          <w:numId w:val="14"/>
        </w:numPr>
        <w:tabs>
          <w:tab w:val="left" w:pos="-1985"/>
          <w:tab w:val="num" w:pos="1065"/>
        </w:tabs>
        <w:suppressAutoHyphens w:val="0"/>
        <w:ind w:left="1065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U-1b – 100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03EA94B1" w14:textId="77777777" w:rsidR="00391AEE" w:rsidRPr="00391AEE" w:rsidRDefault="00391AEE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Obwód Drogowy w Olsztynie, ul. Sokola 4,</w:t>
      </w:r>
    </w:p>
    <w:p w14:paraId="595700FF" w14:textId="77777777" w:rsidR="00391AEE" w:rsidRPr="00391AEE" w:rsidRDefault="00391AEE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U-1a – 400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79CE2767" w14:textId="77777777" w:rsidR="00391AEE" w:rsidRPr="00391AEE" w:rsidRDefault="00391AEE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U-1b – 200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74CA826A" w14:textId="77777777" w:rsidR="00391AEE" w:rsidRPr="00391AEE" w:rsidRDefault="00391AEE" w:rsidP="00766C91">
      <w:pPr>
        <w:numPr>
          <w:ilvl w:val="0"/>
          <w:numId w:val="15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U-1b z mocowaniem do barier linowych bez osłon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przeciwolśnieniowych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 – 50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17FA2135" w14:textId="77777777" w:rsidR="00391AEE" w:rsidRPr="00391AEE" w:rsidRDefault="00391AEE" w:rsidP="00766C91">
      <w:pPr>
        <w:numPr>
          <w:ilvl w:val="0"/>
          <w:numId w:val="16"/>
        </w:numPr>
        <w:tabs>
          <w:tab w:val="left" w:pos="-1985"/>
        </w:tabs>
        <w:suppressAutoHyphens w:val="0"/>
        <w:spacing w:before="120"/>
        <w:ind w:left="357" w:hanging="357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Obwód Drogowy w Biskupcu, ul. Przemysłowa 3</w:t>
      </w:r>
    </w:p>
    <w:p w14:paraId="71D8BC1A" w14:textId="77777777" w:rsidR="00391AEE" w:rsidRPr="00391AEE" w:rsidRDefault="00391AEE" w:rsidP="00766C91">
      <w:pPr>
        <w:numPr>
          <w:ilvl w:val="0"/>
          <w:numId w:val="14"/>
        </w:numPr>
        <w:tabs>
          <w:tab w:val="num" w:pos="1065"/>
        </w:tabs>
        <w:ind w:left="1065"/>
        <w:contextualSpacing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U-1b z mocowaniem do barier linowych bez osłon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przeciwolśnieniowych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 – 300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22B52716" w14:textId="77777777" w:rsidR="00391AEE" w:rsidRPr="00391AEE" w:rsidRDefault="00391AEE" w:rsidP="00766C91">
      <w:pPr>
        <w:numPr>
          <w:ilvl w:val="0"/>
          <w:numId w:val="14"/>
        </w:numPr>
        <w:tabs>
          <w:tab w:val="num" w:pos="1065"/>
        </w:tabs>
        <w:ind w:left="1065"/>
        <w:contextualSpacing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U-1b z mocowaniem do barier linowych z osłonami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przeciwolśnieniowymi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 – 200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szt</w:t>
      </w:r>
      <w:proofErr w:type="spellEnd"/>
    </w:p>
    <w:p w14:paraId="1AA9315D" w14:textId="77777777" w:rsidR="00391AEE" w:rsidRPr="00391AEE" w:rsidRDefault="00391AEE" w:rsidP="00391AEE">
      <w:pPr>
        <w:tabs>
          <w:tab w:val="left" w:pos="-1985"/>
        </w:tabs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 xml:space="preserve">Słupki prowadzące muszą być oznakowane znakiem B lub CE tzn. posiadać certyfikat zgodności z normą PN-EN 12899-3:2010, a także wystawioną przez producenta deklarację zgodności. </w:t>
      </w:r>
    </w:p>
    <w:p w14:paraId="67D7835E" w14:textId="77777777" w:rsidR="00391AEE" w:rsidRPr="00391AEE" w:rsidRDefault="00391AEE" w:rsidP="00391AEE">
      <w:pPr>
        <w:keepNext/>
        <w:suppressAutoHyphens w:val="0"/>
        <w:spacing w:before="120" w:after="120"/>
        <w:jc w:val="both"/>
        <w:outlineLvl w:val="1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>1.4. Określenia podstawowe</w:t>
      </w:r>
    </w:p>
    <w:p w14:paraId="51D78B08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hAnsi="Tahoma" w:cs="Tahoma"/>
          <w:sz w:val="20"/>
          <w:szCs w:val="20"/>
          <w:lang w:eastAsia="pl-PL"/>
        </w:rPr>
      </w:pPr>
      <w:bookmarkStart w:id="4" w:name="_Toc431616503"/>
      <w:r w:rsidRPr="00391AEE">
        <w:rPr>
          <w:rFonts w:ascii="Tahoma" w:hAnsi="Tahoma" w:cs="Tahoma"/>
          <w:b/>
          <w:bCs/>
          <w:sz w:val="20"/>
          <w:szCs w:val="20"/>
          <w:lang w:eastAsia="pl-PL"/>
        </w:rPr>
        <w:t xml:space="preserve">1.4.1. </w:t>
      </w:r>
      <w:r w:rsidRPr="00391AEE">
        <w:rPr>
          <w:rFonts w:ascii="Tahoma" w:hAnsi="Tahoma" w:cs="Tahoma"/>
          <w:sz w:val="20"/>
          <w:szCs w:val="20"/>
          <w:lang w:eastAsia="pl-PL"/>
        </w:rPr>
        <w:t>Słupek prowadzący U-1a - urządzenie bezpieczeństwa ruchu drogowego, służące do optycznego prowadzenia ruchu, mające na celu ułatwienie kierującym, szczególnie w porze nocnej i w trudnych warunkach atmosferycznych, orientacji co do szerokości drogi, jej przebiegu w planie oraz na łukach poziomych.</w:t>
      </w:r>
    </w:p>
    <w:p w14:paraId="54FDA299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bCs/>
          <w:sz w:val="20"/>
          <w:szCs w:val="20"/>
          <w:lang w:eastAsia="pl-PL"/>
        </w:rPr>
        <w:t xml:space="preserve">1.4.2. </w:t>
      </w:r>
      <w:r w:rsidRPr="00391AEE">
        <w:rPr>
          <w:rFonts w:ascii="Tahoma" w:hAnsi="Tahoma" w:cs="Tahoma"/>
          <w:sz w:val="20"/>
          <w:szCs w:val="20"/>
          <w:lang w:eastAsia="pl-PL"/>
        </w:rPr>
        <w:t>Słupek prowadzący U-1b - urządzenie bezpieczeństwa ruchu drogowego, służące do optycznego prowadzenia ruchu, o podobnej funkcji jak słupek U-1a, umieszczane na barierze ochronnej i trwale z nią połączone.</w:t>
      </w:r>
    </w:p>
    <w:p w14:paraId="2153A89E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2. MATERIAŁY</w:t>
      </w:r>
      <w:bookmarkEnd w:id="4"/>
    </w:p>
    <w:p w14:paraId="2178717E" w14:textId="77777777" w:rsidR="00391AEE" w:rsidRPr="00391AEE" w:rsidRDefault="00391AEE" w:rsidP="00391AEE">
      <w:pPr>
        <w:keepNext/>
        <w:suppressAutoHyphens w:val="0"/>
        <w:spacing w:before="120" w:after="120"/>
        <w:jc w:val="both"/>
        <w:outlineLvl w:val="1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>2.1. Słupki prowadzące</w:t>
      </w:r>
    </w:p>
    <w:p w14:paraId="24A6BC2D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Korpus słupka powinien być barwy białej bez smug i przebarwień. Pas w górnej części słupka na którym umieszcza się elementy odblaskowe powinien być barwy czerwonej.  </w:t>
      </w:r>
    </w:p>
    <w:p w14:paraId="2B8DD62D" w14:textId="77777777" w:rsidR="00391AEE" w:rsidRPr="00391AEE" w:rsidRDefault="00391AEE" w:rsidP="00391AEE">
      <w:pPr>
        <w:tabs>
          <w:tab w:val="left" w:pos="-1985"/>
        </w:tabs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Kształt i wymiary słupka i jego elementów powinien być zgodny z załącznikiem 4 do Rozporządzenia Ministra Infrastruktury z dnia 03.07.2003r. w sprawie szczegółowych warunków technicznych dla znaków i sygnałów drogowych oraz urządzeń bezpieczeństwa ruchu drogowego i warunków ich umieszczania na drogach (Dz. U. Nr 220, poz. 2181 z dnia 23.12.2003r. z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późn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>. zm.)</w:t>
      </w:r>
    </w:p>
    <w:p w14:paraId="7B5E4F4A" w14:textId="77777777" w:rsidR="00391AEE" w:rsidRPr="00391AEE" w:rsidRDefault="00391AEE" w:rsidP="00391AEE">
      <w:pPr>
        <w:tabs>
          <w:tab w:val="left" w:pos="0"/>
        </w:tabs>
        <w:spacing w:before="120"/>
        <w:jc w:val="both"/>
        <w:rPr>
          <w:rFonts w:ascii="Tahoma" w:hAnsi="Tahoma" w:cs="Tahoma"/>
          <w:w w:val="90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Słupek prowadzący typu U-1a powinien mieć wysokość 100 cm nad powierzchnią pobocza. Całkowita wysokość słupka U-1a mocowanego w gruncie powinna wynosić ok. 150 cm. Słupek prowadzący typu U-1a powinien zapewniać stabilne umocowanie go w podłożu tzn. powinien posiadać w dolnej części element kotwiący utrudniający usunięcie słupka z gruntu. Dopuszcza się dostawę kompletnych elementów kotwiących oddzielnie pod warunkiem </w:t>
      </w:r>
      <w:r w:rsidRPr="00391AEE">
        <w:rPr>
          <w:rFonts w:ascii="Tahoma" w:hAnsi="Tahoma" w:cs="Tahoma"/>
          <w:w w:val="90"/>
          <w:sz w:val="20"/>
          <w:szCs w:val="20"/>
          <w:lang w:eastAsia="pl-PL"/>
        </w:rPr>
        <w:t>przystosowania słupków U-1a do rozwiązania zapewniającego stabilne mocowanie tzn. np. w przypadku elementów przykręcanych na śruby, gdy są potrzebne otwory, słupki muszą posiadać te otwory lub w przypadku rozwiązania z przetyczkami słupki muszą posiadać w dolnej części otwory do umieszczania tych przetyczek itp.</w:t>
      </w:r>
    </w:p>
    <w:p w14:paraId="6C14CD01" w14:textId="77777777" w:rsidR="00391AEE" w:rsidRPr="00391AEE" w:rsidRDefault="00391AEE" w:rsidP="00391AEE">
      <w:pPr>
        <w:suppressAutoHyphens w:val="0"/>
        <w:spacing w:before="120"/>
        <w:ind w:firstLine="708"/>
        <w:jc w:val="both"/>
        <w:rPr>
          <w:rFonts w:ascii="Tahoma" w:hAnsi="Tahoma" w:cs="Tahoma"/>
          <w:sz w:val="20"/>
          <w:szCs w:val="20"/>
          <w:lang w:eastAsia="pl-PL"/>
        </w:rPr>
      </w:pPr>
    </w:p>
    <w:p w14:paraId="75099AC4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before="120"/>
        <w:ind w:firstLine="708"/>
        <w:jc w:val="both"/>
        <w:textAlignment w:val="baseline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Wysokość słupka typu U-1b mocowanego do bariery ochronnej powinna wynosić 40 cm. Słupek U-1b powinien być wyposażony w element trwale mocujący go do bariery ochronnej wykonany z blachy stalowej ocynkowanej lub innego materiału zapewniającego trwałe i bezpieczne połączenie z barierą.</w:t>
      </w:r>
    </w:p>
    <w:p w14:paraId="0C8357B4" w14:textId="77777777" w:rsidR="00391AEE" w:rsidRPr="00391AEE" w:rsidRDefault="00391AEE" w:rsidP="00391AEE">
      <w:pPr>
        <w:tabs>
          <w:tab w:val="left" w:pos="-1985"/>
        </w:tabs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Słupki powinny być wyposażone w elementy odblaskowe. Elementy odblaskowe powinny być prostokątne lub równoległoboczne o szerokości 4 cm i wysokości 20 cm barwy czerwonej po stronie czołowej słupka i barwy białej po stronie tylnej w stosunku do nadjeżdżającego pojazdu. Miejsce umieszczenia elementów odblaskowych powinno być zgodne z rysunkami z załącznika.</w:t>
      </w:r>
    </w:p>
    <w:p w14:paraId="25C849AB" w14:textId="77777777" w:rsidR="00391AEE" w:rsidRPr="00391AEE" w:rsidRDefault="00391AEE" w:rsidP="00391AEE">
      <w:pPr>
        <w:tabs>
          <w:tab w:val="left" w:pos="-1985"/>
        </w:tabs>
        <w:suppressAutoHyphens w:val="0"/>
        <w:spacing w:before="12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Słupki powinny być wyposażone w znak hektometrowy. Znak hektometrowy powinny być wykonany z folii samoprzylepnej. Folia powinna charakteryzować się trwałością i dobrą zdolnością przyklejania do powierzchni słupka. Musi posiadać aprobatę techniczną wydana przez uprawniona jednostkę i deklarację zgodności. Znaki hektometrowe należy dołączyć do zamówienia luzem w kompletach 0-9 (175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kpl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.) w tym: OD Olsztynek – 60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kpl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, OD Olsztyn – 65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kpl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 xml:space="preserve">, OD Biskupiec 50 </w:t>
      </w:r>
      <w:proofErr w:type="spellStart"/>
      <w:r w:rsidRPr="00391AEE">
        <w:rPr>
          <w:rFonts w:ascii="Tahoma" w:hAnsi="Tahoma" w:cs="Tahoma"/>
          <w:sz w:val="20"/>
          <w:szCs w:val="20"/>
          <w:lang w:eastAsia="pl-PL"/>
        </w:rPr>
        <w:t>kpl</w:t>
      </w:r>
      <w:proofErr w:type="spellEnd"/>
      <w:r w:rsidRPr="00391AEE">
        <w:rPr>
          <w:rFonts w:ascii="Tahoma" w:hAnsi="Tahoma" w:cs="Tahoma"/>
          <w:sz w:val="20"/>
          <w:szCs w:val="20"/>
          <w:lang w:eastAsia="pl-PL"/>
        </w:rPr>
        <w:t>.</w:t>
      </w:r>
    </w:p>
    <w:p w14:paraId="0FBEDE38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Słupki prowadzące na czas składowania i transportu powinny być zabezpieczone przez owinięcie folią polietylenową lub w inny sposób. Składowane powinny być w pozycji poziomej na płaskim i równym podłożu w przygotowanych boksach. Wysokość składowania nie powinna przekraczać 2 m. Zaleca się przechowywać słupki pod zadaszeniem w celu utrzymania ich w czystości.</w:t>
      </w:r>
    </w:p>
    <w:p w14:paraId="285FCD8E" w14:textId="77777777" w:rsidR="00391AEE" w:rsidRPr="00391AEE" w:rsidRDefault="00391AEE" w:rsidP="00391AEE">
      <w:pPr>
        <w:keepNext/>
        <w:suppressAutoHyphens w:val="0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outlineLvl w:val="1"/>
        <w:rPr>
          <w:rFonts w:ascii="Tahoma" w:hAnsi="Tahoma" w:cs="Tahoma"/>
          <w:b/>
          <w:bCs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bCs/>
          <w:sz w:val="20"/>
          <w:szCs w:val="20"/>
          <w:lang w:eastAsia="pl-PL"/>
        </w:rPr>
        <w:t>2.2. Elementy odblaskowe słupków prowadzących</w:t>
      </w:r>
    </w:p>
    <w:p w14:paraId="7E5D97CD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Widzialność słupka prowadzącego w nocy zapewniają elementy odblaskowe umieszczane na korpusie słupka. Powinny one być barwy czerwonej od kierunku najazdu i białej na odwrotnej stronie. Odblaskowość takich elementów powinna być zgodna z wymaganiami podanymi w załączniku 1 do rozporządzenia Ministra Infrastruktury z dn. 3 lipca 2003 r.</w:t>
      </w:r>
    </w:p>
    <w:p w14:paraId="67957DCB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5" w:name="_Toc431616504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3. SPRZĘT</w:t>
      </w:r>
      <w:bookmarkEnd w:id="5"/>
    </w:p>
    <w:p w14:paraId="6D07CB5B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Nie dotyczy</w:t>
      </w:r>
    </w:p>
    <w:p w14:paraId="5F115080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6" w:name="_Toc431616505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4. TRANSPORT</w:t>
      </w:r>
      <w:bookmarkEnd w:id="6"/>
    </w:p>
    <w:p w14:paraId="364A34D0" w14:textId="77777777" w:rsidR="00391AEE" w:rsidRPr="00391AEE" w:rsidRDefault="00391AEE" w:rsidP="00391AEE">
      <w:pPr>
        <w:keepNext/>
        <w:suppressAutoHyphens w:val="0"/>
        <w:spacing w:before="120" w:after="120"/>
        <w:jc w:val="both"/>
        <w:outlineLvl w:val="1"/>
        <w:rPr>
          <w:rFonts w:ascii="Tahoma" w:hAnsi="Tahoma" w:cs="Tahoma"/>
          <w:b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sz w:val="20"/>
          <w:szCs w:val="20"/>
          <w:lang w:eastAsia="pl-PL"/>
        </w:rPr>
        <w:t>4.1. Transport materiałów</w:t>
      </w:r>
    </w:p>
    <w:p w14:paraId="57D8E222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Transport materiałów z tworzyw sztucznych może być dokonany dowolnym środkiem transportu, w sposób zabezpieczający je przed uszkodzeniem.</w:t>
      </w:r>
    </w:p>
    <w:p w14:paraId="366812A3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caps/>
          <w:kern w:val="28"/>
          <w:sz w:val="20"/>
          <w:szCs w:val="20"/>
          <w:lang w:eastAsia="pl-PL"/>
        </w:rPr>
      </w:pPr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 xml:space="preserve">5. </w:t>
      </w:r>
      <w:bookmarkStart w:id="7" w:name="_Toc431616506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WYKONANIE ROBÓT</w:t>
      </w:r>
      <w:bookmarkEnd w:id="7"/>
    </w:p>
    <w:p w14:paraId="519FBA5A" w14:textId="77777777" w:rsidR="00391AEE" w:rsidRPr="00391AEE" w:rsidRDefault="00391AEE" w:rsidP="00391AEE">
      <w:pPr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Nie dotyczy</w:t>
      </w:r>
    </w:p>
    <w:p w14:paraId="77BCDEF1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8" w:name="_Toc431616508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6. OBMIAR ROBÓT</w:t>
      </w:r>
      <w:bookmarkEnd w:id="8"/>
    </w:p>
    <w:p w14:paraId="23C1B1FF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Jednostką obmiarową wszystkich elementów jest szt. (sztuka).</w:t>
      </w:r>
    </w:p>
    <w:p w14:paraId="58D65396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9" w:name="_Toc431616509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7. ODBIÓR ROBÓT</w:t>
      </w:r>
      <w:bookmarkEnd w:id="9"/>
    </w:p>
    <w:p w14:paraId="31517410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 xml:space="preserve">Odbiór asortymentu będzie dokonywany na podstawie dokumentów WZ. </w:t>
      </w:r>
    </w:p>
    <w:p w14:paraId="1CDE6A19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10" w:name="_Toc431616510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t>8. PODSTAWA PŁATNOŚCI</w:t>
      </w:r>
      <w:bookmarkEnd w:id="10"/>
    </w:p>
    <w:p w14:paraId="1B990438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ab/>
        <w:t>Cena 1 sztuki dostawy obejmuje:</w:t>
      </w:r>
    </w:p>
    <w:p w14:paraId="5843A897" w14:textId="77777777" w:rsidR="00391AEE" w:rsidRPr="00391AEE" w:rsidRDefault="00391AEE" w:rsidP="00766C91">
      <w:pPr>
        <w:numPr>
          <w:ilvl w:val="0"/>
          <w:numId w:val="13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dostarczenie materiałów na miejsca wskazane w pkt. 1.3.,</w:t>
      </w:r>
    </w:p>
    <w:p w14:paraId="36A7974D" w14:textId="77777777" w:rsidR="00391AEE" w:rsidRPr="00391AEE" w:rsidRDefault="00391AEE" w:rsidP="00766C91">
      <w:pPr>
        <w:numPr>
          <w:ilvl w:val="0"/>
          <w:numId w:val="13"/>
        </w:numPr>
        <w:tabs>
          <w:tab w:val="left" w:pos="-1985"/>
        </w:tabs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rozładunek materiałów do magazynów Zamawiającego.</w:t>
      </w:r>
    </w:p>
    <w:p w14:paraId="566434C5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 w:cs="Tahoma"/>
          <w:b/>
          <w:caps/>
          <w:kern w:val="28"/>
          <w:sz w:val="20"/>
          <w:szCs w:val="20"/>
          <w:lang w:eastAsia="pl-PL"/>
        </w:rPr>
      </w:pPr>
      <w:bookmarkStart w:id="11" w:name="_Toc431616511"/>
      <w:r w:rsidRPr="00391AEE">
        <w:rPr>
          <w:rFonts w:ascii="Tahoma" w:hAnsi="Tahoma" w:cs="Tahoma"/>
          <w:b/>
          <w:caps/>
          <w:kern w:val="28"/>
          <w:sz w:val="20"/>
          <w:szCs w:val="20"/>
          <w:lang w:eastAsia="pl-PL"/>
        </w:rPr>
        <w:lastRenderedPageBreak/>
        <w:t>9. PRZEPISY ZWIĄZANE</w:t>
      </w:r>
      <w:bookmarkEnd w:id="11"/>
    </w:p>
    <w:p w14:paraId="5D495490" w14:textId="77777777" w:rsidR="00391AEE" w:rsidRPr="00391AEE" w:rsidRDefault="00391AEE" w:rsidP="00391AEE">
      <w:pPr>
        <w:suppressAutoHyphens w:val="0"/>
        <w:spacing w:after="120"/>
        <w:ind w:left="284" w:hanging="284"/>
        <w:rPr>
          <w:rFonts w:ascii="Tahoma" w:hAnsi="Tahoma" w:cs="Tahoma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1. Rozporządzenie Ministra Infrastruktury z dnia 03.07.2003r. w sprawie szczegółowych warunków technicznych dla znaków i sygnałów drogowych oraz urządzeń bezpieczeństwa ruchu drogowego i warunków ich umieszczania na drogach (Dz. U. Nr 220, poz. 2181 z dnia 23.12.2003r.)</w:t>
      </w:r>
    </w:p>
    <w:p w14:paraId="613E00D6" w14:textId="77777777" w:rsidR="00391AEE" w:rsidRPr="00391AEE" w:rsidRDefault="00391AEE" w:rsidP="00391AEE">
      <w:pPr>
        <w:suppressAutoHyphens w:val="0"/>
        <w:spacing w:after="120"/>
        <w:ind w:left="284" w:hanging="284"/>
        <w:rPr>
          <w:rFonts w:ascii="Tahoma" w:hAnsi="Tahoma"/>
          <w:b/>
          <w:caps/>
          <w:kern w:val="28"/>
          <w:sz w:val="20"/>
          <w:szCs w:val="20"/>
          <w:lang w:eastAsia="pl-PL"/>
        </w:rPr>
      </w:pPr>
      <w:r w:rsidRPr="00391AEE">
        <w:rPr>
          <w:rFonts w:ascii="Tahoma" w:hAnsi="Tahoma" w:cs="Tahoma"/>
          <w:sz w:val="20"/>
          <w:szCs w:val="20"/>
          <w:lang w:eastAsia="pl-PL"/>
        </w:rPr>
        <w:t>2. PN-EN 12899-3:2010 Stałe pionowe znaki drogowe. Część 3: Słupki prowadzące i urządzenia odblaskowe.</w:t>
      </w:r>
    </w:p>
    <w:p w14:paraId="22B2FA7E" w14:textId="77777777" w:rsidR="00391AEE" w:rsidRPr="00391AEE" w:rsidRDefault="00391AEE" w:rsidP="00391AEE">
      <w:pPr>
        <w:keepNext/>
        <w:keepLines/>
        <w:spacing w:before="240" w:after="120"/>
        <w:jc w:val="both"/>
        <w:outlineLvl w:val="0"/>
        <w:rPr>
          <w:rFonts w:ascii="Tahoma" w:hAnsi="Tahoma"/>
          <w:b/>
          <w:caps/>
          <w:kern w:val="28"/>
          <w:sz w:val="20"/>
          <w:szCs w:val="20"/>
          <w:lang w:eastAsia="pl-PL"/>
        </w:rPr>
      </w:pPr>
      <w:r w:rsidRPr="00391AEE">
        <w:rPr>
          <w:rFonts w:ascii="Tahoma" w:hAnsi="Tahoma"/>
          <w:b/>
          <w:caps/>
          <w:kern w:val="28"/>
          <w:sz w:val="20"/>
          <w:szCs w:val="20"/>
          <w:lang w:eastAsia="pl-PL"/>
        </w:rPr>
        <w:t>10. ZAŁĄCZNIKI</w:t>
      </w:r>
    </w:p>
    <w:p w14:paraId="47408B11" w14:textId="77777777" w:rsidR="00391AEE" w:rsidRPr="00391AEE" w:rsidRDefault="00391AEE" w:rsidP="00391AEE">
      <w:pPr>
        <w:tabs>
          <w:tab w:val="left" w:pos="-1985"/>
        </w:tabs>
        <w:suppressAutoHyphens w:val="0"/>
        <w:jc w:val="center"/>
        <w:rPr>
          <w:rFonts w:ascii="Tahoma" w:hAnsi="Tahoma"/>
          <w:b/>
          <w:sz w:val="20"/>
          <w:szCs w:val="20"/>
          <w:lang w:eastAsia="pl-PL"/>
        </w:rPr>
      </w:pPr>
    </w:p>
    <w:p w14:paraId="1223D61B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pl-PL"/>
        </w:rPr>
      </w:pPr>
    </w:p>
    <w:p w14:paraId="03D995DD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bCs/>
          <w:lang w:eastAsia="pl-PL"/>
        </w:rPr>
      </w:pPr>
      <w:r w:rsidRPr="00391AEE">
        <w:rPr>
          <w:b/>
          <w:bCs/>
          <w:lang w:eastAsia="pl-PL"/>
        </w:rPr>
        <w:t>RYSUNKI</w:t>
      </w:r>
    </w:p>
    <w:p w14:paraId="4D5700C6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noProof/>
          <w:sz w:val="20"/>
          <w:szCs w:val="20"/>
          <w:lang w:eastAsia="pl-PL"/>
        </w:rPr>
      </w:pPr>
      <w:r w:rsidRPr="00391AEE">
        <w:rPr>
          <w:noProof/>
          <w:sz w:val="20"/>
          <w:szCs w:val="20"/>
          <w:lang w:eastAsia="pl-PL"/>
        </w:rPr>
        <w:drawing>
          <wp:inline distT="0" distB="0" distL="0" distR="0" wp14:anchorId="79D67996" wp14:editId="34037504">
            <wp:extent cx="4587875" cy="3171825"/>
            <wp:effectExtent l="0" t="0" r="317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57C55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  <w:r w:rsidRPr="00391AEE">
        <w:rPr>
          <w:noProof/>
          <w:sz w:val="20"/>
          <w:szCs w:val="20"/>
          <w:lang w:eastAsia="pl-PL"/>
        </w:rPr>
        <w:t>Rys.1.</w:t>
      </w:r>
      <w:r w:rsidRPr="00391AEE">
        <w:rPr>
          <w:noProof/>
          <w:sz w:val="20"/>
          <w:szCs w:val="20"/>
          <w:lang w:eastAsia="pl-PL"/>
        </w:rPr>
        <w:tab/>
        <w:t>Słupek prowadzący U-1a z naniesionym numerem drogi, znakiem kilometrowym i hektometrowym, przeznaczony do umieszczenia na poboczu drogi, w hektometrze zerowym</w:t>
      </w:r>
    </w:p>
    <w:p w14:paraId="3C3F7889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</w:p>
    <w:p w14:paraId="69FFE753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</w:p>
    <w:p w14:paraId="195A46E7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</w:p>
    <w:p w14:paraId="375EC70A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</w:p>
    <w:p w14:paraId="4A068A2C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</w:p>
    <w:p w14:paraId="77EF9505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center"/>
        <w:textAlignment w:val="baseline"/>
        <w:rPr>
          <w:noProof/>
          <w:sz w:val="20"/>
          <w:szCs w:val="20"/>
          <w:lang w:eastAsia="pl-PL"/>
        </w:rPr>
      </w:pPr>
      <w:r w:rsidRPr="00391AEE">
        <w:rPr>
          <w:noProof/>
          <w:sz w:val="20"/>
          <w:szCs w:val="20"/>
          <w:lang w:eastAsia="pl-PL"/>
        </w:rPr>
        <w:drawing>
          <wp:inline distT="0" distB="0" distL="0" distR="0" wp14:anchorId="03ACE84F" wp14:editId="1B58C79D">
            <wp:extent cx="2233295" cy="1440180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4D541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center"/>
        <w:textAlignment w:val="baseline"/>
        <w:rPr>
          <w:noProof/>
          <w:sz w:val="20"/>
          <w:szCs w:val="20"/>
          <w:lang w:eastAsia="pl-PL"/>
        </w:rPr>
      </w:pPr>
    </w:p>
    <w:p w14:paraId="2EE602F2" w14:textId="77777777" w:rsidR="00391AEE" w:rsidRPr="00391AEE" w:rsidRDefault="00391AEE" w:rsidP="00391AEE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noProof/>
          <w:sz w:val="20"/>
          <w:szCs w:val="20"/>
          <w:lang w:eastAsia="pl-PL"/>
        </w:rPr>
      </w:pPr>
      <w:r w:rsidRPr="00391AEE">
        <w:rPr>
          <w:noProof/>
          <w:sz w:val="20"/>
          <w:szCs w:val="20"/>
          <w:lang w:eastAsia="pl-PL"/>
        </w:rPr>
        <w:t>Rys. 2.</w:t>
      </w:r>
      <w:r w:rsidRPr="00391AEE">
        <w:rPr>
          <w:noProof/>
          <w:sz w:val="20"/>
          <w:szCs w:val="20"/>
          <w:lang w:eastAsia="pl-PL"/>
        </w:rPr>
        <w:tab/>
        <w:t>Słupek prowadzący U-1b z naniesionym znakiem kilometrowym i hektometrowym, przeznaczony do umieszczenia na barierze ochronnej, w hektometrze zerowym</w:t>
      </w:r>
    </w:p>
    <w:p w14:paraId="490BB9B5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noProof/>
          <w:sz w:val="20"/>
          <w:szCs w:val="20"/>
          <w:lang w:eastAsia="pl-PL"/>
        </w:rPr>
      </w:pPr>
    </w:p>
    <w:p w14:paraId="61E02CA5" w14:textId="77777777" w:rsidR="00391AEE" w:rsidRPr="00391AEE" w:rsidRDefault="00391AEE" w:rsidP="00391AEE">
      <w:pPr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noProof/>
          <w:lang w:eastAsia="pl-PL"/>
        </w:rPr>
      </w:pPr>
    </w:p>
    <w:p w14:paraId="701D9240" w14:textId="77777777" w:rsidR="00391AEE" w:rsidRPr="00391AEE" w:rsidRDefault="00391AEE" w:rsidP="00391AEE">
      <w:pPr>
        <w:tabs>
          <w:tab w:val="left" w:pos="-1985"/>
        </w:tabs>
        <w:suppressAutoHyphens w:val="0"/>
        <w:jc w:val="both"/>
        <w:rPr>
          <w:sz w:val="20"/>
          <w:szCs w:val="20"/>
          <w:lang w:eastAsia="pl-PL"/>
        </w:rPr>
      </w:pPr>
      <w:r w:rsidRPr="00391AEE">
        <w:rPr>
          <w:rFonts w:ascii="Calibri" w:eastAsia="Calibri" w:hAnsi="Calibri"/>
          <w:noProof/>
          <w:sz w:val="22"/>
          <w:szCs w:val="22"/>
          <w:lang w:eastAsia="pl-PL"/>
        </w:rPr>
        <w:drawing>
          <wp:inline distT="0" distB="0" distL="0" distR="0" wp14:anchorId="37EE8C41" wp14:editId="5587789F">
            <wp:extent cx="4472474" cy="3355613"/>
            <wp:effectExtent l="0" t="0" r="4445" b="0"/>
            <wp:docPr id="3" name="Obraz 3" descr="C:\Users\mskrzat\AppData\Local\Microsoft\Windows\Temporary Internet Files\Content.Outlook\FE18ZMMA\DSC0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krzat\AppData\Local\Microsoft\Windows\Temporary Internet Files\Content.Outlook\FE18ZMMA\DSC045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698" cy="3356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09910" w14:textId="77777777" w:rsidR="00391AEE" w:rsidRPr="00391AEE" w:rsidRDefault="00391AEE" w:rsidP="00391AEE">
      <w:pPr>
        <w:suppressAutoHyphens w:val="0"/>
        <w:rPr>
          <w:rFonts w:ascii="Verdana" w:hAnsi="Verdana"/>
          <w:sz w:val="20"/>
          <w:lang w:eastAsia="en-US"/>
        </w:rPr>
      </w:pPr>
    </w:p>
    <w:p w14:paraId="157CBF60" w14:textId="77777777" w:rsidR="00391AEE" w:rsidRPr="00391AEE" w:rsidRDefault="00391AEE" w:rsidP="00391AEE">
      <w:pPr>
        <w:suppressAutoHyphens w:val="0"/>
        <w:rPr>
          <w:rFonts w:ascii="Verdana" w:hAnsi="Verdana"/>
          <w:sz w:val="20"/>
          <w:lang w:eastAsia="en-US"/>
        </w:rPr>
      </w:pPr>
      <w:r w:rsidRPr="00391AEE">
        <w:rPr>
          <w:noProof/>
          <w:sz w:val="20"/>
          <w:szCs w:val="20"/>
          <w:lang w:eastAsia="pl-PL"/>
        </w:rPr>
        <w:t>Rys. 3.</w:t>
      </w:r>
      <w:r w:rsidRPr="00391AEE">
        <w:rPr>
          <w:noProof/>
          <w:sz w:val="20"/>
          <w:szCs w:val="20"/>
          <w:lang w:eastAsia="pl-PL"/>
        </w:rPr>
        <w:tab/>
        <w:t>Słupek prowadzący U-1b, przeznaczony do umieszczenia na barierze ochronnej linowej, bez osłon przeciwolśnieniowych</w:t>
      </w:r>
    </w:p>
    <w:p w14:paraId="6DC68111" w14:textId="77777777" w:rsidR="00391AEE" w:rsidRPr="00391AEE" w:rsidRDefault="00391AEE" w:rsidP="00391AEE"/>
    <w:p w14:paraId="7352560B" w14:textId="77777777" w:rsidR="00391AEE" w:rsidRPr="00391AEE" w:rsidRDefault="00391AEE" w:rsidP="00391AEE"/>
    <w:p w14:paraId="38BBE15A" w14:textId="77777777" w:rsidR="00391AEE" w:rsidRPr="00391AEE" w:rsidRDefault="00391AEE" w:rsidP="00391AEE">
      <w:r w:rsidRPr="00391AEE">
        <w:rPr>
          <w:rFonts w:ascii="Calibri" w:eastAsia="Calibri" w:hAnsi="Calibri"/>
          <w:noProof/>
          <w:sz w:val="22"/>
          <w:szCs w:val="22"/>
          <w:lang w:eastAsia="pl-PL"/>
        </w:rPr>
        <w:drawing>
          <wp:inline distT="0" distB="0" distL="0" distR="0" wp14:anchorId="492B51E4" wp14:editId="1DF16169">
            <wp:extent cx="4438255" cy="3329940"/>
            <wp:effectExtent l="0" t="0" r="635" b="3810"/>
            <wp:docPr id="4" name="Obraz 4" descr="C:\Users\mskrzat\AppData\Local\Microsoft\Windows\Temporary Internet Files\Content.Outlook\FE18ZMMA\DSC04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krzat\AppData\Local\Microsoft\Windows\Temporary Internet Files\Content.Outlook\FE18ZMMA\DSC045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668" cy="333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10F31" w14:textId="77777777" w:rsidR="00391AEE" w:rsidRPr="00391AEE" w:rsidRDefault="00391AEE" w:rsidP="00391AEE"/>
    <w:p w14:paraId="7B7087F0" w14:textId="77777777" w:rsidR="00391AEE" w:rsidRPr="00391AEE" w:rsidRDefault="00391AEE" w:rsidP="00391AEE">
      <w:pPr>
        <w:suppressAutoHyphens w:val="0"/>
        <w:rPr>
          <w:rFonts w:ascii="Verdana" w:hAnsi="Verdana"/>
          <w:sz w:val="20"/>
          <w:lang w:eastAsia="en-US"/>
        </w:rPr>
      </w:pPr>
      <w:r w:rsidRPr="00391AEE">
        <w:rPr>
          <w:noProof/>
          <w:sz w:val="20"/>
          <w:szCs w:val="20"/>
          <w:lang w:eastAsia="pl-PL"/>
        </w:rPr>
        <w:t>Rys. 4.</w:t>
      </w:r>
      <w:r w:rsidRPr="00391AEE">
        <w:rPr>
          <w:noProof/>
          <w:sz w:val="20"/>
          <w:szCs w:val="20"/>
          <w:lang w:eastAsia="pl-PL"/>
        </w:rPr>
        <w:tab/>
        <w:t>Słupek prowadzący U-1b, przeznaczony do umieszczenia na barierze ochronnej linowej, z osłoną przeciwolśnieniową</w:t>
      </w:r>
    </w:p>
    <w:p w14:paraId="271C0AC9" w14:textId="77777777" w:rsidR="00391AEE" w:rsidRPr="00391AEE" w:rsidRDefault="00391AEE" w:rsidP="00391AEE"/>
    <w:p w14:paraId="0A22BE0C" w14:textId="33E70DC4" w:rsidR="00E810C8" w:rsidRDefault="00E810C8" w:rsidP="00391AEE">
      <w:pPr>
        <w:pStyle w:val="Standardowytekst1"/>
        <w:jc w:val="left"/>
        <w:rPr>
          <w:rFonts w:ascii="Verdana" w:hAnsi="Verdana"/>
          <w:b/>
        </w:rPr>
      </w:pPr>
    </w:p>
    <w:p w14:paraId="57B42F40" w14:textId="70C329AD" w:rsidR="00617F05" w:rsidRPr="00617F05" w:rsidRDefault="00617F05" w:rsidP="00617F05">
      <w:pPr>
        <w:suppressAutoHyphens w:val="0"/>
        <w:spacing w:line="360" w:lineRule="auto"/>
        <w:ind w:left="284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617F05">
        <w:rPr>
          <w:rFonts w:ascii="Verdana" w:hAnsi="Verdana"/>
          <w:b/>
          <w:sz w:val="20"/>
          <w:szCs w:val="20"/>
          <w:lang w:eastAsia="pl-PL"/>
        </w:rPr>
        <w:t>TOM IV</w:t>
      </w:r>
    </w:p>
    <w:p w14:paraId="36859A6B" w14:textId="77777777" w:rsidR="00617F05" w:rsidRPr="00617F05" w:rsidRDefault="00617F05" w:rsidP="00617F05">
      <w:pPr>
        <w:suppressAutoHyphens w:val="0"/>
        <w:spacing w:line="360" w:lineRule="auto"/>
        <w:ind w:left="284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E81D17D" w14:textId="5C50BD3D" w:rsidR="00617F05" w:rsidRPr="00617F05" w:rsidRDefault="007F2B4D" w:rsidP="00617F05">
      <w:pPr>
        <w:suppressAutoHyphens w:val="0"/>
        <w:spacing w:line="360" w:lineRule="auto"/>
        <w:jc w:val="center"/>
        <w:outlineLvl w:val="5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FORMULARZ CENOWY</w:t>
      </w:r>
    </w:p>
    <w:p w14:paraId="445A7118" w14:textId="5B06F6D9" w:rsidR="00617F05" w:rsidRPr="00617F05" w:rsidRDefault="00617F05" w:rsidP="007F2B4D">
      <w:pPr>
        <w:suppressAutoHyphens w:val="0"/>
        <w:jc w:val="center"/>
        <w:rPr>
          <w:szCs w:val="20"/>
          <w:lang w:eastAsia="pl-PL"/>
        </w:rPr>
      </w:pPr>
      <w:r w:rsidRPr="00617F05">
        <w:rPr>
          <w:rFonts w:ascii="Verdana" w:hAnsi="Verdana"/>
          <w:b/>
          <w:sz w:val="20"/>
          <w:szCs w:val="20"/>
          <w:lang w:eastAsia="pl-PL"/>
        </w:rPr>
        <w:br w:type="page"/>
      </w:r>
    </w:p>
    <w:p w14:paraId="5BAD3E9B" w14:textId="77777777" w:rsidR="00391AEE" w:rsidRPr="00BA246C" w:rsidRDefault="00391AEE" w:rsidP="00391AEE">
      <w:pPr>
        <w:suppressAutoHyphens w:val="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BA246C">
        <w:rPr>
          <w:rFonts w:ascii="Verdana" w:hAnsi="Verdana"/>
          <w:b/>
          <w:sz w:val="20"/>
          <w:szCs w:val="20"/>
          <w:lang w:eastAsia="pl-PL"/>
        </w:rPr>
        <w:lastRenderedPageBreak/>
        <w:t>FORMULARZ CENOWY</w:t>
      </w:r>
    </w:p>
    <w:p w14:paraId="2047AB29" w14:textId="77777777" w:rsidR="00391AEE" w:rsidRPr="00BA246C" w:rsidRDefault="00391AEE" w:rsidP="00391AEE">
      <w:pPr>
        <w:suppressAutoHyphens w:val="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87DF81E" w14:textId="1C586185" w:rsidR="00391AEE" w:rsidRDefault="00391AEE" w:rsidP="00391AEE">
      <w:pPr>
        <w:pStyle w:val="Zwykytekst1"/>
        <w:tabs>
          <w:tab w:val="left" w:leader="dot" w:pos="9360"/>
        </w:tabs>
        <w:spacing w:before="120"/>
        <w:jc w:val="center"/>
        <w:rPr>
          <w:rFonts w:ascii="Verdana" w:hAnsi="Verdana"/>
          <w:b/>
          <w:bCs/>
        </w:rPr>
      </w:pPr>
      <w:r w:rsidRPr="00644C54">
        <w:rPr>
          <w:rFonts w:ascii="Verdana" w:hAnsi="Verdana"/>
          <w:b/>
          <w:bCs/>
        </w:rPr>
        <w:t>Dostaw</w:t>
      </w:r>
      <w:r>
        <w:rPr>
          <w:rFonts w:ascii="Verdana" w:hAnsi="Verdana"/>
          <w:b/>
          <w:bCs/>
        </w:rPr>
        <w:t>a</w:t>
      </w:r>
      <w:r w:rsidRPr="00644C54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słupków prowadzących</w:t>
      </w:r>
      <w:r w:rsidRPr="00644C54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U-1a i U-1b </w:t>
      </w:r>
    </w:p>
    <w:p w14:paraId="13A487E5" w14:textId="6A58EBE3" w:rsidR="00391AEE" w:rsidRDefault="00391AEE" w:rsidP="00391AEE">
      <w:pPr>
        <w:pStyle w:val="Zwykytekst1"/>
        <w:tabs>
          <w:tab w:val="left" w:leader="dot" w:pos="9360"/>
        </w:tabs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Do siedzib</w:t>
      </w:r>
      <w:r w:rsidRPr="00644C54"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GDDKiA</w:t>
      </w:r>
      <w:proofErr w:type="spellEnd"/>
      <w:r w:rsidRPr="00644C54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Rejonu</w:t>
      </w:r>
      <w:r w:rsidRPr="00644C54">
        <w:rPr>
          <w:rFonts w:ascii="Verdana" w:hAnsi="Verdana"/>
          <w:b/>
          <w:bCs/>
        </w:rPr>
        <w:t xml:space="preserve"> w Olsztynie</w:t>
      </w:r>
    </w:p>
    <w:p w14:paraId="29FE0C5F" w14:textId="77777777" w:rsidR="00391AEE" w:rsidRPr="00644C54" w:rsidRDefault="00391AEE" w:rsidP="00391AEE">
      <w:pPr>
        <w:suppressAutoHyphens w:val="0"/>
        <w:ind w:right="-2"/>
        <w:jc w:val="center"/>
        <w:rPr>
          <w:rFonts w:ascii="Verdana" w:hAnsi="Verdana"/>
          <w:b/>
          <w:sz w:val="20"/>
          <w:szCs w:val="20"/>
          <w:highlight w:val="yellow"/>
          <w:lang w:eastAsia="pl-PL"/>
        </w:rPr>
      </w:pPr>
    </w:p>
    <w:p w14:paraId="122D6A7D" w14:textId="77777777" w:rsidR="00391AEE" w:rsidRDefault="00391AEE" w:rsidP="00391AEE">
      <w:pPr>
        <w:pStyle w:val="rozdzia"/>
        <w:rPr>
          <w:rFonts w:ascii="Verdana" w:hAnsi="Verdana"/>
          <w:sz w:val="20"/>
          <w:szCs w:val="20"/>
        </w:rPr>
      </w:pPr>
    </w:p>
    <w:p w14:paraId="735AE5F2" w14:textId="77777777" w:rsidR="00391AEE" w:rsidRDefault="00391AEE" w:rsidP="00391AEE">
      <w:pPr>
        <w:pStyle w:val="rozdzia"/>
        <w:rPr>
          <w:rFonts w:ascii="Verdana" w:hAnsi="Verdana"/>
          <w:sz w:val="20"/>
          <w:szCs w:val="20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7"/>
        <w:gridCol w:w="3400"/>
        <w:gridCol w:w="600"/>
        <w:gridCol w:w="1440"/>
        <w:gridCol w:w="1681"/>
        <w:gridCol w:w="1843"/>
      </w:tblGrid>
      <w:tr w:rsidR="00391AEE" w:rsidRPr="008137FA" w14:paraId="337700EE" w14:textId="77777777" w:rsidTr="00F16B3C">
        <w:trPr>
          <w:trHeight w:val="1002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5906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Lp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E211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Asortyment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88A6E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j.m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849C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34F2F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cena jedn. netto zł/</w:t>
            </w:r>
            <w:proofErr w:type="spellStart"/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170F4" w14:textId="77777777" w:rsidR="00391AEE" w:rsidRPr="00945B08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t>wartość netto zł.</w:t>
            </w:r>
            <w:r w:rsidRPr="00945B08">
              <w:rPr>
                <w:rFonts w:ascii="Verdana" w:hAnsi="Verdana"/>
                <w:color w:val="FF0000"/>
                <w:sz w:val="22"/>
                <w:szCs w:val="22"/>
                <w:lang w:eastAsia="pl-PL"/>
              </w:rPr>
              <w:t xml:space="preserve"> </w:t>
            </w:r>
            <w:r w:rsidRPr="00945B08">
              <w:rPr>
                <w:rFonts w:ascii="Verdana" w:hAnsi="Verdana"/>
                <w:sz w:val="22"/>
                <w:szCs w:val="22"/>
                <w:lang w:eastAsia="pl-PL"/>
              </w:rPr>
              <w:br/>
            </w:r>
            <w:r w:rsidRPr="00391AEE">
              <w:rPr>
                <w:rFonts w:ascii="Verdana" w:hAnsi="Verdana"/>
                <w:sz w:val="22"/>
                <w:szCs w:val="22"/>
                <w:lang w:eastAsia="pl-PL"/>
              </w:rPr>
              <w:t>kol 4 * kol 5</w:t>
            </w:r>
          </w:p>
        </w:tc>
      </w:tr>
      <w:tr w:rsidR="00391AEE" w:rsidRPr="008137FA" w14:paraId="4BCC47EB" w14:textId="77777777" w:rsidTr="00F16B3C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7E74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19BB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02DD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895D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78DA6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037B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bCs/>
                <w:sz w:val="22"/>
                <w:szCs w:val="22"/>
                <w:lang w:eastAsia="pl-PL"/>
              </w:rPr>
              <w:t>6</w:t>
            </w:r>
          </w:p>
        </w:tc>
      </w:tr>
      <w:tr w:rsidR="00391AEE" w:rsidRPr="008137FA" w14:paraId="7EB8FF73" w14:textId="77777777" w:rsidTr="00F16B3C">
        <w:trPr>
          <w:trHeight w:val="1002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FF216" w14:textId="77777777" w:rsidR="00391AEE" w:rsidRPr="00F65D95" w:rsidRDefault="00391AEE" w:rsidP="00F16B3C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F65D95">
              <w:rPr>
                <w:rFonts w:ascii="Verdana" w:hAnsi="Verdana"/>
                <w:b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2F86" w14:textId="77777777" w:rsidR="00391AEE" w:rsidRPr="008137FA" w:rsidRDefault="00391AEE" w:rsidP="00F16B3C">
            <w:pPr>
              <w:suppressAutoHyphens w:val="0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Dostawa słupków prowadzących U-1a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197E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szt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F3AE" w14:textId="5D2B1D96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  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>9</w:t>
            </w: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00.00    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62C42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B5D9" w14:textId="77777777" w:rsidR="00391AEE" w:rsidRPr="008137FA" w:rsidRDefault="00391AEE" w:rsidP="00F16B3C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 </w:t>
            </w:r>
          </w:p>
        </w:tc>
      </w:tr>
      <w:tr w:rsidR="00391AEE" w:rsidRPr="008137FA" w14:paraId="00756727" w14:textId="77777777" w:rsidTr="00F16B3C">
        <w:trPr>
          <w:trHeight w:val="1002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8919A" w14:textId="7F5F859B" w:rsidR="00391AEE" w:rsidRPr="00F65D95" w:rsidRDefault="00391AEE" w:rsidP="00391AEE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F65D95">
              <w:rPr>
                <w:rFonts w:ascii="Verdana" w:hAnsi="Verdana"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7519" w14:textId="0E95976E" w:rsidR="00391AEE" w:rsidRPr="008137FA" w:rsidRDefault="00391AEE" w:rsidP="00391AEE">
            <w:pPr>
              <w:suppressAutoHyphens w:val="0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Dostawa słupków prowadzących U-1b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703BE" w14:textId="1BDEFDDA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szt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76AB1" w14:textId="55112762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      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>30</w:t>
            </w: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0.00    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4B388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86132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</w:p>
        </w:tc>
      </w:tr>
      <w:tr w:rsidR="00391AEE" w:rsidRPr="008137FA" w14:paraId="36DDDBBA" w14:textId="77777777" w:rsidTr="00F16B3C">
        <w:trPr>
          <w:trHeight w:val="1002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26232" w14:textId="5176B4A1" w:rsidR="00391AEE" w:rsidRPr="00F65D95" w:rsidRDefault="00391AEE" w:rsidP="00391AEE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F65D95">
              <w:rPr>
                <w:rFonts w:ascii="Verdana" w:hAnsi="Verdana"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F7C6" w14:textId="1AF01F9C" w:rsidR="00391AEE" w:rsidRPr="008137FA" w:rsidRDefault="00391AEE" w:rsidP="00391AEE">
            <w:pPr>
              <w:suppressAutoHyphens w:val="0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Dostawa słupków prowadzących U-1b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 xml:space="preserve"> do mocowania na barierach linowych bez osłon </w:t>
            </w:r>
            <w:proofErr w:type="spellStart"/>
            <w:r>
              <w:rPr>
                <w:rFonts w:ascii="Verdana" w:hAnsi="Verdana"/>
                <w:sz w:val="22"/>
                <w:szCs w:val="22"/>
                <w:lang w:eastAsia="pl-PL"/>
              </w:rPr>
              <w:t>przeciwolśnieniowych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73814" w14:textId="5BE93519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szt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F263E" w14:textId="0FFD58F3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      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>35</w:t>
            </w: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0.00    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ADD3B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60FED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</w:p>
        </w:tc>
      </w:tr>
      <w:tr w:rsidR="00391AEE" w:rsidRPr="008137FA" w14:paraId="2D916595" w14:textId="77777777" w:rsidTr="00F16B3C">
        <w:trPr>
          <w:trHeight w:val="1002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D2C5" w14:textId="77777777" w:rsidR="00391AEE" w:rsidRPr="00F65D95" w:rsidRDefault="00391AEE" w:rsidP="00391AEE">
            <w:pPr>
              <w:suppressAutoHyphens w:val="0"/>
              <w:jc w:val="center"/>
              <w:rPr>
                <w:rFonts w:ascii="Verdana" w:hAnsi="Verdana"/>
                <w:bCs/>
                <w:sz w:val="22"/>
                <w:szCs w:val="22"/>
                <w:lang w:eastAsia="pl-PL"/>
              </w:rPr>
            </w:pPr>
            <w:r w:rsidRPr="00F65D95">
              <w:rPr>
                <w:rFonts w:ascii="Verdana" w:hAnsi="Verdana"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89F0" w14:textId="234A3778" w:rsidR="00391AEE" w:rsidRPr="008137FA" w:rsidRDefault="00391AEE" w:rsidP="00391AEE">
            <w:pPr>
              <w:suppressAutoHyphens w:val="0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Dostawa słupków prowadzących U-1b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 xml:space="preserve"> do mocowania na barierach linowych z osłonami </w:t>
            </w:r>
            <w:proofErr w:type="spellStart"/>
            <w:r>
              <w:rPr>
                <w:rFonts w:ascii="Verdana" w:hAnsi="Verdana"/>
                <w:sz w:val="22"/>
                <w:szCs w:val="22"/>
                <w:lang w:eastAsia="pl-PL"/>
              </w:rPr>
              <w:t>przeciwolśnieniowymi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82C6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szt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9D73" w14:textId="087044EC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      </w:t>
            </w:r>
            <w:r>
              <w:rPr>
                <w:rFonts w:ascii="Verdana" w:hAnsi="Verdana"/>
                <w:sz w:val="22"/>
                <w:szCs w:val="22"/>
                <w:lang w:eastAsia="pl-PL"/>
              </w:rPr>
              <w:t>20</w:t>
            </w: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 xml:space="preserve">0.00    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43578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41DA0" w14:textId="77777777" w:rsidR="00391AEE" w:rsidRPr="008137FA" w:rsidRDefault="00391AEE" w:rsidP="00391AEE">
            <w:pPr>
              <w:suppressAutoHyphens w:val="0"/>
              <w:jc w:val="center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8137FA">
              <w:rPr>
                <w:rFonts w:ascii="Verdana" w:hAnsi="Verdana"/>
                <w:sz w:val="22"/>
                <w:szCs w:val="22"/>
                <w:lang w:eastAsia="pl-PL"/>
              </w:rPr>
              <w:t> </w:t>
            </w:r>
          </w:p>
        </w:tc>
      </w:tr>
    </w:tbl>
    <w:p w14:paraId="3DF2D288" w14:textId="77777777" w:rsidR="00391AEE" w:rsidRPr="00382370" w:rsidRDefault="00391AEE" w:rsidP="00391AEE">
      <w:pPr>
        <w:jc w:val="center"/>
        <w:rPr>
          <w:rFonts w:ascii="Verdana" w:hAnsi="Verdana"/>
          <w:b/>
          <w:iCs/>
          <w:sz w:val="20"/>
          <w:szCs w:val="20"/>
        </w:rPr>
      </w:pPr>
    </w:p>
    <w:p w14:paraId="2783773C" w14:textId="77777777" w:rsidR="00391AEE" w:rsidRPr="007F506A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</w:p>
    <w:p w14:paraId="79820BBD" w14:textId="77777777" w:rsidR="00391AEE" w:rsidRPr="007F506A" w:rsidRDefault="00391AEE" w:rsidP="00391AEE">
      <w:pPr>
        <w:suppressAutoHyphens w:val="0"/>
        <w:spacing w:line="480" w:lineRule="auto"/>
        <w:ind w:left="3539" w:firstLine="709"/>
        <w:rPr>
          <w:rFonts w:ascii="Tahoma" w:hAnsi="Tahoma" w:cs="Tahoma"/>
          <w:sz w:val="22"/>
          <w:szCs w:val="22"/>
          <w:lang w:eastAsia="pl-PL"/>
        </w:rPr>
      </w:pPr>
      <w:r w:rsidRPr="007F506A">
        <w:rPr>
          <w:rFonts w:ascii="Tahoma" w:hAnsi="Tahoma" w:cs="Tahoma"/>
          <w:sz w:val="22"/>
          <w:szCs w:val="22"/>
          <w:lang w:eastAsia="pl-PL"/>
        </w:rPr>
        <w:t xml:space="preserve">RAZEM kol </w:t>
      </w:r>
      <w:r>
        <w:rPr>
          <w:rFonts w:ascii="Tahoma" w:hAnsi="Tahoma" w:cs="Tahoma"/>
          <w:sz w:val="22"/>
          <w:szCs w:val="22"/>
          <w:lang w:eastAsia="pl-PL"/>
        </w:rPr>
        <w:t>6</w:t>
      </w:r>
      <w:r w:rsidRPr="007F506A">
        <w:rPr>
          <w:rFonts w:ascii="Tahoma" w:hAnsi="Tahoma" w:cs="Tahoma"/>
          <w:sz w:val="22"/>
          <w:szCs w:val="22"/>
          <w:lang w:eastAsia="pl-PL"/>
        </w:rPr>
        <w:t>: ..........................</w:t>
      </w:r>
      <w:r>
        <w:rPr>
          <w:rFonts w:ascii="Tahoma" w:hAnsi="Tahoma" w:cs="Tahoma"/>
          <w:sz w:val="22"/>
          <w:szCs w:val="22"/>
          <w:lang w:eastAsia="pl-PL"/>
        </w:rPr>
        <w:t>........</w:t>
      </w:r>
      <w:r w:rsidRPr="007F506A">
        <w:rPr>
          <w:rFonts w:ascii="Tahoma" w:hAnsi="Tahoma" w:cs="Tahoma"/>
          <w:sz w:val="22"/>
          <w:szCs w:val="22"/>
          <w:lang w:eastAsia="pl-PL"/>
        </w:rPr>
        <w:t>.......</w:t>
      </w:r>
      <w:r>
        <w:rPr>
          <w:rFonts w:ascii="Tahoma" w:hAnsi="Tahoma" w:cs="Tahoma"/>
          <w:sz w:val="22"/>
          <w:szCs w:val="22"/>
          <w:lang w:eastAsia="pl-PL"/>
        </w:rPr>
        <w:t>..</w:t>
      </w:r>
      <w:r w:rsidRPr="007F506A">
        <w:rPr>
          <w:rFonts w:ascii="Tahoma" w:hAnsi="Tahoma" w:cs="Tahoma"/>
          <w:sz w:val="22"/>
          <w:szCs w:val="22"/>
          <w:lang w:eastAsia="pl-PL"/>
        </w:rPr>
        <w:t>.</w:t>
      </w:r>
    </w:p>
    <w:p w14:paraId="0D0954CA" w14:textId="77777777" w:rsidR="00391AEE" w:rsidRPr="007F506A" w:rsidRDefault="00391AEE" w:rsidP="00391AEE">
      <w:pPr>
        <w:suppressAutoHyphens w:val="0"/>
        <w:spacing w:line="480" w:lineRule="auto"/>
        <w:ind w:left="3539" w:firstLine="709"/>
        <w:rPr>
          <w:rFonts w:ascii="Tahoma" w:hAnsi="Tahoma" w:cs="Tahoma"/>
          <w:sz w:val="22"/>
          <w:szCs w:val="22"/>
          <w:lang w:eastAsia="pl-PL"/>
        </w:rPr>
      </w:pPr>
      <w:r w:rsidRPr="007F506A">
        <w:rPr>
          <w:rFonts w:ascii="Tahoma" w:hAnsi="Tahoma" w:cs="Tahoma"/>
          <w:sz w:val="22"/>
          <w:szCs w:val="22"/>
          <w:lang w:eastAsia="pl-PL"/>
        </w:rPr>
        <w:t>PODATEK VAT</w:t>
      </w:r>
      <w:r>
        <w:rPr>
          <w:rFonts w:ascii="Tahoma" w:hAnsi="Tahoma" w:cs="Tahoma"/>
          <w:sz w:val="22"/>
          <w:szCs w:val="22"/>
          <w:lang w:eastAsia="pl-PL"/>
        </w:rPr>
        <w:t xml:space="preserve"> 23%</w:t>
      </w:r>
      <w:r w:rsidRPr="007F506A">
        <w:rPr>
          <w:rFonts w:ascii="Tahoma" w:hAnsi="Tahoma" w:cs="Tahoma"/>
          <w:sz w:val="22"/>
          <w:szCs w:val="22"/>
          <w:lang w:eastAsia="pl-PL"/>
        </w:rPr>
        <w:t>: ..............................</w:t>
      </w:r>
      <w:r>
        <w:rPr>
          <w:rFonts w:ascii="Tahoma" w:hAnsi="Tahoma" w:cs="Tahoma"/>
          <w:sz w:val="22"/>
          <w:szCs w:val="22"/>
          <w:lang w:eastAsia="pl-PL"/>
        </w:rPr>
        <w:t>.</w:t>
      </w:r>
      <w:r w:rsidRPr="007F506A">
        <w:rPr>
          <w:rFonts w:ascii="Tahoma" w:hAnsi="Tahoma" w:cs="Tahoma"/>
          <w:sz w:val="22"/>
          <w:szCs w:val="22"/>
          <w:lang w:eastAsia="pl-PL"/>
        </w:rPr>
        <w:t>..</w:t>
      </w:r>
    </w:p>
    <w:p w14:paraId="3A067810" w14:textId="77777777" w:rsidR="00391AEE" w:rsidRPr="007F506A" w:rsidRDefault="00391AEE" w:rsidP="00391AEE">
      <w:pPr>
        <w:suppressAutoHyphens w:val="0"/>
        <w:spacing w:line="480" w:lineRule="auto"/>
        <w:ind w:left="3539" w:firstLine="709"/>
        <w:rPr>
          <w:rFonts w:ascii="Tahoma" w:hAnsi="Tahoma" w:cs="Tahoma"/>
          <w:sz w:val="22"/>
          <w:szCs w:val="22"/>
          <w:lang w:eastAsia="pl-PL"/>
        </w:rPr>
      </w:pPr>
      <w:r w:rsidRPr="007F506A">
        <w:rPr>
          <w:rFonts w:ascii="Tahoma" w:hAnsi="Tahoma" w:cs="Tahoma"/>
          <w:sz w:val="22"/>
          <w:szCs w:val="22"/>
          <w:lang w:eastAsia="pl-PL"/>
        </w:rPr>
        <w:t>OGÓŁEM Z VAT: .................</w:t>
      </w:r>
      <w:r>
        <w:rPr>
          <w:rFonts w:ascii="Tahoma" w:hAnsi="Tahoma" w:cs="Tahoma"/>
          <w:sz w:val="22"/>
          <w:szCs w:val="22"/>
          <w:lang w:eastAsia="pl-PL"/>
        </w:rPr>
        <w:t>.........</w:t>
      </w:r>
      <w:r w:rsidRPr="007F506A">
        <w:rPr>
          <w:rFonts w:ascii="Tahoma" w:hAnsi="Tahoma" w:cs="Tahoma"/>
          <w:sz w:val="22"/>
          <w:szCs w:val="22"/>
          <w:lang w:eastAsia="pl-PL"/>
        </w:rPr>
        <w:t>...........</w:t>
      </w:r>
      <w:r>
        <w:rPr>
          <w:rFonts w:ascii="Tahoma" w:hAnsi="Tahoma" w:cs="Tahoma"/>
          <w:sz w:val="22"/>
          <w:szCs w:val="22"/>
          <w:lang w:eastAsia="pl-PL"/>
        </w:rPr>
        <w:t>.</w:t>
      </w:r>
      <w:r w:rsidRPr="007F506A">
        <w:rPr>
          <w:rFonts w:ascii="Tahoma" w:hAnsi="Tahoma" w:cs="Tahoma"/>
          <w:sz w:val="22"/>
          <w:szCs w:val="22"/>
          <w:lang w:eastAsia="pl-PL"/>
        </w:rPr>
        <w:t>..</w:t>
      </w:r>
    </w:p>
    <w:p w14:paraId="2538DDDF" w14:textId="77777777" w:rsidR="00391AEE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</w:p>
    <w:p w14:paraId="11A4889C" w14:textId="77777777" w:rsidR="00391AEE" w:rsidRPr="007F506A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  <w:r w:rsidRPr="007F506A">
        <w:rPr>
          <w:rFonts w:ascii="Tahoma" w:hAnsi="Tahoma" w:cs="Tahoma"/>
          <w:sz w:val="22"/>
          <w:szCs w:val="22"/>
          <w:lang w:eastAsia="pl-PL"/>
        </w:rPr>
        <w:t xml:space="preserve">słownie: .........................................................................................................................  </w:t>
      </w:r>
    </w:p>
    <w:p w14:paraId="70197EEB" w14:textId="77777777" w:rsidR="00391AEE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</w:p>
    <w:p w14:paraId="1D26EAB2" w14:textId="77777777" w:rsidR="00391AEE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</w:p>
    <w:p w14:paraId="790662BC" w14:textId="77777777" w:rsidR="00391AEE" w:rsidRPr="007F506A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</w:p>
    <w:p w14:paraId="0506CFB8" w14:textId="77777777" w:rsidR="00391AEE" w:rsidRPr="007F506A" w:rsidRDefault="00391AEE" w:rsidP="00391AEE">
      <w:pPr>
        <w:suppressAutoHyphens w:val="0"/>
        <w:rPr>
          <w:rFonts w:ascii="Tahoma" w:hAnsi="Tahoma" w:cs="Tahoma"/>
          <w:sz w:val="22"/>
          <w:szCs w:val="22"/>
          <w:lang w:eastAsia="pl-PL"/>
        </w:rPr>
      </w:pPr>
      <w:r w:rsidRPr="007F506A">
        <w:rPr>
          <w:rFonts w:ascii="Tahoma" w:hAnsi="Tahoma" w:cs="Tahoma"/>
          <w:sz w:val="22"/>
          <w:szCs w:val="22"/>
          <w:lang w:eastAsia="pl-PL"/>
        </w:rPr>
        <w:t xml:space="preserve">....................... dn. ........................                             </w:t>
      </w:r>
    </w:p>
    <w:p w14:paraId="715B7E69" w14:textId="77777777" w:rsidR="00391AEE" w:rsidRPr="007F506A" w:rsidRDefault="00391AEE" w:rsidP="00391AEE">
      <w:pPr>
        <w:suppressAutoHyphens w:val="0"/>
        <w:spacing w:line="259" w:lineRule="auto"/>
        <w:ind w:left="4963"/>
        <w:rPr>
          <w:rFonts w:ascii="Tahoma" w:hAnsi="Tahoma"/>
          <w:sz w:val="16"/>
          <w:szCs w:val="20"/>
          <w:lang w:eastAsia="pl-PL"/>
        </w:rPr>
      </w:pPr>
      <w:r w:rsidRPr="007F506A">
        <w:rPr>
          <w:rFonts w:ascii="Tahoma" w:hAnsi="Tahoma"/>
          <w:sz w:val="20"/>
          <w:szCs w:val="20"/>
          <w:lang w:eastAsia="pl-PL"/>
        </w:rPr>
        <w:t xml:space="preserve">       </w:t>
      </w:r>
      <w:r w:rsidRPr="007F506A">
        <w:rPr>
          <w:rFonts w:ascii="Tahoma" w:hAnsi="Tahoma"/>
          <w:szCs w:val="20"/>
          <w:lang w:eastAsia="pl-PL"/>
        </w:rPr>
        <w:t>...................................................</w:t>
      </w:r>
    </w:p>
    <w:p w14:paraId="5E0D87AA" w14:textId="77777777" w:rsidR="00391AEE" w:rsidRPr="005704E3" w:rsidRDefault="00391AEE" w:rsidP="00391AEE">
      <w:pPr>
        <w:suppressAutoHyphens w:val="0"/>
        <w:ind w:left="2829" w:firstLine="709"/>
        <w:jc w:val="center"/>
        <w:rPr>
          <w:rFonts w:ascii="Verdana" w:hAnsi="Verdana"/>
          <w:sz w:val="20"/>
          <w:szCs w:val="20"/>
        </w:rPr>
      </w:pPr>
      <w:r w:rsidRPr="007F506A">
        <w:rPr>
          <w:i/>
          <w:sz w:val="18"/>
          <w:szCs w:val="18"/>
          <w:lang w:eastAsia="pl-PL"/>
        </w:rPr>
        <w:t xml:space="preserve">                  (podpis Wykonawcy/Pełnomocnika)</w:t>
      </w:r>
    </w:p>
    <w:p w14:paraId="5CB18759" w14:textId="77777777" w:rsidR="00617F05" w:rsidRPr="00617F05" w:rsidRDefault="00617F05" w:rsidP="00617F05">
      <w:pPr>
        <w:suppressAutoHyphens w:val="0"/>
        <w:spacing w:before="120"/>
        <w:jc w:val="center"/>
        <w:rPr>
          <w:lang w:eastAsia="pl-PL"/>
        </w:rPr>
      </w:pPr>
    </w:p>
    <w:sectPr w:rsidR="00617F05" w:rsidRPr="00617F05" w:rsidSect="00617F0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694" w:right="1106" w:bottom="1694" w:left="1418" w:header="1418" w:footer="141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BD1638" w14:textId="77777777" w:rsidR="000D6C81" w:rsidRDefault="000D6C81">
      <w:r>
        <w:separator/>
      </w:r>
    </w:p>
  </w:endnote>
  <w:endnote w:type="continuationSeparator" w:id="0">
    <w:p w14:paraId="5E25CA06" w14:textId="77777777" w:rsidR="000D6C81" w:rsidRDefault="000D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33265" w14:textId="77777777" w:rsidR="00FC14F3" w:rsidRDefault="00FC14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1B86F" w14:textId="77777777" w:rsidR="00FC14F3" w:rsidRDefault="00FC14F3">
    <w:pPr>
      <w:pStyle w:val="Stopka"/>
      <w:ind w:right="360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0A4F5" w14:textId="77777777" w:rsidR="00FC14F3" w:rsidRDefault="00FC14F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37BD1" w14:textId="77777777" w:rsidR="000D6C81" w:rsidRDefault="000D6C81">
      <w:r>
        <w:separator/>
      </w:r>
    </w:p>
  </w:footnote>
  <w:footnote w:type="continuationSeparator" w:id="0">
    <w:p w14:paraId="7F2DC13F" w14:textId="77777777" w:rsidR="000D6C81" w:rsidRDefault="000D6C81">
      <w:r>
        <w:continuationSeparator/>
      </w:r>
    </w:p>
  </w:footnote>
  <w:footnote w:id="1">
    <w:p w14:paraId="03566225" w14:textId="77777777" w:rsidR="00FC14F3" w:rsidRPr="008150E1" w:rsidRDefault="00FC14F3">
      <w:pPr>
        <w:pStyle w:val="Tekstprzypisudolnego"/>
        <w:rPr>
          <w:rFonts w:ascii="Verdana" w:hAnsi="Verdana"/>
          <w:sz w:val="16"/>
          <w:szCs w:val="16"/>
        </w:rPr>
      </w:pPr>
      <w:r w:rsidRPr="008150E1">
        <w:rPr>
          <w:rStyle w:val="Znakiprzypiswdolnych"/>
          <w:rFonts w:ascii="Verdana" w:hAnsi="Verdana"/>
          <w:sz w:val="16"/>
          <w:szCs w:val="16"/>
        </w:rPr>
        <w:footnoteRef/>
      </w:r>
      <w:r w:rsidRPr="008150E1">
        <w:rPr>
          <w:rFonts w:ascii="Verdana" w:hAnsi="Verdana"/>
          <w:sz w:val="16"/>
          <w:szCs w:val="16"/>
        </w:rPr>
        <w:tab/>
        <w:t xml:space="preserve"> Zapis zamieszczony we wzorze formularza w celach informacyjnych – do usunięcia przez Wykonawcę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D40A" w14:textId="77777777" w:rsidR="00FC14F3" w:rsidRDefault="00FC14F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AFCC7" w14:textId="77777777" w:rsidR="00FC14F3" w:rsidRDefault="00FC14F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F2579" w14:textId="77777777" w:rsidR="00FC14F3" w:rsidRDefault="00FC14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BE4DF1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2"/>
    <w:multiLevelType w:val="singleLevel"/>
    <w:tmpl w:val="755CCA3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</w:rPr>
    </w:lvl>
  </w:abstractNum>
  <w:abstractNum w:abstractNumId="4">
    <w:nsid w:val="00000003"/>
    <w:multiLevelType w:val="singleLevel"/>
    <w:tmpl w:val="D7B6F196"/>
    <w:name w:val="WW8Num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ascii="Verdana" w:hAnsi="Verdana" w:hint="default"/>
      </w:rPr>
    </w:lvl>
  </w:abstractNum>
  <w:abstractNum w:abstractNumId="5">
    <w:nsid w:val="00000004"/>
    <w:multiLevelType w:val="multilevel"/>
    <w:tmpl w:val="00000004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</w:lvl>
    <w:lvl w:ilvl="3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)"/>
      <w:lvlJc w:val="left"/>
      <w:pPr>
        <w:tabs>
          <w:tab w:val="num" w:pos="540"/>
        </w:tabs>
        <w:ind w:left="54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i w:val="0"/>
      </w:rPr>
    </w:lvl>
  </w:abstractNum>
  <w:abstractNum w:abstractNumId="8">
    <w:nsid w:val="00000007"/>
    <w:multiLevelType w:val="multilevel"/>
    <w:tmpl w:val="5060E11C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00000008"/>
    <w:multiLevelType w:val="singleLevel"/>
    <w:tmpl w:val="00000008"/>
    <w:name w:val="WW8Num11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</w:rPr>
    </w:lvl>
  </w:abstractNum>
  <w:abstractNum w:abstractNumId="10">
    <w:nsid w:val="00000009"/>
    <w:multiLevelType w:val="multilevel"/>
    <w:tmpl w:val="00000009"/>
    <w:name w:val="WW8Num1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A"/>
    <w:multiLevelType w:val="singleLevel"/>
    <w:tmpl w:val="0000000A"/>
    <w:name w:val="WW8Num13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2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4">
    <w:nsid w:val="0000000D"/>
    <w:multiLevelType w:val="multilevel"/>
    <w:tmpl w:val="EE8053CC"/>
    <w:name w:val="WW8Num1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>
      <w:start w:val="1"/>
      <w:numFmt w:val="bullet"/>
      <w:lvlText w:val=""/>
      <w:lvlJc w:val="left"/>
      <w:pPr>
        <w:tabs>
          <w:tab w:val="num" w:pos="2264"/>
        </w:tabs>
        <w:ind w:left="2264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15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6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>
    <w:nsid w:val="00000010"/>
    <w:multiLevelType w:val="multilevel"/>
    <w:tmpl w:val="00000010"/>
    <w:name w:val="WW8Num20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>
      <w:start w:val="1"/>
      <w:numFmt w:val="decimal"/>
      <w:lvlText w:val="%3)"/>
      <w:lvlJc w:val="left"/>
      <w:pPr>
        <w:tabs>
          <w:tab w:val="num" w:pos="2697"/>
        </w:tabs>
        <w:ind w:left="2697" w:hanging="36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lef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left"/>
      <w:pPr>
        <w:tabs>
          <w:tab w:val="num" w:pos="6837"/>
        </w:tabs>
        <w:ind w:left="6837" w:hanging="180"/>
      </w:pPr>
    </w:lvl>
  </w:abstractNum>
  <w:abstractNum w:abstractNumId="18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</w:rPr>
    </w:lvl>
  </w:abstractNum>
  <w:abstractNum w:abstractNumId="19">
    <w:nsid w:val="00000012"/>
    <w:multiLevelType w:val="multilevel"/>
    <w:tmpl w:val="00000012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0000013"/>
    <w:multiLevelType w:val="singleLevel"/>
    <w:tmpl w:val="01DCA7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i w:val="0"/>
        <w:color w:val="auto"/>
        <w:sz w:val="20"/>
        <w:szCs w:val="20"/>
      </w:rPr>
    </w:lvl>
  </w:abstractNum>
  <w:abstractNum w:abstractNumId="21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413"/>
        </w:tabs>
        <w:ind w:left="1413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3">
    <w:nsid w:val="00000016"/>
    <w:multiLevelType w:val="singleLevel"/>
    <w:tmpl w:val="00000016"/>
    <w:name w:val="WW8Num30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</w:rPr>
    </w:lvl>
  </w:abstractNum>
  <w:abstractNum w:abstractNumId="24">
    <w:nsid w:val="00000017"/>
    <w:multiLevelType w:val="singleLevel"/>
    <w:tmpl w:val="00000017"/>
    <w:name w:val="WW8Num32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</w:lvl>
  </w:abstractNum>
  <w:abstractNum w:abstractNumId="25">
    <w:nsid w:val="00000018"/>
    <w:multiLevelType w:val="singleLevel"/>
    <w:tmpl w:val="47F0447E"/>
    <w:name w:val="WW8Num33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</w:rPr>
    </w:lvl>
  </w:abstractNum>
  <w:abstractNum w:abstractNumId="26">
    <w:nsid w:val="00000019"/>
    <w:multiLevelType w:val="singleLevel"/>
    <w:tmpl w:val="00000019"/>
    <w:name w:val="WW8Num3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1A"/>
    <w:multiLevelType w:val="singleLevel"/>
    <w:tmpl w:val="0000001A"/>
    <w:name w:val="WW8Num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8">
    <w:nsid w:val="0000001B"/>
    <w:multiLevelType w:val="singleLevel"/>
    <w:tmpl w:val="0000001B"/>
    <w:name w:val="WW8Num37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29">
    <w:nsid w:val="0000001C"/>
    <w:multiLevelType w:val="singleLevel"/>
    <w:tmpl w:val="0000001C"/>
    <w:name w:val="WW8Num38"/>
    <w:lvl w:ilvl="0">
      <w:start w:val="2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 w:val="0"/>
        <w:i w:val="0"/>
        <w:sz w:val="18"/>
        <w:szCs w:val="18"/>
        <w:u w:val="none"/>
      </w:rPr>
    </w:lvl>
  </w:abstractNum>
  <w:abstractNum w:abstractNumId="30">
    <w:nsid w:val="0000001D"/>
    <w:multiLevelType w:val="singleLevel"/>
    <w:tmpl w:val="0000001D"/>
    <w:name w:val="WW8Num39"/>
    <w:lvl w:ilvl="0">
      <w:start w:val="3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1">
    <w:nsid w:val="0000001E"/>
    <w:multiLevelType w:val="singleLevel"/>
    <w:tmpl w:val="0000001E"/>
    <w:name w:val="WW8Num41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  <w:i w:val="0"/>
      </w:rPr>
    </w:lvl>
  </w:abstractNum>
  <w:abstractNum w:abstractNumId="32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33">
    <w:nsid w:val="00000020"/>
    <w:multiLevelType w:val="singleLevel"/>
    <w:tmpl w:val="00000020"/>
    <w:name w:val="WW8Num44"/>
    <w:lvl w:ilvl="0">
      <w:start w:val="1"/>
      <w:numFmt w:val="lowerLetter"/>
      <w:lvlText w:val="%1)"/>
      <w:lvlJc w:val="left"/>
      <w:pPr>
        <w:tabs>
          <w:tab w:val="num" w:pos="787"/>
        </w:tabs>
        <w:ind w:left="787" w:hanging="360"/>
      </w:pPr>
      <w:rPr>
        <w:b w:val="0"/>
      </w:rPr>
    </w:lvl>
  </w:abstractNum>
  <w:abstractNum w:abstractNumId="34">
    <w:nsid w:val="00000021"/>
    <w:multiLevelType w:val="singleLevel"/>
    <w:tmpl w:val="00000021"/>
    <w:name w:val="WW8Num45"/>
    <w:lvl w:ilvl="0">
      <w:start w:val="2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 w:val="0"/>
        <w:i w:val="0"/>
        <w:sz w:val="22"/>
        <w:u w:val="none"/>
      </w:rPr>
    </w:lvl>
  </w:abstractNum>
  <w:abstractNum w:abstractNumId="35">
    <w:nsid w:val="00000022"/>
    <w:multiLevelType w:val="multilevel"/>
    <w:tmpl w:val="00000022"/>
    <w:name w:val="WW8Num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6">
    <w:nsid w:val="00000023"/>
    <w:multiLevelType w:val="singleLevel"/>
    <w:tmpl w:val="FFC0ED8A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/>
        <w:i w:val="0"/>
      </w:rPr>
    </w:lvl>
  </w:abstractNum>
  <w:abstractNum w:abstractNumId="37">
    <w:nsid w:val="00000024"/>
    <w:multiLevelType w:val="singleLevel"/>
    <w:tmpl w:val="00000024"/>
    <w:name w:val="WW8Num48"/>
    <w:lvl w:ilvl="0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38">
    <w:nsid w:val="00000025"/>
    <w:multiLevelType w:val="multilevel"/>
    <w:tmpl w:val="00000025"/>
    <w:name w:val="WW8Num49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4"/>
        </w:tabs>
        <w:ind w:left="364" w:hanging="360"/>
      </w:p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</w:lvl>
    <w:lvl w:ilvl="3">
      <w:start w:val="1"/>
      <w:numFmt w:val="decimal"/>
      <w:lvlText w:val="%1.%2.%3.%4"/>
      <w:lvlJc w:val="left"/>
      <w:pPr>
        <w:tabs>
          <w:tab w:val="num" w:pos="1092"/>
        </w:tabs>
        <w:ind w:left="1092" w:hanging="1080"/>
      </w:pPr>
    </w:lvl>
    <w:lvl w:ilvl="4">
      <w:start w:val="1"/>
      <w:numFmt w:val="decimal"/>
      <w:lvlText w:val="%1.%2.%3.%4.%5"/>
      <w:lvlJc w:val="left"/>
      <w:pPr>
        <w:tabs>
          <w:tab w:val="num" w:pos="1096"/>
        </w:tabs>
        <w:ind w:left="1096" w:hanging="1080"/>
      </w:pPr>
    </w:lvl>
    <w:lvl w:ilvl="5">
      <w:start w:val="1"/>
      <w:numFmt w:val="decimal"/>
      <w:lvlText w:val="%1.%2.%3.%4.%5.%6"/>
      <w:lvlJc w:val="left"/>
      <w:pPr>
        <w:tabs>
          <w:tab w:val="num" w:pos="1460"/>
        </w:tabs>
        <w:ind w:left="14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64"/>
        </w:tabs>
        <w:ind w:left="14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28"/>
        </w:tabs>
        <w:ind w:left="182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92"/>
        </w:tabs>
        <w:ind w:left="2192" w:hanging="2160"/>
      </w:pPr>
    </w:lvl>
  </w:abstractNum>
  <w:abstractNum w:abstractNumId="39">
    <w:nsid w:val="00000026"/>
    <w:multiLevelType w:val="multilevel"/>
    <w:tmpl w:val="00000026"/>
    <w:name w:val="WW8Num50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6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00000027"/>
    <w:multiLevelType w:val="singleLevel"/>
    <w:tmpl w:val="00000027"/>
    <w:name w:val="WW8Num5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41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2">
    <w:nsid w:val="00000029"/>
    <w:multiLevelType w:val="singleLevel"/>
    <w:tmpl w:val="00000029"/>
    <w:name w:val="WW8Num53"/>
    <w:lvl w:ilvl="0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</w:lvl>
  </w:abstractNum>
  <w:abstractNum w:abstractNumId="43">
    <w:nsid w:val="0000002A"/>
    <w:multiLevelType w:val="singleLevel"/>
    <w:tmpl w:val="0000002A"/>
    <w:name w:val="WW8Num5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</w:abstractNum>
  <w:abstractNum w:abstractNumId="44">
    <w:nsid w:val="0000002B"/>
    <w:multiLevelType w:val="singleLevel"/>
    <w:tmpl w:val="0000002B"/>
    <w:name w:val="WW8Num55"/>
    <w:lvl w:ilvl="0">
      <w:start w:val="3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45">
    <w:nsid w:val="0B015EB3"/>
    <w:multiLevelType w:val="multilevel"/>
    <w:tmpl w:val="63C60B7A"/>
    <w:lvl w:ilvl="0">
      <w:start w:val="1"/>
      <w:numFmt w:val="decimal"/>
      <w:pStyle w:val="Rysunek"/>
      <w:suff w:val="space"/>
      <w:lvlText w:val="Rysunek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6">
    <w:nsid w:val="132B1616"/>
    <w:multiLevelType w:val="hybridMultilevel"/>
    <w:tmpl w:val="F7B2293C"/>
    <w:lvl w:ilvl="0" w:tplc="91A00C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0AF13FE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>
    <w:nsid w:val="23E24477"/>
    <w:multiLevelType w:val="multilevel"/>
    <w:tmpl w:val="C09007EA"/>
    <w:lvl w:ilvl="0">
      <w:start w:val="9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9">
    <w:nsid w:val="32DB33AD"/>
    <w:multiLevelType w:val="hybridMultilevel"/>
    <w:tmpl w:val="5B44B6EC"/>
    <w:lvl w:ilvl="0" w:tplc="B7667D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3D944AD"/>
    <w:multiLevelType w:val="singleLevel"/>
    <w:tmpl w:val="EFB8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sz w:val="20"/>
        <w:szCs w:val="20"/>
      </w:rPr>
    </w:lvl>
  </w:abstractNum>
  <w:abstractNum w:abstractNumId="51">
    <w:nsid w:val="3DFA6717"/>
    <w:multiLevelType w:val="hybridMultilevel"/>
    <w:tmpl w:val="FFFCF4DA"/>
    <w:name w:val="WW8Num56"/>
    <w:lvl w:ilvl="0" w:tplc="FBF2FC08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60977F9"/>
    <w:multiLevelType w:val="singleLevel"/>
    <w:tmpl w:val="CD70C6F2"/>
    <w:lvl w:ilvl="0">
      <w:start w:val="1"/>
      <w:numFmt w:val="bullet"/>
      <w:pStyle w:val="Lista4wypunktowana4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>
    <w:nsid w:val="47030A30"/>
    <w:multiLevelType w:val="hybridMultilevel"/>
    <w:tmpl w:val="6974DD4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4">
    <w:nsid w:val="604F799A"/>
    <w:multiLevelType w:val="singleLevel"/>
    <w:tmpl w:val="19B47B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sz w:val="20"/>
        <w:szCs w:val="20"/>
      </w:rPr>
    </w:lvl>
  </w:abstractNum>
  <w:abstractNum w:abstractNumId="55">
    <w:nsid w:val="6AB14C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6">
    <w:nsid w:val="6AB60AD0"/>
    <w:multiLevelType w:val="hybridMultilevel"/>
    <w:tmpl w:val="984AC3A6"/>
    <w:lvl w:ilvl="0" w:tplc="58F4F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EB30C7"/>
    <w:multiLevelType w:val="hybridMultilevel"/>
    <w:tmpl w:val="521676D0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8">
    <w:nsid w:val="70180FC4"/>
    <w:multiLevelType w:val="multilevel"/>
    <w:tmpl w:val="726E8744"/>
    <w:name w:val="WW8Num7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0"/>
      <w:numFmt w:val="lowerLetter"/>
      <w:lvlText w:val="(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4"/>
      <w:numFmt w:val="decimal"/>
      <w:lvlText w:val="%5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9">
    <w:nsid w:val="7237783F"/>
    <w:multiLevelType w:val="hybridMultilevel"/>
    <w:tmpl w:val="BFD6F236"/>
    <w:lvl w:ilvl="0" w:tplc="79C28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9B730E8"/>
    <w:multiLevelType w:val="singleLevel"/>
    <w:tmpl w:val="875094E2"/>
    <w:lvl w:ilvl="0">
      <w:start w:val="1"/>
      <w:numFmt w:val="bullet"/>
      <w:pStyle w:val="Bullet1poin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effect w:val="none"/>
      </w:rPr>
    </w:lvl>
  </w:abstractNum>
  <w:abstractNum w:abstractNumId="61">
    <w:nsid w:val="7DD17F5D"/>
    <w:multiLevelType w:val="hybridMultilevel"/>
    <w:tmpl w:val="D4F07E8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745513"/>
    <w:multiLevelType w:val="hybridMultilevel"/>
    <w:tmpl w:val="E0629184"/>
    <w:lvl w:ilvl="0" w:tplc="7D022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22"/>
  </w:num>
  <w:num w:numId="6">
    <w:abstractNumId w:val="36"/>
  </w:num>
  <w:num w:numId="7">
    <w:abstractNumId w:val="52"/>
  </w:num>
  <w:num w:numId="8">
    <w:abstractNumId w:val="60"/>
  </w:num>
  <w:num w:numId="9">
    <w:abstractNumId w:val="45"/>
  </w:num>
  <w:num w:numId="10">
    <w:abstractNumId w:val="0"/>
  </w:num>
  <w:num w:numId="11">
    <w:abstractNumId w:val="48"/>
  </w:num>
  <w:num w:numId="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4">
    <w:abstractNumId w:val="47"/>
  </w:num>
  <w:num w:numId="15">
    <w:abstractNumId w:val="57"/>
  </w:num>
  <w:num w:numId="16">
    <w:abstractNumId w:val="55"/>
  </w:num>
  <w:num w:numId="1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0"/>
    <w:lvlOverride w:ilvl="0">
      <w:startOverride w:val="1"/>
    </w:lvlOverride>
  </w:num>
  <w:num w:numId="20">
    <w:abstractNumId w:val="54"/>
    <w:lvlOverride w:ilvl="0">
      <w:startOverride w:val="2"/>
    </w:lvlOverride>
  </w:num>
  <w:num w:numId="2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BF"/>
    <w:rsid w:val="000003BC"/>
    <w:rsid w:val="00003EA5"/>
    <w:rsid w:val="00007E89"/>
    <w:rsid w:val="0001614D"/>
    <w:rsid w:val="00016C92"/>
    <w:rsid w:val="00017E1D"/>
    <w:rsid w:val="00020D78"/>
    <w:rsid w:val="00021809"/>
    <w:rsid w:val="00023E86"/>
    <w:rsid w:val="00024BD0"/>
    <w:rsid w:val="00025882"/>
    <w:rsid w:val="0002636B"/>
    <w:rsid w:val="000307B7"/>
    <w:rsid w:val="00031937"/>
    <w:rsid w:val="000347BD"/>
    <w:rsid w:val="00037B16"/>
    <w:rsid w:val="00040D11"/>
    <w:rsid w:val="00047420"/>
    <w:rsid w:val="00050A64"/>
    <w:rsid w:val="000527EB"/>
    <w:rsid w:val="00052E77"/>
    <w:rsid w:val="0005301C"/>
    <w:rsid w:val="00053247"/>
    <w:rsid w:val="00055E05"/>
    <w:rsid w:val="00056651"/>
    <w:rsid w:val="00057DBA"/>
    <w:rsid w:val="00060163"/>
    <w:rsid w:val="000625FF"/>
    <w:rsid w:val="00064DB8"/>
    <w:rsid w:val="00065170"/>
    <w:rsid w:val="00072C10"/>
    <w:rsid w:val="00073217"/>
    <w:rsid w:val="00074BA4"/>
    <w:rsid w:val="0007581D"/>
    <w:rsid w:val="000760DB"/>
    <w:rsid w:val="00077A1F"/>
    <w:rsid w:val="00077EFE"/>
    <w:rsid w:val="00080B95"/>
    <w:rsid w:val="000817F1"/>
    <w:rsid w:val="00082168"/>
    <w:rsid w:val="00082C8C"/>
    <w:rsid w:val="00085FB7"/>
    <w:rsid w:val="00086843"/>
    <w:rsid w:val="00090D80"/>
    <w:rsid w:val="00091143"/>
    <w:rsid w:val="00091690"/>
    <w:rsid w:val="00092362"/>
    <w:rsid w:val="00094095"/>
    <w:rsid w:val="00095D07"/>
    <w:rsid w:val="00097535"/>
    <w:rsid w:val="00097C8B"/>
    <w:rsid w:val="000A07EC"/>
    <w:rsid w:val="000A0BCD"/>
    <w:rsid w:val="000A6887"/>
    <w:rsid w:val="000A69B8"/>
    <w:rsid w:val="000B367D"/>
    <w:rsid w:val="000B3CEF"/>
    <w:rsid w:val="000B529C"/>
    <w:rsid w:val="000B60CB"/>
    <w:rsid w:val="000B7894"/>
    <w:rsid w:val="000C116A"/>
    <w:rsid w:val="000C516F"/>
    <w:rsid w:val="000C5890"/>
    <w:rsid w:val="000C5E20"/>
    <w:rsid w:val="000C766C"/>
    <w:rsid w:val="000D2266"/>
    <w:rsid w:val="000D239D"/>
    <w:rsid w:val="000D2E4F"/>
    <w:rsid w:val="000D67B0"/>
    <w:rsid w:val="000D6C81"/>
    <w:rsid w:val="000E02B7"/>
    <w:rsid w:val="000E12D1"/>
    <w:rsid w:val="000E42D4"/>
    <w:rsid w:val="000E48C4"/>
    <w:rsid w:val="000E4B86"/>
    <w:rsid w:val="000E5EB7"/>
    <w:rsid w:val="000E6375"/>
    <w:rsid w:val="000F2F47"/>
    <w:rsid w:val="000F34F4"/>
    <w:rsid w:val="000F55E7"/>
    <w:rsid w:val="000F5EE6"/>
    <w:rsid w:val="001045CF"/>
    <w:rsid w:val="001050B6"/>
    <w:rsid w:val="00106275"/>
    <w:rsid w:val="00111BCD"/>
    <w:rsid w:val="001218A2"/>
    <w:rsid w:val="00122429"/>
    <w:rsid w:val="0012404D"/>
    <w:rsid w:val="001310E8"/>
    <w:rsid w:val="00133CF8"/>
    <w:rsid w:val="00134C29"/>
    <w:rsid w:val="0013504D"/>
    <w:rsid w:val="00135149"/>
    <w:rsid w:val="00137CAD"/>
    <w:rsid w:val="001427B1"/>
    <w:rsid w:val="00143785"/>
    <w:rsid w:val="00144C66"/>
    <w:rsid w:val="00147021"/>
    <w:rsid w:val="001475AD"/>
    <w:rsid w:val="001522BB"/>
    <w:rsid w:val="00154638"/>
    <w:rsid w:val="00154E66"/>
    <w:rsid w:val="00154EFC"/>
    <w:rsid w:val="00157113"/>
    <w:rsid w:val="00160C41"/>
    <w:rsid w:val="001625F4"/>
    <w:rsid w:val="00164A1F"/>
    <w:rsid w:val="00166529"/>
    <w:rsid w:val="00166ADB"/>
    <w:rsid w:val="00167BB8"/>
    <w:rsid w:val="0017051A"/>
    <w:rsid w:val="0017687E"/>
    <w:rsid w:val="00181752"/>
    <w:rsid w:val="00181E63"/>
    <w:rsid w:val="001857BE"/>
    <w:rsid w:val="00186CDF"/>
    <w:rsid w:val="00192039"/>
    <w:rsid w:val="0019205D"/>
    <w:rsid w:val="001A4040"/>
    <w:rsid w:val="001A4710"/>
    <w:rsid w:val="001A4F78"/>
    <w:rsid w:val="001A5A5B"/>
    <w:rsid w:val="001A6916"/>
    <w:rsid w:val="001A7832"/>
    <w:rsid w:val="001A7FFC"/>
    <w:rsid w:val="001B2287"/>
    <w:rsid w:val="001B6A2B"/>
    <w:rsid w:val="001B70BC"/>
    <w:rsid w:val="001C02A7"/>
    <w:rsid w:val="001C1777"/>
    <w:rsid w:val="001C200F"/>
    <w:rsid w:val="001C4069"/>
    <w:rsid w:val="001C4A9D"/>
    <w:rsid w:val="001C6F38"/>
    <w:rsid w:val="001C7D4A"/>
    <w:rsid w:val="001D0409"/>
    <w:rsid w:val="001D409D"/>
    <w:rsid w:val="001D4364"/>
    <w:rsid w:val="001D71A3"/>
    <w:rsid w:val="001E1B72"/>
    <w:rsid w:val="001E1FCE"/>
    <w:rsid w:val="001E67F2"/>
    <w:rsid w:val="001E716D"/>
    <w:rsid w:val="001F0569"/>
    <w:rsid w:val="001F0EDE"/>
    <w:rsid w:val="001F2E0C"/>
    <w:rsid w:val="001F3F47"/>
    <w:rsid w:val="001F3FC7"/>
    <w:rsid w:val="001F476E"/>
    <w:rsid w:val="00200805"/>
    <w:rsid w:val="002060E3"/>
    <w:rsid w:val="00206834"/>
    <w:rsid w:val="002076FB"/>
    <w:rsid w:val="0020786C"/>
    <w:rsid w:val="0021043D"/>
    <w:rsid w:val="00213724"/>
    <w:rsid w:val="00214164"/>
    <w:rsid w:val="002170DC"/>
    <w:rsid w:val="0021737C"/>
    <w:rsid w:val="0022150C"/>
    <w:rsid w:val="00222819"/>
    <w:rsid w:val="002233BE"/>
    <w:rsid w:val="00223464"/>
    <w:rsid w:val="00225A0E"/>
    <w:rsid w:val="00225E81"/>
    <w:rsid w:val="00225F06"/>
    <w:rsid w:val="002348A4"/>
    <w:rsid w:val="002411B2"/>
    <w:rsid w:val="0024454A"/>
    <w:rsid w:val="00245D1B"/>
    <w:rsid w:val="00246CB5"/>
    <w:rsid w:val="002509E4"/>
    <w:rsid w:val="00250B32"/>
    <w:rsid w:val="00251FC7"/>
    <w:rsid w:val="00253396"/>
    <w:rsid w:val="002545D9"/>
    <w:rsid w:val="0026201B"/>
    <w:rsid w:val="00263FE4"/>
    <w:rsid w:val="00264D81"/>
    <w:rsid w:val="00270DC1"/>
    <w:rsid w:val="00270EE1"/>
    <w:rsid w:val="00273C03"/>
    <w:rsid w:val="00274A41"/>
    <w:rsid w:val="002754FC"/>
    <w:rsid w:val="00275D5E"/>
    <w:rsid w:val="00276491"/>
    <w:rsid w:val="00276BF8"/>
    <w:rsid w:val="00277A46"/>
    <w:rsid w:val="00281418"/>
    <w:rsid w:val="002824C0"/>
    <w:rsid w:val="002825EE"/>
    <w:rsid w:val="00282A57"/>
    <w:rsid w:val="00283485"/>
    <w:rsid w:val="002850B4"/>
    <w:rsid w:val="00292DA1"/>
    <w:rsid w:val="00295DCC"/>
    <w:rsid w:val="002A2C63"/>
    <w:rsid w:val="002A2D31"/>
    <w:rsid w:val="002A70CE"/>
    <w:rsid w:val="002A72F2"/>
    <w:rsid w:val="002B29E4"/>
    <w:rsid w:val="002B2C7F"/>
    <w:rsid w:val="002B3118"/>
    <w:rsid w:val="002B430A"/>
    <w:rsid w:val="002B54BD"/>
    <w:rsid w:val="002B5717"/>
    <w:rsid w:val="002C1979"/>
    <w:rsid w:val="002C5B36"/>
    <w:rsid w:val="002C7A75"/>
    <w:rsid w:val="002D0027"/>
    <w:rsid w:val="002D32FC"/>
    <w:rsid w:val="002D35D3"/>
    <w:rsid w:val="002D5758"/>
    <w:rsid w:val="002D644D"/>
    <w:rsid w:val="002D6712"/>
    <w:rsid w:val="002D694E"/>
    <w:rsid w:val="002E1731"/>
    <w:rsid w:val="002E3AC0"/>
    <w:rsid w:val="002E5A1D"/>
    <w:rsid w:val="002E5DF5"/>
    <w:rsid w:val="002E7868"/>
    <w:rsid w:val="002E7AD3"/>
    <w:rsid w:val="002F0BF3"/>
    <w:rsid w:val="002F145C"/>
    <w:rsid w:val="002F1C69"/>
    <w:rsid w:val="002F2FD8"/>
    <w:rsid w:val="00302018"/>
    <w:rsid w:val="00302630"/>
    <w:rsid w:val="00302B06"/>
    <w:rsid w:val="003030F7"/>
    <w:rsid w:val="00304901"/>
    <w:rsid w:val="00306D72"/>
    <w:rsid w:val="003071EF"/>
    <w:rsid w:val="00310D27"/>
    <w:rsid w:val="00312568"/>
    <w:rsid w:val="003166EA"/>
    <w:rsid w:val="00317126"/>
    <w:rsid w:val="003204CD"/>
    <w:rsid w:val="003257E0"/>
    <w:rsid w:val="00332ADE"/>
    <w:rsid w:val="003345A0"/>
    <w:rsid w:val="003347E2"/>
    <w:rsid w:val="003369BA"/>
    <w:rsid w:val="003370B2"/>
    <w:rsid w:val="00340533"/>
    <w:rsid w:val="003434BB"/>
    <w:rsid w:val="003443C7"/>
    <w:rsid w:val="003524B9"/>
    <w:rsid w:val="00354140"/>
    <w:rsid w:val="00354743"/>
    <w:rsid w:val="00356406"/>
    <w:rsid w:val="00356888"/>
    <w:rsid w:val="00357233"/>
    <w:rsid w:val="003604D7"/>
    <w:rsid w:val="00360B38"/>
    <w:rsid w:val="00361379"/>
    <w:rsid w:val="00362534"/>
    <w:rsid w:val="00363351"/>
    <w:rsid w:val="003638FE"/>
    <w:rsid w:val="00363A35"/>
    <w:rsid w:val="0036406E"/>
    <w:rsid w:val="00364ACA"/>
    <w:rsid w:val="00366B7B"/>
    <w:rsid w:val="003715F0"/>
    <w:rsid w:val="00373CC5"/>
    <w:rsid w:val="003747AA"/>
    <w:rsid w:val="0037540C"/>
    <w:rsid w:val="00377333"/>
    <w:rsid w:val="00383991"/>
    <w:rsid w:val="00384B7C"/>
    <w:rsid w:val="00385177"/>
    <w:rsid w:val="003865A8"/>
    <w:rsid w:val="0038757C"/>
    <w:rsid w:val="00390693"/>
    <w:rsid w:val="00391AEE"/>
    <w:rsid w:val="00391CB6"/>
    <w:rsid w:val="00392F47"/>
    <w:rsid w:val="00393F38"/>
    <w:rsid w:val="003942C5"/>
    <w:rsid w:val="00396B07"/>
    <w:rsid w:val="003A1DDA"/>
    <w:rsid w:val="003A300C"/>
    <w:rsid w:val="003A4FF5"/>
    <w:rsid w:val="003B0C4A"/>
    <w:rsid w:val="003B1304"/>
    <w:rsid w:val="003B1810"/>
    <w:rsid w:val="003B1ACA"/>
    <w:rsid w:val="003B2C0D"/>
    <w:rsid w:val="003B3609"/>
    <w:rsid w:val="003B52E4"/>
    <w:rsid w:val="003B6C82"/>
    <w:rsid w:val="003C06C4"/>
    <w:rsid w:val="003C472E"/>
    <w:rsid w:val="003C7CD6"/>
    <w:rsid w:val="003D0A99"/>
    <w:rsid w:val="003D1E6D"/>
    <w:rsid w:val="003D24AF"/>
    <w:rsid w:val="003D2991"/>
    <w:rsid w:val="003D35B3"/>
    <w:rsid w:val="003D444D"/>
    <w:rsid w:val="003D6616"/>
    <w:rsid w:val="003E0917"/>
    <w:rsid w:val="003E1825"/>
    <w:rsid w:val="003E471B"/>
    <w:rsid w:val="003F00C9"/>
    <w:rsid w:val="003F0CAB"/>
    <w:rsid w:val="003F1291"/>
    <w:rsid w:val="003F3030"/>
    <w:rsid w:val="003F31CE"/>
    <w:rsid w:val="003F4C59"/>
    <w:rsid w:val="003F58EE"/>
    <w:rsid w:val="00400955"/>
    <w:rsid w:val="00402FB0"/>
    <w:rsid w:val="00403A6D"/>
    <w:rsid w:val="00404C89"/>
    <w:rsid w:val="0040757B"/>
    <w:rsid w:val="00412DDC"/>
    <w:rsid w:val="0042044F"/>
    <w:rsid w:val="00423ED4"/>
    <w:rsid w:val="00426973"/>
    <w:rsid w:val="0042727A"/>
    <w:rsid w:val="004278B0"/>
    <w:rsid w:val="004301D2"/>
    <w:rsid w:val="004303AA"/>
    <w:rsid w:val="004311F7"/>
    <w:rsid w:val="004313B2"/>
    <w:rsid w:val="00431687"/>
    <w:rsid w:val="00432DB2"/>
    <w:rsid w:val="00434E32"/>
    <w:rsid w:val="004355B0"/>
    <w:rsid w:val="00435748"/>
    <w:rsid w:val="00437187"/>
    <w:rsid w:val="00437C01"/>
    <w:rsid w:val="00442443"/>
    <w:rsid w:val="00442994"/>
    <w:rsid w:val="00442CD4"/>
    <w:rsid w:val="0044577B"/>
    <w:rsid w:val="00445FB8"/>
    <w:rsid w:val="00446A58"/>
    <w:rsid w:val="00447DFC"/>
    <w:rsid w:val="004506F9"/>
    <w:rsid w:val="00450EDE"/>
    <w:rsid w:val="004525E6"/>
    <w:rsid w:val="00452E36"/>
    <w:rsid w:val="00455365"/>
    <w:rsid w:val="00462AF8"/>
    <w:rsid w:val="0046358B"/>
    <w:rsid w:val="00464307"/>
    <w:rsid w:val="0046519B"/>
    <w:rsid w:val="004668E5"/>
    <w:rsid w:val="004730E7"/>
    <w:rsid w:val="00473A14"/>
    <w:rsid w:val="00473E24"/>
    <w:rsid w:val="00474D2F"/>
    <w:rsid w:val="00476E49"/>
    <w:rsid w:val="004863A0"/>
    <w:rsid w:val="004870EB"/>
    <w:rsid w:val="00487D61"/>
    <w:rsid w:val="00490B50"/>
    <w:rsid w:val="00494CC7"/>
    <w:rsid w:val="00495D2E"/>
    <w:rsid w:val="004969DA"/>
    <w:rsid w:val="00497EB6"/>
    <w:rsid w:val="004A1408"/>
    <w:rsid w:val="004A6261"/>
    <w:rsid w:val="004B028B"/>
    <w:rsid w:val="004B1ADE"/>
    <w:rsid w:val="004B1F02"/>
    <w:rsid w:val="004B298A"/>
    <w:rsid w:val="004B2C9E"/>
    <w:rsid w:val="004B30A1"/>
    <w:rsid w:val="004B32FE"/>
    <w:rsid w:val="004B57C0"/>
    <w:rsid w:val="004C37A7"/>
    <w:rsid w:val="004C3E23"/>
    <w:rsid w:val="004C4035"/>
    <w:rsid w:val="004C4A92"/>
    <w:rsid w:val="004D12E3"/>
    <w:rsid w:val="004D49D8"/>
    <w:rsid w:val="004D6895"/>
    <w:rsid w:val="004E0F7A"/>
    <w:rsid w:val="004E1984"/>
    <w:rsid w:val="004E200E"/>
    <w:rsid w:val="004E2735"/>
    <w:rsid w:val="004E2E3E"/>
    <w:rsid w:val="004E36AC"/>
    <w:rsid w:val="004E443F"/>
    <w:rsid w:val="004F105A"/>
    <w:rsid w:val="004F4EE5"/>
    <w:rsid w:val="004F6407"/>
    <w:rsid w:val="005002E8"/>
    <w:rsid w:val="00500E20"/>
    <w:rsid w:val="005024BB"/>
    <w:rsid w:val="00503F39"/>
    <w:rsid w:val="00506822"/>
    <w:rsid w:val="00506A73"/>
    <w:rsid w:val="005100AB"/>
    <w:rsid w:val="00512087"/>
    <w:rsid w:val="00514662"/>
    <w:rsid w:val="00517BB1"/>
    <w:rsid w:val="0052315D"/>
    <w:rsid w:val="00525DE6"/>
    <w:rsid w:val="0052690A"/>
    <w:rsid w:val="005307E8"/>
    <w:rsid w:val="00531E42"/>
    <w:rsid w:val="00532DDE"/>
    <w:rsid w:val="00532FA4"/>
    <w:rsid w:val="0053382C"/>
    <w:rsid w:val="00533B62"/>
    <w:rsid w:val="00536793"/>
    <w:rsid w:val="005416CF"/>
    <w:rsid w:val="00541961"/>
    <w:rsid w:val="00542B15"/>
    <w:rsid w:val="00550F9E"/>
    <w:rsid w:val="0055407D"/>
    <w:rsid w:val="0055427E"/>
    <w:rsid w:val="00554A50"/>
    <w:rsid w:val="005607A1"/>
    <w:rsid w:val="00560C50"/>
    <w:rsid w:val="0056528D"/>
    <w:rsid w:val="00565B0F"/>
    <w:rsid w:val="0056677A"/>
    <w:rsid w:val="00567EBD"/>
    <w:rsid w:val="005704E3"/>
    <w:rsid w:val="00570909"/>
    <w:rsid w:val="00572AA6"/>
    <w:rsid w:val="0057528C"/>
    <w:rsid w:val="00575852"/>
    <w:rsid w:val="00575A0D"/>
    <w:rsid w:val="00580077"/>
    <w:rsid w:val="0058054B"/>
    <w:rsid w:val="0058501F"/>
    <w:rsid w:val="00586282"/>
    <w:rsid w:val="00587B37"/>
    <w:rsid w:val="00593ACA"/>
    <w:rsid w:val="005942C5"/>
    <w:rsid w:val="005943B9"/>
    <w:rsid w:val="0059728D"/>
    <w:rsid w:val="005A003C"/>
    <w:rsid w:val="005A0E09"/>
    <w:rsid w:val="005A3780"/>
    <w:rsid w:val="005B17F1"/>
    <w:rsid w:val="005B33E5"/>
    <w:rsid w:val="005B4409"/>
    <w:rsid w:val="005B5078"/>
    <w:rsid w:val="005B7BE1"/>
    <w:rsid w:val="005C0005"/>
    <w:rsid w:val="005C19D6"/>
    <w:rsid w:val="005C21CF"/>
    <w:rsid w:val="005C2565"/>
    <w:rsid w:val="005C2D4E"/>
    <w:rsid w:val="005C58A9"/>
    <w:rsid w:val="005C6434"/>
    <w:rsid w:val="005D3E0D"/>
    <w:rsid w:val="005D41B1"/>
    <w:rsid w:val="005E10BF"/>
    <w:rsid w:val="005E57E7"/>
    <w:rsid w:val="005E65A5"/>
    <w:rsid w:val="005E78B9"/>
    <w:rsid w:val="005F0ACF"/>
    <w:rsid w:val="005F1DA4"/>
    <w:rsid w:val="005F2287"/>
    <w:rsid w:val="005F491F"/>
    <w:rsid w:val="005F641B"/>
    <w:rsid w:val="005F65D7"/>
    <w:rsid w:val="005F6B89"/>
    <w:rsid w:val="00602614"/>
    <w:rsid w:val="0060582B"/>
    <w:rsid w:val="006058EA"/>
    <w:rsid w:val="00607FA8"/>
    <w:rsid w:val="0061416B"/>
    <w:rsid w:val="00617F05"/>
    <w:rsid w:val="0062080B"/>
    <w:rsid w:val="0062166C"/>
    <w:rsid w:val="00621F29"/>
    <w:rsid w:val="00624DC4"/>
    <w:rsid w:val="00625AE1"/>
    <w:rsid w:val="00626A00"/>
    <w:rsid w:val="006356EF"/>
    <w:rsid w:val="006361B4"/>
    <w:rsid w:val="00636220"/>
    <w:rsid w:val="006420D4"/>
    <w:rsid w:val="00642923"/>
    <w:rsid w:val="00643A4F"/>
    <w:rsid w:val="00644000"/>
    <w:rsid w:val="00644ADB"/>
    <w:rsid w:val="0064605C"/>
    <w:rsid w:val="0064719F"/>
    <w:rsid w:val="006472ED"/>
    <w:rsid w:val="00647CE9"/>
    <w:rsid w:val="006503F5"/>
    <w:rsid w:val="00650A47"/>
    <w:rsid w:val="00650D2C"/>
    <w:rsid w:val="00656BA4"/>
    <w:rsid w:val="0065742E"/>
    <w:rsid w:val="006603E3"/>
    <w:rsid w:val="006613B3"/>
    <w:rsid w:val="00661425"/>
    <w:rsid w:val="00665506"/>
    <w:rsid w:val="00665A29"/>
    <w:rsid w:val="006666C3"/>
    <w:rsid w:val="00666E31"/>
    <w:rsid w:val="00670110"/>
    <w:rsid w:val="00671E78"/>
    <w:rsid w:val="00672595"/>
    <w:rsid w:val="006754DF"/>
    <w:rsid w:val="00675D51"/>
    <w:rsid w:val="00683755"/>
    <w:rsid w:val="00686F87"/>
    <w:rsid w:val="00687C7D"/>
    <w:rsid w:val="00690892"/>
    <w:rsid w:val="00691B20"/>
    <w:rsid w:val="00694788"/>
    <w:rsid w:val="006A0A60"/>
    <w:rsid w:val="006A0AB5"/>
    <w:rsid w:val="006A4A99"/>
    <w:rsid w:val="006A5326"/>
    <w:rsid w:val="006A7F75"/>
    <w:rsid w:val="006B08DA"/>
    <w:rsid w:val="006B14CA"/>
    <w:rsid w:val="006B25F5"/>
    <w:rsid w:val="006B294B"/>
    <w:rsid w:val="006B56FD"/>
    <w:rsid w:val="006B6CEF"/>
    <w:rsid w:val="006C117A"/>
    <w:rsid w:val="006C3234"/>
    <w:rsid w:val="006C5905"/>
    <w:rsid w:val="006C7278"/>
    <w:rsid w:val="006D373F"/>
    <w:rsid w:val="006D3D8E"/>
    <w:rsid w:val="006D45FD"/>
    <w:rsid w:val="006D6893"/>
    <w:rsid w:val="006D729A"/>
    <w:rsid w:val="006E0943"/>
    <w:rsid w:val="006E0DBF"/>
    <w:rsid w:val="006E0E98"/>
    <w:rsid w:val="006E3B0D"/>
    <w:rsid w:val="006E64CD"/>
    <w:rsid w:val="006E6E98"/>
    <w:rsid w:val="006F1804"/>
    <w:rsid w:val="006F2C78"/>
    <w:rsid w:val="006F4AC2"/>
    <w:rsid w:val="006F6AFA"/>
    <w:rsid w:val="00700E82"/>
    <w:rsid w:val="00705675"/>
    <w:rsid w:val="007127A1"/>
    <w:rsid w:val="007134FD"/>
    <w:rsid w:val="00713A9A"/>
    <w:rsid w:val="007158AA"/>
    <w:rsid w:val="00716043"/>
    <w:rsid w:val="007164EC"/>
    <w:rsid w:val="007247C9"/>
    <w:rsid w:val="00724A09"/>
    <w:rsid w:val="00725E52"/>
    <w:rsid w:val="00731C3E"/>
    <w:rsid w:val="00731C51"/>
    <w:rsid w:val="00735BAB"/>
    <w:rsid w:val="00737818"/>
    <w:rsid w:val="00737E0E"/>
    <w:rsid w:val="0074132B"/>
    <w:rsid w:val="00741E5D"/>
    <w:rsid w:val="0074239A"/>
    <w:rsid w:val="007428C4"/>
    <w:rsid w:val="00745D0B"/>
    <w:rsid w:val="00746A1F"/>
    <w:rsid w:val="0074739F"/>
    <w:rsid w:val="00753616"/>
    <w:rsid w:val="0075451A"/>
    <w:rsid w:val="007624AC"/>
    <w:rsid w:val="0076469C"/>
    <w:rsid w:val="00764B70"/>
    <w:rsid w:val="00765795"/>
    <w:rsid w:val="00766C91"/>
    <w:rsid w:val="00770894"/>
    <w:rsid w:val="00770E9F"/>
    <w:rsid w:val="00772447"/>
    <w:rsid w:val="00773EB7"/>
    <w:rsid w:val="00774733"/>
    <w:rsid w:val="00776A0B"/>
    <w:rsid w:val="00776C83"/>
    <w:rsid w:val="00776F0B"/>
    <w:rsid w:val="00777CE7"/>
    <w:rsid w:val="00780E9A"/>
    <w:rsid w:val="0078278F"/>
    <w:rsid w:val="007828E5"/>
    <w:rsid w:val="00784668"/>
    <w:rsid w:val="00787DE5"/>
    <w:rsid w:val="00787FAC"/>
    <w:rsid w:val="007962EB"/>
    <w:rsid w:val="00796816"/>
    <w:rsid w:val="00797CB5"/>
    <w:rsid w:val="007A14CF"/>
    <w:rsid w:val="007A30F1"/>
    <w:rsid w:val="007A4E98"/>
    <w:rsid w:val="007A61F7"/>
    <w:rsid w:val="007B0003"/>
    <w:rsid w:val="007B1656"/>
    <w:rsid w:val="007B31CE"/>
    <w:rsid w:val="007B4C69"/>
    <w:rsid w:val="007B7408"/>
    <w:rsid w:val="007B7414"/>
    <w:rsid w:val="007B7D3D"/>
    <w:rsid w:val="007C1871"/>
    <w:rsid w:val="007C280B"/>
    <w:rsid w:val="007C3D18"/>
    <w:rsid w:val="007C61C4"/>
    <w:rsid w:val="007C7F24"/>
    <w:rsid w:val="007D1132"/>
    <w:rsid w:val="007D1C9C"/>
    <w:rsid w:val="007D410E"/>
    <w:rsid w:val="007D4F86"/>
    <w:rsid w:val="007D5F76"/>
    <w:rsid w:val="007E0EFC"/>
    <w:rsid w:val="007E11A5"/>
    <w:rsid w:val="007E1664"/>
    <w:rsid w:val="007E1E56"/>
    <w:rsid w:val="007E3346"/>
    <w:rsid w:val="007E422A"/>
    <w:rsid w:val="007E5982"/>
    <w:rsid w:val="007E72F4"/>
    <w:rsid w:val="007F0472"/>
    <w:rsid w:val="007F0EBC"/>
    <w:rsid w:val="007F0FE6"/>
    <w:rsid w:val="007F142B"/>
    <w:rsid w:val="007F2B4D"/>
    <w:rsid w:val="007F2C1E"/>
    <w:rsid w:val="007F4656"/>
    <w:rsid w:val="007F506A"/>
    <w:rsid w:val="0080067C"/>
    <w:rsid w:val="00801427"/>
    <w:rsid w:val="008019F4"/>
    <w:rsid w:val="00802A79"/>
    <w:rsid w:val="008039C0"/>
    <w:rsid w:val="00805DEF"/>
    <w:rsid w:val="00810916"/>
    <w:rsid w:val="00811A80"/>
    <w:rsid w:val="00813651"/>
    <w:rsid w:val="008150E1"/>
    <w:rsid w:val="00815CE7"/>
    <w:rsid w:val="00816539"/>
    <w:rsid w:val="00820B89"/>
    <w:rsid w:val="008240B5"/>
    <w:rsid w:val="00824DE8"/>
    <w:rsid w:val="00826A20"/>
    <w:rsid w:val="00826E1E"/>
    <w:rsid w:val="00833F23"/>
    <w:rsid w:val="0083709E"/>
    <w:rsid w:val="00847870"/>
    <w:rsid w:val="00850DA9"/>
    <w:rsid w:val="00852105"/>
    <w:rsid w:val="00852630"/>
    <w:rsid w:val="00855C1A"/>
    <w:rsid w:val="00863AC2"/>
    <w:rsid w:val="00864CCD"/>
    <w:rsid w:val="00864F24"/>
    <w:rsid w:val="00867B46"/>
    <w:rsid w:val="0087417B"/>
    <w:rsid w:val="008756B5"/>
    <w:rsid w:val="00883112"/>
    <w:rsid w:val="008847E0"/>
    <w:rsid w:val="00885598"/>
    <w:rsid w:val="008879C4"/>
    <w:rsid w:val="0089004C"/>
    <w:rsid w:val="00890459"/>
    <w:rsid w:val="00894523"/>
    <w:rsid w:val="00895186"/>
    <w:rsid w:val="00897010"/>
    <w:rsid w:val="00897FCD"/>
    <w:rsid w:val="008A1F11"/>
    <w:rsid w:val="008A5BC4"/>
    <w:rsid w:val="008A68EA"/>
    <w:rsid w:val="008B518C"/>
    <w:rsid w:val="008B6A60"/>
    <w:rsid w:val="008C0BCE"/>
    <w:rsid w:val="008C3210"/>
    <w:rsid w:val="008C408B"/>
    <w:rsid w:val="008D2966"/>
    <w:rsid w:val="008D34F0"/>
    <w:rsid w:val="008D42DF"/>
    <w:rsid w:val="008D4F5C"/>
    <w:rsid w:val="008D755C"/>
    <w:rsid w:val="008D7B08"/>
    <w:rsid w:val="008E104B"/>
    <w:rsid w:val="008E2E0D"/>
    <w:rsid w:val="008E6295"/>
    <w:rsid w:val="008E7C3F"/>
    <w:rsid w:val="008F0539"/>
    <w:rsid w:val="008F1C66"/>
    <w:rsid w:val="008F4094"/>
    <w:rsid w:val="008F51C0"/>
    <w:rsid w:val="0090325A"/>
    <w:rsid w:val="009034A6"/>
    <w:rsid w:val="0091264C"/>
    <w:rsid w:val="00914354"/>
    <w:rsid w:val="0091578C"/>
    <w:rsid w:val="00917B74"/>
    <w:rsid w:val="0092118F"/>
    <w:rsid w:val="00921367"/>
    <w:rsid w:val="00921D0A"/>
    <w:rsid w:val="00926A9C"/>
    <w:rsid w:val="009326EA"/>
    <w:rsid w:val="00932ECB"/>
    <w:rsid w:val="00933391"/>
    <w:rsid w:val="009335AC"/>
    <w:rsid w:val="00933669"/>
    <w:rsid w:val="00946790"/>
    <w:rsid w:val="009468F3"/>
    <w:rsid w:val="009470D5"/>
    <w:rsid w:val="0094777D"/>
    <w:rsid w:val="00947C88"/>
    <w:rsid w:val="009502CB"/>
    <w:rsid w:val="009508D7"/>
    <w:rsid w:val="00950C84"/>
    <w:rsid w:val="00951C2C"/>
    <w:rsid w:val="0095307D"/>
    <w:rsid w:val="009534A2"/>
    <w:rsid w:val="00953B36"/>
    <w:rsid w:val="009553AA"/>
    <w:rsid w:val="00956842"/>
    <w:rsid w:val="009619D0"/>
    <w:rsid w:val="00961CD9"/>
    <w:rsid w:val="009645A9"/>
    <w:rsid w:val="0097016D"/>
    <w:rsid w:val="00970CDD"/>
    <w:rsid w:val="00970E86"/>
    <w:rsid w:val="00974B9C"/>
    <w:rsid w:val="00981F29"/>
    <w:rsid w:val="0098535F"/>
    <w:rsid w:val="00986BC4"/>
    <w:rsid w:val="00986CF3"/>
    <w:rsid w:val="00991201"/>
    <w:rsid w:val="0099253B"/>
    <w:rsid w:val="009949A2"/>
    <w:rsid w:val="009A0F25"/>
    <w:rsid w:val="009A1C35"/>
    <w:rsid w:val="009A6F11"/>
    <w:rsid w:val="009B28AC"/>
    <w:rsid w:val="009B2E49"/>
    <w:rsid w:val="009B49BF"/>
    <w:rsid w:val="009B58FF"/>
    <w:rsid w:val="009B5D85"/>
    <w:rsid w:val="009B6144"/>
    <w:rsid w:val="009B7E45"/>
    <w:rsid w:val="009B7F3B"/>
    <w:rsid w:val="009C5B78"/>
    <w:rsid w:val="009D1613"/>
    <w:rsid w:val="009D2DAB"/>
    <w:rsid w:val="009D2EE7"/>
    <w:rsid w:val="009D3E20"/>
    <w:rsid w:val="009D4996"/>
    <w:rsid w:val="009D6DC8"/>
    <w:rsid w:val="009E1C6A"/>
    <w:rsid w:val="009E3998"/>
    <w:rsid w:val="009E5487"/>
    <w:rsid w:val="009F00E5"/>
    <w:rsid w:val="009F3542"/>
    <w:rsid w:val="009F4FDB"/>
    <w:rsid w:val="009F5341"/>
    <w:rsid w:val="009F7860"/>
    <w:rsid w:val="00A00238"/>
    <w:rsid w:val="00A00346"/>
    <w:rsid w:val="00A0197D"/>
    <w:rsid w:val="00A01DEC"/>
    <w:rsid w:val="00A02C4E"/>
    <w:rsid w:val="00A03090"/>
    <w:rsid w:val="00A044E9"/>
    <w:rsid w:val="00A06FD1"/>
    <w:rsid w:val="00A0755B"/>
    <w:rsid w:val="00A07877"/>
    <w:rsid w:val="00A13771"/>
    <w:rsid w:val="00A1475E"/>
    <w:rsid w:val="00A23133"/>
    <w:rsid w:val="00A232A9"/>
    <w:rsid w:val="00A24043"/>
    <w:rsid w:val="00A256D4"/>
    <w:rsid w:val="00A262D6"/>
    <w:rsid w:val="00A30228"/>
    <w:rsid w:val="00A3044E"/>
    <w:rsid w:val="00A32900"/>
    <w:rsid w:val="00A3762A"/>
    <w:rsid w:val="00A401A8"/>
    <w:rsid w:val="00A40F74"/>
    <w:rsid w:val="00A42D43"/>
    <w:rsid w:val="00A45035"/>
    <w:rsid w:val="00A464B7"/>
    <w:rsid w:val="00A465C7"/>
    <w:rsid w:val="00A47184"/>
    <w:rsid w:val="00A477FC"/>
    <w:rsid w:val="00A526FC"/>
    <w:rsid w:val="00A5333E"/>
    <w:rsid w:val="00A54CA0"/>
    <w:rsid w:val="00A553EC"/>
    <w:rsid w:val="00A569D2"/>
    <w:rsid w:val="00A56D0C"/>
    <w:rsid w:val="00A577B0"/>
    <w:rsid w:val="00A6256D"/>
    <w:rsid w:val="00A66F99"/>
    <w:rsid w:val="00A70054"/>
    <w:rsid w:val="00A71472"/>
    <w:rsid w:val="00A71F55"/>
    <w:rsid w:val="00A72C28"/>
    <w:rsid w:val="00A74DD5"/>
    <w:rsid w:val="00A7518B"/>
    <w:rsid w:val="00A77292"/>
    <w:rsid w:val="00A81926"/>
    <w:rsid w:val="00A81C6B"/>
    <w:rsid w:val="00A81DAE"/>
    <w:rsid w:val="00A84589"/>
    <w:rsid w:val="00A84727"/>
    <w:rsid w:val="00A86205"/>
    <w:rsid w:val="00A87A53"/>
    <w:rsid w:val="00A901E6"/>
    <w:rsid w:val="00A92ABF"/>
    <w:rsid w:val="00A92E13"/>
    <w:rsid w:val="00A932BB"/>
    <w:rsid w:val="00A945CD"/>
    <w:rsid w:val="00AA2C28"/>
    <w:rsid w:val="00AA424D"/>
    <w:rsid w:val="00AA6277"/>
    <w:rsid w:val="00AA6DAA"/>
    <w:rsid w:val="00AA7A63"/>
    <w:rsid w:val="00AB0578"/>
    <w:rsid w:val="00AB0883"/>
    <w:rsid w:val="00AB11BE"/>
    <w:rsid w:val="00AB11EE"/>
    <w:rsid w:val="00AB29A3"/>
    <w:rsid w:val="00AB2A7B"/>
    <w:rsid w:val="00AB2F34"/>
    <w:rsid w:val="00AB4849"/>
    <w:rsid w:val="00AB4BB0"/>
    <w:rsid w:val="00AB53FF"/>
    <w:rsid w:val="00AB7278"/>
    <w:rsid w:val="00AC276D"/>
    <w:rsid w:val="00AC2A8A"/>
    <w:rsid w:val="00AC2FE1"/>
    <w:rsid w:val="00AC4329"/>
    <w:rsid w:val="00AC4959"/>
    <w:rsid w:val="00AC5BB0"/>
    <w:rsid w:val="00AC708D"/>
    <w:rsid w:val="00AD2AC2"/>
    <w:rsid w:val="00AD2D0E"/>
    <w:rsid w:val="00AD2EA5"/>
    <w:rsid w:val="00AD453C"/>
    <w:rsid w:val="00AD6334"/>
    <w:rsid w:val="00AD6E1B"/>
    <w:rsid w:val="00AD7030"/>
    <w:rsid w:val="00AE0184"/>
    <w:rsid w:val="00AE16F2"/>
    <w:rsid w:val="00AF11EF"/>
    <w:rsid w:val="00AF13F8"/>
    <w:rsid w:val="00AF1918"/>
    <w:rsid w:val="00AF4F0B"/>
    <w:rsid w:val="00AF52E2"/>
    <w:rsid w:val="00B0258E"/>
    <w:rsid w:val="00B02F27"/>
    <w:rsid w:val="00B0351E"/>
    <w:rsid w:val="00B057FF"/>
    <w:rsid w:val="00B07ECC"/>
    <w:rsid w:val="00B1208E"/>
    <w:rsid w:val="00B152B3"/>
    <w:rsid w:val="00B216D6"/>
    <w:rsid w:val="00B227CE"/>
    <w:rsid w:val="00B241B1"/>
    <w:rsid w:val="00B24964"/>
    <w:rsid w:val="00B30222"/>
    <w:rsid w:val="00B3263C"/>
    <w:rsid w:val="00B33491"/>
    <w:rsid w:val="00B350ED"/>
    <w:rsid w:val="00B415AD"/>
    <w:rsid w:val="00B43322"/>
    <w:rsid w:val="00B44B36"/>
    <w:rsid w:val="00B47DAB"/>
    <w:rsid w:val="00B50468"/>
    <w:rsid w:val="00B50D80"/>
    <w:rsid w:val="00B510F4"/>
    <w:rsid w:val="00B51FA4"/>
    <w:rsid w:val="00B5293E"/>
    <w:rsid w:val="00B530AA"/>
    <w:rsid w:val="00B53736"/>
    <w:rsid w:val="00B623B2"/>
    <w:rsid w:val="00B632F7"/>
    <w:rsid w:val="00B65AB8"/>
    <w:rsid w:val="00B6794C"/>
    <w:rsid w:val="00B709A3"/>
    <w:rsid w:val="00B72DCE"/>
    <w:rsid w:val="00B750B7"/>
    <w:rsid w:val="00B80EB0"/>
    <w:rsid w:val="00B822FB"/>
    <w:rsid w:val="00B83E9E"/>
    <w:rsid w:val="00B90080"/>
    <w:rsid w:val="00B9239B"/>
    <w:rsid w:val="00B93800"/>
    <w:rsid w:val="00B96A7C"/>
    <w:rsid w:val="00B971AE"/>
    <w:rsid w:val="00B97A82"/>
    <w:rsid w:val="00BA13E6"/>
    <w:rsid w:val="00BA15E5"/>
    <w:rsid w:val="00BA2B83"/>
    <w:rsid w:val="00BA3B65"/>
    <w:rsid w:val="00BA4460"/>
    <w:rsid w:val="00BB0C1C"/>
    <w:rsid w:val="00BB1501"/>
    <w:rsid w:val="00BB2549"/>
    <w:rsid w:val="00BB261A"/>
    <w:rsid w:val="00BB5634"/>
    <w:rsid w:val="00BC42D2"/>
    <w:rsid w:val="00BD24B9"/>
    <w:rsid w:val="00BD254F"/>
    <w:rsid w:val="00BD5D82"/>
    <w:rsid w:val="00BD5FC1"/>
    <w:rsid w:val="00BE1199"/>
    <w:rsid w:val="00BE151F"/>
    <w:rsid w:val="00BE26B9"/>
    <w:rsid w:val="00BE4087"/>
    <w:rsid w:val="00BE5DD7"/>
    <w:rsid w:val="00BE699D"/>
    <w:rsid w:val="00BE6BE1"/>
    <w:rsid w:val="00BE6C53"/>
    <w:rsid w:val="00BF1ADF"/>
    <w:rsid w:val="00BF1F99"/>
    <w:rsid w:val="00BF3D1F"/>
    <w:rsid w:val="00BF444D"/>
    <w:rsid w:val="00C0041C"/>
    <w:rsid w:val="00C02B5C"/>
    <w:rsid w:val="00C032D7"/>
    <w:rsid w:val="00C077EF"/>
    <w:rsid w:val="00C23B1D"/>
    <w:rsid w:val="00C25025"/>
    <w:rsid w:val="00C25178"/>
    <w:rsid w:val="00C3184B"/>
    <w:rsid w:val="00C32F09"/>
    <w:rsid w:val="00C35463"/>
    <w:rsid w:val="00C37A14"/>
    <w:rsid w:val="00C40140"/>
    <w:rsid w:val="00C4239F"/>
    <w:rsid w:val="00C4345C"/>
    <w:rsid w:val="00C4594F"/>
    <w:rsid w:val="00C4652A"/>
    <w:rsid w:val="00C5215C"/>
    <w:rsid w:val="00C5378D"/>
    <w:rsid w:val="00C537CF"/>
    <w:rsid w:val="00C547BF"/>
    <w:rsid w:val="00C56CDD"/>
    <w:rsid w:val="00C61A2E"/>
    <w:rsid w:val="00C62DC6"/>
    <w:rsid w:val="00C63AD2"/>
    <w:rsid w:val="00C64996"/>
    <w:rsid w:val="00C64DA4"/>
    <w:rsid w:val="00C66D89"/>
    <w:rsid w:val="00C67431"/>
    <w:rsid w:val="00C7014C"/>
    <w:rsid w:val="00C70B3E"/>
    <w:rsid w:val="00C7432D"/>
    <w:rsid w:val="00C77A3A"/>
    <w:rsid w:val="00C80B9C"/>
    <w:rsid w:val="00C8514F"/>
    <w:rsid w:val="00C92609"/>
    <w:rsid w:val="00C93D13"/>
    <w:rsid w:val="00C95A49"/>
    <w:rsid w:val="00CA3199"/>
    <w:rsid w:val="00CA34BC"/>
    <w:rsid w:val="00CA521C"/>
    <w:rsid w:val="00CA7A6C"/>
    <w:rsid w:val="00CB17FE"/>
    <w:rsid w:val="00CB25E0"/>
    <w:rsid w:val="00CB2E7C"/>
    <w:rsid w:val="00CB37B9"/>
    <w:rsid w:val="00CB4564"/>
    <w:rsid w:val="00CB68C6"/>
    <w:rsid w:val="00CC5C41"/>
    <w:rsid w:val="00CD048B"/>
    <w:rsid w:val="00CD3567"/>
    <w:rsid w:val="00CD4278"/>
    <w:rsid w:val="00CD5428"/>
    <w:rsid w:val="00CD5BF3"/>
    <w:rsid w:val="00CD5D6A"/>
    <w:rsid w:val="00CD7A88"/>
    <w:rsid w:val="00CE01DF"/>
    <w:rsid w:val="00CE521A"/>
    <w:rsid w:val="00CE5ACC"/>
    <w:rsid w:val="00CF7F79"/>
    <w:rsid w:val="00D01A72"/>
    <w:rsid w:val="00D02A70"/>
    <w:rsid w:val="00D030F7"/>
    <w:rsid w:val="00D043F8"/>
    <w:rsid w:val="00D045E4"/>
    <w:rsid w:val="00D065B1"/>
    <w:rsid w:val="00D06D4B"/>
    <w:rsid w:val="00D11318"/>
    <w:rsid w:val="00D16E0C"/>
    <w:rsid w:val="00D17392"/>
    <w:rsid w:val="00D212A4"/>
    <w:rsid w:val="00D22B55"/>
    <w:rsid w:val="00D23C57"/>
    <w:rsid w:val="00D23D03"/>
    <w:rsid w:val="00D24949"/>
    <w:rsid w:val="00D2572C"/>
    <w:rsid w:val="00D27FE3"/>
    <w:rsid w:val="00D303BB"/>
    <w:rsid w:val="00D30408"/>
    <w:rsid w:val="00D31C1A"/>
    <w:rsid w:val="00D337B8"/>
    <w:rsid w:val="00D33F8F"/>
    <w:rsid w:val="00D34F48"/>
    <w:rsid w:val="00D36708"/>
    <w:rsid w:val="00D36C3C"/>
    <w:rsid w:val="00D3758E"/>
    <w:rsid w:val="00D378BC"/>
    <w:rsid w:val="00D4192B"/>
    <w:rsid w:val="00D43AAD"/>
    <w:rsid w:val="00D440D1"/>
    <w:rsid w:val="00D4547D"/>
    <w:rsid w:val="00D45533"/>
    <w:rsid w:val="00D45B97"/>
    <w:rsid w:val="00D46049"/>
    <w:rsid w:val="00D474D1"/>
    <w:rsid w:val="00D519CB"/>
    <w:rsid w:val="00D52DB2"/>
    <w:rsid w:val="00D5322B"/>
    <w:rsid w:val="00D55B58"/>
    <w:rsid w:val="00D56ACB"/>
    <w:rsid w:val="00D578DD"/>
    <w:rsid w:val="00D60355"/>
    <w:rsid w:val="00D62ADF"/>
    <w:rsid w:val="00D6616C"/>
    <w:rsid w:val="00D67EA2"/>
    <w:rsid w:val="00D707E2"/>
    <w:rsid w:val="00D77202"/>
    <w:rsid w:val="00D77E83"/>
    <w:rsid w:val="00D843B9"/>
    <w:rsid w:val="00D86F27"/>
    <w:rsid w:val="00D9029D"/>
    <w:rsid w:val="00D9164A"/>
    <w:rsid w:val="00D91B3A"/>
    <w:rsid w:val="00D94742"/>
    <w:rsid w:val="00DA0488"/>
    <w:rsid w:val="00DA0C5A"/>
    <w:rsid w:val="00DA2642"/>
    <w:rsid w:val="00DA6361"/>
    <w:rsid w:val="00DA789D"/>
    <w:rsid w:val="00DB1CF3"/>
    <w:rsid w:val="00DB765C"/>
    <w:rsid w:val="00DC26F1"/>
    <w:rsid w:val="00DC2C01"/>
    <w:rsid w:val="00DC3D8C"/>
    <w:rsid w:val="00DC4496"/>
    <w:rsid w:val="00DC6E6C"/>
    <w:rsid w:val="00DD349F"/>
    <w:rsid w:val="00DD69EA"/>
    <w:rsid w:val="00DE7593"/>
    <w:rsid w:val="00DF03A2"/>
    <w:rsid w:val="00DF0E79"/>
    <w:rsid w:val="00DF238C"/>
    <w:rsid w:val="00DF53D1"/>
    <w:rsid w:val="00DF5461"/>
    <w:rsid w:val="00DF5B5D"/>
    <w:rsid w:val="00DF5D53"/>
    <w:rsid w:val="00DF5ED5"/>
    <w:rsid w:val="00DF7244"/>
    <w:rsid w:val="00E00149"/>
    <w:rsid w:val="00E002CA"/>
    <w:rsid w:val="00E04B09"/>
    <w:rsid w:val="00E04E12"/>
    <w:rsid w:val="00E06870"/>
    <w:rsid w:val="00E1045D"/>
    <w:rsid w:val="00E104AD"/>
    <w:rsid w:val="00E10A14"/>
    <w:rsid w:val="00E1462C"/>
    <w:rsid w:val="00E14D29"/>
    <w:rsid w:val="00E16BE0"/>
    <w:rsid w:val="00E174FD"/>
    <w:rsid w:val="00E2107C"/>
    <w:rsid w:val="00E2136D"/>
    <w:rsid w:val="00E24AA8"/>
    <w:rsid w:val="00E261E0"/>
    <w:rsid w:val="00E26544"/>
    <w:rsid w:val="00E304A7"/>
    <w:rsid w:val="00E30768"/>
    <w:rsid w:val="00E31B71"/>
    <w:rsid w:val="00E32890"/>
    <w:rsid w:val="00E33F0C"/>
    <w:rsid w:val="00E35AC7"/>
    <w:rsid w:val="00E40448"/>
    <w:rsid w:val="00E41476"/>
    <w:rsid w:val="00E43C75"/>
    <w:rsid w:val="00E5086D"/>
    <w:rsid w:val="00E50FD4"/>
    <w:rsid w:val="00E51B13"/>
    <w:rsid w:val="00E5251C"/>
    <w:rsid w:val="00E53BBB"/>
    <w:rsid w:val="00E5770B"/>
    <w:rsid w:val="00E61735"/>
    <w:rsid w:val="00E63D3C"/>
    <w:rsid w:val="00E653E6"/>
    <w:rsid w:val="00E65AA9"/>
    <w:rsid w:val="00E679F7"/>
    <w:rsid w:val="00E70BE2"/>
    <w:rsid w:val="00E727D0"/>
    <w:rsid w:val="00E746D9"/>
    <w:rsid w:val="00E75910"/>
    <w:rsid w:val="00E75E9B"/>
    <w:rsid w:val="00E76CB7"/>
    <w:rsid w:val="00E77973"/>
    <w:rsid w:val="00E80E85"/>
    <w:rsid w:val="00E810C8"/>
    <w:rsid w:val="00E8187F"/>
    <w:rsid w:val="00E81B3E"/>
    <w:rsid w:val="00E84373"/>
    <w:rsid w:val="00E91E08"/>
    <w:rsid w:val="00E939BE"/>
    <w:rsid w:val="00EA01FB"/>
    <w:rsid w:val="00EA2854"/>
    <w:rsid w:val="00EA4AE2"/>
    <w:rsid w:val="00EA5547"/>
    <w:rsid w:val="00EB1D8E"/>
    <w:rsid w:val="00EB201A"/>
    <w:rsid w:val="00EB2C72"/>
    <w:rsid w:val="00EB46EA"/>
    <w:rsid w:val="00EB65A7"/>
    <w:rsid w:val="00EB6BD2"/>
    <w:rsid w:val="00EB772A"/>
    <w:rsid w:val="00EC23B3"/>
    <w:rsid w:val="00EC569A"/>
    <w:rsid w:val="00EC6039"/>
    <w:rsid w:val="00ED1272"/>
    <w:rsid w:val="00ED1D07"/>
    <w:rsid w:val="00ED3962"/>
    <w:rsid w:val="00EE01DF"/>
    <w:rsid w:val="00EE319B"/>
    <w:rsid w:val="00EF0517"/>
    <w:rsid w:val="00EF3AD0"/>
    <w:rsid w:val="00EF4C66"/>
    <w:rsid w:val="00EF755D"/>
    <w:rsid w:val="00EF75DB"/>
    <w:rsid w:val="00F0067B"/>
    <w:rsid w:val="00F00BA3"/>
    <w:rsid w:val="00F02714"/>
    <w:rsid w:val="00F06785"/>
    <w:rsid w:val="00F06EAF"/>
    <w:rsid w:val="00F13C24"/>
    <w:rsid w:val="00F16B3C"/>
    <w:rsid w:val="00F20185"/>
    <w:rsid w:val="00F212E1"/>
    <w:rsid w:val="00F22F75"/>
    <w:rsid w:val="00F31B43"/>
    <w:rsid w:val="00F3269E"/>
    <w:rsid w:val="00F35543"/>
    <w:rsid w:val="00F3557C"/>
    <w:rsid w:val="00F35BC8"/>
    <w:rsid w:val="00F35E47"/>
    <w:rsid w:val="00F3719D"/>
    <w:rsid w:val="00F400FF"/>
    <w:rsid w:val="00F452EA"/>
    <w:rsid w:val="00F45796"/>
    <w:rsid w:val="00F462E6"/>
    <w:rsid w:val="00F47503"/>
    <w:rsid w:val="00F51F86"/>
    <w:rsid w:val="00F5293F"/>
    <w:rsid w:val="00F52E17"/>
    <w:rsid w:val="00F53545"/>
    <w:rsid w:val="00F54E30"/>
    <w:rsid w:val="00F57570"/>
    <w:rsid w:val="00F60A39"/>
    <w:rsid w:val="00F61010"/>
    <w:rsid w:val="00F62CA6"/>
    <w:rsid w:val="00F65DA0"/>
    <w:rsid w:val="00F67CF9"/>
    <w:rsid w:val="00F7099F"/>
    <w:rsid w:val="00F71E04"/>
    <w:rsid w:val="00F7456D"/>
    <w:rsid w:val="00F8094D"/>
    <w:rsid w:val="00F82647"/>
    <w:rsid w:val="00F8474D"/>
    <w:rsid w:val="00F8630E"/>
    <w:rsid w:val="00F87CDC"/>
    <w:rsid w:val="00F91786"/>
    <w:rsid w:val="00F917D9"/>
    <w:rsid w:val="00F93A84"/>
    <w:rsid w:val="00F9457D"/>
    <w:rsid w:val="00F955F5"/>
    <w:rsid w:val="00F96295"/>
    <w:rsid w:val="00F96EC8"/>
    <w:rsid w:val="00F978CA"/>
    <w:rsid w:val="00FA15D5"/>
    <w:rsid w:val="00FB1981"/>
    <w:rsid w:val="00FB1C2F"/>
    <w:rsid w:val="00FB3DED"/>
    <w:rsid w:val="00FB54D7"/>
    <w:rsid w:val="00FB6E9F"/>
    <w:rsid w:val="00FB7F02"/>
    <w:rsid w:val="00FC05F8"/>
    <w:rsid w:val="00FC067C"/>
    <w:rsid w:val="00FC14F3"/>
    <w:rsid w:val="00FD0A4B"/>
    <w:rsid w:val="00FD1CEE"/>
    <w:rsid w:val="00FD252B"/>
    <w:rsid w:val="00FD3BDF"/>
    <w:rsid w:val="00FD405B"/>
    <w:rsid w:val="00FE4D40"/>
    <w:rsid w:val="00FE5FDB"/>
    <w:rsid w:val="00FE7504"/>
    <w:rsid w:val="00FE7D62"/>
    <w:rsid w:val="00FE7E74"/>
    <w:rsid w:val="00FF1233"/>
    <w:rsid w:val="00FF324F"/>
    <w:rsid w:val="00FF5E51"/>
    <w:rsid w:val="00FF6D44"/>
    <w:rsid w:val="00FF6E55"/>
    <w:rsid w:val="00FF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F2B6B5"/>
  <w15:docId w15:val="{4185CFCD-6EF2-497B-ADC9-E659255D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B3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rFonts w:cs="Arial"/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1">
    <w:name w:val="WW8Num3z1"/>
    <w:rPr>
      <w:i w:val="0"/>
      <w:sz w:val="24"/>
      <w:szCs w:val="24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5">
    <w:name w:val="WW8Num7z5"/>
    <w:rPr>
      <w:b/>
      <w:i w:val="0"/>
    </w:rPr>
  </w:style>
  <w:style w:type="character" w:customStyle="1" w:styleId="WW8Num9z0">
    <w:name w:val="WW8Num9z0"/>
    <w:rPr>
      <w:rFonts w:ascii="Times New Roman" w:hAnsi="Times New Roman" w:cs="Times New Roman"/>
      <w:i w:val="0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5z0">
    <w:name w:val="WW8Num15z0"/>
    <w:rPr>
      <w:b w:val="0"/>
      <w:i w:val="0"/>
    </w:rPr>
  </w:style>
  <w:style w:type="character" w:customStyle="1" w:styleId="WW8Num15z3">
    <w:name w:val="WW8Num15z3"/>
    <w:rPr>
      <w:b/>
      <w:i w:val="0"/>
    </w:rPr>
  </w:style>
  <w:style w:type="character" w:customStyle="1" w:styleId="WW8Num16z2">
    <w:name w:val="WW8Num16z2"/>
    <w:rPr>
      <w:rFonts w:ascii="Symbol" w:hAnsi="Symbol"/>
    </w:rPr>
  </w:style>
  <w:style w:type="character" w:customStyle="1" w:styleId="WW8Num17z0">
    <w:name w:val="WW8Num17z0"/>
    <w:rPr>
      <w:rFonts w:ascii="Times New Roman" w:hAnsi="Times New Roman" w:cs="Times New Roman"/>
    </w:rPr>
  </w:style>
  <w:style w:type="character" w:customStyle="1" w:styleId="WW8Num18z0">
    <w:name w:val="WW8Num18z0"/>
    <w:rPr>
      <w:b w:val="0"/>
      <w:i/>
    </w:rPr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2z0">
    <w:name w:val="WW8Num22z0"/>
    <w:rPr>
      <w:b w:val="0"/>
    </w:rPr>
  </w:style>
  <w:style w:type="character" w:customStyle="1" w:styleId="WW8Num23z3">
    <w:name w:val="WW8Num23z3"/>
    <w:rPr>
      <w:i w:val="0"/>
    </w:rPr>
  </w:style>
  <w:style w:type="character" w:customStyle="1" w:styleId="WW8Num24z0">
    <w:name w:val="WW8Num24z0"/>
    <w:rPr>
      <w:rFonts w:ascii="Times New Roman" w:hAnsi="Times New Roman" w:cs="Times New Roman"/>
      <w:i w:val="0"/>
      <w:sz w:val="24"/>
      <w:szCs w:val="24"/>
    </w:rPr>
  </w:style>
  <w:style w:type="character" w:customStyle="1" w:styleId="WW8Num25z1">
    <w:name w:val="WW8Num25z1"/>
    <w:rPr>
      <w:i w:val="0"/>
    </w:rPr>
  </w:style>
  <w:style w:type="character" w:customStyle="1" w:styleId="WW8Num28z0">
    <w:name w:val="WW8Num28z0"/>
    <w:rPr>
      <w:rFonts w:ascii="Symbol" w:hAnsi="Symbol"/>
      <w:color w:val="auto"/>
    </w:rPr>
  </w:style>
  <w:style w:type="character" w:customStyle="1" w:styleId="WW8Num29z0">
    <w:name w:val="WW8Num29z0"/>
    <w:rPr>
      <w:rFonts w:ascii="Times New Roman" w:hAnsi="Times New Roman"/>
      <w:b w:val="0"/>
      <w:i w:val="0"/>
      <w:sz w:val="18"/>
      <w:szCs w:val="18"/>
      <w:u w:val="none"/>
    </w:rPr>
  </w:style>
  <w:style w:type="character" w:customStyle="1" w:styleId="WW8Num30z0">
    <w:name w:val="WW8Num30z0"/>
    <w:rPr>
      <w:b w:val="0"/>
    </w:rPr>
  </w:style>
  <w:style w:type="character" w:customStyle="1" w:styleId="WW8Num33z0">
    <w:name w:val="WW8Num33z0"/>
    <w:rPr>
      <w:b/>
    </w:rPr>
  </w:style>
  <w:style w:type="character" w:customStyle="1" w:styleId="WW8Num37z0">
    <w:name w:val="WW8Num37z0"/>
    <w:rPr>
      <w:rFonts w:ascii="Times New Roman" w:hAnsi="Times New Roman" w:cs="Times New Roman"/>
      <w:sz w:val="20"/>
      <w:szCs w:val="20"/>
    </w:rPr>
  </w:style>
  <w:style w:type="character" w:customStyle="1" w:styleId="WW8Num38z0">
    <w:name w:val="WW8Num38z0"/>
    <w:rPr>
      <w:rFonts w:ascii="Times New Roman" w:hAnsi="Times New Roman"/>
      <w:b w:val="0"/>
      <w:i w:val="0"/>
      <w:sz w:val="18"/>
      <w:szCs w:val="18"/>
      <w:u w:val="none"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41z0">
    <w:name w:val="WW8Num41z0"/>
    <w:rPr>
      <w:rFonts w:ascii="Verdana" w:hAnsi="Verdana" w:cs="Times New Roman"/>
      <w:i w:val="0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3z0">
    <w:name w:val="WW8Num43z0"/>
    <w:rPr>
      <w:rFonts w:ascii="Verdana" w:eastAsia="Times New Roman" w:hAnsi="Verdana" w:cs="Times New Roman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3z3">
    <w:name w:val="WW8Num43z3"/>
    <w:rPr>
      <w:rFonts w:ascii="Symbol" w:hAnsi="Symbol"/>
    </w:rPr>
  </w:style>
  <w:style w:type="character" w:customStyle="1" w:styleId="WW8Num44z0">
    <w:name w:val="WW8Num44z0"/>
    <w:rPr>
      <w:b w:val="0"/>
    </w:rPr>
  </w:style>
  <w:style w:type="character" w:customStyle="1" w:styleId="WW8Num45z0">
    <w:name w:val="WW8Num45z0"/>
    <w:rPr>
      <w:rFonts w:ascii="Times New Roman" w:hAnsi="Times New Roman"/>
      <w:b w:val="0"/>
      <w:i w:val="0"/>
      <w:sz w:val="22"/>
      <w:u w:val="none"/>
    </w:rPr>
  </w:style>
  <w:style w:type="character" w:customStyle="1" w:styleId="WW8Num47z0">
    <w:name w:val="WW8Num47z0"/>
    <w:rPr>
      <w:b w:val="0"/>
      <w:i w:val="0"/>
    </w:rPr>
  </w:style>
  <w:style w:type="character" w:customStyle="1" w:styleId="WW8Num48z0">
    <w:name w:val="WW8Num48z0"/>
    <w:rPr>
      <w:rFonts w:ascii="Times New Roman" w:hAnsi="Times New Roman" w:cs="Times New Roman"/>
      <w:sz w:val="20"/>
      <w:szCs w:val="20"/>
    </w:rPr>
  </w:style>
  <w:style w:type="character" w:customStyle="1" w:styleId="WW8Num51z0">
    <w:name w:val="WW8Num51z0"/>
    <w:rPr>
      <w:rFonts w:ascii="Times New Roman" w:hAnsi="Times New Roman" w:cs="Times New Roman"/>
      <w:sz w:val="20"/>
      <w:szCs w:val="20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</w:rPr>
  </w:style>
  <w:style w:type="character" w:customStyle="1" w:styleId="WW8Num54z0">
    <w:name w:val="WW8Num54z0"/>
    <w:rPr>
      <w:b w:val="0"/>
    </w:rPr>
  </w:style>
  <w:style w:type="character" w:customStyle="1" w:styleId="WW8Num55z0">
    <w:name w:val="WW8Num55z0"/>
    <w:rPr>
      <w:rFonts w:ascii="Times New Roman" w:hAnsi="Times New Roman" w:cs="Times New Roman"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i w:val="0"/>
      <w:sz w:val="24"/>
      <w:szCs w:val="24"/>
    </w:rPr>
  </w:style>
  <w:style w:type="character" w:customStyle="1" w:styleId="WW8Num13z2">
    <w:name w:val="WW8Num13z2"/>
    <w:rPr>
      <w:rFonts w:ascii="Symbol" w:hAnsi="Symbol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9z3">
    <w:name w:val="WW8Num19z3"/>
    <w:rPr>
      <w:i w:val="0"/>
    </w:rPr>
  </w:style>
  <w:style w:type="character" w:customStyle="1" w:styleId="WW8Num25z0">
    <w:name w:val="WW8Num25z0"/>
    <w:rPr>
      <w:rFonts w:ascii="Times New Roman" w:hAnsi="Times New Roman"/>
      <w:b w:val="0"/>
      <w:i w:val="0"/>
      <w:sz w:val="18"/>
      <w:szCs w:val="18"/>
      <w:u w:val="none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31z0">
    <w:name w:val="WW8Num31z0"/>
    <w:rPr>
      <w:rFonts w:ascii="Times New Roman" w:eastAsia="Times New Roman" w:hAnsi="Times New Roman" w:cs="Times New Roman"/>
    </w:rPr>
  </w:style>
  <w:style w:type="character" w:customStyle="1" w:styleId="WW8Num32z0">
    <w:name w:val="WW8Num32z0"/>
    <w:rPr>
      <w:rFonts w:ascii="Symbol" w:hAnsi="Symbol" w:cs="OpenSymbol"/>
    </w:rPr>
  </w:style>
  <w:style w:type="character" w:customStyle="1" w:styleId="WW8Num34z1">
    <w:name w:val="WW8Num34z1"/>
    <w:rPr>
      <w:b w:val="0"/>
      <w:i w:val="0"/>
    </w:rPr>
  </w:style>
  <w:style w:type="character" w:customStyle="1" w:styleId="WW8Num37z3">
    <w:name w:val="WW8Num37z3"/>
    <w:rPr>
      <w:i w:val="0"/>
    </w:rPr>
  </w:style>
  <w:style w:type="character" w:customStyle="1" w:styleId="WW8Num39z5">
    <w:name w:val="WW8Num39z5"/>
    <w:rPr>
      <w:b/>
      <w:i w:val="0"/>
    </w:rPr>
  </w:style>
  <w:style w:type="character" w:customStyle="1" w:styleId="WW8Num47z3">
    <w:name w:val="WW8Num47z3"/>
    <w:rPr>
      <w:b/>
      <w:i w:val="0"/>
    </w:rPr>
  </w:style>
  <w:style w:type="character" w:customStyle="1" w:styleId="WW8Num48z2">
    <w:name w:val="WW8Num48z2"/>
    <w:rPr>
      <w:rFonts w:ascii="Symbol" w:hAnsi="Symbol"/>
    </w:rPr>
  </w:style>
  <w:style w:type="character" w:customStyle="1" w:styleId="WW8Num49z0">
    <w:name w:val="WW8Num49z0"/>
    <w:rPr>
      <w:rFonts w:ascii="Verdana" w:eastAsia="Times New Roman" w:hAnsi="Verdana" w:cs="Times New Roman"/>
      <w:b w:val="0"/>
      <w:color w:val="auto"/>
    </w:rPr>
  </w:style>
  <w:style w:type="character" w:customStyle="1" w:styleId="WW8Num49z1">
    <w:name w:val="WW8Num49z1"/>
    <w:rPr>
      <w:rFonts w:ascii="Times New Roman" w:eastAsia="Times New Roman" w:hAnsi="Times New Roman" w:cs="Times New Roman"/>
    </w:rPr>
  </w:style>
  <w:style w:type="character" w:customStyle="1" w:styleId="WW8Num50z0">
    <w:name w:val="WW8Num50z0"/>
    <w:rPr>
      <w:b w:val="0"/>
      <w:i/>
    </w:rPr>
  </w:style>
  <w:style w:type="character" w:customStyle="1" w:styleId="WW8Num53z0">
    <w:name w:val="WW8Num53z0"/>
    <w:rPr>
      <w:i w:val="0"/>
    </w:rPr>
  </w:style>
  <w:style w:type="character" w:customStyle="1" w:styleId="WW8Num55z3">
    <w:name w:val="WW8Num55z3"/>
    <w:rPr>
      <w:i w:val="0"/>
    </w:rPr>
  </w:style>
  <w:style w:type="character" w:customStyle="1" w:styleId="WW8Num56z0">
    <w:name w:val="WW8Num56z0"/>
    <w:rPr>
      <w:rFonts w:ascii="Verdana" w:hAnsi="Verdana" w:cs="Times New Roman"/>
      <w:i w:val="0"/>
    </w:rPr>
  </w:style>
  <w:style w:type="character" w:customStyle="1" w:styleId="WW8Num57z1">
    <w:name w:val="WW8Num57z1"/>
    <w:rPr>
      <w:i w:val="0"/>
    </w:rPr>
  </w:style>
  <w:style w:type="character" w:customStyle="1" w:styleId="WW8Num60z0">
    <w:name w:val="WW8Num60z0"/>
    <w:rPr>
      <w:rFonts w:ascii="Verdana" w:hAnsi="Verdana" w:cs="Times New Roman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WW8Num61z0">
    <w:name w:val="WW8Num61z0"/>
    <w:rPr>
      <w:rFonts w:ascii="Verdana" w:eastAsia="Times New Roman" w:hAnsi="Verdana" w:cs="Times New Roman"/>
    </w:rPr>
  </w:style>
  <w:style w:type="character" w:customStyle="1" w:styleId="WW8Num62z0">
    <w:name w:val="WW8Num62z0"/>
    <w:rPr>
      <w:b w:val="0"/>
    </w:rPr>
  </w:style>
  <w:style w:type="character" w:customStyle="1" w:styleId="WW8Num64z1">
    <w:name w:val="WW8Num64z1"/>
    <w:rPr>
      <w:i/>
    </w:rPr>
  </w:style>
  <w:style w:type="character" w:customStyle="1" w:styleId="WW8Num65z0">
    <w:name w:val="WW8Num65z0"/>
    <w:rPr>
      <w:b w:val="0"/>
    </w:rPr>
  </w:style>
  <w:style w:type="character" w:customStyle="1" w:styleId="WW8Num65z1">
    <w:name w:val="WW8Num65z1"/>
    <w:rPr>
      <w:rFonts w:ascii="Times New Roman" w:eastAsia="Times New Roman" w:hAnsi="Times New Roman" w:cs="Times New Roman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8Num6z1">
    <w:name w:val="WW8Num6z1"/>
    <w:rPr>
      <w:i w:val="0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32z2">
    <w:name w:val="WW8Num32z2"/>
    <w:rPr>
      <w:rFonts w:ascii="Symbol" w:hAnsi="Symbol"/>
    </w:rPr>
  </w:style>
  <w:style w:type="character" w:customStyle="1" w:styleId="WW8Num35z0">
    <w:name w:val="WW8Num35z0"/>
    <w:rPr>
      <w:rFonts w:ascii="Times New Roman" w:eastAsia="Times New Roman" w:hAnsi="Times New Roman" w:cs="Times New Roman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9z1">
    <w:name w:val="WW8Num39z1"/>
    <w:rPr>
      <w:b w:val="0"/>
      <w:i w:val="0"/>
    </w:rPr>
  </w:style>
  <w:style w:type="character" w:customStyle="1" w:styleId="WW8Num42z3">
    <w:name w:val="WW8Num42z3"/>
    <w:rPr>
      <w:i w:val="0"/>
    </w:rPr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5">
    <w:name w:val="WW8Num2z5"/>
    <w:rPr>
      <w:b/>
      <w:i w:val="0"/>
    </w:rPr>
  </w:style>
  <w:style w:type="character" w:customStyle="1" w:styleId="WW8Num5z1">
    <w:name w:val="WW8Num5z1"/>
    <w:rPr>
      <w:b w:val="0"/>
      <w:i w:val="0"/>
    </w:rPr>
  </w:style>
  <w:style w:type="character" w:customStyle="1" w:styleId="WW8Num8z1">
    <w:name w:val="WW8Num8z1"/>
    <w:rPr>
      <w:i w:val="0"/>
    </w:rPr>
  </w:style>
  <w:style w:type="character" w:customStyle="1" w:styleId="WW8Num10z1">
    <w:name w:val="WW8Num10z1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20z2">
    <w:name w:val="WW8Num20z2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7z3">
    <w:name w:val="WW8Num27z3"/>
    <w:rPr>
      <w:i w:val="0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3z1">
    <w:name w:val="WW8Num33z1"/>
    <w:rPr>
      <w:rFonts w:ascii="Tahoma" w:hAnsi="Tahoma"/>
      <w:b w:val="0"/>
    </w:rPr>
  </w:style>
  <w:style w:type="character" w:customStyle="1" w:styleId="WW8Num42z2">
    <w:name w:val="WW8Num42z2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  <w:bCs w:val="0"/>
    </w:rPr>
  </w:style>
  <w:style w:type="character" w:styleId="Numerstrony">
    <w:name w:val="page number"/>
    <w:basedOn w:val="Domylnaczcionkaakapitu1"/>
  </w:style>
  <w:style w:type="character" w:styleId="Pogrubienie">
    <w:name w:val="Strong"/>
    <w:basedOn w:val="Domylnaczcionkaakapitu1"/>
    <w:qFormat/>
    <w:rPr>
      <w:b/>
      <w:bCs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Odwoaniedokomentarza1">
    <w:name w:val="Odwołanie do komentarza1"/>
    <w:basedOn w:val="Domylnaczcionkaakapitu1"/>
    <w:rPr>
      <w:sz w:val="16"/>
      <w:szCs w:val="16"/>
    </w:rPr>
  </w:style>
  <w:style w:type="character" w:customStyle="1" w:styleId="a2Znak">
    <w:name w:val="a2 Znak"/>
    <w:basedOn w:val="Domylnaczcionkaakapitu1"/>
    <w:rPr>
      <w:rFonts w:ascii="Arial" w:hAnsi="Arial"/>
      <w:sz w:val="24"/>
      <w:lang w:val="pl-PL" w:eastAsia="ar-SA" w:bidi="ar-SA"/>
    </w:rPr>
  </w:style>
  <w:style w:type="character" w:customStyle="1" w:styleId="dane1">
    <w:name w:val="dane1"/>
    <w:basedOn w:val="Domylnaczcionkaakapitu1"/>
    <w:rPr>
      <w:color w:val="0000CD"/>
    </w:rPr>
  </w:style>
  <w:style w:type="character" w:styleId="Hipercze">
    <w:name w:val="Hyperlink"/>
    <w:basedOn w:val="Domylnaczcionkaakapitu1"/>
    <w:rPr>
      <w:color w:val="0000FF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Znakiprzypiswdolnych">
    <w:name w:val="Znaki przypisów dolnych"/>
    <w:basedOn w:val="Domylnaczcionkaakapitu2"/>
    <w:rPr>
      <w:vertAlign w:val="superscript"/>
    </w:rPr>
  </w:style>
  <w:style w:type="character" w:customStyle="1" w:styleId="WW-Znakiprzypiswdolnych">
    <w:name w:val="WW-Znaki przypisów dolnych"/>
    <w:basedOn w:val="Domylnaczcionkaakapitu2"/>
    <w:rPr>
      <w:vertAlign w:val="superscript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Pr>
      <w:rFonts w:ascii="Arial" w:hAnsi="Aria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a21">
    <w:name w:val="Lista 21"/>
    <w:basedOn w:val="Normalny"/>
    <w:pPr>
      <w:ind w:left="566" w:hanging="283"/>
    </w:pPr>
  </w:style>
  <w:style w:type="paragraph" w:styleId="Tytu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1">
    <w:name w:val="Tekst podstawowy 31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</w:rPr>
  </w:style>
  <w:style w:type="paragraph" w:customStyle="1" w:styleId="tytu0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ind w:left="1440" w:hanging="1440"/>
      <w:jc w:val="both"/>
    </w:pPr>
    <w:rPr>
      <w:b/>
      <w:iCs/>
    </w:rPr>
  </w:style>
  <w:style w:type="paragraph" w:customStyle="1" w:styleId="zacznik">
    <w:name w:val="załącznik"/>
    <w:basedOn w:val="Tekstpodstawowy"/>
    <w:pPr>
      <w:ind w:left="1980" w:hanging="1980"/>
      <w:jc w:val="both"/>
    </w:pPr>
    <w:rPr>
      <w:rFonts w:ascii="Times New Roman" w:hAnsi="Times New Roman"/>
      <w:iCs/>
      <w:szCs w:val="24"/>
    </w:rPr>
  </w:style>
  <w:style w:type="paragraph" w:customStyle="1" w:styleId="rozdzia">
    <w:name w:val="rozdział"/>
    <w:basedOn w:val="Normalny"/>
    <w:pPr>
      <w:ind w:left="709" w:hanging="709"/>
      <w:jc w:val="both"/>
    </w:pPr>
    <w:rPr>
      <w:color w:val="000000"/>
      <w:spacing w:val="4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eastAsia="Arial"/>
      <w:sz w:val="24"/>
      <w:lang w:eastAsia="ar-SA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eastAsia="Arial"/>
      <w:sz w:val="24"/>
      <w:lang w:val="en-GB" w:eastAsia="ar-SA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eastAsia="Arial"/>
      <w:sz w:val="24"/>
      <w:lang w:val="en-GB"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WP1Tekstpodstawowy">
    <w:name w:val="WP1 Tekst podstawowy"/>
    <w:basedOn w:val="Tekstpodstawowy31"/>
    <w:rPr>
      <w:rFonts w:ascii="Arial" w:hAnsi="Aria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after="120"/>
      <w:jc w:val="both"/>
      <w:textAlignment w:val="baseline"/>
    </w:pPr>
    <w:rPr>
      <w:sz w:val="28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podstawowy220">
    <w:name w:val="Tekst podstawowy 22"/>
    <w:basedOn w:val="Normalny"/>
    <w:pPr>
      <w:spacing w:after="120" w:line="480" w:lineRule="auto"/>
    </w:pPr>
  </w:style>
  <w:style w:type="paragraph" w:customStyle="1" w:styleId="Tekstpodstawowy33">
    <w:name w:val="Tekst podstawowy 33"/>
    <w:basedOn w:val="Normalny"/>
    <w:pPr>
      <w:spacing w:after="120"/>
    </w:pPr>
    <w:rPr>
      <w:sz w:val="16"/>
      <w:szCs w:val="16"/>
    </w:rPr>
  </w:style>
  <w:style w:type="paragraph" w:customStyle="1" w:styleId="Mj">
    <w:name w:val="Mój"/>
    <w:basedOn w:val="Normalny"/>
    <w:pPr>
      <w:suppressAutoHyphens w:val="0"/>
      <w:spacing w:line="360" w:lineRule="exact"/>
      <w:jc w:val="both"/>
    </w:pPr>
    <w:rPr>
      <w:szCs w:val="20"/>
    </w:r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/>
      <w:sz w:val="20"/>
      <w:szCs w:val="20"/>
    </w:rPr>
  </w:style>
  <w:style w:type="paragraph" w:styleId="Tekstprzypisudolnego">
    <w:name w:val="footnote text"/>
    <w:basedOn w:val="Normalny"/>
    <w:link w:val="TekstprzypisudolnegoZnak"/>
    <w:pPr>
      <w:suppressAutoHyphens w:val="0"/>
    </w:pPr>
    <w:rPr>
      <w:sz w:val="20"/>
      <w:szCs w:val="20"/>
    </w:r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/>
      <w:sz w:val="20"/>
      <w:szCs w:val="20"/>
    </w:rPr>
  </w:style>
  <w:style w:type="paragraph" w:customStyle="1" w:styleId="Tekstpodstawowy34">
    <w:name w:val="Tekst podstawowy 34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Lista22">
    <w:name w:val="Lista 22"/>
    <w:basedOn w:val="Normalny"/>
    <w:pPr>
      <w:suppressAutoHyphens w:val="0"/>
      <w:ind w:left="566" w:hanging="283"/>
    </w:pPr>
  </w:style>
  <w:style w:type="paragraph" w:customStyle="1" w:styleId="Zwykytekst4">
    <w:name w:val="Zwykły tekst4"/>
    <w:basedOn w:val="Normalny"/>
    <w:pPr>
      <w:suppressAutoHyphens w:val="0"/>
    </w:pPr>
    <w:rPr>
      <w:rFonts w:ascii="Courier New" w:hAnsi="Courier New"/>
      <w:sz w:val="20"/>
      <w:szCs w:val="20"/>
    </w:rPr>
  </w:style>
  <w:style w:type="paragraph" w:customStyle="1" w:styleId="Lista23">
    <w:name w:val="Lista 23"/>
    <w:basedOn w:val="Normalny"/>
    <w:pPr>
      <w:suppressAutoHyphens w:val="0"/>
      <w:ind w:left="566" w:hanging="283"/>
    </w:p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uppressAutoHyphens w:val="0"/>
      <w:spacing w:before="240" w:line="240" w:lineRule="exact"/>
    </w:pPr>
    <w:rPr>
      <w:rFonts w:ascii="Arial" w:hAnsi="Arial"/>
      <w:b/>
      <w:szCs w:val="18"/>
      <w:lang w:val="cs-CZ"/>
    </w:rPr>
  </w:style>
  <w:style w:type="character" w:styleId="Odwoaniedokomentarza">
    <w:name w:val="annotation reference"/>
    <w:basedOn w:val="Domylnaczcionkaakapitu"/>
    <w:uiPriority w:val="99"/>
    <w:rsid w:val="008014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1427"/>
    <w:rPr>
      <w:sz w:val="20"/>
      <w:szCs w:val="20"/>
    </w:rPr>
  </w:style>
  <w:style w:type="paragraph" w:styleId="Zwykytekst">
    <w:name w:val="Plain Text"/>
    <w:basedOn w:val="Normalny"/>
    <w:rsid w:val="00D06D4B"/>
    <w:pPr>
      <w:suppressAutoHyphens w:val="0"/>
    </w:pPr>
    <w:rPr>
      <w:rFonts w:ascii="Courier New" w:hAnsi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7030"/>
    <w:pPr>
      <w:ind w:left="720"/>
      <w:contextualSpacing/>
    </w:pPr>
  </w:style>
  <w:style w:type="paragraph" w:styleId="Poprawka">
    <w:name w:val="Revision"/>
    <w:hidden/>
    <w:uiPriority w:val="99"/>
    <w:semiHidden/>
    <w:rsid w:val="004C3E23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unhideWhenUsed/>
    <w:rsid w:val="00B152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152B3"/>
    <w:rPr>
      <w:sz w:val="16"/>
      <w:szCs w:val="16"/>
      <w:lang w:eastAsia="ar-SA"/>
    </w:rPr>
  </w:style>
  <w:style w:type="paragraph" w:customStyle="1" w:styleId="Standardowytekst">
    <w:name w:val="Standardowy.tekst"/>
    <w:link w:val="StandardowytekstZnak"/>
    <w:rsid w:val="00917B74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rsid w:val="00F71E04"/>
    <w:rPr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AD453C"/>
  </w:style>
  <w:style w:type="paragraph" w:styleId="Spistreci1">
    <w:name w:val="toc 1"/>
    <w:basedOn w:val="Normalny"/>
    <w:next w:val="Normalny"/>
    <w:semiHidden/>
    <w:rsid w:val="00AD453C"/>
    <w:pPr>
      <w:tabs>
        <w:tab w:val="right" w:leader="dot" w:pos="7371"/>
      </w:tabs>
      <w:suppressAutoHyphens w:val="0"/>
    </w:pPr>
    <w:rPr>
      <w:b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200"/>
    </w:pPr>
    <w:rPr>
      <w:sz w:val="20"/>
      <w:szCs w:val="20"/>
      <w:lang w:eastAsia="pl-PL"/>
    </w:rPr>
  </w:style>
  <w:style w:type="paragraph" w:styleId="Spistreci3">
    <w:name w:val="toc 3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400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600"/>
    </w:pPr>
    <w:rPr>
      <w:sz w:val="18"/>
      <w:szCs w:val="20"/>
      <w:lang w:eastAsia="pl-PL"/>
    </w:rPr>
  </w:style>
  <w:style w:type="paragraph" w:styleId="Spistreci5">
    <w:name w:val="toc 5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800"/>
    </w:pPr>
    <w:rPr>
      <w:sz w:val="18"/>
      <w:szCs w:val="20"/>
      <w:lang w:eastAsia="pl-PL"/>
    </w:rPr>
  </w:style>
  <w:style w:type="paragraph" w:styleId="Spistreci6">
    <w:name w:val="toc 6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1000"/>
    </w:pPr>
    <w:rPr>
      <w:sz w:val="18"/>
      <w:szCs w:val="20"/>
      <w:lang w:eastAsia="pl-PL"/>
    </w:rPr>
  </w:style>
  <w:style w:type="paragraph" w:styleId="Spistreci7">
    <w:name w:val="toc 7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1200"/>
    </w:pPr>
    <w:rPr>
      <w:sz w:val="18"/>
      <w:szCs w:val="20"/>
      <w:lang w:eastAsia="pl-PL"/>
    </w:rPr>
  </w:style>
  <w:style w:type="paragraph" w:styleId="Spistreci8">
    <w:name w:val="toc 8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1400"/>
    </w:pPr>
    <w:rPr>
      <w:sz w:val="18"/>
      <w:szCs w:val="20"/>
      <w:lang w:eastAsia="pl-PL"/>
    </w:rPr>
  </w:style>
  <w:style w:type="paragraph" w:styleId="Spistreci9">
    <w:name w:val="toc 9"/>
    <w:basedOn w:val="Normalny"/>
    <w:next w:val="Normalny"/>
    <w:semiHidden/>
    <w:rsid w:val="00AD453C"/>
    <w:pPr>
      <w:tabs>
        <w:tab w:val="right" w:leader="dot" w:pos="7371"/>
      </w:tabs>
      <w:suppressAutoHyphens w:val="0"/>
      <w:ind w:left="1600"/>
    </w:pPr>
    <w:rPr>
      <w:sz w:val="18"/>
      <w:szCs w:val="20"/>
      <w:lang w:eastAsia="pl-PL"/>
    </w:rPr>
  </w:style>
  <w:style w:type="paragraph" w:customStyle="1" w:styleId="StylIwony">
    <w:name w:val="Styl Iwony"/>
    <w:basedOn w:val="Normalny"/>
    <w:rsid w:val="00AD453C"/>
    <w:pPr>
      <w:suppressAutoHyphens w:val="0"/>
      <w:spacing w:before="120" w:after="120"/>
      <w:jc w:val="both"/>
    </w:pPr>
    <w:rPr>
      <w:rFonts w:ascii="Bookman Old Style" w:hAnsi="Bookman Old Style"/>
      <w:szCs w:val="20"/>
      <w:lang w:eastAsia="pl-PL"/>
    </w:rPr>
  </w:style>
  <w:style w:type="paragraph" w:customStyle="1" w:styleId="tekstost">
    <w:name w:val="tekst ost"/>
    <w:basedOn w:val="Normalny"/>
    <w:rsid w:val="00AD453C"/>
    <w:pPr>
      <w:suppressAutoHyphens w:val="0"/>
      <w:jc w:val="both"/>
    </w:pPr>
    <w:rPr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D453C"/>
    <w:pPr>
      <w:suppressAutoHyphens w:val="0"/>
      <w:spacing w:after="120" w:line="480" w:lineRule="auto"/>
      <w:jc w:val="both"/>
    </w:pPr>
    <w:rPr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D453C"/>
  </w:style>
  <w:style w:type="paragraph" w:customStyle="1" w:styleId="Lista4wypunktowana4">
    <w:name w:val="Lista4 wypunktowana4"/>
    <w:basedOn w:val="Normalny"/>
    <w:autoRedefine/>
    <w:rsid w:val="00AD453C"/>
    <w:pPr>
      <w:numPr>
        <w:numId w:val="7"/>
      </w:num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/>
      <w:sz w:val="20"/>
      <w:szCs w:val="20"/>
      <w:lang w:eastAsia="pl-PL"/>
    </w:rPr>
  </w:style>
  <w:style w:type="character" w:customStyle="1" w:styleId="Styl12pt">
    <w:name w:val="Styl 12 pt"/>
    <w:basedOn w:val="Domylnaczcionkaakapitu"/>
    <w:rsid w:val="00AD453C"/>
    <w:rPr>
      <w:rFonts w:ascii="Times New Roman" w:hAnsi="Times New Roman" w:cs="Times New Roman" w:hint="default"/>
      <w:sz w:val="20"/>
    </w:rPr>
  </w:style>
  <w:style w:type="paragraph" w:customStyle="1" w:styleId="Bullet1points">
    <w:name w:val="Bullet 1 points"/>
    <w:basedOn w:val="Normalny"/>
    <w:rsid w:val="00AD453C"/>
    <w:pPr>
      <w:numPr>
        <w:numId w:val="8"/>
      </w:numPr>
      <w:suppressAutoHyphens w:val="0"/>
      <w:spacing w:before="60" w:after="60"/>
      <w:jc w:val="both"/>
    </w:pPr>
    <w:rPr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AD453C"/>
    <w:rPr>
      <w:rFonts w:ascii="Tahoma" w:hAnsi="Tahoma" w:cs="Tahoma"/>
      <w:sz w:val="16"/>
      <w:szCs w:val="16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7B9"/>
    <w:rPr>
      <w:lang w:eastAsia="ar-SA"/>
    </w:rPr>
  </w:style>
  <w:style w:type="paragraph" w:styleId="Tekstpodstawowy3">
    <w:name w:val="Body Text 3"/>
    <w:basedOn w:val="Normalny"/>
    <w:link w:val="Tekstpodstawowy3Znak"/>
    <w:unhideWhenUsed/>
    <w:rsid w:val="00B0258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0258E"/>
    <w:rPr>
      <w:sz w:val="16"/>
      <w:szCs w:val="16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CA3199"/>
  </w:style>
  <w:style w:type="character" w:customStyle="1" w:styleId="Nagwek1Znak">
    <w:name w:val="Nagłówek 1 Znak"/>
    <w:basedOn w:val="Domylnaczcionkaakapitu"/>
    <w:link w:val="Nagwek1"/>
    <w:rsid w:val="00CA3199"/>
    <w:rPr>
      <w:b/>
      <w:sz w:val="25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CA3199"/>
    <w:rPr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CA3199"/>
    <w:rPr>
      <w:i/>
      <w:i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CA3199"/>
    <w:rPr>
      <w:i/>
      <w:i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CA3199"/>
    <w:rPr>
      <w:rFonts w:cs="Arial"/>
      <w:i/>
      <w:iCs/>
      <w:lang w:eastAsia="ar-SA"/>
    </w:rPr>
  </w:style>
  <w:style w:type="character" w:customStyle="1" w:styleId="Nagwek6Znak">
    <w:name w:val="Nagłówek 6 Znak"/>
    <w:basedOn w:val="Domylnaczcionkaakapitu"/>
    <w:link w:val="Nagwek6"/>
    <w:rsid w:val="00CA3199"/>
    <w:rPr>
      <w:rFonts w:ascii="Arial" w:hAnsi="Arial"/>
      <w:b/>
      <w:sz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CA3199"/>
    <w:rPr>
      <w:b/>
      <w:bCs/>
      <w:sz w:val="24"/>
      <w:szCs w:val="24"/>
      <w:lang w:eastAsia="ar-SA"/>
    </w:rPr>
  </w:style>
  <w:style w:type="numbering" w:customStyle="1" w:styleId="Bezlisty11">
    <w:name w:val="Bez listy11"/>
    <w:next w:val="Bezlisty"/>
    <w:uiPriority w:val="99"/>
    <w:semiHidden/>
    <w:unhideWhenUsed/>
    <w:rsid w:val="00CA3199"/>
  </w:style>
  <w:style w:type="character" w:customStyle="1" w:styleId="TekstpodstawowyZnak">
    <w:name w:val="Tekst podstawowy Znak"/>
    <w:basedOn w:val="Domylnaczcionkaakapitu"/>
    <w:link w:val="Tekstpodstawowy"/>
    <w:rsid w:val="00CA3199"/>
    <w:rPr>
      <w:rFonts w:ascii="Arial" w:hAnsi="Arial"/>
      <w:sz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CA3199"/>
    <w:rPr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CA3199"/>
    <w:rPr>
      <w:lang w:eastAsia="ar-SA"/>
    </w:rPr>
  </w:style>
  <w:style w:type="paragraph" w:customStyle="1" w:styleId="Wypunktowanie">
    <w:name w:val="Wypunktowanie"/>
    <w:basedOn w:val="Normalny"/>
    <w:rsid w:val="00CA3199"/>
    <w:pPr>
      <w:widowControl w:val="0"/>
      <w:tabs>
        <w:tab w:val="left" w:pos="708"/>
      </w:tabs>
      <w:suppressAutoHyphens w:val="0"/>
      <w:overflowPunct w:val="0"/>
      <w:autoSpaceDE w:val="0"/>
      <w:autoSpaceDN w:val="0"/>
      <w:adjustRightInd w:val="0"/>
      <w:ind w:left="708" w:hanging="708"/>
      <w:textAlignment w:val="baseline"/>
    </w:pPr>
    <w:rPr>
      <w:szCs w:val="20"/>
      <w:lang w:eastAsia="pl-PL"/>
    </w:rPr>
  </w:style>
  <w:style w:type="paragraph" w:customStyle="1" w:styleId="Numerowanie0">
    <w:name w:val="Numerowanie"/>
    <w:basedOn w:val="Tekstpodstawowy"/>
    <w:rsid w:val="00CA3199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lang w:val="fr-FR" w:eastAsia="pl-PL"/>
    </w:rPr>
  </w:style>
  <w:style w:type="paragraph" w:customStyle="1" w:styleId="Tablica">
    <w:name w:val="Tablica"/>
    <w:basedOn w:val="Normalny"/>
    <w:next w:val="Normalny"/>
    <w:rsid w:val="00CA3199"/>
    <w:pPr>
      <w:keepNext/>
      <w:keepLines/>
      <w:tabs>
        <w:tab w:val="left" w:pos="-720"/>
      </w:tabs>
      <w:overflowPunct w:val="0"/>
      <w:autoSpaceDE w:val="0"/>
      <w:autoSpaceDN w:val="0"/>
      <w:adjustRightInd w:val="0"/>
      <w:spacing w:before="120" w:line="360" w:lineRule="auto"/>
      <w:jc w:val="center"/>
      <w:textAlignment w:val="baseline"/>
    </w:pPr>
    <w:rPr>
      <w:b/>
      <w:szCs w:val="20"/>
      <w:lang w:eastAsia="pl-PL"/>
    </w:rPr>
  </w:style>
  <w:style w:type="paragraph" w:customStyle="1" w:styleId="Rysunek">
    <w:name w:val="Rysunek"/>
    <w:basedOn w:val="Tablica"/>
    <w:next w:val="Tekstpodstawowy"/>
    <w:autoRedefine/>
    <w:rsid w:val="00CA3199"/>
    <w:pPr>
      <w:keepNext w:val="0"/>
      <w:numPr>
        <w:numId w:val="9"/>
      </w:numPr>
      <w:overflowPunct/>
      <w:autoSpaceDE/>
      <w:autoSpaceDN/>
      <w:adjustRightInd/>
      <w:spacing w:before="260"/>
      <w:textAlignment w:val="auto"/>
    </w:pPr>
    <w:rPr>
      <w:b w:val="0"/>
      <w:bCs/>
    </w:rPr>
  </w:style>
  <w:style w:type="paragraph" w:customStyle="1" w:styleId="Teksttablicy">
    <w:name w:val="Tekst tablicy"/>
    <w:basedOn w:val="Tekstpodstawowy"/>
    <w:next w:val="Tekstpodstawowy"/>
    <w:rsid w:val="00CA3199"/>
    <w:pPr>
      <w:keepLines/>
      <w:suppressAutoHyphens w:val="0"/>
      <w:jc w:val="center"/>
    </w:pPr>
    <w:rPr>
      <w:rFonts w:cs="Arial"/>
      <w:bCs/>
      <w:lang w:val="fr-FR" w:eastAsia="pl-PL"/>
    </w:rPr>
  </w:style>
  <w:style w:type="paragraph" w:styleId="Listapunktowana">
    <w:name w:val="List Bullet"/>
    <w:basedOn w:val="Normalny"/>
    <w:autoRedefine/>
    <w:rsid w:val="00CA3199"/>
    <w:pPr>
      <w:numPr>
        <w:numId w:val="10"/>
      </w:num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character" w:customStyle="1" w:styleId="StandardowytekstZnak">
    <w:name w:val="Standardowy.tekst Znak"/>
    <w:basedOn w:val="Domylnaczcionkaakapitu"/>
    <w:link w:val="Standardowytekst"/>
    <w:rsid w:val="00CA3199"/>
  </w:style>
  <w:style w:type="paragraph" w:customStyle="1" w:styleId="Style2">
    <w:name w:val="Style 2"/>
    <w:rsid w:val="005E57E7"/>
    <w:pPr>
      <w:widowControl w:val="0"/>
      <w:autoSpaceDE w:val="0"/>
      <w:autoSpaceDN w:val="0"/>
      <w:adjustRightInd w:val="0"/>
    </w:pPr>
    <w:rPr>
      <w:lang w:val="en-US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F2B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F2B4D"/>
    <w:rPr>
      <w:sz w:val="24"/>
      <w:szCs w:val="24"/>
      <w:lang w:eastAsia="ar-SA"/>
    </w:rPr>
  </w:style>
  <w:style w:type="paragraph" w:customStyle="1" w:styleId="Standardowytekst1">
    <w:name w:val="Standardowy.tekst1"/>
    <w:rsid w:val="00332ADE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_ols_rej@gddkia.gov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B854C-7594-4C44-9AFA-5CE5ECC2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30</Pages>
  <Words>7201</Words>
  <Characters>43212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nieograniczony</vt:lpstr>
    </vt:vector>
  </TitlesOfParts>
  <Company>GDDKiA O/Olsztyn R2</Company>
  <LinksUpToDate>false</LinksUpToDate>
  <CharactersWithSpaces>50313</CharactersWithSpaces>
  <SharedDoc>false</SharedDoc>
  <HLinks>
    <vt:vector size="12" baseType="variant">
      <vt:variant>
        <vt:i4>8060937</vt:i4>
      </vt:variant>
      <vt:variant>
        <vt:i4>3</vt:i4>
      </vt:variant>
      <vt:variant>
        <vt:i4>0</vt:i4>
      </vt:variant>
      <vt:variant>
        <vt:i4>5</vt:i4>
      </vt:variant>
      <vt:variant>
        <vt:lpwstr>mailto:khodt@gddkia.gov.pl</vt:lpwstr>
      </vt:variant>
      <vt:variant>
        <vt:lpwstr/>
      </vt:variant>
      <vt:variant>
        <vt:i4>8257557</vt:i4>
      </vt:variant>
      <vt:variant>
        <vt:i4>0</vt:i4>
      </vt:variant>
      <vt:variant>
        <vt:i4>0</vt:i4>
      </vt:variant>
      <vt:variant>
        <vt:i4>5</vt:i4>
      </vt:variant>
      <vt:variant>
        <vt:lpwstr>mailto:akrawczyk@gddkia.gov.pl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nieograniczony</dc:title>
  <dc:subject/>
  <dc:creator>ckieliszczyk</dc:creator>
  <cp:keywords/>
  <cp:lastModifiedBy>Skrzat Marzenna</cp:lastModifiedBy>
  <cp:revision>8</cp:revision>
  <cp:lastPrinted>2015-02-16T09:04:00Z</cp:lastPrinted>
  <dcterms:created xsi:type="dcterms:W3CDTF">2015-02-10T11:24:00Z</dcterms:created>
  <dcterms:modified xsi:type="dcterms:W3CDTF">2015-02-16T09:04:00Z</dcterms:modified>
</cp:coreProperties>
</file>